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560" w:rsidRPr="0054633B" w:rsidRDefault="00885560" w:rsidP="0038636F"/>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675849" w:rsidRPr="0054633B" w:rsidTr="0012189D">
        <w:trPr>
          <w:trHeight w:val="410"/>
        </w:trPr>
        <w:tc>
          <w:tcPr>
            <w:tcW w:w="4930" w:type="dxa"/>
            <w:tcBorders>
              <w:top w:val="single" w:sz="4" w:space="0" w:color="auto"/>
              <w:left w:val="single" w:sz="4" w:space="0" w:color="auto"/>
              <w:bottom w:val="single" w:sz="4" w:space="0" w:color="auto"/>
              <w:right w:val="single" w:sz="4" w:space="0" w:color="auto"/>
            </w:tcBorders>
          </w:tcPr>
          <w:p w:rsidR="004F6BC6" w:rsidRPr="0054633B" w:rsidRDefault="004F6BC6" w:rsidP="0038636F">
            <w:pPr>
              <w:widowControl w:val="0"/>
              <w:autoSpaceDE w:val="0"/>
              <w:autoSpaceDN w:val="0"/>
              <w:adjustRightInd w:val="0"/>
              <w:jc w:val="both"/>
              <w:rPr>
                <w:rFonts w:eastAsia="Times New Roman"/>
                <w:b/>
                <w:sz w:val="16"/>
                <w:szCs w:val="16"/>
                <w:lang w:eastAsia="ru-RU"/>
              </w:rPr>
            </w:pPr>
            <w:r w:rsidRPr="0054633B">
              <w:rPr>
                <w:rFonts w:eastAsia="Times New Roman"/>
                <w:b/>
                <w:sz w:val="16"/>
                <w:szCs w:val="16"/>
                <w:lang w:eastAsia="ru-RU"/>
              </w:rPr>
              <w:t>Учредитель:</w:t>
            </w:r>
          </w:p>
          <w:p w:rsidR="004F6BC6" w:rsidRPr="0054633B" w:rsidRDefault="004F6BC6" w:rsidP="0038636F">
            <w:pPr>
              <w:widowControl w:val="0"/>
              <w:autoSpaceDE w:val="0"/>
              <w:autoSpaceDN w:val="0"/>
              <w:adjustRightInd w:val="0"/>
              <w:jc w:val="both"/>
              <w:rPr>
                <w:rFonts w:eastAsia="Times New Roman"/>
                <w:sz w:val="16"/>
                <w:szCs w:val="16"/>
                <w:lang w:eastAsia="ru-RU"/>
              </w:rPr>
            </w:pPr>
            <w:r w:rsidRPr="0054633B">
              <w:rPr>
                <w:rFonts w:eastAsia="Times New Roman"/>
                <w:sz w:val="16"/>
                <w:szCs w:val="16"/>
                <w:lang w:eastAsia="ru-RU"/>
              </w:rPr>
              <w:t>Дума Солецкого муниципального района</w:t>
            </w:r>
          </w:p>
          <w:p w:rsidR="004F6BC6" w:rsidRPr="0054633B" w:rsidRDefault="004F6BC6" w:rsidP="0038636F">
            <w:pPr>
              <w:widowControl w:val="0"/>
              <w:autoSpaceDE w:val="0"/>
              <w:autoSpaceDN w:val="0"/>
              <w:adjustRightInd w:val="0"/>
              <w:jc w:val="both"/>
              <w:rPr>
                <w:rFonts w:eastAsia="Times New Roman"/>
                <w:sz w:val="16"/>
                <w:szCs w:val="16"/>
                <w:lang w:eastAsia="ru-RU"/>
              </w:rPr>
            </w:pPr>
          </w:p>
          <w:p w:rsidR="004F6BC6" w:rsidRPr="0054633B" w:rsidRDefault="004F6BC6" w:rsidP="0038636F">
            <w:pPr>
              <w:widowControl w:val="0"/>
              <w:autoSpaceDE w:val="0"/>
              <w:autoSpaceDN w:val="0"/>
              <w:adjustRightInd w:val="0"/>
              <w:jc w:val="both"/>
              <w:rPr>
                <w:rFonts w:eastAsia="Times New Roman"/>
                <w:b/>
                <w:sz w:val="16"/>
                <w:szCs w:val="16"/>
                <w:lang w:eastAsia="ru-RU"/>
              </w:rPr>
            </w:pPr>
            <w:r w:rsidRPr="0054633B">
              <w:rPr>
                <w:rFonts w:eastAsia="Times New Roman"/>
                <w:b/>
                <w:sz w:val="16"/>
                <w:szCs w:val="16"/>
                <w:lang w:eastAsia="ru-RU"/>
              </w:rPr>
              <w:t>Издатель:</w:t>
            </w:r>
          </w:p>
          <w:p w:rsidR="004F6BC6" w:rsidRPr="0054633B" w:rsidRDefault="004F6BC6" w:rsidP="0038636F">
            <w:pPr>
              <w:widowControl w:val="0"/>
              <w:autoSpaceDE w:val="0"/>
              <w:autoSpaceDN w:val="0"/>
              <w:adjustRightInd w:val="0"/>
              <w:jc w:val="both"/>
              <w:rPr>
                <w:rFonts w:eastAsia="Times New Roman"/>
                <w:sz w:val="16"/>
                <w:szCs w:val="16"/>
                <w:lang w:eastAsia="ru-RU"/>
              </w:rPr>
            </w:pPr>
            <w:r w:rsidRPr="0054633B">
              <w:rPr>
                <w:rFonts w:eastAsia="Times New Roman"/>
                <w:sz w:val="16"/>
                <w:szCs w:val="16"/>
                <w:lang w:eastAsia="ru-RU"/>
              </w:rPr>
              <w:t>Администрация Солецкого муниципального района</w:t>
            </w:r>
          </w:p>
          <w:p w:rsidR="004F6BC6" w:rsidRPr="0054633B" w:rsidRDefault="004F6BC6" w:rsidP="0038636F">
            <w:pPr>
              <w:widowControl w:val="0"/>
              <w:autoSpaceDE w:val="0"/>
              <w:autoSpaceDN w:val="0"/>
              <w:adjustRightInd w:val="0"/>
              <w:jc w:val="both"/>
              <w:rPr>
                <w:rFonts w:eastAsia="Times New Roman"/>
                <w:sz w:val="16"/>
                <w:szCs w:val="16"/>
                <w:lang w:eastAsia="ru-RU"/>
              </w:rPr>
            </w:pPr>
          </w:p>
          <w:p w:rsidR="004F6BC6" w:rsidRPr="0054633B" w:rsidRDefault="004F6BC6" w:rsidP="0038636F">
            <w:pPr>
              <w:widowControl w:val="0"/>
              <w:autoSpaceDE w:val="0"/>
              <w:autoSpaceDN w:val="0"/>
              <w:adjustRightInd w:val="0"/>
              <w:jc w:val="both"/>
              <w:rPr>
                <w:rFonts w:eastAsia="Times New Roman"/>
                <w:b/>
                <w:sz w:val="16"/>
                <w:szCs w:val="16"/>
                <w:lang w:eastAsia="ru-RU"/>
              </w:rPr>
            </w:pPr>
            <w:r w:rsidRPr="0054633B">
              <w:rPr>
                <w:rFonts w:eastAsia="Times New Roman"/>
                <w:b/>
                <w:sz w:val="16"/>
                <w:szCs w:val="16"/>
                <w:lang w:eastAsia="ru-RU"/>
              </w:rPr>
              <w:t xml:space="preserve">Адрес издателя: </w:t>
            </w:r>
          </w:p>
          <w:p w:rsidR="004F6BC6" w:rsidRPr="0054633B" w:rsidRDefault="004F6BC6" w:rsidP="0038636F">
            <w:pPr>
              <w:widowControl w:val="0"/>
              <w:autoSpaceDE w:val="0"/>
              <w:autoSpaceDN w:val="0"/>
              <w:adjustRightInd w:val="0"/>
              <w:jc w:val="both"/>
              <w:rPr>
                <w:rFonts w:eastAsia="Times New Roman"/>
                <w:sz w:val="16"/>
                <w:szCs w:val="16"/>
                <w:lang w:eastAsia="ru-RU"/>
              </w:rPr>
            </w:pPr>
            <w:r w:rsidRPr="0054633B">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4F6BC6" w:rsidRPr="0054633B" w:rsidRDefault="004F6BC6" w:rsidP="0038636F">
            <w:pPr>
              <w:widowControl w:val="0"/>
              <w:autoSpaceDE w:val="0"/>
              <w:autoSpaceDN w:val="0"/>
              <w:adjustRightInd w:val="0"/>
              <w:jc w:val="both"/>
              <w:rPr>
                <w:rFonts w:eastAsia="Times New Roman"/>
                <w:b/>
                <w:sz w:val="16"/>
                <w:szCs w:val="16"/>
                <w:lang w:eastAsia="ru-RU"/>
              </w:rPr>
            </w:pPr>
            <w:r w:rsidRPr="0054633B">
              <w:rPr>
                <w:rFonts w:eastAsia="Times New Roman"/>
                <w:b/>
                <w:sz w:val="16"/>
                <w:szCs w:val="16"/>
                <w:lang w:eastAsia="ru-RU"/>
              </w:rPr>
              <w:t xml:space="preserve">Главный редактор: </w:t>
            </w:r>
            <w:r w:rsidRPr="0054633B">
              <w:rPr>
                <w:rFonts w:eastAsia="Times New Roman"/>
                <w:sz w:val="16"/>
                <w:szCs w:val="16"/>
                <w:lang w:eastAsia="ru-RU"/>
              </w:rPr>
              <w:t>Котов А.Я.</w:t>
            </w:r>
          </w:p>
          <w:p w:rsidR="004F6BC6" w:rsidRPr="0054633B" w:rsidRDefault="004F6BC6" w:rsidP="0038636F">
            <w:pPr>
              <w:widowControl w:val="0"/>
              <w:autoSpaceDE w:val="0"/>
              <w:autoSpaceDN w:val="0"/>
              <w:adjustRightInd w:val="0"/>
              <w:jc w:val="both"/>
              <w:rPr>
                <w:rFonts w:eastAsia="Times New Roman"/>
                <w:sz w:val="16"/>
                <w:szCs w:val="16"/>
                <w:lang w:eastAsia="ru-RU"/>
              </w:rPr>
            </w:pPr>
            <w:r w:rsidRPr="0054633B">
              <w:rPr>
                <w:rFonts w:eastAsia="Times New Roman"/>
                <w:b/>
                <w:sz w:val="16"/>
                <w:szCs w:val="16"/>
                <w:lang w:eastAsia="ru-RU"/>
              </w:rPr>
              <w:t>Адрес редакции:</w:t>
            </w:r>
            <w:r w:rsidRPr="0054633B">
              <w:rPr>
                <w:rFonts w:eastAsia="Times New Roman"/>
                <w:sz w:val="16"/>
                <w:szCs w:val="16"/>
                <w:lang w:eastAsia="ru-RU"/>
              </w:rPr>
              <w:t xml:space="preserve"> 175040, г. Сольцы,  пл. Победы, д.3</w:t>
            </w:r>
          </w:p>
          <w:p w:rsidR="004F6BC6" w:rsidRPr="0054633B" w:rsidRDefault="004F6BC6" w:rsidP="0038636F">
            <w:pPr>
              <w:widowControl w:val="0"/>
              <w:autoSpaceDE w:val="0"/>
              <w:autoSpaceDN w:val="0"/>
              <w:adjustRightInd w:val="0"/>
              <w:jc w:val="both"/>
              <w:rPr>
                <w:rFonts w:eastAsia="Times New Roman"/>
                <w:sz w:val="16"/>
                <w:szCs w:val="16"/>
                <w:lang w:eastAsia="ru-RU"/>
              </w:rPr>
            </w:pPr>
            <w:r w:rsidRPr="0054633B">
              <w:rPr>
                <w:rFonts w:eastAsia="Times New Roman"/>
                <w:b/>
                <w:sz w:val="16"/>
                <w:szCs w:val="16"/>
                <w:lang w:eastAsia="ru-RU"/>
              </w:rPr>
              <w:t>Тел\Факс:</w:t>
            </w:r>
            <w:r w:rsidRPr="0054633B">
              <w:rPr>
                <w:rFonts w:eastAsia="Times New Roman"/>
                <w:sz w:val="16"/>
                <w:szCs w:val="16"/>
                <w:lang w:eastAsia="ru-RU"/>
              </w:rPr>
              <w:t>8(81655) 31748</w:t>
            </w:r>
          </w:p>
          <w:p w:rsidR="004F6BC6" w:rsidRPr="0054633B" w:rsidRDefault="004F6BC6" w:rsidP="0038636F">
            <w:pPr>
              <w:widowControl w:val="0"/>
              <w:autoSpaceDE w:val="0"/>
              <w:autoSpaceDN w:val="0"/>
              <w:adjustRightInd w:val="0"/>
              <w:jc w:val="both"/>
              <w:rPr>
                <w:rFonts w:eastAsia="Times New Roman"/>
                <w:sz w:val="16"/>
                <w:szCs w:val="16"/>
                <w:lang w:eastAsia="ru-RU"/>
              </w:rPr>
            </w:pPr>
            <w:r w:rsidRPr="0054633B">
              <w:rPr>
                <w:rFonts w:eastAsia="Times New Roman"/>
                <w:b/>
                <w:sz w:val="16"/>
                <w:szCs w:val="16"/>
                <w:lang w:val="en-US" w:eastAsia="ru-RU"/>
              </w:rPr>
              <w:t>E</w:t>
            </w:r>
            <w:r w:rsidRPr="0054633B">
              <w:rPr>
                <w:rFonts w:eastAsia="Times New Roman"/>
                <w:b/>
                <w:sz w:val="16"/>
                <w:szCs w:val="16"/>
                <w:lang w:eastAsia="ru-RU"/>
              </w:rPr>
              <w:t>-</w:t>
            </w:r>
            <w:r w:rsidRPr="0054633B">
              <w:rPr>
                <w:rFonts w:eastAsia="Times New Roman"/>
                <w:b/>
                <w:sz w:val="16"/>
                <w:szCs w:val="16"/>
                <w:lang w:val="en-US" w:eastAsia="ru-RU"/>
              </w:rPr>
              <w:t>mail</w:t>
            </w:r>
            <w:r w:rsidRPr="0054633B">
              <w:rPr>
                <w:rFonts w:eastAsia="Times New Roman"/>
                <w:b/>
                <w:sz w:val="16"/>
                <w:szCs w:val="16"/>
                <w:lang w:eastAsia="ru-RU"/>
              </w:rPr>
              <w:t xml:space="preserve">: </w:t>
            </w:r>
            <w:proofErr w:type="spellStart"/>
            <w:r w:rsidRPr="0054633B">
              <w:rPr>
                <w:rFonts w:eastAsia="Times New Roman"/>
                <w:sz w:val="16"/>
                <w:szCs w:val="16"/>
                <w:lang w:val="en-US" w:eastAsia="ru-RU"/>
              </w:rPr>
              <w:t>soleco</w:t>
            </w:r>
            <w:proofErr w:type="spellEnd"/>
            <w:r w:rsidRPr="0054633B">
              <w:rPr>
                <w:rFonts w:eastAsia="Times New Roman"/>
                <w:sz w:val="16"/>
                <w:szCs w:val="16"/>
                <w:lang w:eastAsia="ru-RU"/>
              </w:rPr>
              <w:t>@</w:t>
            </w:r>
            <w:proofErr w:type="spellStart"/>
            <w:r w:rsidRPr="0054633B">
              <w:rPr>
                <w:rFonts w:eastAsia="Times New Roman"/>
                <w:sz w:val="16"/>
                <w:szCs w:val="16"/>
                <w:lang w:val="en-US" w:eastAsia="ru-RU"/>
              </w:rPr>
              <w:t>adminsoltcy</w:t>
            </w:r>
            <w:proofErr w:type="spellEnd"/>
            <w:r w:rsidRPr="0054633B">
              <w:rPr>
                <w:rFonts w:eastAsia="Times New Roman"/>
                <w:sz w:val="16"/>
                <w:szCs w:val="16"/>
                <w:lang w:eastAsia="ru-RU"/>
              </w:rPr>
              <w:t>.</w:t>
            </w:r>
            <w:proofErr w:type="spellStart"/>
            <w:r w:rsidRPr="0054633B">
              <w:rPr>
                <w:rFonts w:eastAsia="Times New Roman"/>
                <w:sz w:val="16"/>
                <w:szCs w:val="16"/>
                <w:lang w:val="en-US" w:eastAsia="ru-RU"/>
              </w:rPr>
              <w:t>ru</w:t>
            </w:r>
            <w:proofErr w:type="spellEnd"/>
          </w:p>
          <w:p w:rsidR="004F6BC6" w:rsidRPr="0054633B" w:rsidRDefault="004F6BC6" w:rsidP="0038636F">
            <w:pPr>
              <w:widowControl w:val="0"/>
              <w:autoSpaceDE w:val="0"/>
              <w:autoSpaceDN w:val="0"/>
              <w:adjustRightInd w:val="0"/>
              <w:jc w:val="both"/>
              <w:rPr>
                <w:rFonts w:eastAsia="Times New Roman"/>
                <w:sz w:val="16"/>
                <w:szCs w:val="16"/>
                <w:lang w:eastAsia="ru-RU"/>
              </w:rPr>
            </w:pPr>
            <w:r w:rsidRPr="0054633B">
              <w:rPr>
                <w:rFonts w:eastAsia="Times New Roman"/>
                <w:b/>
                <w:sz w:val="16"/>
                <w:szCs w:val="16"/>
                <w:lang w:eastAsia="ru-RU"/>
              </w:rPr>
              <w:t xml:space="preserve">Тираж: </w:t>
            </w:r>
            <w:r w:rsidRPr="0054633B">
              <w:rPr>
                <w:rFonts w:eastAsia="Times New Roman"/>
                <w:sz w:val="16"/>
                <w:szCs w:val="16"/>
                <w:lang w:eastAsia="ru-RU"/>
              </w:rPr>
              <w:t>14 экз</w:t>
            </w:r>
            <w:r w:rsidRPr="0054633B">
              <w:rPr>
                <w:rFonts w:eastAsia="Times New Roman"/>
                <w:b/>
                <w:sz w:val="16"/>
                <w:szCs w:val="16"/>
                <w:lang w:eastAsia="ru-RU"/>
              </w:rPr>
              <w:t>.</w:t>
            </w:r>
          </w:p>
        </w:tc>
      </w:tr>
    </w:tbl>
    <w:p w:rsidR="008B0613" w:rsidRPr="0054633B" w:rsidRDefault="008B0613" w:rsidP="0038636F">
      <w:pPr>
        <w:jc w:val="center"/>
        <w:rPr>
          <w:b/>
          <w:sz w:val="16"/>
          <w:szCs w:val="16"/>
        </w:rPr>
      </w:pPr>
      <w:r w:rsidRPr="0054633B">
        <w:rPr>
          <w:b/>
          <w:sz w:val="16"/>
          <w:szCs w:val="16"/>
        </w:rPr>
        <w:t>ПОСТАНОВЛЕНИЕ</w:t>
      </w:r>
    </w:p>
    <w:p w:rsidR="008B0613" w:rsidRPr="0054633B" w:rsidRDefault="008B0613" w:rsidP="0038636F">
      <w:pPr>
        <w:jc w:val="center"/>
        <w:rPr>
          <w:b/>
          <w:sz w:val="16"/>
          <w:szCs w:val="16"/>
        </w:rPr>
      </w:pPr>
      <w:r w:rsidRPr="0054633B">
        <w:rPr>
          <w:b/>
          <w:sz w:val="16"/>
          <w:szCs w:val="16"/>
        </w:rPr>
        <w:t xml:space="preserve">Администрации муниципального района </w:t>
      </w:r>
    </w:p>
    <w:p w:rsidR="008B0613" w:rsidRPr="0054633B" w:rsidRDefault="008B0613" w:rsidP="0038636F">
      <w:pPr>
        <w:jc w:val="center"/>
        <w:rPr>
          <w:sz w:val="16"/>
          <w:szCs w:val="16"/>
        </w:rPr>
      </w:pPr>
    </w:p>
    <w:p w:rsidR="008B0613" w:rsidRPr="0054633B" w:rsidRDefault="008B0613" w:rsidP="0038636F">
      <w:pPr>
        <w:jc w:val="center"/>
        <w:rPr>
          <w:sz w:val="16"/>
          <w:szCs w:val="16"/>
        </w:rPr>
      </w:pPr>
      <w:r w:rsidRPr="0054633B">
        <w:rPr>
          <w:sz w:val="16"/>
          <w:szCs w:val="16"/>
        </w:rPr>
        <w:t xml:space="preserve">от </w:t>
      </w:r>
      <w:r w:rsidR="007C2B63" w:rsidRPr="0054633B">
        <w:rPr>
          <w:sz w:val="16"/>
          <w:szCs w:val="16"/>
        </w:rPr>
        <w:t>23</w:t>
      </w:r>
      <w:r w:rsidR="00CD4A66" w:rsidRPr="0054633B">
        <w:rPr>
          <w:sz w:val="16"/>
          <w:szCs w:val="16"/>
        </w:rPr>
        <w:t>.05</w:t>
      </w:r>
      <w:r w:rsidRPr="0054633B">
        <w:rPr>
          <w:sz w:val="16"/>
          <w:szCs w:val="16"/>
        </w:rPr>
        <w:t xml:space="preserve">.2018 № </w:t>
      </w:r>
      <w:r w:rsidR="007C2B63" w:rsidRPr="0054633B">
        <w:rPr>
          <w:sz w:val="16"/>
          <w:szCs w:val="16"/>
        </w:rPr>
        <w:t>1034</w:t>
      </w:r>
    </w:p>
    <w:p w:rsidR="008B0613" w:rsidRPr="0054633B" w:rsidRDefault="008B0613" w:rsidP="0038636F">
      <w:pPr>
        <w:jc w:val="center"/>
        <w:rPr>
          <w:sz w:val="16"/>
          <w:szCs w:val="16"/>
        </w:rPr>
      </w:pPr>
      <w:r w:rsidRPr="0054633B">
        <w:rPr>
          <w:sz w:val="16"/>
          <w:szCs w:val="16"/>
        </w:rPr>
        <w:t>г. Сольцы</w:t>
      </w:r>
    </w:p>
    <w:p w:rsidR="007C2B63" w:rsidRPr="0054633B" w:rsidRDefault="007C2B63" w:rsidP="0038636F">
      <w:pPr>
        <w:jc w:val="center"/>
        <w:rPr>
          <w:sz w:val="16"/>
          <w:szCs w:val="16"/>
        </w:rPr>
      </w:pPr>
    </w:p>
    <w:p w:rsidR="00171DBA" w:rsidRDefault="007C2B63" w:rsidP="007C2B63">
      <w:pPr>
        <w:jc w:val="center"/>
        <w:rPr>
          <w:b/>
          <w:sz w:val="16"/>
          <w:szCs w:val="16"/>
        </w:rPr>
      </w:pPr>
      <w:r w:rsidRPr="0054633B">
        <w:rPr>
          <w:sz w:val="16"/>
          <w:szCs w:val="16"/>
        </w:rPr>
        <w:t xml:space="preserve">         </w:t>
      </w:r>
      <w:r w:rsidRPr="0054633B">
        <w:rPr>
          <w:b/>
          <w:sz w:val="16"/>
          <w:szCs w:val="16"/>
        </w:rPr>
        <w:t xml:space="preserve">О проведении одиннадцатого  межмуниципального литературно – музыкального фестиваля </w:t>
      </w:r>
    </w:p>
    <w:p w:rsidR="007C2B63" w:rsidRPr="0054633B" w:rsidRDefault="007C2B63" w:rsidP="007C2B63">
      <w:pPr>
        <w:jc w:val="center"/>
        <w:rPr>
          <w:b/>
          <w:sz w:val="16"/>
          <w:szCs w:val="16"/>
        </w:rPr>
      </w:pPr>
      <w:r w:rsidRPr="0054633B">
        <w:rPr>
          <w:b/>
          <w:sz w:val="16"/>
          <w:szCs w:val="16"/>
        </w:rPr>
        <w:t>«Пою тебя, мой старый парк!»</w:t>
      </w:r>
    </w:p>
    <w:p w:rsidR="007C2B63" w:rsidRPr="0054633B" w:rsidRDefault="007C2B63" w:rsidP="007C2B63">
      <w:pPr>
        <w:rPr>
          <w:sz w:val="16"/>
          <w:szCs w:val="16"/>
        </w:rPr>
      </w:pPr>
    </w:p>
    <w:p w:rsidR="007C2B63" w:rsidRPr="0054633B" w:rsidRDefault="007C2B63" w:rsidP="007C2B63">
      <w:pPr>
        <w:tabs>
          <w:tab w:val="left" w:pos="3060"/>
        </w:tabs>
        <w:suppressAutoHyphens/>
        <w:ind w:firstLine="284"/>
        <w:jc w:val="both"/>
        <w:rPr>
          <w:sz w:val="16"/>
          <w:szCs w:val="16"/>
        </w:rPr>
      </w:pPr>
      <w:r w:rsidRPr="0054633B">
        <w:rPr>
          <w:sz w:val="16"/>
          <w:szCs w:val="16"/>
        </w:rPr>
        <w:t xml:space="preserve">Администрация Солецкого муниципального района </w:t>
      </w:r>
    </w:p>
    <w:p w:rsidR="007C2B63" w:rsidRPr="0054633B" w:rsidRDefault="007C2B63" w:rsidP="007C2B63">
      <w:pPr>
        <w:ind w:firstLine="284"/>
        <w:jc w:val="both"/>
        <w:rPr>
          <w:sz w:val="16"/>
          <w:szCs w:val="16"/>
        </w:rPr>
      </w:pPr>
      <w:r w:rsidRPr="0054633B">
        <w:rPr>
          <w:b/>
          <w:sz w:val="16"/>
          <w:szCs w:val="16"/>
        </w:rPr>
        <w:t>ПОСТАНОВЛЯЕТ</w:t>
      </w:r>
    </w:p>
    <w:p w:rsidR="007C2B63" w:rsidRPr="0054633B" w:rsidRDefault="007C2B63" w:rsidP="007C2B63">
      <w:pPr>
        <w:ind w:firstLine="284"/>
        <w:jc w:val="both"/>
        <w:rPr>
          <w:sz w:val="16"/>
          <w:szCs w:val="16"/>
        </w:rPr>
      </w:pPr>
      <w:r w:rsidRPr="0054633B">
        <w:rPr>
          <w:sz w:val="16"/>
          <w:szCs w:val="16"/>
        </w:rPr>
        <w:t>1. Провести одиннадцатый межмуниципальный литературно – музыкальный фестиваль «Пою тебя, мой старый парк!» 16 июня 2018 года.</w:t>
      </w:r>
    </w:p>
    <w:p w:rsidR="007C2B63" w:rsidRPr="0054633B" w:rsidRDefault="007C2B63" w:rsidP="007C2B63">
      <w:pPr>
        <w:ind w:firstLine="284"/>
        <w:jc w:val="both"/>
        <w:rPr>
          <w:sz w:val="16"/>
          <w:szCs w:val="16"/>
        </w:rPr>
      </w:pPr>
      <w:r w:rsidRPr="0054633B">
        <w:rPr>
          <w:sz w:val="16"/>
          <w:szCs w:val="16"/>
        </w:rPr>
        <w:t>2. Утвердить прилагаемые:</w:t>
      </w:r>
    </w:p>
    <w:p w:rsidR="007C2B63" w:rsidRPr="0054633B" w:rsidRDefault="007C2B63" w:rsidP="007C2B63">
      <w:pPr>
        <w:ind w:firstLine="284"/>
        <w:jc w:val="both"/>
        <w:rPr>
          <w:sz w:val="16"/>
          <w:szCs w:val="16"/>
        </w:rPr>
      </w:pPr>
      <w:r w:rsidRPr="0054633B">
        <w:rPr>
          <w:sz w:val="16"/>
          <w:szCs w:val="16"/>
        </w:rPr>
        <w:t>2.1. Состав организационного комитета по подготовке и проведению одиннадцатого межмуниципального литературно – музыкального фестиваля «Пою тебя, мой старый парк!»;</w:t>
      </w:r>
    </w:p>
    <w:p w:rsidR="007C2B63" w:rsidRPr="0054633B" w:rsidRDefault="007C2B63" w:rsidP="007C2B63">
      <w:pPr>
        <w:ind w:firstLine="284"/>
        <w:rPr>
          <w:sz w:val="16"/>
          <w:szCs w:val="16"/>
        </w:rPr>
      </w:pPr>
      <w:r w:rsidRPr="0054633B">
        <w:rPr>
          <w:sz w:val="16"/>
          <w:szCs w:val="16"/>
        </w:rPr>
        <w:t>2.2. Положение об   одиннадцатом межмуниципальном литературно – музыкальном фестивале «Пою тебя, мой старый парк!».</w:t>
      </w:r>
    </w:p>
    <w:p w:rsidR="007C2B63" w:rsidRPr="0054633B" w:rsidRDefault="007C2B63" w:rsidP="007C2B63">
      <w:pPr>
        <w:tabs>
          <w:tab w:val="left" w:pos="3060"/>
        </w:tabs>
        <w:suppressAutoHyphens/>
        <w:ind w:firstLine="284"/>
        <w:jc w:val="both"/>
        <w:rPr>
          <w:sz w:val="16"/>
          <w:szCs w:val="16"/>
        </w:rPr>
      </w:pPr>
      <w:r w:rsidRPr="0054633B">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7C2B63" w:rsidRPr="0054633B" w:rsidRDefault="007C2B63" w:rsidP="007C2B63">
      <w:pPr>
        <w:tabs>
          <w:tab w:val="left" w:pos="3060"/>
        </w:tabs>
        <w:suppressAutoHyphens/>
        <w:jc w:val="both"/>
        <w:rPr>
          <w:sz w:val="16"/>
          <w:szCs w:val="16"/>
        </w:rPr>
      </w:pPr>
      <w:r w:rsidRPr="0054633B">
        <w:rPr>
          <w:sz w:val="16"/>
          <w:szCs w:val="16"/>
        </w:rPr>
        <w:t xml:space="preserve">                              </w:t>
      </w:r>
    </w:p>
    <w:p w:rsidR="007C2B63" w:rsidRPr="0054633B" w:rsidRDefault="007C2B63" w:rsidP="007C2B63">
      <w:pPr>
        <w:tabs>
          <w:tab w:val="left" w:pos="6800"/>
        </w:tabs>
        <w:rPr>
          <w:b/>
          <w:sz w:val="16"/>
          <w:szCs w:val="16"/>
        </w:rPr>
      </w:pPr>
      <w:r w:rsidRPr="0054633B">
        <w:rPr>
          <w:b/>
          <w:sz w:val="16"/>
          <w:szCs w:val="16"/>
        </w:rPr>
        <w:t xml:space="preserve">Первый заместитель </w:t>
      </w:r>
      <w:r w:rsidRPr="0054633B">
        <w:rPr>
          <w:b/>
          <w:sz w:val="16"/>
          <w:szCs w:val="16"/>
        </w:rPr>
        <w:br/>
        <w:t>Главы администрации      А.П. Польшаков</w:t>
      </w:r>
    </w:p>
    <w:p w:rsidR="007C2B63" w:rsidRPr="0054633B" w:rsidRDefault="007C2B63" w:rsidP="007C2B63">
      <w:pPr>
        <w:jc w:val="center"/>
        <w:rPr>
          <w:sz w:val="16"/>
          <w:szCs w:val="16"/>
        </w:rPr>
      </w:pPr>
      <w:r w:rsidRPr="0054633B">
        <w:rPr>
          <w:sz w:val="16"/>
          <w:szCs w:val="16"/>
        </w:rPr>
        <w:t xml:space="preserve">                                                                                        </w:t>
      </w:r>
    </w:p>
    <w:p w:rsidR="007C2B63" w:rsidRPr="0054633B" w:rsidRDefault="007C2B63" w:rsidP="007C2B63">
      <w:pPr>
        <w:jc w:val="center"/>
        <w:rPr>
          <w:sz w:val="16"/>
          <w:szCs w:val="16"/>
        </w:rPr>
      </w:pPr>
    </w:p>
    <w:p w:rsidR="007C2B63" w:rsidRPr="0054633B" w:rsidRDefault="007C2B63" w:rsidP="007C2B63">
      <w:pPr>
        <w:jc w:val="right"/>
        <w:rPr>
          <w:sz w:val="16"/>
          <w:szCs w:val="16"/>
        </w:rPr>
      </w:pPr>
      <w:r w:rsidRPr="0054633B">
        <w:rPr>
          <w:sz w:val="16"/>
          <w:szCs w:val="16"/>
        </w:rPr>
        <w:t xml:space="preserve">                                                                                 Утверждено</w:t>
      </w:r>
    </w:p>
    <w:p w:rsidR="007C2B63" w:rsidRPr="0054633B" w:rsidRDefault="007C2B63" w:rsidP="007C2B63">
      <w:pPr>
        <w:jc w:val="right"/>
        <w:rPr>
          <w:sz w:val="16"/>
          <w:szCs w:val="16"/>
        </w:rPr>
      </w:pPr>
      <w:r w:rsidRPr="0054633B">
        <w:rPr>
          <w:sz w:val="16"/>
          <w:szCs w:val="16"/>
        </w:rPr>
        <w:t xml:space="preserve">                                                               постановлением Администрации </w:t>
      </w:r>
    </w:p>
    <w:p w:rsidR="007C2B63" w:rsidRPr="0054633B" w:rsidRDefault="007C2B63" w:rsidP="007C2B63">
      <w:pPr>
        <w:jc w:val="right"/>
        <w:rPr>
          <w:sz w:val="16"/>
          <w:szCs w:val="16"/>
        </w:rPr>
      </w:pPr>
      <w:r w:rsidRPr="0054633B">
        <w:rPr>
          <w:sz w:val="16"/>
          <w:szCs w:val="16"/>
        </w:rPr>
        <w:t xml:space="preserve">                                               муниципального района </w:t>
      </w:r>
    </w:p>
    <w:p w:rsidR="007C2B63" w:rsidRPr="0054633B" w:rsidRDefault="007C2B63" w:rsidP="007C2B63">
      <w:pPr>
        <w:jc w:val="right"/>
        <w:rPr>
          <w:sz w:val="16"/>
          <w:szCs w:val="16"/>
        </w:rPr>
      </w:pPr>
      <w:r w:rsidRPr="0054633B">
        <w:rPr>
          <w:sz w:val="16"/>
          <w:szCs w:val="16"/>
        </w:rPr>
        <w:t xml:space="preserve">                                                        от 23.05.2018 № 1034  </w:t>
      </w:r>
    </w:p>
    <w:p w:rsidR="007C2B63" w:rsidRPr="0054633B" w:rsidRDefault="007C2B63" w:rsidP="007C2B63">
      <w:pPr>
        <w:jc w:val="right"/>
        <w:rPr>
          <w:sz w:val="16"/>
          <w:szCs w:val="16"/>
        </w:rPr>
      </w:pPr>
    </w:p>
    <w:p w:rsidR="007C2B63" w:rsidRPr="0054633B" w:rsidRDefault="007C2B63" w:rsidP="007C2B63">
      <w:pPr>
        <w:jc w:val="center"/>
        <w:rPr>
          <w:b/>
          <w:sz w:val="16"/>
          <w:szCs w:val="16"/>
        </w:rPr>
      </w:pPr>
      <w:r w:rsidRPr="0054633B">
        <w:rPr>
          <w:b/>
          <w:sz w:val="16"/>
          <w:szCs w:val="16"/>
        </w:rPr>
        <w:t>ПОЛОЖЕНИЕ</w:t>
      </w:r>
    </w:p>
    <w:p w:rsidR="007C2B63" w:rsidRPr="0054633B" w:rsidRDefault="007C2B63" w:rsidP="007C2B63">
      <w:pPr>
        <w:jc w:val="center"/>
        <w:rPr>
          <w:b/>
          <w:sz w:val="16"/>
          <w:szCs w:val="16"/>
        </w:rPr>
      </w:pPr>
      <w:r w:rsidRPr="0054633B">
        <w:rPr>
          <w:b/>
          <w:sz w:val="16"/>
          <w:szCs w:val="16"/>
        </w:rPr>
        <w:t>об одиннадцатом   межмуниципальном литературно – музыкальном фестивале</w:t>
      </w:r>
    </w:p>
    <w:p w:rsidR="007C2B63" w:rsidRPr="0054633B" w:rsidRDefault="007C2B63" w:rsidP="007C2B63">
      <w:pPr>
        <w:jc w:val="center"/>
        <w:rPr>
          <w:b/>
          <w:sz w:val="16"/>
          <w:szCs w:val="16"/>
        </w:rPr>
      </w:pPr>
      <w:r w:rsidRPr="0054633B">
        <w:rPr>
          <w:b/>
          <w:sz w:val="16"/>
          <w:szCs w:val="16"/>
        </w:rPr>
        <w:t xml:space="preserve"> «Пою тебя, мой старый парк!»</w:t>
      </w:r>
    </w:p>
    <w:p w:rsidR="007C2B63" w:rsidRPr="0054633B" w:rsidRDefault="007C2B63" w:rsidP="007C2B63">
      <w:pPr>
        <w:jc w:val="center"/>
        <w:rPr>
          <w:sz w:val="16"/>
          <w:szCs w:val="16"/>
        </w:rPr>
      </w:pPr>
    </w:p>
    <w:p w:rsidR="007C2B63" w:rsidRPr="0054633B" w:rsidRDefault="007C2B63" w:rsidP="007C2B63">
      <w:pPr>
        <w:ind w:firstLine="284"/>
        <w:jc w:val="both"/>
        <w:rPr>
          <w:sz w:val="16"/>
          <w:szCs w:val="16"/>
        </w:rPr>
      </w:pPr>
      <w:r w:rsidRPr="0054633B">
        <w:rPr>
          <w:sz w:val="16"/>
          <w:szCs w:val="16"/>
        </w:rPr>
        <w:t xml:space="preserve">Одиннадцатый межмуниципальный литературно – музыкальный фестиваль «Пою тебя, мой старый парк!» (далее - фестиваль), посвящается 80-летию со дня рождения В.С. Высоцкого. Фестиваль проводится 16 июня 2018 года в деревне Горки Горского сельского поселения.  </w:t>
      </w:r>
    </w:p>
    <w:p w:rsidR="007C2B63" w:rsidRPr="0054633B" w:rsidRDefault="007C2B63" w:rsidP="007C2B63">
      <w:pPr>
        <w:rPr>
          <w:sz w:val="16"/>
          <w:szCs w:val="16"/>
        </w:rPr>
      </w:pPr>
    </w:p>
    <w:p w:rsidR="007C2B63" w:rsidRPr="0054633B" w:rsidRDefault="007C2B63" w:rsidP="007C2B63">
      <w:pPr>
        <w:rPr>
          <w:sz w:val="16"/>
          <w:szCs w:val="16"/>
        </w:rPr>
      </w:pPr>
      <w:r w:rsidRPr="0054633B">
        <w:rPr>
          <w:b/>
          <w:sz w:val="16"/>
          <w:szCs w:val="16"/>
        </w:rPr>
        <w:t>Девиз фестиваля:</w:t>
      </w:r>
      <w:r w:rsidRPr="0054633B">
        <w:rPr>
          <w:sz w:val="16"/>
          <w:szCs w:val="16"/>
        </w:rPr>
        <w:t xml:space="preserve">                             - «Сохраним земную  красоту!»</w:t>
      </w:r>
    </w:p>
    <w:p w:rsidR="007C2B63" w:rsidRPr="0054633B" w:rsidRDefault="007C2B63" w:rsidP="007C2B63">
      <w:pPr>
        <w:rPr>
          <w:sz w:val="16"/>
          <w:szCs w:val="16"/>
        </w:rPr>
      </w:pPr>
      <w:r w:rsidRPr="0054633B">
        <w:rPr>
          <w:b/>
          <w:sz w:val="16"/>
          <w:szCs w:val="16"/>
        </w:rPr>
        <w:t>Учредители фестиваля</w:t>
      </w:r>
      <w:r w:rsidRPr="0054633B">
        <w:rPr>
          <w:sz w:val="16"/>
          <w:szCs w:val="16"/>
        </w:rPr>
        <w:t xml:space="preserve">:                 - Администрация Солецкого </w:t>
      </w:r>
    </w:p>
    <w:p w:rsidR="007C2B63" w:rsidRPr="0054633B" w:rsidRDefault="007C2B63" w:rsidP="007C2B63">
      <w:pPr>
        <w:rPr>
          <w:sz w:val="16"/>
          <w:szCs w:val="16"/>
        </w:rPr>
      </w:pPr>
      <w:r w:rsidRPr="0054633B">
        <w:rPr>
          <w:sz w:val="16"/>
          <w:szCs w:val="16"/>
        </w:rPr>
        <w:t xml:space="preserve">                                                                муниципального района;</w:t>
      </w:r>
    </w:p>
    <w:p w:rsidR="007C2B63" w:rsidRPr="0054633B" w:rsidRDefault="007C2B63" w:rsidP="007C2B63">
      <w:pPr>
        <w:ind w:left="2410"/>
        <w:rPr>
          <w:sz w:val="16"/>
          <w:szCs w:val="16"/>
        </w:rPr>
      </w:pPr>
      <w:r w:rsidRPr="0054633B">
        <w:rPr>
          <w:sz w:val="16"/>
          <w:szCs w:val="16"/>
        </w:rPr>
        <w:t xml:space="preserve">-  Новгородское региональное </w:t>
      </w:r>
      <w:proofErr w:type="spellStart"/>
      <w:r w:rsidRPr="0054633B">
        <w:rPr>
          <w:sz w:val="16"/>
          <w:szCs w:val="16"/>
        </w:rPr>
        <w:t>отделениеОбщероссийской</w:t>
      </w:r>
      <w:proofErr w:type="spellEnd"/>
      <w:r w:rsidRPr="0054633B">
        <w:rPr>
          <w:sz w:val="16"/>
          <w:szCs w:val="16"/>
        </w:rPr>
        <w:t xml:space="preserve"> общественной организации «Союз писателей России» </w:t>
      </w:r>
      <w:proofErr w:type="spellStart"/>
      <w:r w:rsidRPr="0054633B">
        <w:rPr>
          <w:sz w:val="16"/>
          <w:szCs w:val="16"/>
        </w:rPr>
        <w:t>г</w:t>
      </w:r>
      <w:proofErr w:type="gramStart"/>
      <w:r w:rsidRPr="0054633B">
        <w:rPr>
          <w:sz w:val="16"/>
          <w:szCs w:val="16"/>
        </w:rPr>
        <w:t>.В</w:t>
      </w:r>
      <w:proofErr w:type="gramEnd"/>
      <w:r w:rsidRPr="0054633B">
        <w:rPr>
          <w:sz w:val="16"/>
          <w:szCs w:val="16"/>
        </w:rPr>
        <w:t>еликий</w:t>
      </w:r>
      <w:proofErr w:type="spellEnd"/>
      <w:r w:rsidRPr="0054633B">
        <w:rPr>
          <w:sz w:val="16"/>
          <w:szCs w:val="16"/>
        </w:rPr>
        <w:t xml:space="preserve"> Новгород) (по согласованию).</w:t>
      </w:r>
    </w:p>
    <w:p w:rsidR="007C2B63" w:rsidRPr="0054633B" w:rsidRDefault="007C2B63" w:rsidP="007C2B63">
      <w:pPr>
        <w:ind w:firstLine="284"/>
        <w:rPr>
          <w:b/>
          <w:sz w:val="16"/>
          <w:szCs w:val="16"/>
        </w:rPr>
      </w:pPr>
      <w:r w:rsidRPr="0054633B">
        <w:rPr>
          <w:b/>
          <w:sz w:val="16"/>
          <w:szCs w:val="16"/>
        </w:rPr>
        <w:t>Организаторами фестиваля являются:</w:t>
      </w:r>
    </w:p>
    <w:p w:rsidR="007C2B63" w:rsidRPr="0054633B" w:rsidRDefault="007C2B63" w:rsidP="007C2B63">
      <w:pPr>
        <w:ind w:firstLine="284"/>
        <w:jc w:val="both"/>
        <w:rPr>
          <w:sz w:val="16"/>
          <w:szCs w:val="16"/>
        </w:rPr>
      </w:pPr>
      <w:r w:rsidRPr="0054633B">
        <w:rPr>
          <w:b/>
          <w:sz w:val="16"/>
          <w:szCs w:val="16"/>
        </w:rPr>
        <w:t xml:space="preserve">-  </w:t>
      </w:r>
      <w:r w:rsidRPr="0054633B">
        <w:rPr>
          <w:sz w:val="16"/>
          <w:szCs w:val="16"/>
        </w:rPr>
        <w:t>отдел культуры и молодежной политики Администрации муниципального района;</w:t>
      </w:r>
    </w:p>
    <w:p w:rsidR="007C2B63" w:rsidRPr="0054633B" w:rsidRDefault="007C2B63" w:rsidP="007C2B63">
      <w:pPr>
        <w:ind w:firstLine="284"/>
        <w:jc w:val="both"/>
        <w:rPr>
          <w:sz w:val="16"/>
          <w:szCs w:val="16"/>
        </w:rPr>
      </w:pPr>
      <w:r w:rsidRPr="0054633B">
        <w:rPr>
          <w:sz w:val="16"/>
          <w:szCs w:val="16"/>
        </w:rPr>
        <w:t>-  муниципальное бюджетное учреждение культуры «Центр культуры и досуга»;</w:t>
      </w:r>
    </w:p>
    <w:p w:rsidR="007C2B63" w:rsidRPr="0054633B" w:rsidRDefault="007C2B63" w:rsidP="007C2B63">
      <w:pPr>
        <w:ind w:firstLine="284"/>
        <w:jc w:val="both"/>
        <w:rPr>
          <w:b/>
          <w:sz w:val="16"/>
          <w:szCs w:val="16"/>
        </w:rPr>
      </w:pPr>
      <w:r w:rsidRPr="0054633B">
        <w:rPr>
          <w:sz w:val="16"/>
          <w:szCs w:val="16"/>
        </w:rPr>
        <w:t xml:space="preserve">- муниципальное бюджетное учреждение культуры «Межпоселенческая централизованная библиотечная система»;  </w:t>
      </w:r>
    </w:p>
    <w:p w:rsidR="007C2B63" w:rsidRPr="0054633B" w:rsidRDefault="007C2B63" w:rsidP="007C2B63">
      <w:pPr>
        <w:ind w:firstLine="284"/>
        <w:jc w:val="both"/>
        <w:rPr>
          <w:sz w:val="16"/>
          <w:szCs w:val="16"/>
        </w:rPr>
      </w:pPr>
      <w:r w:rsidRPr="0054633B">
        <w:rPr>
          <w:sz w:val="16"/>
          <w:szCs w:val="16"/>
        </w:rPr>
        <w:t xml:space="preserve">- Администрация Горского сельского поселения (по </w:t>
      </w:r>
      <w:r w:rsidRPr="0054633B">
        <w:rPr>
          <w:sz w:val="16"/>
          <w:szCs w:val="16"/>
        </w:rPr>
        <w:lastRenderedPageBreak/>
        <w:t xml:space="preserve">согласованию).           </w:t>
      </w:r>
    </w:p>
    <w:p w:rsidR="007C2B63" w:rsidRPr="0054633B" w:rsidRDefault="007C2B63" w:rsidP="007C2B63">
      <w:pPr>
        <w:ind w:firstLine="284"/>
        <w:rPr>
          <w:sz w:val="16"/>
          <w:szCs w:val="16"/>
        </w:rPr>
      </w:pPr>
      <w:r w:rsidRPr="0054633B">
        <w:rPr>
          <w:b/>
          <w:sz w:val="16"/>
          <w:szCs w:val="16"/>
        </w:rPr>
        <w:t>Цели и задачи фестиваля</w:t>
      </w:r>
      <w:r w:rsidRPr="0054633B">
        <w:rPr>
          <w:sz w:val="16"/>
          <w:szCs w:val="16"/>
        </w:rPr>
        <w:t>:</w:t>
      </w:r>
    </w:p>
    <w:p w:rsidR="007C2B63" w:rsidRPr="0054633B" w:rsidRDefault="007C2B63" w:rsidP="007C2B63">
      <w:pPr>
        <w:ind w:firstLine="284"/>
        <w:jc w:val="both"/>
        <w:rPr>
          <w:sz w:val="16"/>
          <w:szCs w:val="16"/>
        </w:rPr>
      </w:pPr>
      <w:r w:rsidRPr="0054633B">
        <w:rPr>
          <w:sz w:val="16"/>
          <w:szCs w:val="16"/>
        </w:rPr>
        <w:t>- содействие развитию творческого потенциала авторов и исполнителей, создание благоприятной для творчества среды;</w:t>
      </w:r>
    </w:p>
    <w:p w:rsidR="007C2B63" w:rsidRPr="0054633B" w:rsidRDefault="007C2B63" w:rsidP="007C2B63">
      <w:pPr>
        <w:ind w:firstLine="284"/>
        <w:jc w:val="both"/>
        <w:rPr>
          <w:sz w:val="16"/>
          <w:szCs w:val="16"/>
        </w:rPr>
      </w:pPr>
      <w:r w:rsidRPr="0054633B">
        <w:rPr>
          <w:sz w:val="16"/>
          <w:szCs w:val="16"/>
        </w:rPr>
        <w:t>- пропаганда самобытного и многогранного творчества В.С. Высоцкого, поэта, автора и исполнителя песен;</w:t>
      </w:r>
    </w:p>
    <w:p w:rsidR="007C2B63" w:rsidRPr="0054633B" w:rsidRDefault="007C2B63" w:rsidP="007C2B63">
      <w:pPr>
        <w:ind w:firstLine="284"/>
        <w:jc w:val="both"/>
        <w:rPr>
          <w:sz w:val="16"/>
          <w:szCs w:val="16"/>
        </w:rPr>
      </w:pPr>
      <w:r w:rsidRPr="0054633B">
        <w:rPr>
          <w:sz w:val="16"/>
          <w:szCs w:val="16"/>
        </w:rPr>
        <w:t xml:space="preserve">- приобщение молодежи к поэзии и музыке; </w:t>
      </w:r>
    </w:p>
    <w:p w:rsidR="007C2B63" w:rsidRPr="0054633B" w:rsidRDefault="007C2B63" w:rsidP="007C2B63">
      <w:pPr>
        <w:ind w:firstLine="284"/>
        <w:jc w:val="both"/>
        <w:rPr>
          <w:sz w:val="16"/>
          <w:szCs w:val="16"/>
        </w:rPr>
      </w:pPr>
      <w:r w:rsidRPr="0054633B">
        <w:rPr>
          <w:sz w:val="16"/>
          <w:szCs w:val="16"/>
        </w:rPr>
        <w:t>- поддержка и развитие культурных связей и традиций между членами</w:t>
      </w:r>
    </w:p>
    <w:p w:rsidR="007C2B63" w:rsidRPr="0054633B" w:rsidRDefault="007C2B63" w:rsidP="007C2B63">
      <w:pPr>
        <w:ind w:firstLine="284"/>
        <w:jc w:val="both"/>
        <w:rPr>
          <w:sz w:val="16"/>
          <w:szCs w:val="16"/>
        </w:rPr>
      </w:pPr>
      <w:r w:rsidRPr="0054633B">
        <w:rPr>
          <w:sz w:val="16"/>
          <w:szCs w:val="16"/>
        </w:rPr>
        <w:t xml:space="preserve">  литературных организаций и клубов;</w:t>
      </w:r>
    </w:p>
    <w:p w:rsidR="007C2B63" w:rsidRPr="0054633B" w:rsidRDefault="007C2B63" w:rsidP="007C2B63">
      <w:pPr>
        <w:ind w:firstLine="284"/>
        <w:jc w:val="both"/>
        <w:rPr>
          <w:sz w:val="16"/>
          <w:szCs w:val="16"/>
        </w:rPr>
      </w:pPr>
      <w:r w:rsidRPr="0054633B">
        <w:rPr>
          <w:sz w:val="16"/>
          <w:szCs w:val="16"/>
        </w:rPr>
        <w:t>- создание условий для творческого общения бардов, поэтов, авторов и исполнителей песен, организаторов и экспертов;</w:t>
      </w:r>
    </w:p>
    <w:p w:rsidR="007C2B63" w:rsidRPr="0054633B" w:rsidRDefault="007C2B63" w:rsidP="007C2B63">
      <w:pPr>
        <w:ind w:firstLine="284"/>
        <w:jc w:val="both"/>
        <w:rPr>
          <w:sz w:val="16"/>
          <w:szCs w:val="16"/>
        </w:rPr>
      </w:pPr>
      <w:r w:rsidRPr="0054633B">
        <w:rPr>
          <w:sz w:val="16"/>
          <w:szCs w:val="16"/>
        </w:rPr>
        <w:t>- пропаганда здорового образа жизни и экологической культуры;</w:t>
      </w:r>
    </w:p>
    <w:p w:rsidR="007C2B63" w:rsidRPr="0054633B" w:rsidRDefault="007C2B63" w:rsidP="007C2B63">
      <w:pPr>
        <w:ind w:firstLine="284"/>
        <w:jc w:val="both"/>
        <w:rPr>
          <w:sz w:val="16"/>
          <w:szCs w:val="16"/>
        </w:rPr>
      </w:pPr>
      <w:r w:rsidRPr="0054633B">
        <w:rPr>
          <w:sz w:val="16"/>
          <w:szCs w:val="16"/>
        </w:rPr>
        <w:t>- популяризация сельских парков - памятников садово-паркового искусства; приобщение к их истории;</w:t>
      </w:r>
    </w:p>
    <w:p w:rsidR="007C2B63" w:rsidRPr="0054633B" w:rsidRDefault="007C2B63" w:rsidP="007C2B63">
      <w:pPr>
        <w:ind w:firstLine="284"/>
        <w:jc w:val="both"/>
        <w:rPr>
          <w:sz w:val="16"/>
          <w:szCs w:val="16"/>
        </w:rPr>
      </w:pPr>
      <w:r w:rsidRPr="0054633B">
        <w:rPr>
          <w:sz w:val="16"/>
          <w:szCs w:val="16"/>
        </w:rPr>
        <w:t>- повышение качества жизни на территории сельского поселения.</w:t>
      </w:r>
    </w:p>
    <w:p w:rsidR="007C2B63" w:rsidRPr="0054633B" w:rsidRDefault="007C2B63" w:rsidP="007C2B63">
      <w:pPr>
        <w:ind w:firstLine="284"/>
        <w:rPr>
          <w:b/>
          <w:sz w:val="16"/>
          <w:szCs w:val="16"/>
        </w:rPr>
      </w:pPr>
      <w:r w:rsidRPr="0054633B">
        <w:rPr>
          <w:b/>
          <w:sz w:val="16"/>
          <w:szCs w:val="16"/>
        </w:rPr>
        <w:t>Порядок проведения и условия участия в фестивале.</w:t>
      </w:r>
    </w:p>
    <w:p w:rsidR="007C2B63" w:rsidRPr="0054633B" w:rsidRDefault="007C2B63" w:rsidP="007C2B63">
      <w:pPr>
        <w:ind w:firstLine="284"/>
        <w:jc w:val="both"/>
        <w:rPr>
          <w:sz w:val="16"/>
          <w:szCs w:val="16"/>
        </w:rPr>
      </w:pPr>
      <w:r w:rsidRPr="0054633B">
        <w:rPr>
          <w:sz w:val="16"/>
          <w:szCs w:val="16"/>
        </w:rPr>
        <w:t>Участником фестиваля может стать любой желающий. Поэты, авторы-исполнители выносят на суд зрителей свои стихи, песни под гитару, баян и другие музыкальные инструменты (не более 2-х произведений); предоставляют организаторам фестиваля тексты стихов и песен в печатном виде или  в рукописном виде  разборчивым почерком.</w:t>
      </w:r>
    </w:p>
    <w:p w:rsidR="007C2B63" w:rsidRPr="0054633B" w:rsidRDefault="007C2B63" w:rsidP="007C2B63">
      <w:pPr>
        <w:ind w:firstLine="284"/>
        <w:jc w:val="both"/>
        <w:rPr>
          <w:sz w:val="16"/>
          <w:szCs w:val="16"/>
        </w:rPr>
      </w:pPr>
      <w:r w:rsidRPr="0054633B">
        <w:rPr>
          <w:sz w:val="16"/>
          <w:szCs w:val="16"/>
        </w:rPr>
        <w:t xml:space="preserve">          К месту проведения фестиваля участники добираются самостоятельно, по прибытию проходят регистрацию по адресу: </w:t>
      </w:r>
      <w:proofErr w:type="gramStart"/>
      <w:r w:rsidRPr="0054633B">
        <w:rPr>
          <w:sz w:val="16"/>
          <w:szCs w:val="16"/>
        </w:rPr>
        <w:t>Новгородская область, Солецкий район, д. Горки, ул. Ю. Смирнова, д. 11, сельский Дом культуры, 1-й этаж.</w:t>
      </w:r>
      <w:proofErr w:type="gramEnd"/>
    </w:p>
    <w:p w:rsidR="007C2B63" w:rsidRPr="0054633B" w:rsidRDefault="007C2B63" w:rsidP="007C2B63">
      <w:pPr>
        <w:ind w:firstLine="284"/>
        <w:jc w:val="both"/>
        <w:rPr>
          <w:sz w:val="16"/>
          <w:szCs w:val="16"/>
        </w:rPr>
      </w:pPr>
      <w:r w:rsidRPr="0054633B">
        <w:rPr>
          <w:sz w:val="16"/>
          <w:szCs w:val="16"/>
        </w:rPr>
        <w:t>Заезд участников 16 июня до 13:00 часов; отъезд 16 июня после 21:00 часа.</w:t>
      </w:r>
    </w:p>
    <w:p w:rsidR="007C2B63" w:rsidRPr="0054633B" w:rsidRDefault="007C2B63" w:rsidP="007C2B63">
      <w:pPr>
        <w:ind w:firstLine="284"/>
        <w:jc w:val="both"/>
        <w:rPr>
          <w:sz w:val="16"/>
          <w:szCs w:val="16"/>
        </w:rPr>
      </w:pPr>
      <w:r w:rsidRPr="0054633B">
        <w:rPr>
          <w:sz w:val="16"/>
          <w:szCs w:val="16"/>
        </w:rPr>
        <w:t>Конкурс проводится в 1 тур.</w:t>
      </w:r>
    </w:p>
    <w:p w:rsidR="007C2B63" w:rsidRPr="0054633B" w:rsidRDefault="007C2B63" w:rsidP="007C2B63">
      <w:pPr>
        <w:ind w:firstLine="284"/>
        <w:jc w:val="both"/>
        <w:rPr>
          <w:sz w:val="16"/>
          <w:szCs w:val="16"/>
        </w:rPr>
      </w:pPr>
      <w:r w:rsidRPr="0054633B">
        <w:rPr>
          <w:sz w:val="16"/>
          <w:szCs w:val="16"/>
        </w:rPr>
        <w:t xml:space="preserve">Конкурсные выступления проводятся на сценической площадке сельского парка. Жюри оценивает выступление конкурсантов по следующим номинациям: «Лучший поэт», «Новое поколение», «Исполнитель – солист», «Приз зрительских симпатий», «Поэтические и песенные произведения В.С. Высоцкого».           </w:t>
      </w:r>
    </w:p>
    <w:p w:rsidR="007C2B63" w:rsidRPr="0054633B" w:rsidRDefault="007C2B63" w:rsidP="007C2B63">
      <w:pPr>
        <w:ind w:firstLine="284"/>
        <w:jc w:val="both"/>
        <w:rPr>
          <w:sz w:val="16"/>
          <w:szCs w:val="16"/>
        </w:rPr>
      </w:pPr>
      <w:r w:rsidRPr="0054633B">
        <w:rPr>
          <w:sz w:val="16"/>
          <w:szCs w:val="16"/>
        </w:rPr>
        <w:t xml:space="preserve">Использование фонограммы в записи «+» не допускается. Участники фестиваля пользуются своими музыкальными инструментами. </w:t>
      </w:r>
    </w:p>
    <w:p w:rsidR="007C2B63" w:rsidRPr="0054633B" w:rsidRDefault="007C2B63" w:rsidP="007C2B63">
      <w:pPr>
        <w:ind w:firstLine="284"/>
        <w:jc w:val="both"/>
        <w:rPr>
          <w:b/>
          <w:sz w:val="16"/>
          <w:szCs w:val="16"/>
        </w:rPr>
      </w:pPr>
      <w:r w:rsidRPr="0054633B">
        <w:rPr>
          <w:sz w:val="16"/>
          <w:szCs w:val="16"/>
        </w:rPr>
        <w:t xml:space="preserve"> Фестиваль завершается награждением победителей и гостей фестиваля 16 июня 2018 года после окончания работы жюри по подведению итогов конкурсных выступлений.</w:t>
      </w:r>
      <w:r w:rsidRPr="0054633B">
        <w:rPr>
          <w:b/>
          <w:sz w:val="16"/>
          <w:szCs w:val="16"/>
        </w:rPr>
        <w:t xml:space="preserve"> </w:t>
      </w:r>
    </w:p>
    <w:p w:rsidR="007C2B63" w:rsidRPr="0054633B" w:rsidRDefault="007C2B63" w:rsidP="007C2B63">
      <w:pPr>
        <w:ind w:firstLine="284"/>
        <w:jc w:val="both"/>
        <w:rPr>
          <w:sz w:val="16"/>
          <w:szCs w:val="16"/>
        </w:rPr>
      </w:pPr>
      <w:r w:rsidRPr="0054633B">
        <w:rPr>
          <w:b/>
          <w:sz w:val="16"/>
          <w:szCs w:val="16"/>
        </w:rPr>
        <w:t>Запрещается</w:t>
      </w:r>
      <w:r w:rsidRPr="0054633B">
        <w:rPr>
          <w:sz w:val="16"/>
          <w:szCs w:val="16"/>
        </w:rPr>
        <w:t xml:space="preserve"> продажа и применение взрывопожарных веществ и материалов, пиротехнических и других жизненно-опасных средств. </w:t>
      </w:r>
    </w:p>
    <w:p w:rsidR="007C2B63" w:rsidRPr="0054633B" w:rsidRDefault="007C2B63" w:rsidP="007C2B63">
      <w:pPr>
        <w:ind w:firstLine="284"/>
        <w:jc w:val="both"/>
        <w:rPr>
          <w:sz w:val="16"/>
          <w:szCs w:val="16"/>
        </w:rPr>
      </w:pPr>
      <w:proofErr w:type="gramStart"/>
      <w:r w:rsidRPr="0054633B">
        <w:rPr>
          <w:sz w:val="16"/>
          <w:szCs w:val="16"/>
        </w:rPr>
        <w:t xml:space="preserve">Заявки на участие в фестивале по установленной форме, согласно приложению к настоящему Положению, принимаются до 15 июня 2018 года; в письменной форме по адресу: 175040,  Новгородская область, Солецкий район, г. Сольцы, площадь Победы,  д. 3,  отдел культуры и молодежной политики Администрации муниципального района,   по факсу: 8 (81655) – 31020, на электронные адреса: </w:t>
      </w:r>
      <w:hyperlink r:id="rId9" w:history="1">
        <w:r w:rsidRPr="0054633B">
          <w:rPr>
            <w:rStyle w:val="af1"/>
            <w:sz w:val="16"/>
            <w:szCs w:val="16"/>
            <w:u w:val="none"/>
          </w:rPr>
          <w:t>soltsyiac@bk.ru</w:t>
        </w:r>
      </w:hyperlink>
      <w:r w:rsidRPr="0054633B">
        <w:rPr>
          <w:sz w:val="16"/>
          <w:szCs w:val="16"/>
        </w:rPr>
        <w:t xml:space="preserve">, </w:t>
      </w:r>
      <w:hyperlink r:id="rId10" w:history="1">
        <w:r w:rsidRPr="0054633B">
          <w:rPr>
            <w:rStyle w:val="af1"/>
            <w:sz w:val="16"/>
            <w:szCs w:val="16"/>
            <w:u w:val="none"/>
          </w:rPr>
          <w:t>klimenkockd@mail.ru</w:t>
        </w:r>
      </w:hyperlink>
      <w:r w:rsidRPr="0054633B">
        <w:rPr>
          <w:sz w:val="16"/>
          <w:szCs w:val="16"/>
        </w:rPr>
        <w:t>;</w:t>
      </w:r>
      <w:proofErr w:type="gramEnd"/>
      <w:r w:rsidRPr="0054633B">
        <w:rPr>
          <w:sz w:val="16"/>
          <w:szCs w:val="16"/>
        </w:rPr>
        <w:t xml:space="preserve"> заявки в устной форме принимаются по  тел.:8 (81655)–30110, 30511, 31010  с 08:00  до 17:00 часов. </w:t>
      </w:r>
    </w:p>
    <w:p w:rsidR="007C2B63" w:rsidRPr="0054633B" w:rsidRDefault="007C2B63" w:rsidP="007C2B63">
      <w:pPr>
        <w:ind w:firstLine="284"/>
        <w:rPr>
          <w:b/>
          <w:sz w:val="16"/>
          <w:szCs w:val="16"/>
        </w:rPr>
      </w:pPr>
      <w:r w:rsidRPr="0054633B">
        <w:rPr>
          <w:b/>
          <w:sz w:val="16"/>
          <w:szCs w:val="16"/>
        </w:rPr>
        <w:t>Официальные мероприятия</w:t>
      </w:r>
    </w:p>
    <w:p w:rsidR="007C2B63" w:rsidRPr="0054633B" w:rsidRDefault="007C2B63" w:rsidP="007C2B63">
      <w:pPr>
        <w:jc w:val="both"/>
        <w:rPr>
          <w:sz w:val="16"/>
          <w:szCs w:val="16"/>
        </w:rPr>
      </w:pPr>
      <w:r w:rsidRPr="0054633B">
        <w:rPr>
          <w:sz w:val="16"/>
          <w:szCs w:val="16"/>
        </w:rPr>
        <w:t>1. Открытие фестиваля (сельский парк) 13:00,</w:t>
      </w:r>
    </w:p>
    <w:p w:rsidR="007C2B63" w:rsidRPr="0054633B" w:rsidRDefault="007C2B63" w:rsidP="007C2B63">
      <w:pPr>
        <w:jc w:val="both"/>
        <w:rPr>
          <w:sz w:val="16"/>
          <w:szCs w:val="16"/>
        </w:rPr>
      </w:pPr>
      <w:r w:rsidRPr="0054633B">
        <w:rPr>
          <w:sz w:val="16"/>
          <w:szCs w:val="16"/>
        </w:rPr>
        <w:t xml:space="preserve">2. </w:t>
      </w:r>
      <w:proofErr w:type="gramStart"/>
      <w:r w:rsidRPr="0054633B">
        <w:rPr>
          <w:sz w:val="16"/>
          <w:szCs w:val="16"/>
        </w:rPr>
        <w:t>Конкурсные</w:t>
      </w:r>
      <w:proofErr w:type="gramEnd"/>
      <w:r w:rsidRPr="0054633B">
        <w:rPr>
          <w:sz w:val="16"/>
          <w:szCs w:val="16"/>
        </w:rPr>
        <w:t xml:space="preserve"> выступление 13:10-17:00,</w:t>
      </w:r>
    </w:p>
    <w:p w:rsidR="007C2B63" w:rsidRPr="0054633B" w:rsidRDefault="007C2B63" w:rsidP="007C2B63">
      <w:pPr>
        <w:jc w:val="both"/>
        <w:rPr>
          <w:sz w:val="16"/>
          <w:szCs w:val="16"/>
        </w:rPr>
      </w:pPr>
      <w:r w:rsidRPr="0054633B">
        <w:rPr>
          <w:sz w:val="16"/>
          <w:szCs w:val="16"/>
        </w:rPr>
        <w:t>3. Награждение победителей и участников фестиваля 17:30,</w:t>
      </w:r>
    </w:p>
    <w:p w:rsidR="007C2B63" w:rsidRPr="0054633B" w:rsidRDefault="007C2B63" w:rsidP="007C2B63">
      <w:pPr>
        <w:jc w:val="both"/>
        <w:rPr>
          <w:sz w:val="16"/>
          <w:szCs w:val="16"/>
        </w:rPr>
      </w:pPr>
      <w:r w:rsidRPr="0054633B">
        <w:rPr>
          <w:sz w:val="16"/>
          <w:szCs w:val="16"/>
        </w:rPr>
        <w:t xml:space="preserve">4. Концерт (выступление победителей и гостей фестиваля) 19:00 – 21:00.  </w:t>
      </w:r>
    </w:p>
    <w:p w:rsidR="007C2B63" w:rsidRPr="0054633B" w:rsidRDefault="007C2B63" w:rsidP="007C2B63">
      <w:pPr>
        <w:ind w:firstLine="284"/>
        <w:rPr>
          <w:b/>
          <w:sz w:val="16"/>
          <w:szCs w:val="16"/>
        </w:rPr>
      </w:pPr>
      <w:r w:rsidRPr="0054633B">
        <w:rPr>
          <w:b/>
          <w:sz w:val="16"/>
          <w:szCs w:val="16"/>
        </w:rPr>
        <w:t>Руководство фестиваля</w:t>
      </w:r>
    </w:p>
    <w:p w:rsidR="007C2B63" w:rsidRPr="0054633B" w:rsidRDefault="007C2B63" w:rsidP="007C2B63">
      <w:pPr>
        <w:ind w:firstLine="284"/>
        <w:jc w:val="both"/>
        <w:rPr>
          <w:sz w:val="16"/>
          <w:szCs w:val="16"/>
        </w:rPr>
      </w:pPr>
      <w:r w:rsidRPr="0054633B">
        <w:rPr>
          <w:sz w:val="16"/>
          <w:szCs w:val="16"/>
        </w:rPr>
        <w:t xml:space="preserve">Руководство фестиваля осуществляет оргкомитет. Оргкомитет создает условия для проведения фестиваля, разрабатывает план мероприятий фестиваля; формирует состав жюри; пропагандирует достижения участников фестиваля в средствах массовой информации; подводит итоги фестиваля, награждает победителей и </w:t>
      </w:r>
      <w:r w:rsidRPr="0054633B">
        <w:rPr>
          <w:sz w:val="16"/>
          <w:szCs w:val="16"/>
        </w:rPr>
        <w:lastRenderedPageBreak/>
        <w:t>участников.</w:t>
      </w:r>
    </w:p>
    <w:p w:rsidR="007C2B63" w:rsidRPr="0054633B" w:rsidRDefault="007C2B63" w:rsidP="007C2B63">
      <w:pPr>
        <w:ind w:firstLine="284"/>
        <w:jc w:val="both"/>
        <w:rPr>
          <w:sz w:val="16"/>
          <w:szCs w:val="16"/>
        </w:rPr>
      </w:pPr>
      <w:proofErr w:type="gramStart"/>
      <w:r w:rsidRPr="0054633B">
        <w:rPr>
          <w:sz w:val="16"/>
          <w:szCs w:val="16"/>
        </w:rPr>
        <w:t xml:space="preserve">Президент фестиваля – </w:t>
      </w:r>
      <w:proofErr w:type="spellStart"/>
      <w:r w:rsidRPr="0054633B">
        <w:rPr>
          <w:sz w:val="16"/>
          <w:szCs w:val="16"/>
        </w:rPr>
        <w:t>В.С.Скворцов</w:t>
      </w:r>
      <w:proofErr w:type="spellEnd"/>
      <w:r w:rsidRPr="0054633B">
        <w:rPr>
          <w:sz w:val="16"/>
          <w:szCs w:val="16"/>
        </w:rPr>
        <w:t>, поэт, главный редактор журнала «Невский альманах», г. Санкт-Петербург (по согласованию).</w:t>
      </w:r>
      <w:proofErr w:type="gramEnd"/>
    </w:p>
    <w:p w:rsidR="007C2B63" w:rsidRPr="0054633B" w:rsidRDefault="007C2B63" w:rsidP="007C2B63">
      <w:pPr>
        <w:ind w:firstLine="284"/>
        <w:rPr>
          <w:b/>
          <w:sz w:val="16"/>
          <w:szCs w:val="16"/>
        </w:rPr>
      </w:pPr>
      <w:r w:rsidRPr="0054633B">
        <w:rPr>
          <w:b/>
          <w:sz w:val="16"/>
          <w:szCs w:val="16"/>
        </w:rPr>
        <w:t>Поощрение участников</w:t>
      </w:r>
    </w:p>
    <w:p w:rsidR="007C2B63" w:rsidRPr="0054633B" w:rsidRDefault="007C2B63" w:rsidP="007C2B63">
      <w:pPr>
        <w:ind w:firstLine="284"/>
        <w:jc w:val="both"/>
        <w:rPr>
          <w:sz w:val="16"/>
          <w:szCs w:val="16"/>
        </w:rPr>
      </w:pPr>
      <w:r w:rsidRPr="0054633B">
        <w:rPr>
          <w:sz w:val="16"/>
          <w:szCs w:val="16"/>
        </w:rPr>
        <w:t>Участники и победители фестиваля награждаются дипломами, благодарственными письмами отдела культуры и молодежной политики Администрации Солецкого муниципального района.</w:t>
      </w:r>
    </w:p>
    <w:p w:rsidR="007C2B63" w:rsidRPr="0054633B" w:rsidRDefault="007C2B63" w:rsidP="007C2B63">
      <w:pPr>
        <w:jc w:val="both"/>
        <w:rPr>
          <w:sz w:val="16"/>
          <w:szCs w:val="16"/>
        </w:rPr>
      </w:pPr>
    </w:p>
    <w:p w:rsidR="007C2B63" w:rsidRPr="0054633B" w:rsidRDefault="007C2B63" w:rsidP="007C2B63">
      <w:pPr>
        <w:jc w:val="both"/>
        <w:rPr>
          <w:sz w:val="16"/>
          <w:szCs w:val="16"/>
        </w:rPr>
      </w:pPr>
    </w:p>
    <w:p w:rsidR="007C2B63" w:rsidRPr="0054633B" w:rsidRDefault="007C2B63" w:rsidP="007C2B63">
      <w:pPr>
        <w:jc w:val="right"/>
        <w:rPr>
          <w:sz w:val="16"/>
          <w:szCs w:val="16"/>
        </w:rPr>
      </w:pPr>
      <w:r w:rsidRPr="0054633B">
        <w:rPr>
          <w:sz w:val="16"/>
          <w:szCs w:val="16"/>
        </w:rPr>
        <w:t xml:space="preserve">                 Приложение к Положению </w:t>
      </w:r>
      <w:proofErr w:type="gramStart"/>
      <w:r w:rsidRPr="0054633B">
        <w:rPr>
          <w:sz w:val="16"/>
          <w:szCs w:val="16"/>
        </w:rPr>
        <w:t>об</w:t>
      </w:r>
      <w:proofErr w:type="gramEnd"/>
      <w:r w:rsidRPr="0054633B">
        <w:rPr>
          <w:sz w:val="16"/>
          <w:szCs w:val="16"/>
        </w:rPr>
        <w:t xml:space="preserve"> </w:t>
      </w:r>
    </w:p>
    <w:p w:rsidR="007C2B63" w:rsidRPr="0054633B" w:rsidRDefault="007C2B63" w:rsidP="007C2B63">
      <w:pPr>
        <w:jc w:val="right"/>
        <w:rPr>
          <w:sz w:val="16"/>
          <w:szCs w:val="16"/>
        </w:rPr>
      </w:pPr>
      <w:r w:rsidRPr="0054633B">
        <w:rPr>
          <w:sz w:val="16"/>
          <w:szCs w:val="16"/>
        </w:rPr>
        <w:t xml:space="preserve">   </w:t>
      </w:r>
      <w:proofErr w:type="gramStart"/>
      <w:r w:rsidRPr="0054633B">
        <w:rPr>
          <w:sz w:val="16"/>
          <w:szCs w:val="16"/>
        </w:rPr>
        <w:t>одиннадцатом</w:t>
      </w:r>
      <w:proofErr w:type="gramEnd"/>
      <w:r w:rsidRPr="0054633B">
        <w:rPr>
          <w:sz w:val="16"/>
          <w:szCs w:val="16"/>
        </w:rPr>
        <w:t xml:space="preserve"> межмуниципальном </w:t>
      </w:r>
    </w:p>
    <w:p w:rsidR="007C2B63" w:rsidRPr="0054633B" w:rsidRDefault="007C2B63" w:rsidP="007C2B63">
      <w:pPr>
        <w:jc w:val="right"/>
        <w:rPr>
          <w:sz w:val="16"/>
          <w:szCs w:val="16"/>
        </w:rPr>
      </w:pPr>
      <w:r w:rsidRPr="0054633B">
        <w:rPr>
          <w:sz w:val="16"/>
          <w:szCs w:val="16"/>
        </w:rPr>
        <w:t xml:space="preserve">литературно – музыкальном </w:t>
      </w:r>
      <w:proofErr w:type="gramStart"/>
      <w:r w:rsidRPr="0054633B">
        <w:rPr>
          <w:sz w:val="16"/>
          <w:szCs w:val="16"/>
        </w:rPr>
        <w:t>фестивале</w:t>
      </w:r>
      <w:proofErr w:type="gramEnd"/>
      <w:r w:rsidRPr="0054633B">
        <w:rPr>
          <w:sz w:val="16"/>
          <w:szCs w:val="16"/>
        </w:rPr>
        <w:t xml:space="preserve"> </w:t>
      </w:r>
    </w:p>
    <w:p w:rsidR="007C2B63" w:rsidRPr="0054633B" w:rsidRDefault="007C2B63" w:rsidP="007C2B63">
      <w:pPr>
        <w:jc w:val="right"/>
        <w:rPr>
          <w:sz w:val="16"/>
          <w:szCs w:val="16"/>
        </w:rPr>
      </w:pPr>
      <w:r w:rsidRPr="0054633B">
        <w:rPr>
          <w:sz w:val="16"/>
          <w:szCs w:val="16"/>
        </w:rPr>
        <w:t>«Пою тебя, мой старый парк!»</w:t>
      </w:r>
    </w:p>
    <w:p w:rsidR="007C2B63" w:rsidRPr="0054633B" w:rsidRDefault="007C2B63" w:rsidP="007C2B63">
      <w:pPr>
        <w:jc w:val="center"/>
        <w:rPr>
          <w:b/>
          <w:sz w:val="16"/>
          <w:szCs w:val="16"/>
        </w:rPr>
      </w:pPr>
      <w:r w:rsidRPr="0054633B">
        <w:rPr>
          <w:b/>
          <w:sz w:val="16"/>
          <w:szCs w:val="16"/>
        </w:rPr>
        <w:t>АНКЕТА - ЗАЯВКА</w:t>
      </w:r>
    </w:p>
    <w:p w:rsidR="007C2B63" w:rsidRPr="0054633B" w:rsidRDefault="007C2B63" w:rsidP="007C2B63">
      <w:pPr>
        <w:jc w:val="center"/>
        <w:rPr>
          <w:b/>
          <w:sz w:val="16"/>
          <w:szCs w:val="16"/>
        </w:rPr>
      </w:pPr>
      <w:r w:rsidRPr="0054633B">
        <w:rPr>
          <w:b/>
          <w:sz w:val="16"/>
          <w:szCs w:val="16"/>
        </w:rPr>
        <w:t xml:space="preserve">на участие в </w:t>
      </w:r>
      <w:r w:rsidRPr="0054633B">
        <w:rPr>
          <w:b/>
          <w:sz w:val="16"/>
          <w:szCs w:val="16"/>
          <w:lang w:val="en-US"/>
        </w:rPr>
        <w:t>XI</w:t>
      </w:r>
      <w:r w:rsidRPr="0054633B">
        <w:rPr>
          <w:b/>
          <w:sz w:val="16"/>
          <w:szCs w:val="16"/>
        </w:rPr>
        <w:t xml:space="preserve">  </w:t>
      </w:r>
      <w:proofErr w:type="gramStart"/>
      <w:r w:rsidRPr="0054633B">
        <w:rPr>
          <w:b/>
          <w:sz w:val="16"/>
          <w:szCs w:val="16"/>
        </w:rPr>
        <w:t>межмуниципальном</w:t>
      </w:r>
      <w:proofErr w:type="gramEnd"/>
      <w:r w:rsidRPr="0054633B">
        <w:rPr>
          <w:b/>
          <w:sz w:val="16"/>
          <w:szCs w:val="16"/>
        </w:rPr>
        <w:t xml:space="preserve"> литературно–музыкальном </w:t>
      </w:r>
    </w:p>
    <w:p w:rsidR="007C2B63" w:rsidRPr="0054633B" w:rsidRDefault="007C2B63" w:rsidP="007C2B63">
      <w:pPr>
        <w:jc w:val="center"/>
        <w:rPr>
          <w:b/>
          <w:sz w:val="16"/>
          <w:szCs w:val="16"/>
        </w:rPr>
      </w:pPr>
      <w:proofErr w:type="gramStart"/>
      <w:r w:rsidRPr="0054633B">
        <w:rPr>
          <w:b/>
          <w:sz w:val="16"/>
          <w:szCs w:val="16"/>
        </w:rPr>
        <w:t>фестивале</w:t>
      </w:r>
      <w:proofErr w:type="gramEnd"/>
      <w:r w:rsidRPr="0054633B">
        <w:rPr>
          <w:b/>
          <w:sz w:val="16"/>
          <w:szCs w:val="16"/>
        </w:rPr>
        <w:t xml:space="preserve">  «Пою тебя, мой старый парк!» </w:t>
      </w:r>
    </w:p>
    <w:p w:rsidR="007C2B63" w:rsidRPr="0054633B" w:rsidRDefault="007C2B63" w:rsidP="007C2B63">
      <w:pPr>
        <w:jc w:val="center"/>
        <w:rPr>
          <w:b/>
          <w:sz w:val="16"/>
          <w:szCs w:val="16"/>
        </w:rPr>
      </w:pPr>
      <w:r w:rsidRPr="0054633B">
        <w:rPr>
          <w:b/>
          <w:sz w:val="16"/>
          <w:szCs w:val="16"/>
        </w:rPr>
        <w:t>16 июня 2018 г. Солецкий район, д. Горки</w:t>
      </w:r>
    </w:p>
    <w:p w:rsidR="007C2B63" w:rsidRPr="0054633B" w:rsidRDefault="007C2B63" w:rsidP="007C2B63">
      <w:pPr>
        <w:jc w:val="center"/>
        <w:rPr>
          <w:b/>
          <w:sz w:val="16"/>
          <w:szCs w:val="16"/>
        </w:rPr>
      </w:pPr>
    </w:p>
    <w:p w:rsidR="007C2B63" w:rsidRPr="0054633B" w:rsidRDefault="007C2B63" w:rsidP="007C2B63">
      <w:pPr>
        <w:rPr>
          <w:sz w:val="16"/>
          <w:szCs w:val="16"/>
        </w:rPr>
      </w:pPr>
      <w:r w:rsidRPr="0054633B">
        <w:rPr>
          <w:sz w:val="16"/>
          <w:szCs w:val="16"/>
        </w:rPr>
        <w:t>Фамилия ____________________________________________________________</w:t>
      </w:r>
    </w:p>
    <w:p w:rsidR="007C2B63" w:rsidRPr="0054633B" w:rsidRDefault="007C2B63" w:rsidP="007C2B63">
      <w:pPr>
        <w:rPr>
          <w:sz w:val="16"/>
          <w:szCs w:val="16"/>
        </w:rPr>
      </w:pPr>
    </w:p>
    <w:p w:rsidR="007C2B63" w:rsidRPr="0054633B" w:rsidRDefault="007C2B63" w:rsidP="007C2B63">
      <w:pPr>
        <w:rPr>
          <w:sz w:val="16"/>
          <w:szCs w:val="16"/>
        </w:rPr>
      </w:pPr>
      <w:r w:rsidRPr="0054633B">
        <w:rPr>
          <w:sz w:val="16"/>
          <w:szCs w:val="16"/>
        </w:rPr>
        <w:t>Имя          ____________________________________________________________</w:t>
      </w:r>
    </w:p>
    <w:p w:rsidR="007C2B63" w:rsidRPr="0054633B" w:rsidRDefault="007C2B63" w:rsidP="007C2B63">
      <w:pPr>
        <w:rPr>
          <w:sz w:val="16"/>
          <w:szCs w:val="16"/>
        </w:rPr>
      </w:pPr>
      <w:r w:rsidRPr="0054633B">
        <w:rPr>
          <w:sz w:val="16"/>
          <w:szCs w:val="16"/>
        </w:rPr>
        <w:t>Отчество ____________________________________________________________</w:t>
      </w:r>
    </w:p>
    <w:p w:rsidR="007C2B63" w:rsidRPr="0054633B" w:rsidRDefault="007C2B63" w:rsidP="007C2B63">
      <w:pPr>
        <w:rPr>
          <w:sz w:val="16"/>
          <w:szCs w:val="16"/>
        </w:rPr>
      </w:pPr>
    </w:p>
    <w:p w:rsidR="007C2B63" w:rsidRPr="0054633B" w:rsidRDefault="007C2B63" w:rsidP="007C2B63">
      <w:pPr>
        <w:rPr>
          <w:sz w:val="16"/>
          <w:szCs w:val="16"/>
        </w:rPr>
      </w:pPr>
      <w:r w:rsidRPr="0054633B">
        <w:rPr>
          <w:sz w:val="16"/>
          <w:szCs w:val="16"/>
        </w:rPr>
        <w:t>Исполнитель, поэт или просто гость</w:t>
      </w:r>
    </w:p>
    <w:p w:rsidR="007C2B63" w:rsidRPr="0054633B" w:rsidRDefault="007C2B63" w:rsidP="007C2B63">
      <w:pPr>
        <w:rPr>
          <w:sz w:val="16"/>
          <w:szCs w:val="16"/>
        </w:rPr>
      </w:pPr>
    </w:p>
    <w:p w:rsidR="007C2B63" w:rsidRPr="0054633B" w:rsidRDefault="007C2B63" w:rsidP="007C2B63">
      <w:pPr>
        <w:rPr>
          <w:sz w:val="16"/>
          <w:szCs w:val="16"/>
        </w:rPr>
      </w:pPr>
      <w:r w:rsidRPr="0054633B">
        <w:rPr>
          <w:sz w:val="16"/>
          <w:szCs w:val="16"/>
        </w:rPr>
        <w:t>Название исполняемых  произведений, их хронометраж ____________________________________________________________</w:t>
      </w:r>
    </w:p>
    <w:p w:rsidR="007C2B63" w:rsidRPr="0054633B" w:rsidRDefault="007C2B63" w:rsidP="007C2B63">
      <w:pPr>
        <w:rPr>
          <w:sz w:val="16"/>
          <w:szCs w:val="16"/>
        </w:rPr>
      </w:pPr>
    </w:p>
    <w:p w:rsidR="007C2B63" w:rsidRPr="0054633B" w:rsidRDefault="007C2B63" w:rsidP="007C2B63">
      <w:pPr>
        <w:rPr>
          <w:sz w:val="16"/>
          <w:szCs w:val="16"/>
        </w:rPr>
      </w:pPr>
      <w:r w:rsidRPr="0054633B">
        <w:rPr>
          <w:sz w:val="16"/>
          <w:szCs w:val="16"/>
        </w:rPr>
        <w:t>____________________________________________________________</w:t>
      </w:r>
    </w:p>
    <w:p w:rsidR="007C2B63" w:rsidRPr="0054633B" w:rsidRDefault="007C2B63" w:rsidP="007C2B63">
      <w:pPr>
        <w:rPr>
          <w:sz w:val="16"/>
          <w:szCs w:val="16"/>
        </w:rPr>
      </w:pPr>
    </w:p>
    <w:p w:rsidR="007C2B63" w:rsidRPr="0054633B" w:rsidRDefault="007C2B63" w:rsidP="007C2B63">
      <w:pPr>
        <w:rPr>
          <w:sz w:val="16"/>
          <w:szCs w:val="16"/>
        </w:rPr>
      </w:pPr>
      <w:r w:rsidRPr="0054633B">
        <w:rPr>
          <w:sz w:val="16"/>
          <w:szCs w:val="16"/>
        </w:rPr>
        <w:t xml:space="preserve">____________________________________________________________ </w:t>
      </w:r>
    </w:p>
    <w:p w:rsidR="007C2B63" w:rsidRPr="0054633B" w:rsidRDefault="007C2B63" w:rsidP="007C2B63">
      <w:pPr>
        <w:rPr>
          <w:sz w:val="16"/>
          <w:szCs w:val="16"/>
        </w:rPr>
      </w:pPr>
    </w:p>
    <w:p w:rsidR="007C2B63" w:rsidRPr="0054633B" w:rsidRDefault="007C2B63" w:rsidP="007C2B63">
      <w:pPr>
        <w:rPr>
          <w:sz w:val="16"/>
          <w:szCs w:val="16"/>
        </w:rPr>
      </w:pPr>
      <w:r w:rsidRPr="0054633B">
        <w:rPr>
          <w:sz w:val="16"/>
          <w:szCs w:val="16"/>
        </w:rPr>
        <w:t>____________________________________________________________</w:t>
      </w:r>
    </w:p>
    <w:p w:rsidR="007C2B63" w:rsidRPr="0054633B" w:rsidRDefault="007C2B63" w:rsidP="007C2B63">
      <w:pPr>
        <w:rPr>
          <w:sz w:val="16"/>
          <w:szCs w:val="16"/>
        </w:rPr>
      </w:pPr>
    </w:p>
    <w:p w:rsidR="007C2B63" w:rsidRPr="0054633B" w:rsidRDefault="007C2B63" w:rsidP="007C2B63">
      <w:pPr>
        <w:rPr>
          <w:b/>
          <w:sz w:val="16"/>
          <w:szCs w:val="16"/>
        </w:rPr>
      </w:pPr>
    </w:p>
    <w:p w:rsidR="007C2B63" w:rsidRPr="0054633B" w:rsidRDefault="007C2B63" w:rsidP="007C2B63">
      <w:pPr>
        <w:rPr>
          <w:sz w:val="16"/>
          <w:szCs w:val="16"/>
        </w:rPr>
      </w:pPr>
      <w:r w:rsidRPr="0054633B">
        <w:rPr>
          <w:sz w:val="16"/>
          <w:szCs w:val="16"/>
        </w:rPr>
        <w:t>Из какого региона (города) Вы к нам прибыли  ____________________________________________________________</w:t>
      </w:r>
    </w:p>
    <w:p w:rsidR="007C2B63" w:rsidRPr="0054633B" w:rsidRDefault="007C2B63" w:rsidP="007C2B63">
      <w:pPr>
        <w:rPr>
          <w:sz w:val="16"/>
          <w:szCs w:val="16"/>
        </w:rPr>
      </w:pPr>
    </w:p>
    <w:p w:rsidR="007C2B63" w:rsidRPr="0054633B" w:rsidRDefault="007C2B63" w:rsidP="007C2B63">
      <w:pPr>
        <w:rPr>
          <w:sz w:val="16"/>
          <w:szCs w:val="16"/>
        </w:rPr>
      </w:pPr>
      <w:r w:rsidRPr="0054633B">
        <w:rPr>
          <w:sz w:val="16"/>
          <w:szCs w:val="16"/>
        </w:rPr>
        <w:t xml:space="preserve">№ </w:t>
      </w:r>
      <w:proofErr w:type="gramStart"/>
      <w:r w:rsidRPr="0054633B">
        <w:rPr>
          <w:sz w:val="16"/>
          <w:szCs w:val="16"/>
        </w:rPr>
        <w:t>к</w:t>
      </w:r>
      <w:proofErr w:type="gramEnd"/>
      <w:r w:rsidRPr="0054633B">
        <w:rPr>
          <w:sz w:val="16"/>
          <w:szCs w:val="16"/>
        </w:rPr>
        <w:t>/телефона__________________________________________________</w:t>
      </w:r>
    </w:p>
    <w:p w:rsidR="007C2B63" w:rsidRPr="0054633B" w:rsidRDefault="007C2B63" w:rsidP="007C2B63">
      <w:pPr>
        <w:rPr>
          <w:sz w:val="16"/>
          <w:szCs w:val="16"/>
        </w:rPr>
      </w:pPr>
    </w:p>
    <w:p w:rsidR="007C2B63" w:rsidRPr="0054633B" w:rsidRDefault="007C2B63" w:rsidP="007C2B63">
      <w:pPr>
        <w:rPr>
          <w:sz w:val="16"/>
          <w:szCs w:val="16"/>
        </w:rPr>
      </w:pPr>
      <w:r w:rsidRPr="0054633B">
        <w:rPr>
          <w:sz w:val="16"/>
          <w:szCs w:val="16"/>
        </w:rPr>
        <w:t>Творческая биография _________________________________________________________</w:t>
      </w:r>
    </w:p>
    <w:p w:rsidR="007C2B63" w:rsidRPr="0054633B" w:rsidRDefault="007C2B63" w:rsidP="007C2B63">
      <w:pPr>
        <w:rPr>
          <w:sz w:val="16"/>
          <w:szCs w:val="16"/>
        </w:rPr>
      </w:pPr>
    </w:p>
    <w:p w:rsidR="007C2B63" w:rsidRPr="0054633B" w:rsidRDefault="007C2B63" w:rsidP="007C2B63">
      <w:pPr>
        <w:rPr>
          <w:sz w:val="16"/>
          <w:szCs w:val="16"/>
        </w:rPr>
      </w:pPr>
      <w:r w:rsidRPr="0054633B">
        <w:rPr>
          <w:sz w:val="16"/>
          <w:szCs w:val="16"/>
        </w:rPr>
        <w:t>____________________________________________________________</w:t>
      </w:r>
    </w:p>
    <w:p w:rsidR="007C2B63" w:rsidRPr="0054633B" w:rsidRDefault="007C2B63" w:rsidP="007C2B63">
      <w:pPr>
        <w:rPr>
          <w:sz w:val="16"/>
          <w:szCs w:val="16"/>
        </w:rPr>
      </w:pPr>
    </w:p>
    <w:p w:rsidR="007C2B63" w:rsidRPr="0054633B" w:rsidRDefault="007C2B63" w:rsidP="007C2B63">
      <w:pPr>
        <w:rPr>
          <w:sz w:val="16"/>
          <w:szCs w:val="16"/>
        </w:rPr>
      </w:pPr>
      <w:r w:rsidRPr="0054633B">
        <w:rPr>
          <w:sz w:val="16"/>
          <w:szCs w:val="16"/>
        </w:rPr>
        <w:t xml:space="preserve">____________________________________________________________ </w:t>
      </w:r>
    </w:p>
    <w:p w:rsidR="007C2B63" w:rsidRPr="0054633B" w:rsidRDefault="007C2B63" w:rsidP="007C2B63">
      <w:pPr>
        <w:rPr>
          <w:sz w:val="16"/>
          <w:szCs w:val="16"/>
        </w:rPr>
      </w:pPr>
    </w:p>
    <w:p w:rsidR="007C2B63" w:rsidRPr="0054633B" w:rsidRDefault="007C2B63" w:rsidP="007C2B63">
      <w:pPr>
        <w:rPr>
          <w:sz w:val="16"/>
          <w:szCs w:val="16"/>
        </w:rPr>
      </w:pPr>
      <w:r w:rsidRPr="0054633B">
        <w:rPr>
          <w:sz w:val="16"/>
          <w:szCs w:val="16"/>
        </w:rPr>
        <w:t>____________________________________________________________</w:t>
      </w:r>
    </w:p>
    <w:p w:rsidR="007C2B63" w:rsidRPr="0054633B" w:rsidRDefault="007C2B63" w:rsidP="007C2B63">
      <w:pPr>
        <w:rPr>
          <w:sz w:val="16"/>
          <w:szCs w:val="16"/>
        </w:rPr>
      </w:pPr>
    </w:p>
    <w:p w:rsidR="007C2B63" w:rsidRPr="0054633B" w:rsidRDefault="007C2B63" w:rsidP="007C2B63">
      <w:pPr>
        <w:rPr>
          <w:sz w:val="16"/>
          <w:szCs w:val="16"/>
        </w:rPr>
      </w:pPr>
      <w:r w:rsidRPr="0054633B">
        <w:rPr>
          <w:sz w:val="16"/>
          <w:szCs w:val="16"/>
        </w:rPr>
        <w:t>____________________________________________________________</w:t>
      </w:r>
    </w:p>
    <w:p w:rsidR="007C2B63" w:rsidRPr="0054633B" w:rsidRDefault="007C2B63" w:rsidP="007C2B63">
      <w:pPr>
        <w:rPr>
          <w:sz w:val="16"/>
          <w:szCs w:val="16"/>
        </w:rPr>
      </w:pPr>
    </w:p>
    <w:p w:rsidR="007C2B63" w:rsidRPr="0054633B" w:rsidRDefault="007C2B63" w:rsidP="007C2B63">
      <w:pPr>
        <w:rPr>
          <w:sz w:val="16"/>
          <w:szCs w:val="16"/>
        </w:rPr>
      </w:pPr>
    </w:p>
    <w:p w:rsidR="007C2B63" w:rsidRPr="0054633B" w:rsidRDefault="007C2B63" w:rsidP="007C2B63">
      <w:pPr>
        <w:rPr>
          <w:sz w:val="16"/>
          <w:szCs w:val="16"/>
        </w:rPr>
      </w:pPr>
      <w:r w:rsidRPr="0054633B">
        <w:rPr>
          <w:sz w:val="16"/>
          <w:szCs w:val="16"/>
        </w:rPr>
        <w:t>Ваши предложения ____________________________________________________________</w:t>
      </w:r>
    </w:p>
    <w:p w:rsidR="007C2B63" w:rsidRPr="0054633B" w:rsidRDefault="007C2B63" w:rsidP="007C2B63">
      <w:pPr>
        <w:rPr>
          <w:sz w:val="16"/>
          <w:szCs w:val="16"/>
        </w:rPr>
      </w:pPr>
    </w:p>
    <w:p w:rsidR="007C2B63" w:rsidRPr="0054633B" w:rsidRDefault="007C2B63" w:rsidP="007C2B63">
      <w:pPr>
        <w:rPr>
          <w:sz w:val="16"/>
          <w:szCs w:val="16"/>
        </w:rPr>
      </w:pPr>
      <w:r w:rsidRPr="0054633B">
        <w:rPr>
          <w:sz w:val="16"/>
          <w:szCs w:val="16"/>
        </w:rPr>
        <w:t>____________________________________________________________</w:t>
      </w:r>
    </w:p>
    <w:p w:rsidR="007C2B63" w:rsidRPr="0054633B" w:rsidRDefault="007C2B63" w:rsidP="007C2B63">
      <w:pPr>
        <w:rPr>
          <w:sz w:val="16"/>
          <w:szCs w:val="16"/>
        </w:rPr>
      </w:pPr>
    </w:p>
    <w:p w:rsidR="007C2B63" w:rsidRPr="0054633B" w:rsidRDefault="007C2B63" w:rsidP="007C2B63">
      <w:pPr>
        <w:rPr>
          <w:sz w:val="16"/>
          <w:szCs w:val="16"/>
        </w:rPr>
      </w:pPr>
      <w:r w:rsidRPr="0054633B">
        <w:rPr>
          <w:sz w:val="16"/>
          <w:szCs w:val="16"/>
        </w:rPr>
        <w:t xml:space="preserve">«____» ________________2018 г.                                 ______________                                         </w:t>
      </w:r>
    </w:p>
    <w:p w:rsidR="007C2B63" w:rsidRPr="0054633B" w:rsidRDefault="007C2B63" w:rsidP="007C2B63">
      <w:pPr>
        <w:rPr>
          <w:sz w:val="16"/>
          <w:szCs w:val="16"/>
        </w:rPr>
      </w:pPr>
      <w:r w:rsidRPr="0054633B">
        <w:rPr>
          <w:sz w:val="16"/>
          <w:szCs w:val="16"/>
        </w:rPr>
        <w:t xml:space="preserve">                                                                                                                     Подпись</w:t>
      </w:r>
    </w:p>
    <w:p w:rsidR="007C2B63" w:rsidRPr="0054633B" w:rsidRDefault="007C2B63" w:rsidP="007C2B63">
      <w:pPr>
        <w:rPr>
          <w:sz w:val="16"/>
          <w:szCs w:val="16"/>
        </w:rPr>
      </w:pPr>
    </w:p>
    <w:p w:rsidR="007C2B63" w:rsidRPr="0054633B" w:rsidRDefault="007C2B63" w:rsidP="007C2B63">
      <w:pPr>
        <w:rPr>
          <w:sz w:val="16"/>
          <w:szCs w:val="16"/>
        </w:rPr>
      </w:pPr>
      <w:r w:rsidRPr="0054633B">
        <w:rPr>
          <w:sz w:val="16"/>
          <w:szCs w:val="16"/>
        </w:rPr>
        <w:t xml:space="preserve">Можно направить по факсу 8(81655) 31-020, 30511 с 08:00 час до 17:00 час. </w:t>
      </w:r>
    </w:p>
    <w:p w:rsidR="007C2B63" w:rsidRPr="0054633B" w:rsidRDefault="007C2B63" w:rsidP="007C2B63">
      <w:pPr>
        <w:rPr>
          <w:sz w:val="16"/>
          <w:szCs w:val="16"/>
        </w:rPr>
      </w:pPr>
      <w:r w:rsidRPr="0054633B">
        <w:rPr>
          <w:sz w:val="16"/>
          <w:szCs w:val="16"/>
        </w:rPr>
        <w:t xml:space="preserve">или на  </w:t>
      </w:r>
      <w:r w:rsidRPr="0054633B">
        <w:rPr>
          <w:b/>
          <w:sz w:val="16"/>
          <w:szCs w:val="16"/>
          <w:lang w:val="en-US"/>
        </w:rPr>
        <w:t>e</w:t>
      </w:r>
      <w:r w:rsidRPr="0054633B">
        <w:rPr>
          <w:b/>
          <w:sz w:val="16"/>
          <w:szCs w:val="16"/>
        </w:rPr>
        <w:t>-</w:t>
      </w:r>
      <w:r w:rsidRPr="0054633B">
        <w:rPr>
          <w:b/>
          <w:sz w:val="16"/>
          <w:szCs w:val="16"/>
          <w:lang w:val="en-US"/>
        </w:rPr>
        <w:t>mail</w:t>
      </w:r>
      <w:r w:rsidRPr="0054633B">
        <w:rPr>
          <w:b/>
          <w:sz w:val="16"/>
          <w:szCs w:val="16"/>
        </w:rPr>
        <w:t xml:space="preserve">: </w:t>
      </w:r>
      <w:hyperlink r:id="rId11" w:history="1">
        <w:r w:rsidRPr="0054633B">
          <w:rPr>
            <w:b/>
            <w:color w:val="0000FF"/>
            <w:sz w:val="16"/>
            <w:szCs w:val="16"/>
            <w:lang w:val="en-US"/>
          </w:rPr>
          <w:t>soltsyiac</w:t>
        </w:r>
        <w:r w:rsidRPr="0054633B">
          <w:rPr>
            <w:b/>
            <w:color w:val="0000FF"/>
            <w:sz w:val="16"/>
            <w:szCs w:val="16"/>
          </w:rPr>
          <w:t>@</w:t>
        </w:r>
        <w:r w:rsidRPr="0054633B">
          <w:rPr>
            <w:b/>
            <w:color w:val="0000FF"/>
            <w:sz w:val="16"/>
            <w:szCs w:val="16"/>
            <w:lang w:val="en-US"/>
          </w:rPr>
          <w:t>bk</w:t>
        </w:r>
        <w:r w:rsidRPr="0054633B">
          <w:rPr>
            <w:b/>
            <w:color w:val="0000FF"/>
            <w:sz w:val="16"/>
            <w:szCs w:val="16"/>
          </w:rPr>
          <w:t>.</w:t>
        </w:r>
        <w:r w:rsidRPr="0054633B">
          <w:rPr>
            <w:b/>
            <w:color w:val="0000FF"/>
            <w:sz w:val="16"/>
            <w:szCs w:val="16"/>
            <w:lang w:val="en-US"/>
          </w:rPr>
          <w:t>ru</w:t>
        </w:r>
      </w:hyperlink>
      <w:r w:rsidRPr="0054633B">
        <w:rPr>
          <w:b/>
          <w:sz w:val="16"/>
          <w:szCs w:val="16"/>
        </w:rPr>
        <w:t xml:space="preserve">, </w:t>
      </w:r>
      <w:hyperlink r:id="rId12" w:history="1">
        <w:r w:rsidRPr="0054633B">
          <w:rPr>
            <w:b/>
            <w:color w:val="0000FF"/>
            <w:sz w:val="16"/>
            <w:szCs w:val="16"/>
            <w:lang w:val="en-US"/>
          </w:rPr>
          <w:t>klimenkockd</w:t>
        </w:r>
        <w:r w:rsidRPr="0054633B">
          <w:rPr>
            <w:b/>
            <w:color w:val="0000FF"/>
            <w:sz w:val="16"/>
            <w:szCs w:val="16"/>
          </w:rPr>
          <w:t>@</w:t>
        </w:r>
        <w:r w:rsidRPr="0054633B">
          <w:rPr>
            <w:b/>
            <w:color w:val="0000FF"/>
            <w:sz w:val="16"/>
            <w:szCs w:val="16"/>
            <w:lang w:val="en-US"/>
          </w:rPr>
          <w:t>mail</w:t>
        </w:r>
        <w:r w:rsidRPr="0054633B">
          <w:rPr>
            <w:b/>
            <w:color w:val="0000FF"/>
            <w:sz w:val="16"/>
            <w:szCs w:val="16"/>
          </w:rPr>
          <w:t>.</w:t>
        </w:r>
        <w:proofErr w:type="spellStart"/>
        <w:r w:rsidRPr="0054633B">
          <w:rPr>
            <w:b/>
            <w:color w:val="0000FF"/>
            <w:sz w:val="16"/>
            <w:szCs w:val="16"/>
            <w:lang w:val="en-US"/>
          </w:rPr>
          <w:t>ru</w:t>
        </w:r>
        <w:proofErr w:type="spellEnd"/>
      </w:hyperlink>
    </w:p>
    <w:p w:rsidR="007C2B63" w:rsidRPr="0054633B" w:rsidRDefault="007C2B63" w:rsidP="007C2B63">
      <w:pPr>
        <w:jc w:val="center"/>
        <w:rPr>
          <w:sz w:val="16"/>
          <w:szCs w:val="16"/>
        </w:rPr>
      </w:pPr>
      <w:r w:rsidRPr="0054633B">
        <w:rPr>
          <w:sz w:val="16"/>
          <w:szCs w:val="16"/>
        </w:rPr>
        <w:t xml:space="preserve">                                                            </w:t>
      </w:r>
    </w:p>
    <w:p w:rsidR="007C2B63" w:rsidRPr="0054633B" w:rsidRDefault="007C2B63" w:rsidP="007C2B63">
      <w:pPr>
        <w:jc w:val="right"/>
        <w:rPr>
          <w:sz w:val="16"/>
          <w:szCs w:val="16"/>
        </w:rPr>
      </w:pPr>
    </w:p>
    <w:p w:rsidR="007C2B63" w:rsidRPr="0054633B" w:rsidRDefault="007C2B63" w:rsidP="007C2B63">
      <w:pPr>
        <w:jc w:val="right"/>
        <w:rPr>
          <w:sz w:val="16"/>
          <w:szCs w:val="16"/>
        </w:rPr>
      </w:pPr>
    </w:p>
    <w:p w:rsidR="007C2B63" w:rsidRPr="0054633B" w:rsidRDefault="007C2B63" w:rsidP="007C2B63">
      <w:pPr>
        <w:jc w:val="right"/>
        <w:rPr>
          <w:sz w:val="16"/>
          <w:szCs w:val="16"/>
        </w:rPr>
      </w:pPr>
      <w:r w:rsidRPr="0054633B">
        <w:rPr>
          <w:sz w:val="16"/>
          <w:szCs w:val="16"/>
        </w:rPr>
        <w:t xml:space="preserve">                                                                                          </w:t>
      </w:r>
    </w:p>
    <w:p w:rsidR="007C2B63" w:rsidRPr="0054633B" w:rsidRDefault="007C2B63" w:rsidP="007C2B63">
      <w:pPr>
        <w:jc w:val="right"/>
        <w:rPr>
          <w:sz w:val="16"/>
          <w:szCs w:val="16"/>
        </w:rPr>
      </w:pPr>
      <w:r w:rsidRPr="0054633B">
        <w:rPr>
          <w:sz w:val="16"/>
          <w:szCs w:val="16"/>
        </w:rPr>
        <w:lastRenderedPageBreak/>
        <w:t xml:space="preserve"> Утвержден</w:t>
      </w:r>
    </w:p>
    <w:p w:rsidR="007C2B63" w:rsidRPr="0054633B" w:rsidRDefault="007C2B63" w:rsidP="007C2B63">
      <w:pPr>
        <w:jc w:val="right"/>
        <w:rPr>
          <w:sz w:val="16"/>
          <w:szCs w:val="16"/>
        </w:rPr>
      </w:pPr>
      <w:r w:rsidRPr="0054633B">
        <w:rPr>
          <w:sz w:val="16"/>
          <w:szCs w:val="16"/>
        </w:rPr>
        <w:t xml:space="preserve">                                                      постановлением  Администрации </w:t>
      </w:r>
    </w:p>
    <w:p w:rsidR="007C2B63" w:rsidRPr="0054633B" w:rsidRDefault="007C2B63" w:rsidP="007C2B63">
      <w:pPr>
        <w:jc w:val="right"/>
        <w:rPr>
          <w:sz w:val="16"/>
          <w:szCs w:val="16"/>
        </w:rPr>
      </w:pPr>
      <w:r w:rsidRPr="0054633B">
        <w:rPr>
          <w:sz w:val="16"/>
          <w:szCs w:val="16"/>
        </w:rPr>
        <w:t xml:space="preserve">муниципального района </w:t>
      </w:r>
    </w:p>
    <w:p w:rsidR="007C2B63" w:rsidRPr="0054633B" w:rsidRDefault="007C2B63" w:rsidP="007C2B63">
      <w:pPr>
        <w:jc w:val="right"/>
        <w:rPr>
          <w:sz w:val="16"/>
          <w:szCs w:val="16"/>
        </w:rPr>
      </w:pPr>
      <w:r w:rsidRPr="0054633B">
        <w:rPr>
          <w:sz w:val="16"/>
          <w:szCs w:val="16"/>
        </w:rPr>
        <w:t xml:space="preserve">                                                          от 23.05.2018 № 1034  </w:t>
      </w:r>
    </w:p>
    <w:p w:rsidR="007C2B63" w:rsidRPr="0054633B" w:rsidRDefault="007C2B63" w:rsidP="007C2B63">
      <w:pPr>
        <w:jc w:val="right"/>
        <w:rPr>
          <w:b/>
          <w:sz w:val="16"/>
          <w:szCs w:val="16"/>
        </w:rPr>
      </w:pPr>
    </w:p>
    <w:p w:rsidR="007C2B63" w:rsidRPr="0054633B" w:rsidRDefault="007C2B63" w:rsidP="007C2B63">
      <w:pPr>
        <w:jc w:val="center"/>
        <w:rPr>
          <w:b/>
          <w:sz w:val="16"/>
          <w:szCs w:val="16"/>
        </w:rPr>
      </w:pPr>
      <w:r w:rsidRPr="0054633B">
        <w:rPr>
          <w:b/>
          <w:sz w:val="16"/>
          <w:szCs w:val="16"/>
        </w:rPr>
        <w:t>СОСТАВ</w:t>
      </w:r>
    </w:p>
    <w:p w:rsidR="007C2B63" w:rsidRPr="0054633B" w:rsidRDefault="007C2B63" w:rsidP="007C2B63">
      <w:pPr>
        <w:jc w:val="center"/>
        <w:rPr>
          <w:b/>
          <w:sz w:val="16"/>
          <w:szCs w:val="16"/>
        </w:rPr>
      </w:pPr>
      <w:r w:rsidRPr="0054633B">
        <w:rPr>
          <w:b/>
          <w:sz w:val="16"/>
          <w:szCs w:val="16"/>
        </w:rPr>
        <w:t>организационного комитета по подготовке и проведению</w:t>
      </w:r>
    </w:p>
    <w:p w:rsidR="007C2B63" w:rsidRPr="0054633B" w:rsidRDefault="007C2B63" w:rsidP="007C2B63">
      <w:pPr>
        <w:jc w:val="center"/>
        <w:rPr>
          <w:b/>
          <w:sz w:val="16"/>
          <w:szCs w:val="16"/>
        </w:rPr>
      </w:pPr>
      <w:r w:rsidRPr="0054633B">
        <w:rPr>
          <w:b/>
          <w:sz w:val="16"/>
          <w:szCs w:val="16"/>
        </w:rPr>
        <w:t xml:space="preserve"> одиннадцатого межмуниципального литературно – музыкального фестиваля «Пою тебя, мой старый парк!»</w:t>
      </w:r>
    </w:p>
    <w:p w:rsidR="007C2B63" w:rsidRPr="0054633B" w:rsidRDefault="007C2B63" w:rsidP="007C2B63">
      <w:pPr>
        <w:jc w:val="center"/>
        <w:rPr>
          <w:b/>
          <w:sz w:val="16"/>
          <w:szCs w:val="1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3264"/>
      </w:tblGrid>
      <w:tr w:rsidR="007C2B63" w:rsidRPr="0054633B" w:rsidTr="007C2B63">
        <w:tc>
          <w:tcPr>
            <w:tcW w:w="0" w:type="auto"/>
          </w:tcPr>
          <w:p w:rsidR="007C2B63" w:rsidRPr="0054633B" w:rsidRDefault="007C2B63" w:rsidP="00FC1DF8">
            <w:pPr>
              <w:rPr>
                <w:sz w:val="16"/>
                <w:szCs w:val="16"/>
              </w:rPr>
            </w:pPr>
            <w:r w:rsidRPr="0054633B">
              <w:rPr>
                <w:sz w:val="16"/>
                <w:szCs w:val="16"/>
              </w:rPr>
              <w:t>Михайлова Ю.В.</w:t>
            </w:r>
          </w:p>
        </w:tc>
        <w:tc>
          <w:tcPr>
            <w:tcW w:w="0" w:type="auto"/>
          </w:tcPr>
          <w:p w:rsidR="007C2B63" w:rsidRPr="0054633B" w:rsidRDefault="007C2B63" w:rsidP="00FC1DF8">
            <w:pPr>
              <w:jc w:val="both"/>
              <w:rPr>
                <w:b/>
                <w:sz w:val="16"/>
                <w:szCs w:val="16"/>
              </w:rPr>
            </w:pPr>
            <w:r w:rsidRPr="0054633B">
              <w:rPr>
                <w:sz w:val="16"/>
                <w:szCs w:val="16"/>
              </w:rPr>
              <w:t>- заместитель Главы администрации - председатель комитета по социальной защите населения Администрации муниципального района, председатель оргкомитета</w:t>
            </w:r>
          </w:p>
        </w:tc>
      </w:tr>
      <w:tr w:rsidR="007C2B63" w:rsidRPr="0054633B" w:rsidTr="007C2B63">
        <w:tc>
          <w:tcPr>
            <w:tcW w:w="0" w:type="auto"/>
          </w:tcPr>
          <w:p w:rsidR="007C2B63" w:rsidRPr="0054633B" w:rsidRDefault="007C2B63" w:rsidP="00FC1DF8">
            <w:pPr>
              <w:rPr>
                <w:sz w:val="16"/>
                <w:szCs w:val="16"/>
              </w:rPr>
            </w:pPr>
            <w:r w:rsidRPr="0054633B">
              <w:rPr>
                <w:sz w:val="16"/>
                <w:szCs w:val="16"/>
              </w:rPr>
              <w:t>Левашова Н.В.</w:t>
            </w:r>
          </w:p>
        </w:tc>
        <w:tc>
          <w:tcPr>
            <w:tcW w:w="0" w:type="auto"/>
          </w:tcPr>
          <w:p w:rsidR="007C2B63" w:rsidRPr="0054633B" w:rsidRDefault="007C2B63" w:rsidP="00FC1DF8">
            <w:pPr>
              <w:jc w:val="both"/>
              <w:rPr>
                <w:b/>
                <w:sz w:val="16"/>
                <w:szCs w:val="16"/>
              </w:rPr>
            </w:pPr>
            <w:r w:rsidRPr="0054633B">
              <w:rPr>
                <w:sz w:val="16"/>
                <w:szCs w:val="16"/>
              </w:rPr>
              <w:t>-  заведующая отделом культуры и молодежной политики Администрации муниципального района, заместитель председателя оргкомитета</w:t>
            </w:r>
          </w:p>
        </w:tc>
      </w:tr>
      <w:tr w:rsidR="007C2B63" w:rsidRPr="0054633B" w:rsidTr="007C2B63">
        <w:tc>
          <w:tcPr>
            <w:tcW w:w="0" w:type="auto"/>
          </w:tcPr>
          <w:p w:rsidR="007C2B63" w:rsidRPr="0054633B" w:rsidRDefault="007C2B63" w:rsidP="00FC1DF8">
            <w:pPr>
              <w:rPr>
                <w:b/>
                <w:sz w:val="16"/>
                <w:szCs w:val="16"/>
              </w:rPr>
            </w:pPr>
            <w:r w:rsidRPr="0054633B">
              <w:rPr>
                <w:b/>
                <w:sz w:val="16"/>
                <w:szCs w:val="16"/>
              </w:rPr>
              <w:t>Члены организационного комитета:</w:t>
            </w:r>
          </w:p>
        </w:tc>
        <w:tc>
          <w:tcPr>
            <w:tcW w:w="0" w:type="auto"/>
          </w:tcPr>
          <w:p w:rsidR="007C2B63" w:rsidRPr="0054633B" w:rsidRDefault="007C2B63" w:rsidP="00FC1DF8">
            <w:pPr>
              <w:jc w:val="center"/>
              <w:rPr>
                <w:b/>
                <w:sz w:val="16"/>
                <w:szCs w:val="16"/>
              </w:rPr>
            </w:pPr>
          </w:p>
        </w:tc>
      </w:tr>
      <w:tr w:rsidR="007C2B63" w:rsidRPr="0054633B" w:rsidTr="007C2B63">
        <w:tc>
          <w:tcPr>
            <w:tcW w:w="0" w:type="auto"/>
          </w:tcPr>
          <w:p w:rsidR="007C2B63" w:rsidRPr="0054633B" w:rsidRDefault="007C2B63" w:rsidP="00FC1DF8">
            <w:pPr>
              <w:rPr>
                <w:sz w:val="16"/>
                <w:szCs w:val="16"/>
              </w:rPr>
            </w:pPr>
            <w:r w:rsidRPr="0054633B">
              <w:rPr>
                <w:sz w:val="16"/>
                <w:szCs w:val="16"/>
              </w:rPr>
              <w:t>Клименко Т.М.</w:t>
            </w:r>
          </w:p>
        </w:tc>
        <w:tc>
          <w:tcPr>
            <w:tcW w:w="0" w:type="auto"/>
          </w:tcPr>
          <w:p w:rsidR="007C2B63" w:rsidRPr="0054633B" w:rsidRDefault="007C2B63" w:rsidP="00FC1DF8">
            <w:pPr>
              <w:jc w:val="both"/>
              <w:rPr>
                <w:b/>
                <w:sz w:val="16"/>
                <w:szCs w:val="16"/>
              </w:rPr>
            </w:pPr>
            <w:r w:rsidRPr="0054633B">
              <w:rPr>
                <w:sz w:val="16"/>
                <w:szCs w:val="16"/>
              </w:rPr>
              <w:t>- директор муниципального бюджетного учреждения   культуры «Центр  культуры и досуга»</w:t>
            </w:r>
          </w:p>
        </w:tc>
      </w:tr>
      <w:tr w:rsidR="007C2B63" w:rsidRPr="0054633B" w:rsidTr="007C2B63">
        <w:tc>
          <w:tcPr>
            <w:tcW w:w="0" w:type="auto"/>
          </w:tcPr>
          <w:p w:rsidR="007C2B63" w:rsidRPr="0054633B" w:rsidRDefault="007C2B63" w:rsidP="00FC1DF8">
            <w:pPr>
              <w:rPr>
                <w:b/>
                <w:sz w:val="16"/>
                <w:szCs w:val="16"/>
              </w:rPr>
            </w:pPr>
            <w:r w:rsidRPr="0054633B">
              <w:rPr>
                <w:sz w:val="16"/>
                <w:szCs w:val="16"/>
              </w:rPr>
              <w:t>Матвеева Е.С.</w:t>
            </w:r>
          </w:p>
        </w:tc>
        <w:tc>
          <w:tcPr>
            <w:tcW w:w="0" w:type="auto"/>
          </w:tcPr>
          <w:p w:rsidR="007C2B63" w:rsidRPr="0054633B" w:rsidRDefault="007C2B63" w:rsidP="00FC1DF8">
            <w:pPr>
              <w:jc w:val="both"/>
              <w:rPr>
                <w:b/>
                <w:sz w:val="16"/>
                <w:szCs w:val="16"/>
              </w:rPr>
            </w:pPr>
            <w:r w:rsidRPr="0054633B">
              <w:rPr>
                <w:sz w:val="16"/>
                <w:szCs w:val="16"/>
              </w:rPr>
              <w:t>ведущий специалист отдела культуры и молодежной политики   Администрации муниципального района</w:t>
            </w:r>
          </w:p>
        </w:tc>
      </w:tr>
      <w:tr w:rsidR="007C2B63" w:rsidRPr="0054633B" w:rsidTr="007C2B63">
        <w:tc>
          <w:tcPr>
            <w:tcW w:w="0" w:type="auto"/>
          </w:tcPr>
          <w:p w:rsidR="007C2B63" w:rsidRPr="0054633B" w:rsidRDefault="007C2B63" w:rsidP="00FC1DF8">
            <w:pPr>
              <w:rPr>
                <w:b/>
                <w:sz w:val="16"/>
                <w:szCs w:val="16"/>
              </w:rPr>
            </w:pPr>
            <w:r w:rsidRPr="0054633B">
              <w:rPr>
                <w:sz w:val="16"/>
                <w:szCs w:val="16"/>
              </w:rPr>
              <w:t>Петухова И.Н</w:t>
            </w:r>
          </w:p>
        </w:tc>
        <w:tc>
          <w:tcPr>
            <w:tcW w:w="0" w:type="auto"/>
          </w:tcPr>
          <w:p w:rsidR="007C2B63" w:rsidRPr="0054633B" w:rsidRDefault="007C2B63" w:rsidP="00FC1DF8">
            <w:pPr>
              <w:jc w:val="both"/>
              <w:rPr>
                <w:b/>
                <w:sz w:val="16"/>
                <w:szCs w:val="16"/>
              </w:rPr>
            </w:pPr>
            <w:r w:rsidRPr="0054633B">
              <w:rPr>
                <w:sz w:val="16"/>
                <w:szCs w:val="16"/>
              </w:rPr>
              <w:t>- Глава Горского сельского поселения (по согласованию)</w:t>
            </w:r>
          </w:p>
        </w:tc>
      </w:tr>
      <w:tr w:rsidR="007C2B63" w:rsidRPr="0054633B" w:rsidTr="007C2B63">
        <w:tc>
          <w:tcPr>
            <w:tcW w:w="0" w:type="auto"/>
          </w:tcPr>
          <w:p w:rsidR="007C2B63" w:rsidRPr="0054633B" w:rsidRDefault="007C2B63" w:rsidP="00FC1DF8">
            <w:pPr>
              <w:rPr>
                <w:b/>
                <w:sz w:val="16"/>
                <w:szCs w:val="16"/>
              </w:rPr>
            </w:pPr>
            <w:r w:rsidRPr="0054633B">
              <w:rPr>
                <w:sz w:val="16"/>
                <w:szCs w:val="16"/>
              </w:rPr>
              <w:t>Пономарева Т.С.</w:t>
            </w:r>
          </w:p>
        </w:tc>
        <w:tc>
          <w:tcPr>
            <w:tcW w:w="0" w:type="auto"/>
          </w:tcPr>
          <w:p w:rsidR="007C2B63" w:rsidRPr="0054633B" w:rsidRDefault="007C2B63" w:rsidP="00FC1DF8">
            <w:pPr>
              <w:jc w:val="both"/>
              <w:rPr>
                <w:b/>
                <w:sz w:val="16"/>
                <w:szCs w:val="16"/>
              </w:rPr>
            </w:pPr>
            <w:r w:rsidRPr="0054633B">
              <w:rPr>
                <w:sz w:val="16"/>
                <w:szCs w:val="16"/>
              </w:rPr>
              <w:t>- директор Горского сельского Дома культуры, филиала муниципального бюджетного учреждения культуры «Центр культуры и досуга»</w:t>
            </w:r>
          </w:p>
        </w:tc>
      </w:tr>
      <w:tr w:rsidR="007C2B63" w:rsidRPr="0054633B" w:rsidTr="007C2B63">
        <w:tc>
          <w:tcPr>
            <w:tcW w:w="0" w:type="auto"/>
          </w:tcPr>
          <w:p w:rsidR="007C2B63" w:rsidRPr="0054633B" w:rsidRDefault="007C2B63" w:rsidP="00FC1DF8">
            <w:pPr>
              <w:rPr>
                <w:b/>
                <w:sz w:val="16"/>
                <w:szCs w:val="16"/>
              </w:rPr>
            </w:pPr>
            <w:proofErr w:type="spellStart"/>
            <w:r w:rsidRPr="0054633B">
              <w:rPr>
                <w:sz w:val="16"/>
                <w:szCs w:val="16"/>
              </w:rPr>
              <w:t>Шалагина</w:t>
            </w:r>
            <w:proofErr w:type="spellEnd"/>
            <w:r w:rsidRPr="0054633B">
              <w:rPr>
                <w:sz w:val="16"/>
                <w:szCs w:val="16"/>
              </w:rPr>
              <w:t xml:space="preserve"> М.А.</w:t>
            </w:r>
          </w:p>
        </w:tc>
        <w:tc>
          <w:tcPr>
            <w:tcW w:w="0" w:type="auto"/>
          </w:tcPr>
          <w:p w:rsidR="007C2B63" w:rsidRPr="0054633B" w:rsidRDefault="007C2B63" w:rsidP="00FC1DF8">
            <w:pPr>
              <w:jc w:val="both"/>
              <w:rPr>
                <w:b/>
                <w:sz w:val="16"/>
                <w:szCs w:val="16"/>
              </w:rPr>
            </w:pPr>
            <w:r w:rsidRPr="0054633B">
              <w:rPr>
                <w:sz w:val="16"/>
                <w:szCs w:val="16"/>
              </w:rPr>
              <w:t>- директор муниципального бюджетного учреждения культуры   «Межпоселенческая централизованная библиотечная система»</w:t>
            </w:r>
          </w:p>
        </w:tc>
      </w:tr>
    </w:tbl>
    <w:p w:rsidR="007C2B63" w:rsidRPr="0054633B" w:rsidRDefault="007C2B63" w:rsidP="007C2B63">
      <w:pPr>
        <w:jc w:val="center"/>
        <w:rPr>
          <w:b/>
          <w:sz w:val="16"/>
          <w:szCs w:val="16"/>
        </w:rPr>
      </w:pPr>
    </w:p>
    <w:p w:rsidR="007C2B63" w:rsidRPr="0054633B" w:rsidRDefault="007C2B63" w:rsidP="0038636F">
      <w:pPr>
        <w:jc w:val="center"/>
        <w:rPr>
          <w:sz w:val="16"/>
          <w:szCs w:val="16"/>
        </w:rPr>
      </w:pPr>
    </w:p>
    <w:p w:rsidR="004B0B2B" w:rsidRPr="0054633B" w:rsidRDefault="004B0B2B" w:rsidP="0038636F">
      <w:pPr>
        <w:jc w:val="center"/>
        <w:rPr>
          <w:sz w:val="16"/>
          <w:szCs w:val="16"/>
        </w:rPr>
      </w:pPr>
    </w:p>
    <w:p w:rsidR="004B0B2B" w:rsidRPr="0054633B" w:rsidRDefault="004B0B2B" w:rsidP="0038636F">
      <w:pPr>
        <w:jc w:val="center"/>
        <w:rPr>
          <w:sz w:val="16"/>
          <w:szCs w:val="16"/>
        </w:rPr>
      </w:pPr>
    </w:p>
    <w:p w:rsidR="004B0B2B" w:rsidRPr="0054633B" w:rsidRDefault="004B0B2B" w:rsidP="0038636F">
      <w:pPr>
        <w:jc w:val="center"/>
        <w:rPr>
          <w:sz w:val="16"/>
          <w:szCs w:val="16"/>
        </w:rPr>
      </w:pPr>
    </w:p>
    <w:p w:rsidR="007C2B63" w:rsidRPr="0054633B" w:rsidRDefault="007C2B63" w:rsidP="007C2B63">
      <w:pPr>
        <w:jc w:val="center"/>
        <w:rPr>
          <w:b/>
          <w:sz w:val="16"/>
          <w:szCs w:val="16"/>
        </w:rPr>
      </w:pPr>
      <w:r w:rsidRPr="0054633B">
        <w:rPr>
          <w:b/>
          <w:sz w:val="16"/>
          <w:szCs w:val="16"/>
        </w:rPr>
        <w:t>ПОСТАНОВЛЕНИЕ</w:t>
      </w:r>
    </w:p>
    <w:p w:rsidR="007C2B63" w:rsidRPr="0054633B" w:rsidRDefault="007C2B63" w:rsidP="007C2B63">
      <w:pPr>
        <w:jc w:val="center"/>
        <w:rPr>
          <w:b/>
          <w:sz w:val="16"/>
          <w:szCs w:val="16"/>
        </w:rPr>
      </w:pPr>
      <w:r w:rsidRPr="0054633B">
        <w:rPr>
          <w:b/>
          <w:sz w:val="16"/>
          <w:szCs w:val="16"/>
        </w:rPr>
        <w:t xml:space="preserve">Администрации муниципального района </w:t>
      </w:r>
    </w:p>
    <w:p w:rsidR="007C2B63" w:rsidRPr="0054633B" w:rsidRDefault="007C2B63" w:rsidP="007C2B63">
      <w:pPr>
        <w:jc w:val="center"/>
        <w:rPr>
          <w:sz w:val="16"/>
          <w:szCs w:val="16"/>
        </w:rPr>
      </w:pPr>
    </w:p>
    <w:p w:rsidR="007C2B63" w:rsidRPr="0054633B" w:rsidRDefault="007C2B63" w:rsidP="007C2B63">
      <w:pPr>
        <w:jc w:val="center"/>
        <w:rPr>
          <w:sz w:val="16"/>
          <w:szCs w:val="16"/>
        </w:rPr>
      </w:pPr>
      <w:r w:rsidRPr="0054633B">
        <w:rPr>
          <w:sz w:val="16"/>
          <w:szCs w:val="16"/>
        </w:rPr>
        <w:t>от 24.05.2018 № 1037</w:t>
      </w:r>
    </w:p>
    <w:p w:rsidR="007C2B63" w:rsidRPr="0054633B" w:rsidRDefault="007C2B63" w:rsidP="007C2B63">
      <w:pPr>
        <w:jc w:val="center"/>
        <w:rPr>
          <w:sz w:val="16"/>
          <w:szCs w:val="16"/>
        </w:rPr>
      </w:pPr>
      <w:r w:rsidRPr="0054633B">
        <w:rPr>
          <w:sz w:val="16"/>
          <w:szCs w:val="16"/>
        </w:rPr>
        <w:t>г. Сольцы</w:t>
      </w:r>
    </w:p>
    <w:p w:rsidR="007C2B63" w:rsidRPr="0054633B" w:rsidRDefault="007C2B63" w:rsidP="007C2B63">
      <w:pPr>
        <w:jc w:val="center"/>
        <w:rPr>
          <w:sz w:val="16"/>
          <w:szCs w:val="16"/>
        </w:rPr>
      </w:pPr>
    </w:p>
    <w:p w:rsidR="007C2B63" w:rsidRPr="0054633B" w:rsidRDefault="007C2B63" w:rsidP="007C2B63">
      <w:pPr>
        <w:jc w:val="center"/>
        <w:rPr>
          <w:sz w:val="16"/>
          <w:szCs w:val="16"/>
        </w:rPr>
      </w:pPr>
    </w:p>
    <w:p w:rsidR="004B0B2B" w:rsidRPr="0054633B" w:rsidRDefault="004B0B2B" w:rsidP="004B0B2B">
      <w:pPr>
        <w:jc w:val="center"/>
        <w:rPr>
          <w:b/>
          <w:sz w:val="16"/>
          <w:szCs w:val="16"/>
        </w:rPr>
      </w:pPr>
      <w:r w:rsidRPr="0054633B">
        <w:rPr>
          <w:b/>
          <w:sz w:val="16"/>
          <w:szCs w:val="16"/>
        </w:rPr>
        <w:t xml:space="preserve">  О признании </w:t>
      </w:r>
      <w:proofErr w:type="gramStart"/>
      <w:r w:rsidRPr="0054633B">
        <w:rPr>
          <w:b/>
          <w:sz w:val="16"/>
          <w:szCs w:val="16"/>
        </w:rPr>
        <w:t>утратившим</w:t>
      </w:r>
      <w:proofErr w:type="gramEnd"/>
      <w:r w:rsidRPr="0054633B">
        <w:rPr>
          <w:b/>
          <w:sz w:val="16"/>
          <w:szCs w:val="16"/>
        </w:rPr>
        <w:t xml:space="preserve"> силу постановления Администрации муниципального района от 19.12.2017 № 2027 </w:t>
      </w:r>
    </w:p>
    <w:p w:rsidR="004B0B2B" w:rsidRPr="0054633B" w:rsidRDefault="004B0B2B" w:rsidP="004B0B2B">
      <w:pPr>
        <w:jc w:val="center"/>
        <w:rPr>
          <w:b/>
          <w:sz w:val="16"/>
          <w:szCs w:val="16"/>
        </w:rPr>
      </w:pPr>
    </w:p>
    <w:p w:rsidR="004B0B2B" w:rsidRPr="0054633B" w:rsidRDefault="004B0B2B" w:rsidP="004B0B2B">
      <w:pPr>
        <w:ind w:firstLine="284"/>
        <w:jc w:val="both"/>
        <w:rPr>
          <w:sz w:val="16"/>
          <w:szCs w:val="16"/>
        </w:rPr>
      </w:pPr>
      <w:r w:rsidRPr="0054633B">
        <w:rPr>
          <w:sz w:val="16"/>
          <w:szCs w:val="16"/>
        </w:rPr>
        <w:t xml:space="preserve">Администрация Солецкого муниципального района </w:t>
      </w:r>
      <w:r w:rsidRPr="0054633B">
        <w:rPr>
          <w:b/>
          <w:sz w:val="16"/>
          <w:szCs w:val="16"/>
        </w:rPr>
        <w:t>ПОСТАНОВЛЯЕТ:</w:t>
      </w:r>
    </w:p>
    <w:p w:rsidR="004B0B2B" w:rsidRPr="0054633B" w:rsidRDefault="004B0B2B" w:rsidP="004B0B2B">
      <w:pPr>
        <w:ind w:firstLine="284"/>
        <w:jc w:val="both"/>
        <w:rPr>
          <w:sz w:val="16"/>
          <w:szCs w:val="16"/>
        </w:rPr>
      </w:pPr>
      <w:r w:rsidRPr="0054633B">
        <w:rPr>
          <w:sz w:val="16"/>
          <w:szCs w:val="16"/>
        </w:rPr>
        <w:t>1. Признать утратившим силу постановление Администрации муниципального района от 19.12.2017 № 2027 «О запрещении выхода (выезда) на лёд водоемов района, городского поселения».</w:t>
      </w:r>
    </w:p>
    <w:p w:rsidR="004B0B2B" w:rsidRPr="0054633B" w:rsidRDefault="004B0B2B" w:rsidP="004B0B2B">
      <w:pPr>
        <w:ind w:firstLine="284"/>
        <w:jc w:val="both"/>
        <w:rPr>
          <w:sz w:val="16"/>
          <w:szCs w:val="16"/>
        </w:rPr>
      </w:pPr>
      <w:r w:rsidRPr="0054633B">
        <w:rPr>
          <w:sz w:val="16"/>
          <w:szCs w:val="16"/>
        </w:rPr>
        <w:t xml:space="preserve"> 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4B0B2B" w:rsidRPr="0054633B" w:rsidRDefault="004B0B2B" w:rsidP="004B0B2B">
      <w:pPr>
        <w:jc w:val="center"/>
        <w:rPr>
          <w:sz w:val="16"/>
          <w:szCs w:val="16"/>
        </w:rPr>
      </w:pPr>
      <w:r w:rsidRPr="0054633B">
        <w:rPr>
          <w:sz w:val="16"/>
          <w:szCs w:val="16"/>
        </w:rPr>
        <w:t xml:space="preserve"> </w:t>
      </w:r>
    </w:p>
    <w:p w:rsidR="004B0B2B" w:rsidRPr="0054633B" w:rsidRDefault="004B0B2B" w:rsidP="004B0B2B">
      <w:pPr>
        <w:jc w:val="center"/>
        <w:rPr>
          <w:b/>
          <w:sz w:val="16"/>
          <w:szCs w:val="16"/>
        </w:rPr>
      </w:pPr>
    </w:p>
    <w:p w:rsidR="004B0B2B" w:rsidRPr="0054633B" w:rsidRDefault="004B0B2B" w:rsidP="004B0B2B">
      <w:pPr>
        <w:rPr>
          <w:b/>
          <w:sz w:val="16"/>
          <w:szCs w:val="16"/>
        </w:rPr>
      </w:pPr>
      <w:r w:rsidRPr="0054633B">
        <w:rPr>
          <w:b/>
          <w:sz w:val="16"/>
          <w:szCs w:val="16"/>
        </w:rPr>
        <w:t xml:space="preserve">Первый заместитель </w:t>
      </w:r>
      <w:r w:rsidRPr="0054633B">
        <w:rPr>
          <w:b/>
          <w:sz w:val="16"/>
          <w:szCs w:val="16"/>
        </w:rPr>
        <w:br/>
        <w:t>Главы администрации      А.П. Польшаков</w:t>
      </w:r>
    </w:p>
    <w:p w:rsidR="007C2B63" w:rsidRPr="0054633B" w:rsidRDefault="007C2B63" w:rsidP="007C2B63">
      <w:pPr>
        <w:jc w:val="center"/>
        <w:rPr>
          <w:sz w:val="16"/>
          <w:szCs w:val="16"/>
        </w:rPr>
      </w:pPr>
    </w:p>
    <w:p w:rsidR="007C2B63" w:rsidRPr="0054633B" w:rsidRDefault="007C2B63" w:rsidP="007C2B63">
      <w:pPr>
        <w:jc w:val="center"/>
        <w:rPr>
          <w:sz w:val="16"/>
          <w:szCs w:val="16"/>
        </w:rPr>
      </w:pPr>
    </w:p>
    <w:p w:rsidR="007C2B63" w:rsidRPr="0054633B" w:rsidRDefault="007C2B63" w:rsidP="007C2B63">
      <w:pPr>
        <w:jc w:val="center"/>
        <w:rPr>
          <w:sz w:val="16"/>
          <w:szCs w:val="16"/>
        </w:rPr>
      </w:pPr>
    </w:p>
    <w:p w:rsidR="007C2B63" w:rsidRPr="0054633B" w:rsidRDefault="007C2B63" w:rsidP="007C2B63">
      <w:pPr>
        <w:jc w:val="center"/>
        <w:rPr>
          <w:sz w:val="16"/>
          <w:szCs w:val="16"/>
        </w:rPr>
      </w:pPr>
    </w:p>
    <w:p w:rsidR="007C2B63" w:rsidRPr="0054633B" w:rsidRDefault="007C2B63" w:rsidP="007C2B63">
      <w:pPr>
        <w:jc w:val="center"/>
        <w:rPr>
          <w:sz w:val="16"/>
          <w:szCs w:val="16"/>
        </w:rPr>
      </w:pPr>
    </w:p>
    <w:p w:rsidR="007C2B63" w:rsidRPr="0054633B" w:rsidRDefault="007C2B63" w:rsidP="007C2B63">
      <w:pPr>
        <w:jc w:val="center"/>
        <w:rPr>
          <w:sz w:val="16"/>
          <w:szCs w:val="16"/>
        </w:rPr>
      </w:pPr>
    </w:p>
    <w:p w:rsidR="007C2B63" w:rsidRPr="0054633B" w:rsidRDefault="007C2B63" w:rsidP="007C2B63">
      <w:pPr>
        <w:jc w:val="center"/>
        <w:rPr>
          <w:sz w:val="16"/>
          <w:szCs w:val="16"/>
        </w:rPr>
      </w:pPr>
    </w:p>
    <w:p w:rsidR="007C2B63" w:rsidRPr="0054633B" w:rsidRDefault="007C2B63" w:rsidP="007C2B63">
      <w:pPr>
        <w:jc w:val="center"/>
        <w:rPr>
          <w:b/>
          <w:sz w:val="16"/>
          <w:szCs w:val="16"/>
        </w:rPr>
      </w:pPr>
      <w:r w:rsidRPr="0054633B">
        <w:rPr>
          <w:b/>
          <w:sz w:val="16"/>
          <w:szCs w:val="16"/>
        </w:rPr>
        <w:lastRenderedPageBreak/>
        <w:t>ПОСТАНОВЛЕНИЕ</w:t>
      </w:r>
    </w:p>
    <w:p w:rsidR="007C2B63" w:rsidRPr="0054633B" w:rsidRDefault="007C2B63" w:rsidP="007C2B63">
      <w:pPr>
        <w:jc w:val="center"/>
        <w:rPr>
          <w:b/>
          <w:sz w:val="16"/>
          <w:szCs w:val="16"/>
        </w:rPr>
      </w:pPr>
      <w:r w:rsidRPr="0054633B">
        <w:rPr>
          <w:b/>
          <w:sz w:val="16"/>
          <w:szCs w:val="16"/>
        </w:rPr>
        <w:t xml:space="preserve">Администрации муниципального района </w:t>
      </w:r>
    </w:p>
    <w:p w:rsidR="007C2B63" w:rsidRPr="0054633B" w:rsidRDefault="007C2B63" w:rsidP="007C2B63">
      <w:pPr>
        <w:jc w:val="center"/>
        <w:rPr>
          <w:sz w:val="16"/>
          <w:szCs w:val="16"/>
        </w:rPr>
      </w:pPr>
    </w:p>
    <w:p w:rsidR="007C2B63" w:rsidRPr="0054633B" w:rsidRDefault="007C2B63" w:rsidP="007C2B63">
      <w:pPr>
        <w:jc w:val="center"/>
        <w:rPr>
          <w:sz w:val="16"/>
          <w:szCs w:val="16"/>
        </w:rPr>
      </w:pPr>
      <w:r w:rsidRPr="0054633B">
        <w:rPr>
          <w:sz w:val="16"/>
          <w:szCs w:val="16"/>
        </w:rPr>
        <w:t>от 25.05.2018 № 1046</w:t>
      </w:r>
    </w:p>
    <w:p w:rsidR="007C2B63" w:rsidRPr="0054633B" w:rsidRDefault="007C2B63" w:rsidP="007C2B63">
      <w:pPr>
        <w:jc w:val="center"/>
        <w:rPr>
          <w:sz w:val="16"/>
          <w:szCs w:val="16"/>
        </w:rPr>
      </w:pPr>
      <w:r w:rsidRPr="0054633B">
        <w:rPr>
          <w:sz w:val="16"/>
          <w:szCs w:val="16"/>
        </w:rPr>
        <w:t>г. Сольцы</w:t>
      </w:r>
    </w:p>
    <w:p w:rsidR="004B0B2B" w:rsidRPr="0054633B" w:rsidRDefault="004B0B2B" w:rsidP="007C2B63">
      <w:pPr>
        <w:jc w:val="center"/>
        <w:rPr>
          <w:sz w:val="16"/>
          <w:szCs w:val="16"/>
        </w:rPr>
      </w:pPr>
    </w:p>
    <w:tbl>
      <w:tblPr>
        <w:tblW w:w="0" w:type="auto"/>
        <w:jc w:val="center"/>
        <w:tblLook w:val="0000" w:firstRow="0" w:lastRow="0" w:firstColumn="0" w:lastColumn="0" w:noHBand="0" w:noVBand="0"/>
      </w:tblPr>
      <w:tblGrid>
        <w:gridCol w:w="4320"/>
      </w:tblGrid>
      <w:tr w:rsidR="004B0B2B" w:rsidRPr="0054633B" w:rsidTr="004B0B2B">
        <w:trPr>
          <w:jc w:val="center"/>
        </w:trPr>
        <w:tc>
          <w:tcPr>
            <w:tcW w:w="0" w:type="auto"/>
            <w:tcBorders>
              <w:top w:val="nil"/>
              <w:left w:val="nil"/>
              <w:bottom w:val="nil"/>
              <w:right w:val="nil"/>
            </w:tcBorders>
          </w:tcPr>
          <w:p w:rsidR="004B0B2B" w:rsidRPr="0054633B" w:rsidRDefault="004B0B2B" w:rsidP="004B0B2B">
            <w:pPr>
              <w:jc w:val="center"/>
              <w:rPr>
                <w:b/>
                <w:bCs/>
                <w:sz w:val="16"/>
                <w:szCs w:val="16"/>
              </w:rPr>
            </w:pPr>
            <w:r w:rsidRPr="0054633B">
              <w:rPr>
                <w:b/>
                <w:bCs/>
                <w:sz w:val="16"/>
                <w:szCs w:val="16"/>
              </w:rPr>
              <w:t>О внесении изменения в постановление Администрации</w:t>
            </w:r>
          </w:p>
          <w:p w:rsidR="004B0B2B" w:rsidRPr="0054633B" w:rsidRDefault="004B0B2B" w:rsidP="004B0B2B">
            <w:pPr>
              <w:jc w:val="center"/>
              <w:rPr>
                <w:b/>
                <w:bCs/>
                <w:sz w:val="16"/>
                <w:szCs w:val="16"/>
              </w:rPr>
            </w:pPr>
            <w:r w:rsidRPr="0054633B">
              <w:rPr>
                <w:b/>
                <w:bCs/>
                <w:sz w:val="16"/>
                <w:szCs w:val="16"/>
              </w:rPr>
              <w:t xml:space="preserve"> муниципального района от 13.04.2018 № 857</w:t>
            </w:r>
          </w:p>
        </w:tc>
      </w:tr>
    </w:tbl>
    <w:p w:rsidR="004B0B2B" w:rsidRPr="0054633B" w:rsidRDefault="004B0B2B" w:rsidP="004B0B2B">
      <w:pPr>
        <w:jc w:val="center"/>
        <w:rPr>
          <w:sz w:val="16"/>
          <w:szCs w:val="16"/>
        </w:rPr>
      </w:pPr>
    </w:p>
    <w:p w:rsidR="004B0B2B" w:rsidRPr="0054633B" w:rsidRDefault="004B0B2B" w:rsidP="004B0B2B">
      <w:pPr>
        <w:ind w:firstLine="284"/>
        <w:jc w:val="both"/>
        <w:rPr>
          <w:sz w:val="16"/>
          <w:szCs w:val="16"/>
        </w:rPr>
      </w:pPr>
      <w:r w:rsidRPr="0054633B">
        <w:rPr>
          <w:sz w:val="16"/>
          <w:szCs w:val="16"/>
        </w:rPr>
        <w:t xml:space="preserve">В соответствии с Положением о комитете по социальной защите населения Администрации муниципального района, утвержденным постановлением Администрации Солецкого муниципального района от 31.12.2008 № 2247 </w:t>
      </w:r>
      <w:r w:rsidRPr="0054633B">
        <w:rPr>
          <w:b/>
          <w:i/>
          <w:sz w:val="16"/>
          <w:szCs w:val="16"/>
        </w:rPr>
        <w:t xml:space="preserve"> </w:t>
      </w:r>
      <w:r w:rsidRPr="0054633B">
        <w:rPr>
          <w:sz w:val="16"/>
          <w:szCs w:val="16"/>
        </w:rPr>
        <w:t xml:space="preserve">(в редакции от 09.01.2014 № 3), Администрация муниципального района </w:t>
      </w:r>
      <w:r w:rsidRPr="0054633B">
        <w:rPr>
          <w:b/>
          <w:sz w:val="16"/>
          <w:szCs w:val="16"/>
        </w:rPr>
        <w:t>ПОСТАНОВЛЯЕТ</w:t>
      </w:r>
      <w:r w:rsidRPr="0054633B">
        <w:rPr>
          <w:sz w:val="16"/>
          <w:szCs w:val="16"/>
        </w:rPr>
        <w:t>:</w:t>
      </w:r>
    </w:p>
    <w:p w:rsidR="004B0B2B" w:rsidRPr="0054633B" w:rsidRDefault="004B0B2B" w:rsidP="004B0B2B">
      <w:pPr>
        <w:ind w:firstLine="284"/>
        <w:jc w:val="both"/>
        <w:rPr>
          <w:bCs/>
          <w:sz w:val="16"/>
          <w:szCs w:val="16"/>
        </w:rPr>
      </w:pPr>
      <w:r w:rsidRPr="0054633B">
        <w:rPr>
          <w:sz w:val="16"/>
          <w:szCs w:val="16"/>
        </w:rPr>
        <w:t xml:space="preserve">1. Внести изменение в постановление Администрации муниципального района от 13.04.2018 № 857 « Об утверждении порядка подготовки населения в области пожарной безопасности на территории Солецкого городского поселения», изложив пункт 4 в редакции: «4. </w:t>
      </w:r>
      <w:proofErr w:type="gramStart"/>
      <w:r w:rsidRPr="0054633B">
        <w:rPr>
          <w:sz w:val="16"/>
          <w:szCs w:val="16"/>
        </w:rPr>
        <w:t>Рекомендовать областному автономному учреждению социального обслуживания «Солецкий комплексный центр социального обслуживания населения» организовать взаимодействие с отделом надзорной деятельности и профилактической работы по Солецкому и Шимскому районам Управления надзорной деятельности ГУ МЧС России по Новгородской области при проведении профилактической работы в жилом секторе с многодетными семьями и семьями социального риска, находящимися в трудной жизненной ситуации».</w:t>
      </w:r>
      <w:proofErr w:type="gramEnd"/>
    </w:p>
    <w:p w:rsidR="004B0B2B" w:rsidRPr="0054633B" w:rsidRDefault="004B0B2B" w:rsidP="004B0B2B">
      <w:pPr>
        <w:ind w:firstLine="284"/>
        <w:jc w:val="both"/>
        <w:rPr>
          <w:sz w:val="16"/>
          <w:szCs w:val="16"/>
        </w:rPr>
      </w:pPr>
      <w:r w:rsidRPr="0054633B">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B0B2B" w:rsidRPr="0054633B" w:rsidRDefault="004B0B2B" w:rsidP="004B0B2B">
      <w:pPr>
        <w:jc w:val="center"/>
        <w:rPr>
          <w:sz w:val="16"/>
          <w:szCs w:val="16"/>
        </w:rPr>
      </w:pPr>
    </w:p>
    <w:p w:rsidR="004B0B2B" w:rsidRPr="0054633B" w:rsidRDefault="004B0B2B" w:rsidP="004B0B2B">
      <w:pPr>
        <w:jc w:val="center"/>
        <w:rPr>
          <w:sz w:val="16"/>
          <w:szCs w:val="16"/>
        </w:rPr>
      </w:pPr>
    </w:p>
    <w:p w:rsidR="004B0B2B" w:rsidRPr="0054633B" w:rsidRDefault="004B0B2B" w:rsidP="004B0B2B">
      <w:pPr>
        <w:rPr>
          <w:b/>
          <w:sz w:val="16"/>
          <w:szCs w:val="16"/>
        </w:rPr>
      </w:pPr>
      <w:r w:rsidRPr="0054633B">
        <w:rPr>
          <w:b/>
          <w:sz w:val="16"/>
          <w:szCs w:val="16"/>
        </w:rPr>
        <w:t xml:space="preserve">Первый заместитель </w:t>
      </w:r>
      <w:r w:rsidRPr="0054633B">
        <w:rPr>
          <w:b/>
          <w:sz w:val="16"/>
          <w:szCs w:val="16"/>
        </w:rPr>
        <w:br/>
        <w:t>Главы администрации     А.П. Польшаков</w:t>
      </w:r>
    </w:p>
    <w:p w:rsidR="004B0B2B" w:rsidRPr="0054633B" w:rsidRDefault="004B0B2B" w:rsidP="004B0B2B">
      <w:pPr>
        <w:jc w:val="center"/>
        <w:rPr>
          <w:b/>
          <w:sz w:val="16"/>
          <w:szCs w:val="16"/>
        </w:rPr>
      </w:pPr>
    </w:p>
    <w:p w:rsidR="004B0B2B" w:rsidRPr="0054633B" w:rsidRDefault="004B0B2B" w:rsidP="007C2B63">
      <w:pPr>
        <w:jc w:val="center"/>
        <w:rPr>
          <w:sz w:val="16"/>
          <w:szCs w:val="16"/>
        </w:rPr>
      </w:pPr>
    </w:p>
    <w:p w:rsidR="004B0B2B" w:rsidRPr="0054633B" w:rsidRDefault="004B0B2B" w:rsidP="007C2B63">
      <w:pPr>
        <w:jc w:val="center"/>
        <w:rPr>
          <w:sz w:val="16"/>
          <w:szCs w:val="16"/>
        </w:rPr>
      </w:pPr>
    </w:p>
    <w:p w:rsidR="007C2B63" w:rsidRPr="0054633B" w:rsidRDefault="007C2B63" w:rsidP="007C2B63">
      <w:pPr>
        <w:jc w:val="center"/>
        <w:rPr>
          <w:b/>
          <w:sz w:val="16"/>
          <w:szCs w:val="16"/>
        </w:rPr>
      </w:pPr>
      <w:r w:rsidRPr="0054633B">
        <w:rPr>
          <w:b/>
          <w:sz w:val="16"/>
          <w:szCs w:val="16"/>
        </w:rPr>
        <w:t>ПОСТАНОВЛЕНИЕ</w:t>
      </w:r>
    </w:p>
    <w:p w:rsidR="007C2B63" w:rsidRPr="0054633B" w:rsidRDefault="007C2B63" w:rsidP="007C2B63">
      <w:pPr>
        <w:jc w:val="center"/>
        <w:rPr>
          <w:b/>
          <w:sz w:val="16"/>
          <w:szCs w:val="16"/>
        </w:rPr>
      </w:pPr>
      <w:r w:rsidRPr="0054633B">
        <w:rPr>
          <w:b/>
          <w:sz w:val="16"/>
          <w:szCs w:val="16"/>
        </w:rPr>
        <w:t xml:space="preserve">Администрации муниципального района </w:t>
      </w:r>
    </w:p>
    <w:p w:rsidR="007C2B63" w:rsidRPr="0054633B" w:rsidRDefault="007C2B63" w:rsidP="007C2B63">
      <w:pPr>
        <w:jc w:val="center"/>
        <w:rPr>
          <w:sz w:val="16"/>
          <w:szCs w:val="16"/>
        </w:rPr>
      </w:pPr>
    </w:p>
    <w:p w:rsidR="007C2B63" w:rsidRPr="0054633B" w:rsidRDefault="007C2B63" w:rsidP="007C2B63">
      <w:pPr>
        <w:jc w:val="center"/>
        <w:rPr>
          <w:sz w:val="16"/>
          <w:szCs w:val="16"/>
        </w:rPr>
      </w:pPr>
      <w:r w:rsidRPr="0054633B">
        <w:rPr>
          <w:sz w:val="16"/>
          <w:szCs w:val="16"/>
        </w:rPr>
        <w:t>от 29.05.2018 № 1059</w:t>
      </w:r>
    </w:p>
    <w:p w:rsidR="007C2B63" w:rsidRPr="0054633B" w:rsidRDefault="007C2B63" w:rsidP="007C2B63">
      <w:pPr>
        <w:jc w:val="center"/>
        <w:rPr>
          <w:sz w:val="16"/>
          <w:szCs w:val="16"/>
        </w:rPr>
      </w:pPr>
      <w:r w:rsidRPr="0054633B">
        <w:rPr>
          <w:sz w:val="16"/>
          <w:szCs w:val="16"/>
        </w:rPr>
        <w:t>г. Сольцы</w:t>
      </w:r>
    </w:p>
    <w:p w:rsidR="007C2B63" w:rsidRPr="0054633B" w:rsidRDefault="007C2B63" w:rsidP="0038636F">
      <w:pPr>
        <w:jc w:val="center"/>
        <w:rPr>
          <w:sz w:val="16"/>
          <w:szCs w:val="16"/>
        </w:rPr>
      </w:pPr>
    </w:p>
    <w:p w:rsidR="004B0B2B" w:rsidRPr="0054633B" w:rsidRDefault="004B0B2B" w:rsidP="004B0B2B">
      <w:pPr>
        <w:suppressAutoHyphens/>
        <w:jc w:val="center"/>
        <w:rPr>
          <w:b/>
          <w:sz w:val="16"/>
          <w:szCs w:val="16"/>
        </w:rPr>
      </w:pPr>
      <w:r w:rsidRPr="0054633B">
        <w:rPr>
          <w:b/>
          <w:sz w:val="16"/>
          <w:szCs w:val="16"/>
        </w:rPr>
        <w:t xml:space="preserve">Об обеспечении отдыха, оздоровления и занятости детей </w:t>
      </w:r>
    </w:p>
    <w:p w:rsidR="004B0B2B" w:rsidRPr="0054633B" w:rsidRDefault="004B0B2B" w:rsidP="004B0B2B">
      <w:pPr>
        <w:suppressAutoHyphens/>
        <w:jc w:val="center"/>
        <w:rPr>
          <w:sz w:val="16"/>
          <w:szCs w:val="16"/>
        </w:rPr>
      </w:pPr>
      <w:r w:rsidRPr="0054633B">
        <w:rPr>
          <w:b/>
          <w:sz w:val="16"/>
          <w:szCs w:val="16"/>
        </w:rPr>
        <w:t>в каникулярное время, в 2018 году</w:t>
      </w:r>
    </w:p>
    <w:p w:rsidR="004B0B2B" w:rsidRPr="0054633B" w:rsidRDefault="004B0B2B" w:rsidP="004B0B2B">
      <w:pPr>
        <w:suppressAutoHyphens/>
        <w:jc w:val="center"/>
        <w:rPr>
          <w:sz w:val="16"/>
          <w:szCs w:val="16"/>
        </w:rPr>
      </w:pPr>
    </w:p>
    <w:p w:rsidR="004B0B2B" w:rsidRPr="0054633B" w:rsidRDefault="004B0B2B" w:rsidP="004B0B2B">
      <w:pPr>
        <w:suppressAutoHyphens/>
        <w:ind w:firstLine="284"/>
        <w:jc w:val="both"/>
        <w:rPr>
          <w:b/>
          <w:sz w:val="16"/>
          <w:szCs w:val="16"/>
        </w:rPr>
      </w:pPr>
      <w:r w:rsidRPr="0054633B">
        <w:rPr>
          <w:sz w:val="16"/>
          <w:szCs w:val="16"/>
        </w:rPr>
        <w:t xml:space="preserve">В соответствии с пунктом 11 части 1 статьи 15 Федерального закона от 6 октября 2003 года  № 131-ФЗ «Об общих принципах организации местного самоуправления в Российской Федерации» и в целях обеспечения отдыха, оздоровления и занятости детей в каникулярное время в 2018 году Администрация Солецкого муниципального района </w:t>
      </w:r>
      <w:r w:rsidRPr="0054633B">
        <w:rPr>
          <w:b/>
          <w:sz w:val="16"/>
          <w:szCs w:val="16"/>
        </w:rPr>
        <w:t>ПОСТАНОВЛЯЕТ:</w:t>
      </w:r>
    </w:p>
    <w:p w:rsidR="004B0B2B" w:rsidRPr="0054633B" w:rsidRDefault="004B0B2B" w:rsidP="004B0B2B">
      <w:pPr>
        <w:suppressAutoHyphens/>
        <w:ind w:firstLine="284"/>
        <w:contextualSpacing/>
        <w:jc w:val="both"/>
        <w:rPr>
          <w:sz w:val="16"/>
          <w:szCs w:val="16"/>
        </w:rPr>
      </w:pPr>
      <w:r w:rsidRPr="0054633B">
        <w:rPr>
          <w:sz w:val="16"/>
          <w:szCs w:val="16"/>
        </w:rPr>
        <w:t>1. Определить отдел образования и спорта Администрации муниципального района (далее – Отдел) уполномоченным органом по обеспечению отдыха, оздоровления и занятости детей в каникулярное время на территории муниципального района.</w:t>
      </w:r>
    </w:p>
    <w:p w:rsidR="004B0B2B" w:rsidRPr="0054633B" w:rsidRDefault="004B0B2B" w:rsidP="004B0B2B">
      <w:pPr>
        <w:suppressAutoHyphens/>
        <w:ind w:firstLine="284"/>
        <w:contextualSpacing/>
        <w:jc w:val="both"/>
        <w:rPr>
          <w:sz w:val="16"/>
          <w:szCs w:val="16"/>
        </w:rPr>
      </w:pPr>
      <w:r w:rsidRPr="0054633B">
        <w:rPr>
          <w:sz w:val="16"/>
          <w:szCs w:val="16"/>
        </w:rPr>
        <w:t>2. Отделу:</w:t>
      </w:r>
    </w:p>
    <w:p w:rsidR="004B0B2B" w:rsidRPr="0054633B" w:rsidRDefault="004B0B2B" w:rsidP="004B0B2B">
      <w:pPr>
        <w:suppressAutoHyphens/>
        <w:ind w:firstLine="284"/>
        <w:contextualSpacing/>
        <w:jc w:val="both"/>
        <w:rPr>
          <w:sz w:val="16"/>
          <w:szCs w:val="16"/>
        </w:rPr>
      </w:pPr>
      <w:r w:rsidRPr="0054633B">
        <w:rPr>
          <w:sz w:val="16"/>
          <w:szCs w:val="16"/>
        </w:rPr>
        <w:t>2.1. Осуществлять организацию взаимодействия отделов Администрации муниципального района по обеспечению отдыха детей в каникулярное время;</w:t>
      </w:r>
    </w:p>
    <w:p w:rsidR="004B0B2B" w:rsidRPr="0054633B" w:rsidRDefault="004B0B2B" w:rsidP="004B0B2B">
      <w:pPr>
        <w:suppressAutoHyphens/>
        <w:ind w:firstLine="284"/>
        <w:contextualSpacing/>
        <w:jc w:val="both"/>
        <w:rPr>
          <w:sz w:val="16"/>
          <w:szCs w:val="16"/>
        </w:rPr>
      </w:pPr>
      <w:r w:rsidRPr="0054633B">
        <w:rPr>
          <w:sz w:val="16"/>
          <w:szCs w:val="16"/>
        </w:rPr>
        <w:t>2.2. Осуществлять мониторинг отдыха, оздоровления и занятости детей в каникулярное время;</w:t>
      </w:r>
    </w:p>
    <w:p w:rsidR="004B0B2B" w:rsidRPr="0054633B" w:rsidRDefault="004B0B2B" w:rsidP="004B0B2B">
      <w:pPr>
        <w:suppressAutoHyphens/>
        <w:ind w:firstLine="284"/>
        <w:contextualSpacing/>
        <w:jc w:val="both"/>
        <w:rPr>
          <w:sz w:val="16"/>
          <w:szCs w:val="16"/>
        </w:rPr>
      </w:pPr>
      <w:r w:rsidRPr="0054633B">
        <w:rPr>
          <w:sz w:val="16"/>
          <w:szCs w:val="16"/>
        </w:rPr>
        <w:t>2.3. Направлять на отдых в каникулярное время в оздоровительные учреждения детей в возрасте от 7 до 17 лет включительно;</w:t>
      </w:r>
    </w:p>
    <w:p w:rsidR="004B0B2B" w:rsidRPr="0054633B" w:rsidRDefault="004B0B2B" w:rsidP="004B0B2B">
      <w:pPr>
        <w:suppressAutoHyphens/>
        <w:ind w:firstLine="284"/>
        <w:contextualSpacing/>
        <w:jc w:val="both"/>
        <w:rPr>
          <w:sz w:val="16"/>
          <w:szCs w:val="16"/>
        </w:rPr>
      </w:pPr>
      <w:r w:rsidRPr="0054633B">
        <w:rPr>
          <w:sz w:val="16"/>
          <w:szCs w:val="16"/>
        </w:rPr>
        <w:t xml:space="preserve">2.4. Осуществлять </w:t>
      </w:r>
      <w:proofErr w:type="gramStart"/>
      <w:r w:rsidRPr="0054633B">
        <w:rPr>
          <w:sz w:val="16"/>
          <w:szCs w:val="16"/>
        </w:rPr>
        <w:t>контроль за</w:t>
      </w:r>
      <w:proofErr w:type="gramEnd"/>
      <w:r w:rsidRPr="0054633B">
        <w:rPr>
          <w:sz w:val="16"/>
          <w:szCs w:val="16"/>
        </w:rPr>
        <w:t xml:space="preserve"> подбором кадров, организацией отдыха детей и подростков в каникулярное время в подведомственных Администрации муниципального района образовательных организациях, учреждении по работе с молодежью, соблюдением правил безопасного отдыха детей и подростков, сотрудников;</w:t>
      </w:r>
    </w:p>
    <w:p w:rsidR="004B0B2B" w:rsidRPr="0054633B" w:rsidRDefault="004B0B2B" w:rsidP="004B0B2B">
      <w:pPr>
        <w:suppressAutoHyphens/>
        <w:ind w:firstLine="284"/>
        <w:contextualSpacing/>
        <w:jc w:val="both"/>
        <w:rPr>
          <w:sz w:val="16"/>
          <w:szCs w:val="16"/>
        </w:rPr>
      </w:pPr>
      <w:r w:rsidRPr="0054633B">
        <w:rPr>
          <w:sz w:val="16"/>
          <w:szCs w:val="16"/>
        </w:rPr>
        <w:lastRenderedPageBreak/>
        <w:t>2.5. Провести семинары по вопросам организации работы с детьми и подростками в каникулярное время для начальников лагерей с дневным пребыванием детей, профильных лагерей, лагерей труда и отдыха.</w:t>
      </w:r>
    </w:p>
    <w:p w:rsidR="004B0B2B" w:rsidRPr="0054633B" w:rsidRDefault="004B0B2B" w:rsidP="004B0B2B">
      <w:pPr>
        <w:suppressAutoHyphens/>
        <w:ind w:firstLine="284"/>
        <w:contextualSpacing/>
        <w:jc w:val="both"/>
        <w:rPr>
          <w:sz w:val="16"/>
          <w:szCs w:val="16"/>
        </w:rPr>
      </w:pPr>
      <w:r w:rsidRPr="0054633B">
        <w:rPr>
          <w:sz w:val="16"/>
          <w:szCs w:val="16"/>
        </w:rPr>
        <w:t>2.6. Обеспечить направление денежных средств на обеспечение отдыха детей в каникулярное время в соответствии с объемом средств, выделяемых на эти цели из бюджета муниципального района.</w:t>
      </w:r>
    </w:p>
    <w:p w:rsidR="004B0B2B" w:rsidRPr="0054633B" w:rsidRDefault="004B0B2B" w:rsidP="004B0B2B">
      <w:pPr>
        <w:suppressAutoHyphens/>
        <w:ind w:firstLine="284"/>
        <w:contextualSpacing/>
        <w:jc w:val="both"/>
        <w:rPr>
          <w:sz w:val="16"/>
          <w:szCs w:val="16"/>
        </w:rPr>
      </w:pPr>
      <w:r w:rsidRPr="0054633B">
        <w:rPr>
          <w:sz w:val="16"/>
          <w:szCs w:val="16"/>
        </w:rPr>
        <w:t>3.Утвердить прилагаемые:</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sz w:val="16"/>
          <w:szCs w:val="16"/>
        </w:rPr>
        <w:t xml:space="preserve">3.1.Порядок проведения </w:t>
      </w:r>
      <w:r w:rsidRPr="0054633B">
        <w:rPr>
          <w:bCs/>
          <w:color w:val="000000"/>
          <w:spacing w:val="-2"/>
          <w:sz w:val="16"/>
          <w:szCs w:val="16"/>
        </w:rPr>
        <w:t>смен профильных лагерей, лагерей с дневным п</w:t>
      </w:r>
      <w:r w:rsidRPr="0054633B">
        <w:rPr>
          <w:bCs/>
          <w:color w:val="000000"/>
          <w:spacing w:val="-1"/>
          <w:sz w:val="16"/>
          <w:szCs w:val="16"/>
        </w:rPr>
        <w:t>ребыванием, лагерей труда и отдыха</w:t>
      </w:r>
      <w:r w:rsidRPr="0054633B">
        <w:rPr>
          <w:sz w:val="16"/>
          <w:szCs w:val="16"/>
        </w:rPr>
        <w:t xml:space="preserve"> при образовательных учреждениях района и учреждения по работе с молодежью;</w:t>
      </w:r>
    </w:p>
    <w:p w:rsidR="004B0B2B" w:rsidRPr="0054633B" w:rsidRDefault="004B0B2B" w:rsidP="004B0B2B">
      <w:pPr>
        <w:suppressAutoHyphens/>
        <w:ind w:firstLine="284"/>
        <w:jc w:val="both"/>
        <w:rPr>
          <w:sz w:val="16"/>
          <w:szCs w:val="16"/>
        </w:rPr>
      </w:pPr>
      <w:r w:rsidRPr="0054633B">
        <w:rPr>
          <w:sz w:val="16"/>
          <w:szCs w:val="16"/>
        </w:rPr>
        <w:t xml:space="preserve">3.2. Перечень летних оздоровительных лагерей с дневным пребыванием детей, организованных на территории муниципального района, в 2018 году. </w:t>
      </w:r>
    </w:p>
    <w:p w:rsidR="004B0B2B" w:rsidRPr="0054633B" w:rsidRDefault="004B0B2B" w:rsidP="004B0B2B">
      <w:pPr>
        <w:suppressAutoHyphens/>
        <w:ind w:firstLine="284"/>
        <w:contextualSpacing/>
        <w:jc w:val="both"/>
        <w:rPr>
          <w:sz w:val="16"/>
          <w:szCs w:val="16"/>
        </w:rPr>
      </w:pPr>
      <w:r w:rsidRPr="0054633B">
        <w:rPr>
          <w:sz w:val="16"/>
          <w:szCs w:val="16"/>
        </w:rPr>
        <w:t>4. Установить сроки отдыха детей и подростков:</w:t>
      </w:r>
    </w:p>
    <w:p w:rsidR="004B0B2B" w:rsidRPr="0054633B" w:rsidRDefault="004B0B2B" w:rsidP="004B0B2B">
      <w:pPr>
        <w:suppressAutoHyphens/>
        <w:ind w:firstLine="284"/>
        <w:contextualSpacing/>
        <w:jc w:val="both"/>
        <w:rPr>
          <w:sz w:val="16"/>
          <w:szCs w:val="16"/>
        </w:rPr>
      </w:pPr>
      <w:r w:rsidRPr="0054633B">
        <w:rPr>
          <w:sz w:val="16"/>
          <w:szCs w:val="16"/>
        </w:rPr>
        <w:t>в лагерях с дневным пребыванием детей, профильных лагерях, лагерях труда и отдыха, сменах профильных лагерей: в летний период – 21 день, в период осенних каникул – не менее 5 дней для детей от 7 до 17 лет включительно.</w:t>
      </w:r>
    </w:p>
    <w:p w:rsidR="004B0B2B" w:rsidRPr="0054633B" w:rsidRDefault="004B0B2B" w:rsidP="004B0B2B">
      <w:pPr>
        <w:suppressAutoHyphens/>
        <w:ind w:firstLine="284"/>
        <w:contextualSpacing/>
        <w:jc w:val="both"/>
        <w:rPr>
          <w:sz w:val="16"/>
          <w:szCs w:val="16"/>
        </w:rPr>
      </w:pPr>
      <w:r w:rsidRPr="0054633B">
        <w:rPr>
          <w:sz w:val="16"/>
          <w:szCs w:val="16"/>
        </w:rPr>
        <w:t>5. Установить для осуществления финансирования за счет средств бюджета муниципального района:</w:t>
      </w:r>
    </w:p>
    <w:p w:rsidR="004B0B2B" w:rsidRPr="0054633B" w:rsidRDefault="004B0B2B" w:rsidP="004B0B2B">
      <w:pPr>
        <w:suppressAutoHyphens/>
        <w:ind w:firstLine="284"/>
        <w:contextualSpacing/>
        <w:jc w:val="both"/>
        <w:rPr>
          <w:sz w:val="16"/>
          <w:szCs w:val="16"/>
        </w:rPr>
      </w:pPr>
      <w:r w:rsidRPr="0054633B">
        <w:rPr>
          <w:sz w:val="16"/>
          <w:szCs w:val="16"/>
        </w:rPr>
        <w:t>- стоимость набора продуктов питания в день на 1 ребенка в лагерях с дневным пребыванием, сменах профильных лагерей с организацией двухразового питания – 132,2 руб.;</w:t>
      </w:r>
    </w:p>
    <w:p w:rsidR="004B0B2B" w:rsidRPr="0054633B" w:rsidRDefault="004B0B2B" w:rsidP="004B0B2B">
      <w:pPr>
        <w:suppressAutoHyphens/>
        <w:ind w:firstLine="284"/>
        <w:contextualSpacing/>
        <w:jc w:val="both"/>
        <w:rPr>
          <w:sz w:val="16"/>
          <w:szCs w:val="16"/>
        </w:rPr>
      </w:pPr>
      <w:r w:rsidRPr="0054633B">
        <w:rPr>
          <w:sz w:val="16"/>
          <w:szCs w:val="16"/>
        </w:rPr>
        <w:t xml:space="preserve"> - с организацией трехразового питания – 158,6 руб.;</w:t>
      </w:r>
    </w:p>
    <w:p w:rsidR="004B0B2B" w:rsidRPr="0054633B" w:rsidRDefault="004B0B2B" w:rsidP="004B0B2B">
      <w:pPr>
        <w:suppressAutoHyphens/>
        <w:ind w:firstLine="284"/>
        <w:contextualSpacing/>
        <w:jc w:val="both"/>
        <w:rPr>
          <w:sz w:val="16"/>
          <w:szCs w:val="16"/>
        </w:rPr>
      </w:pPr>
      <w:r w:rsidRPr="0054633B">
        <w:rPr>
          <w:sz w:val="16"/>
          <w:szCs w:val="16"/>
        </w:rPr>
        <w:t xml:space="preserve"> - медицинское обслуживание - 1 руб.;</w:t>
      </w:r>
    </w:p>
    <w:p w:rsidR="004B0B2B" w:rsidRPr="0054633B" w:rsidRDefault="004B0B2B" w:rsidP="004B0B2B">
      <w:pPr>
        <w:suppressAutoHyphens/>
        <w:ind w:firstLine="284"/>
        <w:contextualSpacing/>
        <w:jc w:val="both"/>
        <w:rPr>
          <w:sz w:val="16"/>
          <w:szCs w:val="16"/>
        </w:rPr>
      </w:pPr>
      <w:r w:rsidRPr="0054633B">
        <w:rPr>
          <w:sz w:val="16"/>
          <w:szCs w:val="16"/>
        </w:rPr>
        <w:t xml:space="preserve"> - бутилированная вода – 3 руб.;</w:t>
      </w:r>
    </w:p>
    <w:p w:rsidR="004B0B2B" w:rsidRPr="0054633B" w:rsidRDefault="004B0B2B" w:rsidP="004B0B2B">
      <w:pPr>
        <w:suppressAutoHyphens/>
        <w:ind w:firstLine="284"/>
        <w:contextualSpacing/>
        <w:jc w:val="both"/>
        <w:rPr>
          <w:sz w:val="16"/>
          <w:szCs w:val="16"/>
        </w:rPr>
      </w:pPr>
      <w:r w:rsidRPr="0054633B">
        <w:rPr>
          <w:sz w:val="16"/>
          <w:szCs w:val="16"/>
        </w:rPr>
        <w:t xml:space="preserve"> - хозяйственные расходы - 2,50 руб.;</w:t>
      </w:r>
    </w:p>
    <w:p w:rsidR="004B0B2B" w:rsidRPr="0054633B" w:rsidRDefault="004B0B2B" w:rsidP="004B0B2B">
      <w:pPr>
        <w:suppressAutoHyphens/>
        <w:ind w:firstLine="284"/>
        <w:contextualSpacing/>
        <w:jc w:val="both"/>
        <w:rPr>
          <w:sz w:val="16"/>
          <w:szCs w:val="16"/>
        </w:rPr>
      </w:pPr>
      <w:r w:rsidRPr="0054633B">
        <w:rPr>
          <w:sz w:val="16"/>
          <w:szCs w:val="16"/>
        </w:rPr>
        <w:t xml:space="preserve"> - ГСМ – 36 700 руб. (МАОУ «Основная общеобразовательная школа имени Смирнова Юрия Михайловича  д. Горки»), 12 000 руб. (МБУ «Межпоселенческий центр социального обслуживания молодежи «Дом молодежи»); </w:t>
      </w:r>
    </w:p>
    <w:p w:rsidR="004B0B2B" w:rsidRPr="0054633B" w:rsidRDefault="004B0B2B" w:rsidP="004B0B2B">
      <w:pPr>
        <w:suppressAutoHyphens/>
        <w:ind w:firstLine="284"/>
        <w:contextualSpacing/>
        <w:jc w:val="both"/>
        <w:rPr>
          <w:sz w:val="16"/>
          <w:szCs w:val="16"/>
        </w:rPr>
      </w:pPr>
      <w:r w:rsidRPr="0054633B">
        <w:rPr>
          <w:sz w:val="16"/>
          <w:szCs w:val="16"/>
        </w:rPr>
        <w:t>- противоклещевая обработка территории – 3000 руб. за объект;</w:t>
      </w:r>
    </w:p>
    <w:p w:rsidR="004B0B2B" w:rsidRPr="0054633B" w:rsidRDefault="004B0B2B" w:rsidP="004B0B2B">
      <w:pPr>
        <w:suppressAutoHyphens/>
        <w:ind w:firstLine="284"/>
        <w:contextualSpacing/>
        <w:jc w:val="both"/>
        <w:rPr>
          <w:sz w:val="16"/>
          <w:szCs w:val="16"/>
        </w:rPr>
      </w:pPr>
      <w:r w:rsidRPr="0054633B">
        <w:rPr>
          <w:sz w:val="16"/>
          <w:szCs w:val="16"/>
        </w:rPr>
        <w:t>- санитарно-эпидемиологическое заключение – 14525,80 рублей</w:t>
      </w:r>
    </w:p>
    <w:p w:rsidR="004B0B2B" w:rsidRPr="0054633B" w:rsidRDefault="004B0B2B" w:rsidP="004B0B2B">
      <w:pPr>
        <w:suppressAutoHyphens/>
        <w:ind w:firstLine="284"/>
        <w:contextualSpacing/>
        <w:jc w:val="both"/>
        <w:rPr>
          <w:sz w:val="16"/>
          <w:szCs w:val="16"/>
        </w:rPr>
      </w:pPr>
      <w:r w:rsidRPr="0054633B">
        <w:rPr>
          <w:sz w:val="16"/>
          <w:szCs w:val="16"/>
        </w:rPr>
        <w:t xml:space="preserve">6. </w:t>
      </w:r>
      <w:proofErr w:type="gramStart"/>
      <w:r w:rsidRPr="0054633B">
        <w:rPr>
          <w:sz w:val="16"/>
          <w:szCs w:val="16"/>
        </w:rPr>
        <w:t>Отделу, муниципальному казенному учреждению «Центр координации действий оперативных служб Солецкого района и обслуживания муниципальных учреждений» (далее МКУ «Центр обеспечения деятельности муниципальных учреждений») обеспечить расходование средств на обеспечение отдыха детей в каникулярное время, предусмотренных в  рамках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w:t>
      </w:r>
      <w:proofErr w:type="gramEnd"/>
      <w:r w:rsidRPr="0054633B">
        <w:rPr>
          <w:sz w:val="16"/>
          <w:szCs w:val="16"/>
        </w:rPr>
        <w:t xml:space="preserve"> муниципальном  </w:t>
      </w:r>
      <w:proofErr w:type="gramStart"/>
      <w:r w:rsidRPr="0054633B">
        <w:rPr>
          <w:sz w:val="16"/>
          <w:szCs w:val="16"/>
        </w:rPr>
        <w:t>районе</w:t>
      </w:r>
      <w:proofErr w:type="gramEnd"/>
      <w:r w:rsidRPr="0054633B">
        <w:rPr>
          <w:sz w:val="16"/>
          <w:szCs w:val="16"/>
        </w:rPr>
        <w:t xml:space="preserve"> на 2014-2020 годы», утвержденной постановлением Администрации муниципального района от 15.11.2013 № 2125 (в редакции постановления Администрации муниципального района от 14.05.2018 № 996).</w:t>
      </w:r>
    </w:p>
    <w:p w:rsidR="004B0B2B" w:rsidRPr="0054633B" w:rsidRDefault="004B0B2B" w:rsidP="004B0B2B">
      <w:pPr>
        <w:suppressAutoHyphens/>
        <w:ind w:firstLine="284"/>
        <w:contextualSpacing/>
        <w:jc w:val="both"/>
        <w:rPr>
          <w:sz w:val="16"/>
          <w:szCs w:val="16"/>
        </w:rPr>
      </w:pPr>
      <w:r w:rsidRPr="0054633B">
        <w:rPr>
          <w:sz w:val="16"/>
          <w:szCs w:val="16"/>
        </w:rPr>
        <w:t xml:space="preserve">7. Отделу культуры и молодежной политики Администрации муниципального района обеспечить организацию досуга детей </w:t>
      </w:r>
      <w:proofErr w:type="gramStart"/>
      <w:r w:rsidRPr="0054633B">
        <w:rPr>
          <w:sz w:val="16"/>
          <w:szCs w:val="16"/>
        </w:rPr>
        <w:t>в лагерях с дневным пребыванием в учреждении по работе с молодежью</w:t>
      </w:r>
      <w:proofErr w:type="gramEnd"/>
      <w:r w:rsidRPr="0054633B">
        <w:rPr>
          <w:sz w:val="16"/>
          <w:szCs w:val="16"/>
        </w:rPr>
        <w:t>.</w:t>
      </w:r>
    </w:p>
    <w:p w:rsidR="004B0B2B" w:rsidRPr="0054633B" w:rsidRDefault="004B0B2B" w:rsidP="004B0B2B">
      <w:pPr>
        <w:suppressAutoHyphens/>
        <w:ind w:firstLine="284"/>
        <w:contextualSpacing/>
        <w:jc w:val="both"/>
        <w:rPr>
          <w:sz w:val="16"/>
          <w:szCs w:val="16"/>
        </w:rPr>
      </w:pPr>
      <w:r w:rsidRPr="0054633B">
        <w:rPr>
          <w:sz w:val="16"/>
          <w:szCs w:val="16"/>
        </w:rPr>
        <w:t>8. Рекомендовать:</w:t>
      </w:r>
    </w:p>
    <w:p w:rsidR="004B0B2B" w:rsidRPr="0054633B" w:rsidRDefault="004B0B2B" w:rsidP="004B0B2B">
      <w:pPr>
        <w:suppressAutoHyphens/>
        <w:ind w:firstLine="284"/>
        <w:contextualSpacing/>
        <w:jc w:val="both"/>
        <w:rPr>
          <w:sz w:val="16"/>
          <w:szCs w:val="16"/>
        </w:rPr>
      </w:pPr>
      <w:r w:rsidRPr="0054633B">
        <w:rPr>
          <w:sz w:val="16"/>
          <w:szCs w:val="16"/>
        </w:rPr>
        <w:t>8.1. Руководителям областного автономного учреждения социального обслуживания «Солецкий комплексный центр социального обслуживания населения», образовательных организаций, учреждения по работе с молодежью:</w:t>
      </w:r>
    </w:p>
    <w:p w:rsidR="004B0B2B" w:rsidRPr="0054633B" w:rsidRDefault="004B0B2B" w:rsidP="004B0B2B">
      <w:pPr>
        <w:suppressAutoHyphens/>
        <w:ind w:firstLine="284"/>
        <w:contextualSpacing/>
        <w:jc w:val="both"/>
        <w:rPr>
          <w:sz w:val="16"/>
          <w:szCs w:val="16"/>
        </w:rPr>
      </w:pPr>
      <w:r w:rsidRPr="0054633B">
        <w:rPr>
          <w:sz w:val="16"/>
          <w:szCs w:val="16"/>
        </w:rPr>
        <w:t>8.1.2.  Организовать направление на отдых детей, находящихся в трудной жизненной ситуации;</w:t>
      </w:r>
    </w:p>
    <w:p w:rsidR="004B0B2B" w:rsidRPr="0054633B" w:rsidRDefault="004B0B2B" w:rsidP="004B0B2B">
      <w:pPr>
        <w:suppressAutoHyphens/>
        <w:ind w:firstLine="284"/>
        <w:contextualSpacing/>
        <w:jc w:val="both"/>
        <w:rPr>
          <w:sz w:val="16"/>
          <w:szCs w:val="16"/>
        </w:rPr>
      </w:pPr>
      <w:r w:rsidRPr="0054633B">
        <w:rPr>
          <w:sz w:val="16"/>
          <w:szCs w:val="16"/>
        </w:rPr>
        <w:t>8.1.3. Обеспечить наличие у детей, направляемых на оздоровление, медицинской справки о состоянии здоровья с отметкой об отсутствии инфекционных заболеваний и педикулеза, копии страхового медицинского полиса и свидетельства о рождении ребенка или паспорта;</w:t>
      </w:r>
    </w:p>
    <w:p w:rsidR="004B0B2B" w:rsidRPr="0054633B" w:rsidRDefault="004B0B2B" w:rsidP="004B0B2B">
      <w:pPr>
        <w:suppressAutoHyphens/>
        <w:ind w:firstLine="284"/>
        <w:contextualSpacing/>
        <w:jc w:val="both"/>
        <w:rPr>
          <w:sz w:val="16"/>
          <w:szCs w:val="16"/>
        </w:rPr>
      </w:pPr>
      <w:r w:rsidRPr="0054633B">
        <w:rPr>
          <w:sz w:val="16"/>
          <w:szCs w:val="16"/>
        </w:rPr>
        <w:t>8.1.4.  Обеспечить соблюдение установленных мер безопасности при организации перевозок детей к местам отдыха и обратно.</w:t>
      </w:r>
    </w:p>
    <w:p w:rsidR="004B0B2B" w:rsidRPr="0054633B" w:rsidRDefault="004B0B2B" w:rsidP="004B0B2B">
      <w:pPr>
        <w:suppressAutoHyphens/>
        <w:ind w:firstLine="284"/>
        <w:contextualSpacing/>
        <w:jc w:val="both"/>
        <w:rPr>
          <w:sz w:val="16"/>
          <w:szCs w:val="16"/>
        </w:rPr>
      </w:pPr>
      <w:r w:rsidRPr="0054633B">
        <w:rPr>
          <w:sz w:val="16"/>
          <w:szCs w:val="16"/>
        </w:rPr>
        <w:t>8.2.  Главному врачу государственного областного бюджетного учреждения здравоохранения «Солецкая центральная районная больница» обеспечить проведение бесплатного медицинского осмотра состояния здоровья всех категорий детей, направляемых в лагеря и санаторные учреждения.</w:t>
      </w:r>
    </w:p>
    <w:p w:rsidR="004B0B2B" w:rsidRPr="0054633B" w:rsidRDefault="004B0B2B" w:rsidP="004B0B2B">
      <w:pPr>
        <w:suppressAutoHyphens/>
        <w:ind w:firstLine="284"/>
        <w:contextualSpacing/>
        <w:jc w:val="both"/>
        <w:rPr>
          <w:sz w:val="16"/>
          <w:szCs w:val="16"/>
        </w:rPr>
      </w:pPr>
      <w:r w:rsidRPr="0054633B">
        <w:rPr>
          <w:sz w:val="16"/>
          <w:szCs w:val="16"/>
        </w:rPr>
        <w:lastRenderedPageBreak/>
        <w:t>8.2.1. Организовать выдачу справок о состоянии здоровья детей и подростков, направленных в загородные оздоровительные организации.</w:t>
      </w:r>
    </w:p>
    <w:p w:rsidR="004B0B2B" w:rsidRPr="0054633B" w:rsidRDefault="004B0B2B" w:rsidP="004B0B2B">
      <w:pPr>
        <w:suppressAutoHyphens/>
        <w:ind w:firstLine="284"/>
        <w:contextualSpacing/>
        <w:jc w:val="both"/>
        <w:rPr>
          <w:sz w:val="16"/>
          <w:szCs w:val="16"/>
        </w:rPr>
      </w:pPr>
      <w:r w:rsidRPr="0054633B">
        <w:rPr>
          <w:sz w:val="16"/>
          <w:szCs w:val="16"/>
        </w:rPr>
        <w:t>8.3. Начальнику территориального отдела Управления Федеральной службы по надзору в сфере защиты прав потребителей и благополучия человека по Новгородской области в Старорусском районе обеспечить осуществление государственного санитарно-эпидемиологического надзора при организации отдыха в лагерях с дневным пребыванием при муниципальных организациях.</w:t>
      </w:r>
    </w:p>
    <w:p w:rsidR="004B0B2B" w:rsidRPr="0054633B" w:rsidRDefault="004B0B2B" w:rsidP="004B0B2B">
      <w:pPr>
        <w:suppressAutoHyphens/>
        <w:ind w:firstLine="284"/>
        <w:jc w:val="both"/>
        <w:rPr>
          <w:sz w:val="16"/>
          <w:szCs w:val="16"/>
        </w:rPr>
      </w:pPr>
      <w:r w:rsidRPr="0054633B">
        <w:rPr>
          <w:sz w:val="16"/>
          <w:szCs w:val="16"/>
        </w:rPr>
        <w:t>8.4. Отделу ГКУ «Центр занятости населения Солецкого района» обеспечить организацию временного трудоустройства несовершеннолетних граждан в возрасте от 14 до 18 лет в соответствии с объемами средств, выделенных на эти цели.</w:t>
      </w:r>
    </w:p>
    <w:p w:rsidR="004B0B2B" w:rsidRPr="0054633B" w:rsidRDefault="004B0B2B" w:rsidP="004B0B2B">
      <w:pPr>
        <w:suppressAutoHyphens/>
        <w:ind w:firstLine="284"/>
        <w:contextualSpacing/>
        <w:jc w:val="both"/>
        <w:rPr>
          <w:sz w:val="16"/>
          <w:szCs w:val="16"/>
        </w:rPr>
      </w:pPr>
      <w:r w:rsidRPr="0054633B">
        <w:rPr>
          <w:sz w:val="16"/>
          <w:szCs w:val="16"/>
        </w:rPr>
        <w:t>8.5. Начальнику отдела Министерства внутренних дел Российской Федерации по Солецкому району:</w:t>
      </w:r>
    </w:p>
    <w:p w:rsidR="004B0B2B" w:rsidRPr="0054633B" w:rsidRDefault="004B0B2B" w:rsidP="004B0B2B">
      <w:pPr>
        <w:suppressAutoHyphens/>
        <w:ind w:firstLine="284"/>
        <w:contextualSpacing/>
        <w:jc w:val="both"/>
        <w:rPr>
          <w:sz w:val="16"/>
          <w:szCs w:val="16"/>
        </w:rPr>
      </w:pPr>
      <w:r w:rsidRPr="0054633B">
        <w:rPr>
          <w:sz w:val="16"/>
          <w:szCs w:val="16"/>
        </w:rPr>
        <w:t>8.5.1. Обеспечить правопорядок и общественную безопасность при перевозках детей всеми видами транспорта к месту расположения лагерей, а также в период их возвращения обратно;</w:t>
      </w:r>
    </w:p>
    <w:p w:rsidR="004B0B2B" w:rsidRPr="0054633B" w:rsidRDefault="004B0B2B" w:rsidP="004B0B2B">
      <w:pPr>
        <w:suppressAutoHyphens/>
        <w:ind w:firstLine="284"/>
        <w:contextualSpacing/>
        <w:jc w:val="both"/>
        <w:rPr>
          <w:sz w:val="16"/>
          <w:szCs w:val="16"/>
        </w:rPr>
      </w:pPr>
      <w:r w:rsidRPr="0054633B">
        <w:rPr>
          <w:sz w:val="16"/>
          <w:szCs w:val="16"/>
        </w:rPr>
        <w:t>8.5.2. Осуществлять меры по предупреждению детского дорожно-транспортного травматизма, созданию условий для безопасного нахождения детей на улицах.</w:t>
      </w:r>
    </w:p>
    <w:p w:rsidR="004B0B2B" w:rsidRPr="0054633B" w:rsidRDefault="004B0B2B" w:rsidP="004B0B2B">
      <w:pPr>
        <w:suppressAutoHyphens/>
        <w:ind w:firstLine="284"/>
        <w:contextualSpacing/>
        <w:jc w:val="both"/>
        <w:rPr>
          <w:sz w:val="16"/>
          <w:szCs w:val="16"/>
        </w:rPr>
      </w:pPr>
      <w:r w:rsidRPr="0054633B">
        <w:rPr>
          <w:sz w:val="16"/>
          <w:szCs w:val="16"/>
        </w:rPr>
        <w:t xml:space="preserve">8.6. Начальнику отдела надзорной деятельности по Солецкому и Шимскому районам Главного управления МЧС России по Новгородской области обеспечить </w:t>
      </w:r>
      <w:proofErr w:type="gramStart"/>
      <w:r w:rsidRPr="0054633B">
        <w:rPr>
          <w:sz w:val="16"/>
          <w:szCs w:val="16"/>
        </w:rPr>
        <w:t>контроль за</w:t>
      </w:r>
      <w:proofErr w:type="gramEnd"/>
      <w:r w:rsidRPr="0054633B">
        <w:rPr>
          <w:sz w:val="16"/>
          <w:szCs w:val="16"/>
        </w:rPr>
        <w:t xml:space="preserve"> соблюдением правил пожарной безопасности в  лагерях с дневным пребыванием детей, профильных лагерей, лагерей труда и отдыха.</w:t>
      </w:r>
    </w:p>
    <w:p w:rsidR="004B0B2B" w:rsidRPr="0054633B" w:rsidRDefault="004B0B2B" w:rsidP="004B0B2B">
      <w:pPr>
        <w:suppressAutoHyphens/>
        <w:ind w:firstLine="284"/>
        <w:jc w:val="both"/>
        <w:rPr>
          <w:sz w:val="16"/>
          <w:szCs w:val="16"/>
        </w:rPr>
      </w:pPr>
      <w:r w:rsidRPr="0054633B">
        <w:rPr>
          <w:sz w:val="16"/>
          <w:szCs w:val="16"/>
        </w:rPr>
        <w:t>9. Заведующей отделом культуры и молодежной политики предоставить информацию о проделанной работе по организации отдыха детей в каникулярное время в Отдел до 1 сентября 2018 года</w:t>
      </w:r>
    </w:p>
    <w:p w:rsidR="004B0B2B" w:rsidRPr="0054633B" w:rsidRDefault="004B0B2B" w:rsidP="004B0B2B">
      <w:pPr>
        <w:suppressAutoHyphens/>
        <w:ind w:firstLine="284"/>
        <w:jc w:val="both"/>
        <w:rPr>
          <w:sz w:val="16"/>
          <w:szCs w:val="16"/>
        </w:rPr>
      </w:pPr>
      <w:r w:rsidRPr="0054633B">
        <w:rPr>
          <w:sz w:val="16"/>
          <w:szCs w:val="16"/>
        </w:rPr>
        <w:t>10.  Отделу представить заместителю Главы администрации – председателю комитета по социальной защите населения, заместителю председателя межведомственной комиссии по организации отдыха, оздоровления и занятости детей и подростков информацию по выполнению данного постановления до 20 сентября 2018 года.</w:t>
      </w:r>
    </w:p>
    <w:p w:rsidR="004B0B2B" w:rsidRPr="0054633B" w:rsidRDefault="004B0B2B" w:rsidP="004B0B2B">
      <w:pPr>
        <w:suppressAutoHyphens/>
        <w:ind w:firstLine="284"/>
        <w:jc w:val="both"/>
        <w:rPr>
          <w:sz w:val="16"/>
          <w:szCs w:val="16"/>
        </w:rPr>
      </w:pPr>
      <w:r w:rsidRPr="0054633B">
        <w:rPr>
          <w:sz w:val="16"/>
          <w:szCs w:val="16"/>
        </w:rPr>
        <w:t xml:space="preserve">11.  </w:t>
      </w:r>
      <w:proofErr w:type="gramStart"/>
      <w:r w:rsidRPr="0054633B">
        <w:rPr>
          <w:sz w:val="16"/>
          <w:szCs w:val="16"/>
        </w:rPr>
        <w:t>Контроль за</w:t>
      </w:r>
      <w:proofErr w:type="gramEnd"/>
      <w:r w:rsidRPr="0054633B">
        <w:rPr>
          <w:sz w:val="16"/>
          <w:szCs w:val="16"/>
        </w:rPr>
        <w:t xml:space="preserve"> выполнением постановления оставляю за собой.</w:t>
      </w:r>
    </w:p>
    <w:p w:rsidR="004B0B2B" w:rsidRPr="0054633B" w:rsidRDefault="004B0B2B" w:rsidP="004B0B2B">
      <w:pPr>
        <w:suppressAutoHyphens/>
        <w:ind w:firstLine="284"/>
        <w:jc w:val="both"/>
        <w:rPr>
          <w:sz w:val="16"/>
          <w:szCs w:val="16"/>
        </w:rPr>
      </w:pPr>
      <w:r w:rsidRPr="0054633B">
        <w:rPr>
          <w:sz w:val="16"/>
          <w:szCs w:val="16"/>
        </w:rPr>
        <w:t xml:space="preserve">12. Считать утратившим силу постановление Администрации муниципального района от 15.05.2017 № 660 «Об обеспечении отдыха детей в каникулярное время в 2017 году».  </w:t>
      </w:r>
    </w:p>
    <w:p w:rsidR="004B0B2B" w:rsidRPr="0054633B" w:rsidRDefault="004B0B2B" w:rsidP="004B0B2B">
      <w:pPr>
        <w:suppressAutoHyphens/>
        <w:ind w:firstLine="284"/>
        <w:jc w:val="both"/>
        <w:rPr>
          <w:sz w:val="16"/>
          <w:szCs w:val="16"/>
        </w:rPr>
      </w:pPr>
      <w:r w:rsidRPr="0054633B">
        <w:rPr>
          <w:sz w:val="16"/>
          <w:szCs w:val="16"/>
        </w:rPr>
        <w:t xml:space="preserve">13. </w:t>
      </w:r>
      <w:r w:rsidRPr="0054633B">
        <w:rPr>
          <w:sz w:val="16"/>
          <w:szCs w:val="16"/>
        </w:rPr>
        <w:tab/>
        <w:t xml:space="preserve">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B0B2B" w:rsidRPr="0054633B" w:rsidRDefault="004B0B2B" w:rsidP="004B0B2B">
      <w:pPr>
        <w:suppressAutoHyphens/>
        <w:jc w:val="center"/>
        <w:rPr>
          <w:sz w:val="16"/>
          <w:szCs w:val="16"/>
        </w:rPr>
      </w:pPr>
      <w:r w:rsidRPr="0054633B">
        <w:rPr>
          <w:b/>
          <w:sz w:val="16"/>
          <w:szCs w:val="16"/>
        </w:rPr>
        <w:t xml:space="preserve">  </w:t>
      </w:r>
    </w:p>
    <w:p w:rsidR="004B0B2B" w:rsidRPr="0054633B" w:rsidRDefault="004B0B2B" w:rsidP="004B0B2B">
      <w:pPr>
        <w:tabs>
          <w:tab w:val="left" w:pos="3060"/>
        </w:tabs>
        <w:suppressAutoHyphens/>
        <w:jc w:val="both"/>
        <w:rPr>
          <w:b/>
          <w:sz w:val="16"/>
          <w:szCs w:val="16"/>
        </w:rPr>
      </w:pPr>
    </w:p>
    <w:p w:rsidR="004B0B2B" w:rsidRPr="0054633B" w:rsidRDefault="004B0B2B" w:rsidP="004B0B2B">
      <w:pPr>
        <w:tabs>
          <w:tab w:val="left" w:pos="3060"/>
        </w:tabs>
        <w:suppressAutoHyphens/>
        <w:jc w:val="both"/>
        <w:rPr>
          <w:b/>
          <w:sz w:val="16"/>
          <w:szCs w:val="16"/>
        </w:rPr>
      </w:pPr>
    </w:p>
    <w:p w:rsidR="004B0B2B" w:rsidRPr="0054633B" w:rsidRDefault="004B0B2B" w:rsidP="004B0B2B">
      <w:pPr>
        <w:pStyle w:val="32"/>
        <w:suppressAutoHyphens/>
        <w:spacing w:after="0"/>
        <w:ind w:left="0"/>
        <w:rPr>
          <w:b/>
        </w:rPr>
      </w:pPr>
      <w:r w:rsidRPr="0054633B">
        <w:rPr>
          <w:b/>
        </w:rPr>
        <w:t xml:space="preserve">Заместитель Главы администрации – </w:t>
      </w:r>
    </w:p>
    <w:p w:rsidR="004B0B2B" w:rsidRPr="0054633B" w:rsidRDefault="004B0B2B" w:rsidP="004B0B2B">
      <w:pPr>
        <w:pStyle w:val="32"/>
        <w:suppressAutoHyphens/>
        <w:spacing w:after="0"/>
        <w:ind w:left="0"/>
        <w:rPr>
          <w:b/>
        </w:rPr>
      </w:pPr>
      <w:r w:rsidRPr="0054633B">
        <w:rPr>
          <w:b/>
        </w:rPr>
        <w:t xml:space="preserve">председатель комитета </w:t>
      </w:r>
      <w:proofErr w:type="gramStart"/>
      <w:r w:rsidRPr="0054633B">
        <w:rPr>
          <w:b/>
        </w:rPr>
        <w:t>по</w:t>
      </w:r>
      <w:proofErr w:type="gramEnd"/>
    </w:p>
    <w:p w:rsidR="004B0B2B" w:rsidRPr="0054633B" w:rsidRDefault="004B0B2B" w:rsidP="004B0B2B">
      <w:pPr>
        <w:pStyle w:val="32"/>
        <w:suppressAutoHyphens/>
        <w:spacing w:after="0"/>
        <w:ind w:left="0"/>
        <w:rPr>
          <w:b/>
        </w:rPr>
      </w:pPr>
      <w:r w:rsidRPr="0054633B">
        <w:rPr>
          <w:b/>
        </w:rPr>
        <w:t>социальной защите населения                    Ю.В. Михайлова</w:t>
      </w:r>
    </w:p>
    <w:p w:rsidR="004B0B2B" w:rsidRPr="0054633B" w:rsidRDefault="004B0B2B" w:rsidP="004B0B2B">
      <w:pPr>
        <w:pStyle w:val="32"/>
        <w:suppressAutoHyphens/>
        <w:spacing w:after="0"/>
        <w:ind w:left="0"/>
        <w:rPr>
          <w:b/>
        </w:rPr>
      </w:pPr>
    </w:p>
    <w:p w:rsidR="004B0B2B" w:rsidRPr="0054633B" w:rsidRDefault="004B0B2B" w:rsidP="004B0B2B">
      <w:pPr>
        <w:pStyle w:val="32"/>
        <w:suppressAutoHyphens/>
        <w:spacing w:after="0"/>
        <w:ind w:left="0"/>
        <w:rPr>
          <w:b/>
        </w:rPr>
      </w:pPr>
    </w:p>
    <w:p w:rsidR="004B0B2B" w:rsidRPr="0054633B" w:rsidRDefault="004B0B2B" w:rsidP="004B0B2B">
      <w:pPr>
        <w:pStyle w:val="32"/>
        <w:suppressAutoHyphens/>
        <w:spacing w:after="0"/>
        <w:ind w:left="0"/>
        <w:rPr>
          <w:b/>
        </w:rPr>
      </w:pPr>
      <w:r w:rsidRPr="0054633B">
        <w:rPr>
          <w:b/>
        </w:rPr>
        <w:t xml:space="preserve"> </w:t>
      </w:r>
    </w:p>
    <w:p w:rsidR="004B0B2B" w:rsidRPr="0054633B" w:rsidRDefault="004B0B2B" w:rsidP="004B0B2B">
      <w:pPr>
        <w:pStyle w:val="32"/>
        <w:suppressAutoHyphens/>
        <w:spacing w:after="0"/>
        <w:ind w:left="0"/>
        <w:jc w:val="right"/>
        <w:rPr>
          <w:b/>
        </w:rPr>
      </w:pPr>
    </w:p>
    <w:p w:rsidR="004B0B2B" w:rsidRPr="0054633B" w:rsidRDefault="004B0B2B" w:rsidP="004B0B2B">
      <w:pPr>
        <w:suppressAutoHyphens/>
        <w:jc w:val="right"/>
        <w:rPr>
          <w:sz w:val="16"/>
          <w:szCs w:val="16"/>
        </w:rPr>
      </w:pPr>
      <w:r w:rsidRPr="0054633B">
        <w:rPr>
          <w:sz w:val="16"/>
          <w:szCs w:val="16"/>
        </w:rPr>
        <w:t xml:space="preserve">             УТВЕРЖДЕН</w:t>
      </w:r>
    </w:p>
    <w:p w:rsidR="004B0B2B" w:rsidRPr="0054633B" w:rsidRDefault="004B0B2B" w:rsidP="004B0B2B">
      <w:pPr>
        <w:widowControl w:val="0"/>
        <w:shd w:val="clear" w:color="auto" w:fill="FFFFFF"/>
        <w:suppressAutoHyphens/>
        <w:autoSpaceDE w:val="0"/>
        <w:autoSpaceDN w:val="0"/>
        <w:adjustRightInd w:val="0"/>
        <w:jc w:val="right"/>
        <w:rPr>
          <w:color w:val="000000"/>
          <w:spacing w:val="-3"/>
          <w:sz w:val="16"/>
          <w:szCs w:val="16"/>
        </w:rPr>
      </w:pPr>
      <w:r w:rsidRPr="0054633B">
        <w:rPr>
          <w:color w:val="000000"/>
          <w:spacing w:val="-3"/>
          <w:sz w:val="16"/>
          <w:szCs w:val="16"/>
        </w:rPr>
        <w:t xml:space="preserve">постановлением Администрации </w:t>
      </w:r>
    </w:p>
    <w:p w:rsidR="004B0B2B" w:rsidRPr="0054633B" w:rsidRDefault="004B0B2B" w:rsidP="004B0B2B">
      <w:pPr>
        <w:widowControl w:val="0"/>
        <w:shd w:val="clear" w:color="auto" w:fill="FFFFFF"/>
        <w:suppressAutoHyphens/>
        <w:autoSpaceDE w:val="0"/>
        <w:autoSpaceDN w:val="0"/>
        <w:adjustRightInd w:val="0"/>
        <w:jc w:val="right"/>
        <w:rPr>
          <w:color w:val="000000"/>
          <w:sz w:val="16"/>
          <w:szCs w:val="16"/>
        </w:rPr>
      </w:pPr>
      <w:r w:rsidRPr="0054633B">
        <w:rPr>
          <w:color w:val="000000"/>
          <w:sz w:val="16"/>
          <w:szCs w:val="16"/>
        </w:rPr>
        <w:t xml:space="preserve">муниципального района </w:t>
      </w:r>
    </w:p>
    <w:p w:rsidR="004B0B2B" w:rsidRPr="0054633B" w:rsidRDefault="004B0B2B" w:rsidP="004B0B2B">
      <w:pPr>
        <w:widowControl w:val="0"/>
        <w:shd w:val="clear" w:color="auto" w:fill="FFFFFF"/>
        <w:suppressAutoHyphens/>
        <w:autoSpaceDE w:val="0"/>
        <w:autoSpaceDN w:val="0"/>
        <w:adjustRightInd w:val="0"/>
        <w:jc w:val="right"/>
        <w:rPr>
          <w:sz w:val="16"/>
          <w:szCs w:val="16"/>
        </w:rPr>
      </w:pPr>
      <w:r w:rsidRPr="0054633B">
        <w:rPr>
          <w:color w:val="000000"/>
          <w:sz w:val="16"/>
          <w:szCs w:val="16"/>
        </w:rPr>
        <w:t>от 29.05.2018  № 1059</w:t>
      </w:r>
    </w:p>
    <w:p w:rsidR="004B0B2B" w:rsidRPr="0054633B" w:rsidRDefault="004B0B2B" w:rsidP="004B0B2B">
      <w:pPr>
        <w:widowControl w:val="0"/>
        <w:shd w:val="clear" w:color="auto" w:fill="FFFFFF"/>
        <w:suppressAutoHyphens/>
        <w:autoSpaceDE w:val="0"/>
        <w:autoSpaceDN w:val="0"/>
        <w:adjustRightInd w:val="0"/>
        <w:jc w:val="center"/>
        <w:rPr>
          <w:b/>
          <w:bCs/>
          <w:color w:val="000000"/>
          <w:spacing w:val="58"/>
          <w:sz w:val="16"/>
          <w:szCs w:val="16"/>
        </w:rPr>
      </w:pPr>
    </w:p>
    <w:p w:rsidR="004B0B2B" w:rsidRPr="0054633B" w:rsidRDefault="004B0B2B" w:rsidP="004B0B2B">
      <w:pPr>
        <w:widowControl w:val="0"/>
        <w:shd w:val="clear" w:color="auto" w:fill="FFFFFF"/>
        <w:suppressAutoHyphens/>
        <w:autoSpaceDE w:val="0"/>
        <w:autoSpaceDN w:val="0"/>
        <w:adjustRightInd w:val="0"/>
        <w:jc w:val="center"/>
        <w:rPr>
          <w:b/>
          <w:sz w:val="16"/>
          <w:szCs w:val="16"/>
        </w:rPr>
      </w:pPr>
      <w:r w:rsidRPr="0054633B">
        <w:rPr>
          <w:b/>
          <w:bCs/>
          <w:color w:val="000000"/>
          <w:spacing w:val="58"/>
          <w:sz w:val="16"/>
          <w:szCs w:val="16"/>
        </w:rPr>
        <w:t>ПОРЯДОК</w:t>
      </w:r>
    </w:p>
    <w:p w:rsidR="004B0B2B" w:rsidRPr="0054633B" w:rsidRDefault="004B0B2B" w:rsidP="004B0B2B">
      <w:pPr>
        <w:widowControl w:val="0"/>
        <w:shd w:val="clear" w:color="auto" w:fill="FFFFFF"/>
        <w:suppressAutoHyphens/>
        <w:autoSpaceDE w:val="0"/>
        <w:autoSpaceDN w:val="0"/>
        <w:adjustRightInd w:val="0"/>
        <w:jc w:val="center"/>
        <w:rPr>
          <w:b/>
          <w:bCs/>
          <w:color w:val="000000"/>
          <w:spacing w:val="-2"/>
          <w:sz w:val="16"/>
          <w:szCs w:val="16"/>
        </w:rPr>
      </w:pPr>
      <w:r w:rsidRPr="0054633B">
        <w:rPr>
          <w:b/>
          <w:bCs/>
          <w:color w:val="000000"/>
          <w:spacing w:val="-2"/>
          <w:sz w:val="16"/>
          <w:szCs w:val="16"/>
        </w:rPr>
        <w:t>проведения смен профильных лагерей,</w:t>
      </w:r>
    </w:p>
    <w:p w:rsidR="004B0B2B" w:rsidRPr="0054633B" w:rsidRDefault="004B0B2B" w:rsidP="004B0B2B">
      <w:pPr>
        <w:widowControl w:val="0"/>
        <w:shd w:val="clear" w:color="auto" w:fill="FFFFFF"/>
        <w:suppressAutoHyphens/>
        <w:autoSpaceDE w:val="0"/>
        <w:autoSpaceDN w:val="0"/>
        <w:adjustRightInd w:val="0"/>
        <w:jc w:val="center"/>
        <w:rPr>
          <w:b/>
          <w:bCs/>
          <w:color w:val="000000"/>
          <w:spacing w:val="-1"/>
          <w:sz w:val="16"/>
          <w:szCs w:val="16"/>
        </w:rPr>
      </w:pPr>
      <w:r w:rsidRPr="0054633B">
        <w:rPr>
          <w:b/>
          <w:bCs/>
          <w:color w:val="000000"/>
          <w:spacing w:val="-2"/>
          <w:sz w:val="16"/>
          <w:szCs w:val="16"/>
        </w:rPr>
        <w:t xml:space="preserve">лагерей с дневным </w:t>
      </w:r>
      <w:r w:rsidRPr="0054633B">
        <w:rPr>
          <w:b/>
          <w:bCs/>
          <w:color w:val="000000"/>
          <w:spacing w:val="-1"/>
          <w:sz w:val="16"/>
          <w:szCs w:val="16"/>
        </w:rPr>
        <w:t>пребыванием,</w:t>
      </w:r>
    </w:p>
    <w:p w:rsidR="004B0B2B" w:rsidRPr="0054633B" w:rsidRDefault="004B0B2B" w:rsidP="004B0B2B">
      <w:pPr>
        <w:widowControl w:val="0"/>
        <w:shd w:val="clear" w:color="auto" w:fill="FFFFFF"/>
        <w:suppressAutoHyphens/>
        <w:autoSpaceDE w:val="0"/>
        <w:autoSpaceDN w:val="0"/>
        <w:adjustRightInd w:val="0"/>
        <w:jc w:val="center"/>
        <w:rPr>
          <w:b/>
          <w:bCs/>
          <w:color w:val="000000"/>
          <w:spacing w:val="-1"/>
          <w:sz w:val="16"/>
          <w:szCs w:val="16"/>
        </w:rPr>
      </w:pPr>
      <w:r w:rsidRPr="0054633B">
        <w:rPr>
          <w:b/>
          <w:bCs/>
          <w:color w:val="000000"/>
          <w:spacing w:val="-1"/>
          <w:sz w:val="16"/>
          <w:szCs w:val="16"/>
        </w:rPr>
        <w:t>лагерей труда и отдыха</w:t>
      </w:r>
    </w:p>
    <w:p w:rsidR="004B0B2B" w:rsidRPr="0054633B" w:rsidRDefault="004B0B2B" w:rsidP="004B0B2B">
      <w:pPr>
        <w:widowControl w:val="0"/>
        <w:shd w:val="clear" w:color="auto" w:fill="FFFFFF"/>
        <w:suppressAutoHyphens/>
        <w:autoSpaceDE w:val="0"/>
        <w:autoSpaceDN w:val="0"/>
        <w:adjustRightInd w:val="0"/>
        <w:jc w:val="both"/>
        <w:rPr>
          <w:bCs/>
          <w:color w:val="000000"/>
          <w:spacing w:val="-1"/>
          <w:sz w:val="16"/>
          <w:szCs w:val="16"/>
        </w:rPr>
      </w:pP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1. Порядок проведения смен профильных лагерей, лагерей с дневным пребыванием, лагерей труда и отдыха.</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1.1. Настоящий Порядок проведения смен профильных лагерей, лаге</w:t>
      </w:r>
      <w:r w:rsidRPr="0054633B">
        <w:rPr>
          <w:color w:val="000000"/>
          <w:sz w:val="16"/>
          <w:szCs w:val="16"/>
        </w:rPr>
        <w:softHyphen/>
      </w:r>
      <w:r w:rsidRPr="0054633B">
        <w:rPr>
          <w:color w:val="000000"/>
          <w:spacing w:val="-1"/>
          <w:sz w:val="16"/>
          <w:szCs w:val="16"/>
        </w:rPr>
        <w:t xml:space="preserve">рей с дневным пребыванием, лагерей труда и отдыха </w:t>
      </w:r>
      <w:r w:rsidRPr="0054633B">
        <w:rPr>
          <w:sz w:val="16"/>
          <w:szCs w:val="16"/>
        </w:rPr>
        <w:t xml:space="preserve"> </w:t>
      </w:r>
      <w:r w:rsidRPr="0054633B">
        <w:rPr>
          <w:color w:val="000000"/>
          <w:spacing w:val="-1"/>
          <w:sz w:val="16"/>
          <w:szCs w:val="16"/>
        </w:rPr>
        <w:t xml:space="preserve">определяет условия проведения  смен в профильных лагерях, лагерях с дневным пребыванием, лагерях труда и отдыха детей и подростков в период каникул в соответствии с требованиями Национального стандарта Российской Федерации "Услуги детям в учреждениях отдыха и </w:t>
      </w:r>
      <w:r w:rsidRPr="0054633B">
        <w:rPr>
          <w:color w:val="000000"/>
          <w:spacing w:val="-1"/>
          <w:sz w:val="16"/>
          <w:szCs w:val="16"/>
        </w:rPr>
        <w:lastRenderedPageBreak/>
        <w:t xml:space="preserve">оздоровления" ГОСТ </w:t>
      </w:r>
      <w:proofErr w:type="gramStart"/>
      <w:r w:rsidRPr="0054633B">
        <w:rPr>
          <w:color w:val="000000"/>
          <w:spacing w:val="-1"/>
          <w:sz w:val="16"/>
          <w:szCs w:val="16"/>
        </w:rPr>
        <w:t>Р</w:t>
      </w:r>
      <w:proofErr w:type="gramEnd"/>
      <w:r w:rsidRPr="0054633B">
        <w:rPr>
          <w:color w:val="000000"/>
          <w:spacing w:val="-1"/>
          <w:sz w:val="16"/>
          <w:szCs w:val="16"/>
        </w:rPr>
        <w:t xml:space="preserve"> 52887-2007, утвержденного Приказом Федерального агентства по техническому регулированию и метрологии от 27.12.2007 N 565-ст., </w:t>
      </w:r>
      <w:r w:rsidRPr="0054633B">
        <w:rPr>
          <w:color w:val="000000"/>
          <w:sz w:val="16"/>
          <w:szCs w:val="16"/>
        </w:rPr>
        <w:t>условия проведения смен про</w:t>
      </w:r>
      <w:r w:rsidRPr="0054633B">
        <w:rPr>
          <w:color w:val="000000"/>
          <w:sz w:val="16"/>
          <w:szCs w:val="16"/>
        </w:rPr>
        <w:softHyphen/>
      </w:r>
      <w:r w:rsidRPr="0054633B">
        <w:rPr>
          <w:color w:val="000000"/>
          <w:spacing w:val="-1"/>
          <w:sz w:val="16"/>
          <w:szCs w:val="16"/>
        </w:rPr>
        <w:t xml:space="preserve">фильных лагерей, лагерей с дневным пребыванием, лагерей труда и отдыха  в </w:t>
      </w:r>
      <w:r w:rsidRPr="0054633B">
        <w:rPr>
          <w:color w:val="000000"/>
          <w:sz w:val="16"/>
          <w:szCs w:val="16"/>
        </w:rPr>
        <w:t xml:space="preserve">муниципальных учреждениях </w:t>
      </w:r>
      <w:r w:rsidRPr="0054633B">
        <w:rPr>
          <w:color w:val="000000"/>
          <w:spacing w:val="1"/>
          <w:sz w:val="16"/>
          <w:szCs w:val="16"/>
        </w:rPr>
        <w:t xml:space="preserve">в период каникул, в соответствии с прилагаемым Перечнем </w:t>
      </w:r>
      <w:r w:rsidRPr="0054633B">
        <w:rPr>
          <w:sz w:val="16"/>
          <w:szCs w:val="16"/>
        </w:rPr>
        <w:t>летних оздоровительных лагерей с дневным пребыванием детей, организованных на территории муниципального района в 2018 году (далее Учреждение)</w:t>
      </w:r>
      <w:r w:rsidRPr="0054633B">
        <w:rPr>
          <w:color w:val="000000"/>
          <w:spacing w:val="1"/>
          <w:sz w:val="16"/>
          <w:szCs w:val="16"/>
        </w:rPr>
        <w:t>;</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 xml:space="preserve">1.2. </w:t>
      </w:r>
      <w:proofErr w:type="gramStart"/>
      <w:r w:rsidRPr="0054633B">
        <w:rPr>
          <w:color w:val="000000"/>
          <w:sz w:val="16"/>
          <w:szCs w:val="16"/>
        </w:rPr>
        <w:t>Под сменой профильного лагеря с дневным пребыванием понимается форма образователь</w:t>
      </w:r>
      <w:r w:rsidRPr="0054633B">
        <w:rPr>
          <w:color w:val="000000"/>
          <w:sz w:val="16"/>
          <w:szCs w:val="16"/>
        </w:rPr>
        <w:softHyphen/>
      </w:r>
      <w:r w:rsidRPr="0054633B">
        <w:rPr>
          <w:color w:val="000000"/>
          <w:spacing w:val="-1"/>
          <w:sz w:val="16"/>
          <w:szCs w:val="16"/>
        </w:rPr>
        <w:t xml:space="preserve">ной и оздоровительной деятельности с творчески одаренными или социально </w:t>
      </w:r>
      <w:r w:rsidRPr="0054633B">
        <w:rPr>
          <w:color w:val="000000"/>
          <w:sz w:val="16"/>
          <w:szCs w:val="16"/>
        </w:rPr>
        <w:t>активными детьми в период каникул;</w:t>
      </w:r>
      <w:proofErr w:type="gramEnd"/>
    </w:p>
    <w:p w:rsidR="004B0B2B" w:rsidRPr="0054633B" w:rsidRDefault="004B0B2B" w:rsidP="004B0B2B">
      <w:pPr>
        <w:widowControl w:val="0"/>
        <w:shd w:val="clear" w:color="auto" w:fill="FFFFFF"/>
        <w:suppressAutoHyphens/>
        <w:autoSpaceDE w:val="0"/>
        <w:autoSpaceDN w:val="0"/>
        <w:adjustRightInd w:val="0"/>
        <w:ind w:firstLine="284"/>
        <w:jc w:val="both"/>
        <w:rPr>
          <w:color w:val="000000"/>
          <w:sz w:val="16"/>
          <w:szCs w:val="16"/>
        </w:rPr>
      </w:pPr>
      <w:r w:rsidRPr="0054633B">
        <w:rPr>
          <w:color w:val="000000"/>
          <w:sz w:val="16"/>
          <w:szCs w:val="16"/>
        </w:rPr>
        <w:t xml:space="preserve">1.3.Под сменой лагеря с дневным пребыванием понимается форма </w:t>
      </w:r>
      <w:r w:rsidRPr="0054633B">
        <w:rPr>
          <w:color w:val="000000"/>
          <w:spacing w:val="-1"/>
          <w:sz w:val="16"/>
          <w:szCs w:val="16"/>
        </w:rPr>
        <w:t xml:space="preserve">оздоровительной и образовательной деятельности в период каникул с детьми </w:t>
      </w:r>
      <w:r w:rsidRPr="0054633B">
        <w:rPr>
          <w:color w:val="000000"/>
          <w:spacing w:val="2"/>
          <w:sz w:val="16"/>
          <w:szCs w:val="16"/>
        </w:rPr>
        <w:t xml:space="preserve">образовательных учреждений с пребыванием обучающихся в дневное время </w:t>
      </w:r>
      <w:r w:rsidRPr="0054633B">
        <w:rPr>
          <w:color w:val="000000"/>
          <w:sz w:val="16"/>
          <w:szCs w:val="16"/>
        </w:rPr>
        <w:t>и обязательной организацией их питания;</w:t>
      </w:r>
    </w:p>
    <w:p w:rsidR="004B0B2B" w:rsidRPr="0054633B" w:rsidRDefault="004B0B2B" w:rsidP="004B0B2B">
      <w:pPr>
        <w:widowControl w:val="0"/>
        <w:shd w:val="clear" w:color="auto" w:fill="FFFFFF"/>
        <w:suppressAutoHyphens/>
        <w:autoSpaceDE w:val="0"/>
        <w:autoSpaceDN w:val="0"/>
        <w:adjustRightInd w:val="0"/>
        <w:ind w:firstLine="284"/>
        <w:jc w:val="both"/>
        <w:rPr>
          <w:color w:val="000000"/>
          <w:sz w:val="16"/>
          <w:szCs w:val="16"/>
        </w:rPr>
      </w:pPr>
      <w:r w:rsidRPr="0054633B">
        <w:rPr>
          <w:color w:val="000000"/>
          <w:sz w:val="16"/>
          <w:szCs w:val="16"/>
        </w:rPr>
        <w:t>1.4.</w:t>
      </w:r>
      <w:r w:rsidRPr="0054633B">
        <w:rPr>
          <w:sz w:val="16"/>
          <w:szCs w:val="16"/>
        </w:rPr>
        <w:t xml:space="preserve"> </w:t>
      </w:r>
      <w:r w:rsidRPr="0054633B">
        <w:rPr>
          <w:color w:val="000000"/>
          <w:sz w:val="16"/>
          <w:szCs w:val="16"/>
        </w:rPr>
        <w:t>Под сменой лагеря труда и отдыха понимается форма оздоровительной, образовательной и трудовой деятельности в период каникул с детьми образовательных учреждений с пребыванием обучающихся в дневное время и обязательной организацией их питания</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1.5. Муниципальные организации несут в установленном действую</w:t>
      </w:r>
      <w:r w:rsidRPr="0054633B">
        <w:rPr>
          <w:color w:val="000000"/>
          <w:sz w:val="16"/>
          <w:szCs w:val="16"/>
        </w:rPr>
        <w:softHyphen/>
        <w:t xml:space="preserve">щим законодательством Российской Федерации порядке ответственность </w:t>
      </w:r>
      <w:proofErr w:type="gramStart"/>
      <w:r w:rsidRPr="0054633B">
        <w:rPr>
          <w:color w:val="000000"/>
          <w:sz w:val="16"/>
          <w:szCs w:val="16"/>
        </w:rPr>
        <w:t>за</w:t>
      </w:r>
      <w:proofErr w:type="gramEnd"/>
      <w:r w:rsidRPr="0054633B">
        <w:rPr>
          <w:color w:val="000000"/>
          <w:sz w:val="16"/>
          <w:szCs w:val="16"/>
        </w:rPr>
        <w:t>:</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обеспечение жизнедеятельности смены лагеря;</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создание условий, обеспечивающих жизнь и здоровье детей и сотруд</w:t>
      </w:r>
      <w:r w:rsidRPr="0054633B">
        <w:rPr>
          <w:color w:val="000000"/>
          <w:sz w:val="16"/>
          <w:szCs w:val="16"/>
        </w:rPr>
        <w:softHyphen/>
      </w:r>
      <w:r w:rsidRPr="0054633B">
        <w:rPr>
          <w:color w:val="000000"/>
          <w:spacing w:val="-2"/>
          <w:sz w:val="16"/>
          <w:szCs w:val="16"/>
        </w:rPr>
        <w:t>ников;</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качество реализуемых программ деятельности смены лагеря;</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pacing w:val="-1"/>
          <w:sz w:val="16"/>
          <w:szCs w:val="16"/>
        </w:rPr>
        <w:t>соответствие форм, методов и сре</w:t>
      </w:r>
      <w:proofErr w:type="gramStart"/>
      <w:r w:rsidRPr="0054633B">
        <w:rPr>
          <w:color w:val="000000"/>
          <w:spacing w:val="-1"/>
          <w:sz w:val="16"/>
          <w:szCs w:val="16"/>
        </w:rPr>
        <w:t>дств пр</w:t>
      </w:r>
      <w:proofErr w:type="gramEnd"/>
      <w:r w:rsidRPr="0054633B">
        <w:rPr>
          <w:color w:val="000000"/>
          <w:spacing w:val="-1"/>
          <w:sz w:val="16"/>
          <w:szCs w:val="16"/>
        </w:rPr>
        <w:t xml:space="preserve">и проведении смены возрасту, </w:t>
      </w:r>
      <w:r w:rsidRPr="0054633B">
        <w:rPr>
          <w:color w:val="000000"/>
          <w:sz w:val="16"/>
          <w:szCs w:val="16"/>
        </w:rPr>
        <w:t>интересам и потребностям детей;</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соблюдение прав и свобод детей и сотрудников смены лагеря.</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1.6. Основной задачей при прове</w:t>
      </w:r>
      <w:r w:rsidRPr="0054633B">
        <w:rPr>
          <w:color w:val="000000"/>
          <w:sz w:val="16"/>
          <w:szCs w:val="16"/>
        </w:rPr>
        <w:softHyphen/>
        <w:t>дении смены лагеря является создание необходимых условий для оздоровле</w:t>
      </w:r>
      <w:r w:rsidRPr="0054633B">
        <w:rPr>
          <w:color w:val="000000"/>
          <w:spacing w:val="3"/>
          <w:sz w:val="16"/>
          <w:szCs w:val="16"/>
        </w:rPr>
        <w:t xml:space="preserve">ния, отдыха и рационального использования каникулярного времени детей, </w:t>
      </w:r>
      <w:r w:rsidRPr="0054633B">
        <w:rPr>
          <w:color w:val="000000"/>
          <w:spacing w:val="1"/>
          <w:sz w:val="16"/>
          <w:szCs w:val="16"/>
        </w:rPr>
        <w:t>формирования их общей культуры и навыков здорового образа жизни;</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 xml:space="preserve">1.7. При комплектовании смены лагеря первоочередным правом при </w:t>
      </w:r>
      <w:r w:rsidRPr="0054633B">
        <w:rPr>
          <w:color w:val="000000"/>
          <w:spacing w:val="1"/>
          <w:sz w:val="16"/>
          <w:szCs w:val="16"/>
        </w:rPr>
        <w:t>зачислении в лагерь пользуются дети, находящиеся в трудной жизненной си</w:t>
      </w:r>
      <w:r w:rsidRPr="0054633B">
        <w:rPr>
          <w:color w:val="000000"/>
          <w:spacing w:val="1"/>
          <w:sz w:val="16"/>
          <w:szCs w:val="16"/>
        </w:rPr>
        <w:softHyphen/>
      </w:r>
      <w:r w:rsidRPr="0054633B">
        <w:rPr>
          <w:color w:val="000000"/>
          <w:spacing w:val="-2"/>
          <w:sz w:val="16"/>
          <w:szCs w:val="16"/>
        </w:rPr>
        <w:t>туации;</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1.8. Смена лагеря проводится для детей школьного возраста от  7 до 17 лет включительно в период  каникул.</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2. Смены лагерей организуются на базе образовательных организаций,</w:t>
      </w:r>
      <w:r w:rsidRPr="0054633B">
        <w:rPr>
          <w:color w:val="333333"/>
          <w:sz w:val="16"/>
          <w:szCs w:val="16"/>
          <w:shd w:val="clear" w:color="auto" w:fill="FFFFFF"/>
        </w:rPr>
        <w:t xml:space="preserve"> муниципального бюджетного </w:t>
      </w:r>
      <w:r w:rsidRPr="0054633B">
        <w:rPr>
          <w:color w:val="000000"/>
          <w:sz w:val="16"/>
          <w:szCs w:val="16"/>
          <w:shd w:val="clear" w:color="auto" w:fill="FFFFFF"/>
        </w:rPr>
        <w:t>учреждения</w:t>
      </w:r>
      <w:r w:rsidRPr="0054633B">
        <w:rPr>
          <w:color w:val="000000"/>
          <w:sz w:val="16"/>
          <w:szCs w:val="16"/>
        </w:rPr>
        <w:t xml:space="preserve"> </w:t>
      </w:r>
      <w:r w:rsidRPr="0054633B">
        <w:rPr>
          <w:color w:val="000000"/>
          <w:sz w:val="16"/>
          <w:szCs w:val="16"/>
          <w:shd w:val="clear" w:color="auto" w:fill="FFFFFF"/>
        </w:rPr>
        <w:t>«Межпоселенческий центр социального обслуживания </w:t>
      </w:r>
      <w:r w:rsidRPr="0054633B">
        <w:rPr>
          <w:bCs/>
          <w:color w:val="000000"/>
          <w:sz w:val="16"/>
          <w:szCs w:val="16"/>
          <w:shd w:val="clear" w:color="auto" w:fill="FFFFFF"/>
        </w:rPr>
        <w:t>молодёжи</w:t>
      </w:r>
      <w:r w:rsidRPr="0054633B">
        <w:rPr>
          <w:color w:val="000000"/>
          <w:sz w:val="16"/>
          <w:szCs w:val="16"/>
          <w:shd w:val="clear" w:color="auto" w:fill="FFFFFF"/>
        </w:rPr>
        <w:t> «</w:t>
      </w:r>
      <w:r w:rsidRPr="0054633B">
        <w:rPr>
          <w:bCs/>
          <w:color w:val="000000"/>
          <w:sz w:val="16"/>
          <w:szCs w:val="16"/>
          <w:shd w:val="clear" w:color="auto" w:fill="FFFFFF"/>
        </w:rPr>
        <w:t>Дом</w:t>
      </w:r>
      <w:r w:rsidRPr="0054633B">
        <w:rPr>
          <w:color w:val="000000"/>
          <w:sz w:val="16"/>
          <w:szCs w:val="16"/>
          <w:shd w:val="clear" w:color="auto" w:fill="FFFFFF"/>
        </w:rPr>
        <w:t> </w:t>
      </w:r>
      <w:r w:rsidRPr="0054633B">
        <w:rPr>
          <w:bCs/>
          <w:color w:val="000000"/>
          <w:sz w:val="16"/>
          <w:szCs w:val="16"/>
          <w:shd w:val="clear" w:color="auto" w:fill="FFFFFF"/>
        </w:rPr>
        <w:t>молодёжи</w:t>
      </w:r>
      <w:r w:rsidRPr="0054633B">
        <w:rPr>
          <w:color w:val="000000"/>
          <w:sz w:val="16"/>
          <w:szCs w:val="16"/>
          <w:shd w:val="clear" w:color="auto" w:fill="FFFFFF"/>
        </w:rPr>
        <w:t>» (далее - МБУ "МЦ СОМ "ДМ")</w:t>
      </w:r>
      <w:r w:rsidRPr="0054633B">
        <w:rPr>
          <w:color w:val="000000"/>
          <w:sz w:val="16"/>
          <w:szCs w:val="16"/>
        </w:rPr>
        <w:t>.</w:t>
      </w:r>
    </w:p>
    <w:p w:rsidR="004B0B2B" w:rsidRPr="0054633B" w:rsidRDefault="004B0B2B" w:rsidP="004B0B2B">
      <w:pPr>
        <w:widowControl w:val="0"/>
        <w:shd w:val="clear" w:color="auto" w:fill="FFFFFF"/>
        <w:tabs>
          <w:tab w:val="left" w:pos="9221"/>
        </w:tabs>
        <w:suppressAutoHyphens/>
        <w:autoSpaceDE w:val="0"/>
        <w:autoSpaceDN w:val="0"/>
        <w:adjustRightInd w:val="0"/>
        <w:ind w:firstLine="284"/>
        <w:jc w:val="both"/>
        <w:rPr>
          <w:sz w:val="16"/>
          <w:szCs w:val="16"/>
        </w:rPr>
      </w:pPr>
      <w:r w:rsidRPr="0054633B">
        <w:rPr>
          <w:color w:val="000000"/>
          <w:sz w:val="16"/>
          <w:szCs w:val="16"/>
        </w:rPr>
        <w:t xml:space="preserve">2.1.1. </w:t>
      </w:r>
      <w:proofErr w:type="gramStart"/>
      <w:r w:rsidRPr="0054633B">
        <w:rPr>
          <w:color w:val="000000"/>
          <w:sz w:val="16"/>
          <w:szCs w:val="16"/>
        </w:rPr>
        <w:t>Требования к территории, зданиям и сооружениям, правила при</w:t>
      </w:r>
      <w:r w:rsidRPr="0054633B">
        <w:rPr>
          <w:color w:val="000000"/>
          <w:sz w:val="16"/>
          <w:szCs w:val="16"/>
        </w:rPr>
        <w:softHyphen/>
        <w:t>емки смены лагеря определяются в соответствии с гигиеническими требова</w:t>
      </w:r>
      <w:r w:rsidRPr="0054633B">
        <w:rPr>
          <w:color w:val="000000"/>
          <w:sz w:val="16"/>
          <w:szCs w:val="16"/>
        </w:rPr>
        <w:softHyphen/>
        <w:t>ниями к устройству, содержанию и организации режима в оздоровительных учреждениях с дневным пребыванием детей в период каникул (далее сани</w:t>
      </w:r>
      <w:r w:rsidRPr="0054633B">
        <w:rPr>
          <w:color w:val="000000"/>
          <w:sz w:val="16"/>
          <w:szCs w:val="16"/>
        </w:rPr>
        <w:softHyphen/>
        <w:t xml:space="preserve">тарные правила), утвержденными постановлением Главного государственного санитарного врача Российской Федерации от 19.04.2010 № 25 «Об утверждении </w:t>
      </w:r>
      <w:proofErr w:type="spellStart"/>
      <w:r w:rsidRPr="0054633B">
        <w:rPr>
          <w:color w:val="000000"/>
          <w:sz w:val="16"/>
          <w:szCs w:val="16"/>
        </w:rPr>
        <w:t>СаНПиН</w:t>
      </w:r>
      <w:proofErr w:type="spellEnd"/>
      <w:r w:rsidRPr="0054633B">
        <w:rPr>
          <w:color w:val="000000"/>
          <w:sz w:val="16"/>
          <w:szCs w:val="16"/>
        </w:rPr>
        <w:t xml:space="preserve"> 2.4.4.25.99-10» «Гигиенические требования к устройству, содержанию и организации режима в</w:t>
      </w:r>
      <w:proofErr w:type="gramEnd"/>
      <w:r w:rsidRPr="0054633B">
        <w:rPr>
          <w:color w:val="000000"/>
          <w:sz w:val="16"/>
          <w:szCs w:val="16"/>
        </w:rPr>
        <w:t xml:space="preserve"> оздоровительных </w:t>
      </w:r>
      <w:proofErr w:type="gramStart"/>
      <w:r w:rsidRPr="0054633B">
        <w:rPr>
          <w:color w:val="000000"/>
          <w:sz w:val="16"/>
          <w:szCs w:val="16"/>
        </w:rPr>
        <w:t>учреждениях</w:t>
      </w:r>
      <w:proofErr w:type="gramEnd"/>
      <w:r w:rsidRPr="0054633B">
        <w:rPr>
          <w:color w:val="000000"/>
          <w:sz w:val="16"/>
          <w:szCs w:val="16"/>
        </w:rPr>
        <w:t xml:space="preserve"> с дневным пребыванием детей в период каникул. Санитарно-</w:t>
      </w:r>
      <w:proofErr w:type="spellStart"/>
      <w:r w:rsidRPr="0054633B">
        <w:rPr>
          <w:color w:val="000000"/>
          <w:sz w:val="16"/>
          <w:szCs w:val="16"/>
        </w:rPr>
        <w:t>эпидемио</w:t>
      </w:r>
      <w:proofErr w:type="spellEnd"/>
      <w:r w:rsidRPr="0054633B">
        <w:rPr>
          <w:color w:val="000000"/>
          <w:sz w:val="16"/>
          <w:szCs w:val="16"/>
        </w:rPr>
        <w:t>-логические правила и нормативы».</w:t>
      </w:r>
      <w:r w:rsidRPr="0054633B">
        <w:rPr>
          <w:color w:val="000000"/>
          <w:sz w:val="16"/>
          <w:szCs w:val="16"/>
        </w:rPr>
        <w:tab/>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Без санитарно-эпидемиологического заключения о соответствии места базирования смены лагеря санитарным правилам открытие смены лагеря не допускается;</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 xml:space="preserve">2.1.2. Приемка летних оздоровительных лагерей осуществляется межведомственной комиссией, в состав которой входят представители Отдела, </w:t>
      </w:r>
      <w:proofErr w:type="spellStart"/>
      <w:r w:rsidRPr="0054633B">
        <w:rPr>
          <w:color w:val="000000"/>
          <w:sz w:val="16"/>
          <w:szCs w:val="16"/>
        </w:rPr>
        <w:t>Роспотребнадзора</w:t>
      </w:r>
      <w:proofErr w:type="spellEnd"/>
      <w:r w:rsidRPr="0054633B">
        <w:rPr>
          <w:color w:val="000000"/>
          <w:sz w:val="16"/>
          <w:szCs w:val="16"/>
        </w:rPr>
        <w:t xml:space="preserve"> и других заинтересованных органов с последующим оформлением актов приемки;</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2.1.3. Деятельность детей во время проведения смены лагеря осуществ</w:t>
      </w:r>
      <w:r w:rsidRPr="0054633B">
        <w:rPr>
          <w:color w:val="000000"/>
          <w:sz w:val="16"/>
          <w:szCs w:val="16"/>
        </w:rPr>
        <w:softHyphen/>
        <w:t>ляется в одновозрастных и разновозрастных группах (отрядах) и других объ</w:t>
      </w:r>
      <w:r w:rsidRPr="0054633B">
        <w:rPr>
          <w:color w:val="000000"/>
          <w:sz w:val="16"/>
          <w:szCs w:val="16"/>
        </w:rPr>
        <w:softHyphen/>
        <w:t>единениях по интересам, наполняемость которых составляет не более 25 че</w:t>
      </w:r>
      <w:r w:rsidRPr="0054633B">
        <w:rPr>
          <w:color w:val="000000"/>
          <w:sz w:val="16"/>
          <w:szCs w:val="16"/>
        </w:rPr>
        <w:softHyphen/>
      </w:r>
      <w:r w:rsidRPr="0054633B">
        <w:rPr>
          <w:color w:val="000000"/>
          <w:spacing w:val="-2"/>
          <w:sz w:val="16"/>
          <w:szCs w:val="16"/>
        </w:rPr>
        <w:t>ловек;</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 xml:space="preserve">2.1.4. </w:t>
      </w:r>
      <w:proofErr w:type="gramStart"/>
      <w:r w:rsidRPr="0054633B">
        <w:rPr>
          <w:color w:val="000000"/>
          <w:sz w:val="16"/>
          <w:szCs w:val="16"/>
        </w:rPr>
        <w:t>При выборе формы и методов работы во время проведения смены лагеря, независимо от ее образовательной и творческой или трудовой на</w:t>
      </w:r>
      <w:r w:rsidRPr="0054633B">
        <w:rPr>
          <w:color w:val="000000"/>
          <w:sz w:val="16"/>
          <w:szCs w:val="16"/>
        </w:rPr>
        <w:softHyphen/>
        <w:t xml:space="preserve">правленности приоритетными должны быть </w:t>
      </w:r>
      <w:r w:rsidRPr="0054633B">
        <w:rPr>
          <w:color w:val="000000"/>
          <w:sz w:val="16"/>
          <w:szCs w:val="16"/>
        </w:rPr>
        <w:lastRenderedPageBreak/>
        <w:t>оздоровительная и образова</w:t>
      </w:r>
      <w:r w:rsidRPr="0054633B">
        <w:rPr>
          <w:color w:val="000000"/>
          <w:sz w:val="16"/>
          <w:szCs w:val="16"/>
        </w:rPr>
        <w:softHyphen/>
        <w:t>тельная деятельность, направленные на развитие ребенка (полноценное пи</w:t>
      </w:r>
      <w:r w:rsidRPr="0054633B">
        <w:rPr>
          <w:color w:val="000000"/>
          <w:sz w:val="16"/>
          <w:szCs w:val="16"/>
        </w:rPr>
        <w:softHyphen/>
        <w:t>тание, медицинское обслуживание, пребывание на свежем воздухе, проведе</w:t>
      </w:r>
      <w:r w:rsidRPr="0054633B">
        <w:rPr>
          <w:color w:val="000000"/>
          <w:sz w:val="16"/>
          <w:szCs w:val="16"/>
        </w:rPr>
        <w:softHyphen/>
        <w:t>ние воспитательных, оздоровительных, физкультурных, культурных меро</w:t>
      </w:r>
      <w:r w:rsidRPr="0054633B">
        <w:rPr>
          <w:color w:val="000000"/>
          <w:sz w:val="16"/>
          <w:szCs w:val="16"/>
        </w:rPr>
        <w:softHyphen/>
        <w:t>приятий, организация экскурсий, походов, занятий в объединениях по инте</w:t>
      </w:r>
      <w:r w:rsidRPr="0054633B">
        <w:rPr>
          <w:color w:val="000000"/>
          <w:sz w:val="16"/>
          <w:szCs w:val="16"/>
        </w:rPr>
        <w:softHyphen/>
        <w:t>ресам: временных кружках, секциях, клубах, творческих мастерских);</w:t>
      </w:r>
      <w:proofErr w:type="gramEnd"/>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2.1.5. Главным в содержании деятельности смены профильного лагеря является практическая отработка знаний, умений и навыков в определенном виде (видах) творчества, реализация программ детских и молодежных обще</w:t>
      </w:r>
      <w:r w:rsidRPr="0054633B">
        <w:rPr>
          <w:color w:val="000000"/>
          <w:sz w:val="16"/>
          <w:szCs w:val="16"/>
        </w:rPr>
        <w:softHyphen/>
        <w:t xml:space="preserve">ственных объединений, выполнение коллективных или индивидуальных </w:t>
      </w:r>
      <w:r w:rsidRPr="0054633B">
        <w:rPr>
          <w:color w:val="000000"/>
          <w:spacing w:val="1"/>
          <w:sz w:val="16"/>
          <w:szCs w:val="16"/>
        </w:rPr>
        <w:t>творческих работ, дополняемых обязательной системой мер по формирова</w:t>
      </w:r>
      <w:r w:rsidRPr="0054633B">
        <w:rPr>
          <w:color w:val="000000"/>
          <w:spacing w:val="1"/>
          <w:sz w:val="16"/>
          <w:szCs w:val="16"/>
        </w:rPr>
        <w:softHyphen/>
      </w:r>
      <w:r w:rsidRPr="0054633B">
        <w:rPr>
          <w:color w:val="000000"/>
          <w:sz w:val="16"/>
          <w:szCs w:val="16"/>
        </w:rPr>
        <w:t>нию здорового образа жизни.</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Содержание деятельности смены лагеря с дневным пребыванием опре</w:t>
      </w:r>
      <w:r w:rsidRPr="0054633B">
        <w:rPr>
          <w:color w:val="000000"/>
          <w:sz w:val="16"/>
          <w:szCs w:val="16"/>
        </w:rPr>
        <w:softHyphen/>
        <w:t>деляется направленностью смены (профильной или иной на</w:t>
      </w:r>
      <w:r w:rsidRPr="0054633B">
        <w:rPr>
          <w:color w:val="000000"/>
          <w:sz w:val="16"/>
          <w:szCs w:val="16"/>
        </w:rPr>
        <w:softHyphen/>
        <w:t>правленностью) с обязательным проведением оздоровительных мероприя</w:t>
      </w:r>
      <w:r w:rsidRPr="0054633B">
        <w:rPr>
          <w:color w:val="000000"/>
          <w:spacing w:val="4"/>
          <w:sz w:val="16"/>
          <w:szCs w:val="16"/>
        </w:rPr>
        <w:t>тий.</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 xml:space="preserve">2.1.6. При определении допустимости применения труда детей следует </w:t>
      </w:r>
      <w:r w:rsidRPr="0054633B">
        <w:rPr>
          <w:color w:val="000000"/>
          <w:spacing w:val="-1"/>
          <w:sz w:val="16"/>
          <w:szCs w:val="16"/>
        </w:rPr>
        <w:t xml:space="preserve">руководствоваться Гигиеническими критериями допустимых условий и видов </w:t>
      </w:r>
      <w:r w:rsidRPr="0054633B">
        <w:rPr>
          <w:color w:val="000000"/>
          <w:spacing w:val="1"/>
          <w:sz w:val="16"/>
          <w:szCs w:val="16"/>
        </w:rPr>
        <w:t xml:space="preserve">работ для профессионального обучения и труда подростков (Санитарные </w:t>
      </w:r>
      <w:r w:rsidRPr="0054633B">
        <w:rPr>
          <w:color w:val="000000"/>
          <w:sz w:val="16"/>
          <w:szCs w:val="16"/>
        </w:rPr>
        <w:t>правила и нормы СанПиН 2.4.6.664-97, утвержденные постановлением Глав</w:t>
      </w:r>
      <w:r w:rsidRPr="0054633B">
        <w:rPr>
          <w:color w:val="000000"/>
          <w:sz w:val="16"/>
          <w:szCs w:val="16"/>
        </w:rPr>
        <w:softHyphen/>
        <w:t xml:space="preserve">ного государственного санитарного врача Российской Федерации от 04.04.97 </w:t>
      </w:r>
      <w:r w:rsidRPr="0054633B">
        <w:rPr>
          <w:color w:val="000000"/>
          <w:spacing w:val="14"/>
          <w:sz w:val="16"/>
          <w:szCs w:val="16"/>
        </w:rPr>
        <w:t>№5);</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 xml:space="preserve">2.1.7. Проезд группы детей любой численности во время проведения экскурсий, выездных соревнований и других мероприятий во время смены осуществляется в сопровождении не менее двух педагогов с соблюдением </w:t>
      </w:r>
      <w:r w:rsidRPr="0054633B">
        <w:rPr>
          <w:color w:val="000000"/>
          <w:spacing w:val="1"/>
          <w:sz w:val="16"/>
          <w:szCs w:val="16"/>
        </w:rPr>
        <w:t xml:space="preserve">требований к перевозкам детей соответствующим видом транспорта. При </w:t>
      </w:r>
      <w:r w:rsidRPr="0054633B">
        <w:rPr>
          <w:color w:val="000000"/>
          <w:sz w:val="16"/>
          <w:szCs w:val="16"/>
        </w:rPr>
        <w:t>проезде группы более 30 детей число сопровождающих педагогов на каждые 15 человек увеличивается на одного педагога;</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2.1.8. Питание детей организуется в столовой образовательной организации</w:t>
      </w:r>
      <w:r w:rsidRPr="0054633B">
        <w:rPr>
          <w:color w:val="000000"/>
          <w:spacing w:val="-1"/>
          <w:sz w:val="16"/>
          <w:szCs w:val="16"/>
        </w:rPr>
        <w:t xml:space="preserve">, в которой открыта смена лагеря, или по согласованию с территориальным отделом Управления Федеральной службы по надзору в сфере защиты прав потребителей и благополучия человека по Новгородской области в Старорусском районе </w:t>
      </w:r>
      <w:r w:rsidRPr="0054633B">
        <w:rPr>
          <w:color w:val="000000"/>
          <w:sz w:val="16"/>
          <w:szCs w:val="16"/>
        </w:rPr>
        <w:t>на основании договора в ближайших объектах общественного питания</w:t>
      </w:r>
      <w:r w:rsidRPr="0054633B">
        <w:rPr>
          <w:sz w:val="16"/>
          <w:szCs w:val="16"/>
        </w:rPr>
        <w:t>.</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В лагере организуется двухразовое питание (в случае пребывания де</w:t>
      </w:r>
      <w:r w:rsidRPr="0054633B">
        <w:rPr>
          <w:color w:val="000000"/>
          <w:sz w:val="16"/>
          <w:szCs w:val="16"/>
        </w:rPr>
        <w:softHyphen/>
        <w:t>тей до 14.30 часов).</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 xml:space="preserve">2.1.9. </w:t>
      </w:r>
      <w:r w:rsidRPr="0054633B">
        <w:rPr>
          <w:sz w:val="16"/>
          <w:szCs w:val="16"/>
        </w:rPr>
        <w:t xml:space="preserve">Организация общественного </w:t>
      </w:r>
      <w:proofErr w:type="gramStart"/>
      <w:r w:rsidRPr="0054633B">
        <w:rPr>
          <w:sz w:val="16"/>
          <w:szCs w:val="16"/>
        </w:rPr>
        <w:t>питания</w:t>
      </w:r>
      <w:proofErr w:type="gramEnd"/>
      <w:r w:rsidRPr="0054633B">
        <w:rPr>
          <w:color w:val="000000"/>
          <w:sz w:val="16"/>
          <w:szCs w:val="16"/>
        </w:rPr>
        <w:t xml:space="preserve"> осуществляющая питание детей в период школь</w:t>
      </w:r>
      <w:r w:rsidRPr="0054633B">
        <w:rPr>
          <w:color w:val="000000"/>
          <w:sz w:val="16"/>
          <w:szCs w:val="16"/>
        </w:rPr>
        <w:softHyphen/>
        <w:t>ных каникул, представляют в Учреждения следующие документы:</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pacing w:val="-1"/>
          <w:sz w:val="16"/>
          <w:szCs w:val="16"/>
        </w:rPr>
        <w:t>меню на каждый день;</w:t>
      </w:r>
    </w:p>
    <w:p w:rsidR="004B0B2B" w:rsidRPr="0054633B" w:rsidRDefault="004B0B2B" w:rsidP="004B0B2B">
      <w:pPr>
        <w:widowControl w:val="0"/>
        <w:shd w:val="clear" w:color="auto" w:fill="FFFFFF"/>
        <w:tabs>
          <w:tab w:val="left" w:pos="709"/>
        </w:tabs>
        <w:suppressAutoHyphens/>
        <w:autoSpaceDE w:val="0"/>
        <w:autoSpaceDN w:val="0"/>
        <w:adjustRightInd w:val="0"/>
        <w:ind w:firstLine="284"/>
        <w:jc w:val="both"/>
        <w:rPr>
          <w:sz w:val="16"/>
          <w:szCs w:val="16"/>
        </w:rPr>
      </w:pPr>
      <w:r w:rsidRPr="0054633B">
        <w:rPr>
          <w:color w:val="000000"/>
          <w:spacing w:val="2"/>
          <w:sz w:val="16"/>
          <w:szCs w:val="16"/>
        </w:rPr>
        <w:t xml:space="preserve">справку (накладную) на каждый день с указанием количества детей и </w:t>
      </w:r>
      <w:r w:rsidRPr="0054633B">
        <w:rPr>
          <w:color w:val="000000"/>
          <w:sz w:val="16"/>
          <w:szCs w:val="16"/>
        </w:rPr>
        <w:t>стоимости завтрака, обеда;</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pacing w:val="-5"/>
          <w:sz w:val="16"/>
          <w:szCs w:val="16"/>
        </w:rPr>
        <w:t xml:space="preserve">счет; </w:t>
      </w:r>
      <w:r w:rsidRPr="0054633B">
        <w:rPr>
          <w:color w:val="000000"/>
          <w:spacing w:val="-2"/>
          <w:sz w:val="16"/>
          <w:szCs w:val="16"/>
        </w:rPr>
        <w:t>счет-фактуру;</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pacing w:val="-1"/>
          <w:sz w:val="16"/>
          <w:szCs w:val="16"/>
        </w:rPr>
        <w:t>акт выполненных работ (по окончании смены).</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2.2. Руководитель смены лагеря назначается приказом директора</w:t>
      </w:r>
      <w:r w:rsidRPr="0054633B">
        <w:rPr>
          <w:color w:val="000000"/>
          <w:spacing w:val="1"/>
          <w:sz w:val="16"/>
          <w:szCs w:val="16"/>
        </w:rPr>
        <w:t xml:space="preserve"> образовательной организации</w:t>
      </w:r>
      <w:r w:rsidRPr="0054633B">
        <w:rPr>
          <w:color w:val="000000"/>
          <w:sz w:val="16"/>
          <w:szCs w:val="16"/>
          <w:shd w:val="clear" w:color="auto" w:fill="FFFFFF"/>
        </w:rPr>
        <w:t xml:space="preserve"> и МБУ "МЦ СОМ "ДМ"</w:t>
      </w:r>
      <w:r w:rsidRPr="0054633B">
        <w:rPr>
          <w:color w:val="000000"/>
          <w:spacing w:val="1"/>
          <w:sz w:val="16"/>
          <w:szCs w:val="16"/>
        </w:rPr>
        <w:t xml:space="preserve"> на срок, необходимый для подготовки и проведе</w:t>
      </w:r>
      <w:r w:rsidRPr="0054633B">
        <w:rPr>
          <w:color w:val="000000"/>
          <w:spacing w:val="1"/>
          <w:sz w:val="16"/>
          <w:szCs w:val="16"/>
        </w:rPr>
        <w:softHyphen/>
      </w:r>
      <w:r w:rsidRPr="0054633B">
        <w:rPr>
          <w:color w:val="000000"/>
          <w:sz w:val="16"/>
          <w:szCs w:val="16"/>
        </w:rPr>
        <w:t>ния смены, а также представления финансовой и бухгалтерской отчетности;</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 xml:space="preserve">2.2.1. Подбор кадров для проведения смены лагеря осуществляет руководитель смены лагеря совместно с директорами образовательных организаций, директором </w:t>
      </w:r>
      <w:r w:rsidRPr="0054633B">
        <w:rPr>
          <w:color w:val="000000"/>
          <w:sz w:val="16"/>
          <w:szCs w:val="16"/>
          <w:shd w:val="clear" w:color="auto" w:fill="FFFFFF"/>
        </w:rPr>
        <w:t>МБУ "МЦ СОМ "ДМ"</w:t>
      </w:r>
      <w:r w:rsidRPr="0054633B">
        <w:rPr>
          <w:color w:val="000000"/>
          <w:sz w:val="16"/>
          <w:szCs w:val="16"/>
        </w:rPr>
        <w:t xml:space="preserve"> </w:t>
      </w:r>
      <w:r w:rsidRPr="0054633B">
        <w:rPr>
          <w:color w:val="000000"/>
          <w:spacing w:val="-1"/>
          <w:sz w:val="16"/>
          <w:szCs w:val="16"/>
        </w:rPr>
        <w:t>и другими заинтересованными орга</w:t>
      </w:r>
      <w:r w:rsidRPr="0054633B">
        <w:rPr>
          <w:color w:val="000000"/>
          <w:spacing w:val="-1"/>
          <w:sz w:val="16"/>
          <w:szCs w:val="16"/>
        </w:rPr>
        <w:softHyphen/>
      </w:r>
      <w:r w:rsidRPr="0054633B">
        <w:rPr>
          <w:color w:val="000000"/>
          <w:sz w:val="16"/>
          <w:szCs w:val="16"/>
        </w:rPr>
        <w:t>низациями;</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2.2.2.Руководитель смены лагеря:</w:t>
      </w:r>
    </w:p>
    <w:p w:rsidR="004B0B2B" w:rsidRPr="0054633B" w:rsidRDefault="004B0B2B" w:rsidP="004B0B2B">
      <w:pPr>
        <w:widowControl w:val="0"/>
        <w:shd w:val="clear" w:color="auto" w:fill="FFFFFF"/>
        <w:suppressAutoHyphens/>
        <w:autoSpaceDE w:val="0"/>
        <w:autoSpaceDN w:val="0"/>
        <w:adjustRightInd w:val="0"/>
        <w:ind w:firstLine="284"/>
        <w:jc w:val="both"/>
        <w:rPr>
          <w:color w:val="000000"/>
          <w:spacing w:val="-1"/>
          <w:sz w:val="16"/>
          <w:szCs w:val="16"/>
        </w:rPr>
      </w:pPr>
      <w:r w:rsidRPr="0054633B">
        <w:rPr>
          <w:color w:val="000000"/>
          <w:sz w:val="16"/>
          <w:szCs w:val="16"/>
        </w:rPr>
        <w:t xml:space="preserve">обеспечивает общее руководство деятельностью смены лагеря, издает </w:t>
      </w:r>
      <w:r w:rsidRPr="0054633B">
        <w:rPr>
          <w:color w:val="000000"/>
          <w:spacing w:val="-1"/>
          <w:sz w:val="16"/>
          <w:szCs w:val="16"/>
        </w:rPr>
        <w:t>приказы по смене лагеря, которые регистрируются в специ</w:t>
      </w:r>
      <w:r w:rsidRPr="0054633B">
        <w:rPr>
          <w:color w:val="000000"/>
          <w:spacing w:val="-1"/>
          <w:sz w:val="16"/>
          <w:szCs w:val="16"/>
        </w:rPr>
        <w:softHyphen/>
        <w:t>альном журнале;</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 xml:space="preserve">разрабатывает и </w:t>
      </w:r>
      <w:r w:rsidRPr="0054633B">
        <w:rPr>
          <w:color w:val="000000"/>
          <w:spacing w:val="1"/>
          <w:sz w:val="16"/>
          <w:szCs w:val="16"/>
        </w:rPr>
        <w:t xml:space="preserve">утверждает по согласованию с директором образовательного учреждения и </w:t>
      </w:r>
      <w:r w:rsidRPr="0054633B">
        <w:rPr>
          <w:color w:val="000000"/>
          <w:sz w:val="16"/>
          <w:szCs w:val="16"/>
          <w:shd w:val="clear" w:color="auto" w:fill="FFFFFF"/>
        </w:rPr>
        <w:t>МБУ "МЦ СОМ "ДМ"</w:t>
      </w:r>
      <w:r w:rsidRPr="0054633B">
        <w:rPr>
          <w:color w:val="000000"/>
          <w:sz w:val="16"/>
          <w:szCs w:val="16"/>
        </w:rPr>
        <w:t xml:space="preserve"> </w:t>
      </w:r>
      <w:r w:rsidRPr="0054633B">
        <w:rPr>
          <w:color w:val="000000"/>
          <w:spacing w:val="1"/>
          <w:sz w:val="16"/>
          <w:szCs w:val="16"/>
        </w:rPr>
        <w:t xml:space="preserve">  должностные обязанности работников смены лаге</w:t>
      </w:r>
      <w:r w:rsidRPr="0054633B">
        <w:rPr>
          <w:color w:val="000000"/>
          <w:sz w:val="16"/>
          <w:szCs w:val="16"/>
        </w:rPr>
        <w:t>ря, знакомит их с условиями труда;</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проводит  с регистрацией в специальном журнале инструктаж персо</w:t>
      </w:r>
      <w:r w:rsidRPr="0054633B">
        <w:rPr>
          <w:color w:val="000000"/>
          <w:sz w:val="16"/>
          <w:szCs w:val="16"/>
        </w:rPr>
        <w:softHyphen/>
        <w:t>нала смены лагеря по технике безопасности, профилактике травматизма и предупреждению несчастных случаев с детьми;</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составляет график выхода на работу персонала смены лагеря;</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pacing w:val="-1"/>
          <w:sz w:val="16"/>
          <w:szCs w:val="16"/>
        </w:rPr>
        <w:t>создает безопасные условия для проведения образовательной и оздоро</w:t>
      </w:r>
      <w:r w:rsidRPr="0054633B">
        <w:rPr>
          <w:color w:val="000000"/>
          <w:spacing w:val="-1"/>
          <w:sz w:val="16"/>
          <w:szCs w:val="16"/>
        </w:rPr>
        <w:softHyphen/>
      </w:r>
      <w:r w:rsidRPr="0054633B">
        <w:rPr>
          <w:color w:val="000000"/>
          <w:sz w:val="16"/>
          <w:szCs w:val="16"/>
        </w:rPr>
        <w:t>вительной работы, занятости детей, их трудовой деятельности;</w:t>
      </w:r>
    </w:p>
    <w:p w:rsidR="004B0B2B" w:rsidRPr="0054633B" w:rsidRDefault="004B0B2B" w:rsidP="004B0B2B">
      <w:pPr>
        <w:widowControl w:val="0"/>
        <w:shd w:val="clear" w:color="auto" w:fill="FFFFFF"/>
        <w:suppressAutoHyphens/>
        <w:autoSpaceDE w:val="0"/>
        <w:autoSpaceDN w:val="0"/>
        <w:adjustRightInd w:val="0"/>
        <w:ind w:firstLine="284"/>
        <w:jc w:val="both"/>
        <w:rPr>
          <w:color w:val="000000"/>
          <w:sz w:val="16"/>
          <w:szCs w:val="16"/>
        </w:rPr>
      </w:pPr>
      <w:r w:rsidRPr="0054633B">
        <w:rPr>
          <w:color w:val="000000"/>
          <w:spacing w:val="7"/>
          <w:sz w:val="16"/>
          <w:szCs w:val="16"/>
        </w:rPr>
        <w:t>несет ответственность за организацию питания воспитанников и финансово-</w:t>
      </w:r>
      <w:r w:rsidRPr="0054633B">
        <w:rPr>
          <w:color w:val="000000"/>
          <w:sz w:val="16"/>
          <w:szCs w:val="16"/>
        </w:rPr>
        <w:t>хозяйственную деятельность смены лагеря;</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определяет программу деятельности смены лагеря;</w:t>
      </w:r>
    </w:p>
    <w:p w:rsidR="004B0B2B" w:rsidRPr="0054633B" w:rsidRDefault="004B0B2B" w:rsidP="004B0B2B">
      <w:pPr>
        <w:widowControl w:val="0"/>
        <w:shd w:val="clear" w:color="auto" w:fill="FFFFFF"/>
        <w:suppressAutoHyphens/>
        <w:autoSpaceDE w:val="0"/>
        <w:autoSpaceDN w:val="0"/>
        <w:adjustRightInd w:val="0"/>
        <w:ind w:firstLine="284"/>
        <w:jc w:val="both"/>
        <w:rPr>
          <w:color w:val="000000"/>
          <w:sz w:val="16"/>
          <w:szCs w:val="16"/>
        </w:rPr>
      </w:pPr>
      <w:r w:rsidRPr="0054633B">
        <w:rPr>
          <w:color w:val="000000"/>
          <w:sz w:val="16"/>
          <w:szCs w:val="16"/>
        </w:rPr>
        <w:lastRenderedPageBreak/>
        <w:t xml:space="preserve">2.2.3.В соответствии с частью 1 статьи 46 Федерального закона от 29декабря 2012 года №273-ФЗ </w:t>
      </w:r>
      <w:r w:rsidRPr="0054633B">
        <w:rPr>
          <w:color w:val="333333"/>
          <w:sz w:val="16"/>
          <w:szCs w:val="16"/>
          <w:shd w:val="clear" w:color="auto" w:fill="FFFFFF"/>
        </w:rPr>
        <w:t xml:space="preserve">«Об образовании в Российской Федерации» </w:t>
      </w:r>
      <w:r w:rsidRPr="0054633B">
        <w:rPr>
          <w:color w:val="000000"/>
          <w:sz w:val="16"/>
          <w:szCs w:val="16"/>
        </w:rPr>
        <w:t>к педагогической деятельности в смене лагеря допускаются лица, имеющие высшее или среднее профессиональное образование, отвечающие требованиям квалификационных характеристик, определенных для соответствующих должностей педагогических работников;</w:t>
      </w:r>
    </w:p>
    <w:p w:rsidR="004B0B2B" w:rsidRPr="0054633B" w:rsidRDefault="004B0B2B" w:rsidP="004B0B2B">
      <w:pPr>
        <w:suppressAutoHyphens/>
        <w:autoSpaceDE w:val="0"/>
        <w:autoSpaceDN w:val="0"/>
        <w:adjustRightInd w:val="0"/>
        <w:ind w:firstLine="284"/>
        <w:jc w:val="both"/>
        <w:rPr>
          <w:bCs/>
          <w:sz w:val="16"/>
          <w:szCs w:val="16"/>
        </w:rPr>
      </w:pPr>
      <w:r w:rsidRPr="0054633B">
        <w:rPr>
          <w:bCs/>
          <w:sz w:val="16"/>
          <w:szCs w:val="16"/>
        </w:rPr>
        <w:t>Не допускаются к педагогической деятельности лица, указанные в статье 331 Трудового кодекса Российской Федерации.</w:t>
      </w:r>
    </w:p>
    <w:p w:rsidR="004B0B2B" w:rsidRPr="0054633B" w:rsidRDefault="004B0B2B" w:rsidP="004B0B2B">
      <w:pPr>
        <w:suppressAutoHyphens/>
        <w:ind w:firstLine="284"/>
        <w:jc w:val="both"/>
        <w:rPr>
          <w:sz w:val="16"/>
          <w:szCs w:val="16"/>
        </w:rPr>
      </w:pPr>
      <w:r w:rsidRPr="0054633B">
        <w:rPr>
          <w:color w:val="000000"/>
          <w:sz w:val="16"/>
          <w:szCs w:val="16"/>
        </w:rPr>
        <w:t xml:space="preserve">2.3. Образовательные организации и </w:t>
      </w:r>
      <w:r w:rsidRPr="0054633B">
        <w:rPr>
          <w:color w:val="000000"/>
          <w:sz w:val="16"/>
          <w:szCs w:val="16"/>
          <w:shd w:val="clear" w:color="auto" w:fill="FFFFFF"/>
        </w:rPr>
        <w:t>МБУ "МЦ СОМ "ДМ"</w:t>
      </w:r>
      <w:r w:rsidRPr="0054633B">
        <w:rPr>
          <w:color w:val="000000"/>
          <w:sz w:val="16"/>
          <w:szCs w:val="16"/>
        </w:rPr>
        <w:t xml:space="preserve"> на основании личных заявлений ро</w:t>
      </w:r>
      <w:r w:rsidRPr="0054633B">
        <w:rPr>
          <w:color w:val="000000"/>
          <w:spacing w:val="1"/>
          <w:sz w:val="16"/>
          <w:szCs w:val="16"/>
        </w:rPr>
        <w:t>дителей (законных представителей) детей составляют списки смен лагерей;</w:t>
      </w:r>
    </w:p>
    <w:p w:rsidR="004B0B2B" w:rsidRPr="0054633B" w:rsidRDefault="004B0B2B" w:rsidP="004B0B2B">
      <w:pPr>
        <w:widowControl w:val="0"/>
        <w:shd w:val="clear" w:color="auto" w:fill="FFFFFF"/>
        <w:suppressAutoHyphens/>
        <w:autoSpaceDE w:val="0"/>
        <w:autoSpaceDN w:val="0"/>
        <w:adjustRightInd w:val="0"/>
        <w:ind w:firstLine="284"/>
        <w:jc w:val="both"/>
        <w:rPr>
          <w:color w:val="000000"/>
          <w:sz w:val="16"/>
          <w:szCs w:val="16"/>
        </w:rPr>
      </w:pPr>
      <w:r w:rsidRPr="0054633B">
        <w:rPr>
          <w:color w:val="000000"/>
          <w:sz w:val="16"/>
          <w:szCs w:val="16"/>
        </w:rPr>
        <w:t>2.3.1.Для открытия смен профильных лагерей, лагерей с дневным пребыванием, лагерей труда и отдыха, администрация учреждения, на базе которого организован лагерь, до открытия лагерной смены должна представить в Отдел   следующие документы:</w:t>
      </w:r>
    </w:p>
    <w:p w:rsidR="004B0B2B" w:rsidRPr="0054633B" w:rsidRDefault="004B0B2B" w:rsidP="004B0B2B">
      <w:pPr>
        <w:widowControl w:val="0"/>
        <w:shd w:val="clear" w:color="auto" w:fill="FFFFFF"/>
        <w:suppressAutoHyphens/>
        <w:autoSpaceDE w:val="0"/>
        <w:autoSpaceDN w:val="0"/>
        <w:adjustRightInd w:val="0"/>
        <w:ind w:firstLine="284"/>
        <w:jc w:val="both"/>
        <w:rPr>
          <w:color w:val="000000"/>
          <w:sz w:val="16"/>
          <w:szCs w:val="16"/>
        </w:rPr>
      </w:pPr>
      <w:r w:rsidRPr="0054633B">
        <w:rPr>
          <w:color w:val="000000"/>
          <w:sz w:val="16"/>
          <w:szCs w:val="16"/>
        </w:rPr>
        <w:t>договор на организацию питания в лагерях с дневным пребыванием;</w:t>
      </w:r>
    </w:p>
    <w:p w:rsidR="004B0B2B" w:rsidRPr="0054633B" w:rsidRDefault="004B0B2B" w:rsidP="004B0B2B">
      <w:pPr>
        <w:widowControl w:val="0"/>
        <w:shd w:val="clear" w:color="auto" w:fill="FFFFFF"/>
        <w:suppressAutoHyphens/>
        <w:autoSpaceDE w:val="0"/>
        <w:autoSpaceDN w:val="0"/>
        <w:adjustRightInd w:val="0"/>
        <w:ind w:firstLine="284"/>
        <w:jc w:val="both"/>
        <w:rPr>
          <w:color w:val="000000"/>
          <w:sz w:val="16"/>
          <w:szCs w:val="16"/>
        </w:rPr>
      </w:pPr>
      <w:r w:rsidRPr="0054633B">
        <w:rPr>
          <w:color w:val="000000"/>
          <w:sz w:val="16"/>
          <w:szCs w:val="16"/>
        </w:rPr>
        <w:t>смету доходов и расходов средств на организацию детского отдыха в каникулярное время в лагерях с дневным пребыванием (приложение № 1 к настоящему Порядку);</w:t>
      </w:r>
    </w:p>
    <w:p w:rsidR="004B0B2B" w:rsidRPr="0054633B" w:rsidRDefault="004B0B2B" w:rsidP="004B0B2B">
      <w:pPr>
        <w:widowControl w:val="0"/>
        <w:shd w:val="clear" w:color="auto" w:fill="FFFFFF"/>
        <w:suppressAutoHyphens/>
        <w:autoSpaceDE w:val="0"/>
        <w:autoSpaceDN w:val="0"/>
        <w:adjustRightInd w:val="0"/>
        <w:ind w:firstLine="284"/>
        <w:jc w:val="both"/>
        <w:rPr>
          <w:color w:val="000000"/>
          <w:sz w:val="16"/>
          <w:szCs w:val="16"/>
        </w:rPr>
      </w:pPr>
      <w:r w:rsidRPr="0054633B">
        <w:rPr>
          <w:color w:val="000000"/>
          <w:sz w:val="16"/>
          <w:szCs w:val="16"/>
        </w:rPr>
        <w:t>калькуляцию на набор продуктов питания;</w:t>
      </w:r>
    </w:p>
    <w:p w:rsidR="004B0B2B" w:rsidRPr="0054633B" w:rsidRDefault="004B0B2B" w:rsidP="004B0B2B">
      <w:pPr>
        <w:widowControl w:val="0"/>
        <w:shd w:val="clear" w:color="auto" w:fill="FFFFFF"/>
        <w:suppressAutoHyphens/>
        <w:autoSpaceDE w:val="0"/>
        <w:autoSpaceDN w:val="0"/>
        <w:adjustRightInd w:val="0"/>
        <w:ind w:firstLine="284"/>
        <w:jc w:val="both"/>
        <w:rPr>
          <w:color w:val="000000"/>
          <w:sz w:val="16"/>
          <w:szCs w:val="16"/>
        </w:rPr>
      </w:pPr>
      <w:r w:rsidRPr="0054633B">
        <w:rPr>
          <w:color w:val="000000"/>
          <w:sz w:val="16"/>
          <w:szCs w:val="16"/>
        </w:rPr>
        <w:t>списки детей и подростков на начало работы лагеря (приложение № 2 к настоящему Порядку);</w:t>
      </w:r>
    </w:p>
    <w:p w:rsidR="004B0B2B" w:rsidRPr="0054633B" w:rsidRDefault="004B0B2B" w:rsidP="004B0B2B">
      <w:pPr>
        <w:widowControl w:val="0"/>
        <w:shd w:val="clear" w:color="auto" w:fill="FFFFFF"/>
        <w:suppressAutoHyphens/>
        <w:autoSpaceDE w:val="0"/>
        <w:autoSpaceDN w:val="0"/>
        <w:adjustRightInd w:val="0"/>
        <w:ind w:firstLine="284"/>
        <w:jc w:val="both"/>
        <w:rPr>
          <w:color w:val="000000"/>
          <w:sz w:val="16"/>
          <w:szCs w:val="16"/>
        </w:rPr>
      </w:pPr>
      <w:r w:rsidRPr="0054633B">
        <w:rPr>
          <w:color w:val="000000"/>
          <w:sz w:val="16"/>
          <w:szCs w:val="16"/>
        </w:rPr>
        <w:t>справку из общеобразовательной организации о зачислении в 1-й класс (если ребенку меньше 7 лет);</w:t>
      </w:r>
    </w:p>
    <w:p w:rsidR="004B0B2B" w:rsidRPr="0054633B" w:rsidRDefault="004B0B2B" w:rsidP="004B0B2B">
      <w:pPr>
        <w:widowControl w:val="0"/>
        <w:shd w:val="clear" w:color="auto" w:fill="FFFFFF"/>
        <w:suppressAutoHyphens/>
        <w:autoSpaceDE w:val="0"/>
        <w:autoSpaceDN w:val="0"/>
        <w:adjustRightInd w:val="0"/>
        <w:ind w:firstLine="284"/>
        <w:jc w:val="both"/>
        <w:rPr>
          <w:color w:val="000000"/>
          <w:sz w:val="16"/>
          <w:szCs w:val="16"/>
        </w:rPr>
      </w:pPr>
      <w:r w:rsidRPr="0054633B">
        <w:rPr>
          <w:color w:val="000000"/>
          <w:sz w:val="16"/>
          <w:szCs w:val="16"/>
        </w:rPr>
        <w:t>положение о лагере, программу деятельности лагеря;</w:t>
      </w:r>
    </w:p>
    <w:p w:rsidR="004B0B2B" w:rsidRPr="0054633B" w:rsidRDefault="004B0B2B" w:rsidP="004B0B2B">
      <w:pPr>
        <w:widowControl w:val="0"/>
        <w:shd w:val="clear" w:color="auto" w:fill="FFFFFF"/>
        <w:suppressAutoHyphens/>
        <w:autoSpaceDE w:val="0"/>
        <w:autoSpaceDN w:val="0"/>
        <w:adjustRightInd w:val="0"/>
        <w:ind w:firstLine="284"/>
        <w:jc w:val="both"/>
        <w:rPr>
          <w:color w:val="000000"/>
          <w:sz w:val="16"/>
          <w:szCs w:val="16"/>
        </w:rPr>
      </w:pPr>
      <w:r w:rsidRPr="0054633B">
        <w:rPr>
          <w:color w:val="000000"/>
          <w:sz w:val="16"/>
          <w:szCs w:val="16"/>
        </w:rPr>
        <w:t>режим работы лагеря.</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2.3.2. Смена лагеря финансируется из следующих источников:</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бюджета муниципального района;</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внебюджетных средств;</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средств родителей (законных представителей);</w:t>
      </w:r>
    </w:p>
    <w:p w:rsidR="004B0B2B" w:rsidRPr="0054633B" w:rsidRDefault="004B0B2B" w:rsidP="004B0B2B">
      <w:pPr>
        <w:widowControl w:val="0"/>
        <w:shd w:val="clear" w:color="auto" w:fill="FFFFFF"/>
        <w:suppressAutoHyphens/>
        <w:autoSpaceDE w:val="0"/>
        <w:autoSpaceDN w:val="0"/>
        <w:adjustRightInd w:val="0"/>
        <w:ind w:firstLine="284"/>
        <w:jc w:val="both"/>
        <w:rPr>
          <w:sz w:val="16"/>
          <w:szCs w:val="16"/>
        </w:rPr>
      </w:pPr>
      <w:r w:rsidRPr="0054633B">
        <w:rPr>
          <w:color w:val="000000"/>
          <w:sz w:val="16"/>
          <w:szCs w:val="16"/>
        </w:rPr>
        <w:t>добровольных пожертвований физических и юридических лиц;</w:t>
      </w:r>
    </w:p>
    <w:p w:rsidR="004B0B2B" w:rsidRPr="0054633B" w:rsidRDefault="004B0B2B" w:rsidP="004B0B2B">
      <w:pPr>
        <w:widowControl w:val="0"/>
        <w:shd w:val="clear" w:color="auto" w:fill="FFFFFF"/>
        <w:suppressAutoHyphens/>
        <w:autoSpaceDE w:val="0"/>
        <w:autoSpaceDN w:val="0"/>
        <w:adjustRightInd w:val="0"/>
        <w:ind w:firstLine="284"/>
        <w:jc w:val="both"/>
        <w:rPr>
          <w:color w:val="000000"/>
          <w:sz w:val="16"/>
          <w:szCs w:val="16"/>
        </w:rPr>
      </w:pPr>
      <w:r w:rsidRPr="0054633B">
        <w:rPr>
          <w:color w:val="000000"/>
          <w:sz w:val="16"/>
          <w:szCs w:val="16"/>
        </w:rPr>
        <w:t>иных источников, не запрещенных законодательством Российской Фе</w:t>
      </w:r>
      <w:r w:rsidRPr="0054633B">
        <w:rPr>
          <w:color w:val="000000"/>
          <w:sz w:val="16"/>
          <w:szCs w:val="16"/>
        </w:rPr>
        <w:softHyphen/>
        <w:t>дерации.</w:t>
      </w:r>
    </w:p>
    <w:p w:rsidR="004B0B2B" w:rsidRPr="0054633B" w:rsidRDefault="004B0B2B" w:rsidP="004B0B2B">
      <w:pPr>
        <w:widowControl w:val="0"/>
        <w:shd w:val="clear" w:color="auto" w:fill="FFFFFF"/>
        <w:suppressAutoHyphens/>
        <w:autoSpaceDE w:val="0"/>
        <w:autoSpaceDN w:val="0"/>
        <w:adjustRightInd w:val="0"/>
        <w:ind w:firstLine="284"/>
        <w:jc w:val="both"/>
        <w:rPr>
          <w:spacing w:val="1"/>
          <w:sz w:val="16"/>
          <w:szCs w:val="16"/>
        </w:rPr>
      </w:pPr>
      <w:r w:rsidRPr="0054633B">
        <w:rPr>
          <w:color w:val="000000"/>
          <w:sz w:val="16"/>
          <w:szCs w:val="16"/>
        </w:rPr>
        <w:t xml:space="preserve">2.3.3. Учреждения  обеспечивают  целевое и эффективное  </w:t>
      </w:r>
      <w:r w:rsidRPr="0054633B">
        <w:rPr>
          <w:color w:val="000000"/>
          <w:spacing w:val="3"/>
          <w:sz w:val="16"/>
          <w:szCs w:val="16"/>
        </w:rPr>
        <w:t xml:space="preserve">расходование выделяемых денежных средств на содержание лагеря. После </w:t>
      </w:r>
      <w:r w:rsidRPr="0054633B">
        <w:rPr>
          <w:color w:val="000000"/>
          <w:sz w:val="16"/>
          <w:szCs w:val="16"/>
        </w:rPr>
        <w:t>его закрытия руководитель смены лагеря подводит итоги деятельности по содержанию лагеря, финансо</w:t>
      </w:r>
      <w:r w:rsidRPr="0054633B">
        <w:rPr>
          <w:color w:val="000000"/>
          <w:sz w:val="16"/>
          <w:szCs w:val="16"/>
        </w:rPr>
        <w:softHyphen/>
      </w:r>
      <w:r w:rsidRPr="0054633B">
        <w:rPr>
          <w:color w:val="000000"/>
          <w:spacing w:val="1"/>
          <w:sz w:val="16"/>
          <w:szCs w:val="16"/>
        </w:rPr>
        <w:t xml:space="preserve">вой деятельности, сдает </w:t>
      </w:r>
      <w:r w:rsidRPr="0054633B">
        <w:rPr>
          <w:color w:val="000000"/>
          <w:spacing w:val="-1"/>
          <w:sz w:val="16"/>
          <w:szCs w:val="16"/>
        </w:rPr>
        <w:t xml:space="preserve">в </w:t>
      </w:r>
      <w:r w:rsidRPr="0054633B">
        <w:rPr>
          <w:sz w:val="16"/>
          <w:szCs w:val="16"/>
        </w:rPr>
        <w:t>МКУ «Центр обеспечения деятельности муниципальных учреждений»</w:t>
      </w:r>
      <w:r w:rsidRPr="0054633B">
        <w:rPr>
          <w:color w:val="000000"/>
          <w:spacing w:val="-1"/>
          <w:sz w:val="16"/>
          <w:szCs w:val="16"/>
        </w:rPr>
        <w:t xml:space="preserve"> в течение пяти дней </w:t>
      </w:r>
      <w:r w:rsidRPr="0054633B">
        <w:rPr>
          <w:color w:val="000000"/>
          <w:sz w:val="16"/>
          <w:szCs w:val="16"/>
        </w:rPr>
        <w:t xml:space="preserve">после окончания смены лагеря </w:t>
      </w:r>
      <w:r w:rsidRPr="0054633B">
        <w:rPr>
          <w:spacing w:val="1"/>
          <w:sz w:val="16"/>
          <w:szCs w:val="16"/>
        </w:rPr>
        <w:t>реестр оздоровленных детей (приложение № 3 к настоящему Порядку).</w:t>
      </w:r>
    </w:p>
    <w:p w:rsidR="004B0B2B" w:rsidRPr="0054633B" w:rsidRDefault="004B0B2B" w:rsidP="004B0B2B">
      <w:pPr>
        <w:suppressAutoHyphens/>
        <w:jc w:val="center"/>
        <w:rPr>
          <w:color w:val="000000"/>
          <w:spacing w:val="1"/>
          <w:sz w:val="16"/>
          <w:szCs w:val="16"/>
        </w:rPr>
      </w:pPr>
    </w:p>
    <w:p w:rsidR="004B0B2B" w:rsidRPr="0054633B" w:rsidRDefault="004B0B2B" w:rsidP="004B0B2B">
      <w:pPr>
        <w:suppressAutoHyphens/>
        <w:jc w:val="center"/>
        <w:rPr>
          <w:color w:val="000000"/>
          <w:spacing w:val="1"/>
          <w:sz w:val="16"/>
          <w:szCs w:val="16"/>
        </w:rPr>
      </w:pPr>
    </w:p>
    <w:p w:rsidR="004B0B2B" w:rsidRPr="0054633B" w:rsidRDefault="004B0B2B" w:rsidP="004B0B2B">
      <w:pPr>
        <w:suppressAutoHyphens/>
        <w:jc w:val="center"/>
        <w:rPr>
          <w:sz w:val="16"/>
          <w:szCs w:val="16"/>
        </w:rPr>
      </w:pPr>
    </w:p>
    <w:p w:rsidR="004B0B2B" w:rsidRPr="0054633B" w:rsidRDefault="004B0B2B" w:rsidP="004B0B2B">
      <w:pPr>
        <w:suppressAutoHyphens/>
        <w:jc w:val="right"/>
        <w:rPr>
          <w:sz w:val="16"/>
          <w:szCs w:val="16"/>
        </w:rPr>
      </w:pPr>
      <w:r w:rsidRPr="0054633B">
        <w:rPr>
          <w:sz w:val="16"/>
          <w:szCs w:val="16"/>
        </w:rPr>
        <w:t>Приложение № 1</w:t>
      </w:r>
    </w:p>
    <w:p w:rsidR="004B0B2B" w:rsidRPr="0054633B" w:rsidRDefault="004B0B2B" w:rsidP="004B0B2B">
      <w:pPr>
        <w:widowControl w:val="0"/>
        <w:tabs>
          <w:tab w:val="left" w:pos="8199"/>
        </w:tabs>
        <w:suppressAutoHyphens/>
        <w:autoSpaceDE w:val="0"/>
        <w:autoSpaceDN w:val="0"/>
        <w:adjustRightInd w:val="0"/>
        <w:jc w:val="right"/>
        <w:rPr>
          <w:color w:val="000000"/>
          <w:sz w:val="16"/>
          <w:szCs w:val="16"/>
        </w:rPr>
      </w:pPr>
      <w:r w:rsidRPr="0054633B">
        <w:rPr>
          <w:sz w:val="16"/>
          <w:szCs w:val="16"/>
        </w:rPr>
        <w:t>к Порядку проведения смен профильных</w:t>
      </w:r>
      <w:r w:rsidRPr="0054633B">
        <w:rPr>
          <w:sz w:val="16"/>
          <w:szCs w:val="16"/>
        </w:rPr>
        <w:br/>
        <w:t xml:space="preserve">лагерей, лагерей с дневным пребыванием, </w:t>
      </w:r>
      <w:r w:rsidRPr="0054633B">
        <w:rPr>
          <w:sz w:val="16"/>
          <w:szCs w:val="16"/>
        </w:rPr>
        <w:br/>
        <w:t>лагерей труда и отдыха</w:t>
      </w:r>
    </w:p>
    <w:p w:rsidR="004B0B2B" w:rsidRPr="0054633B" w:rsidRDefault="004B0B2B" w:rsidP="004B0B2B">
      <w:pPr>
        <w:suppressAutoHyphens/>
        <w:jc w:val="center"/>
        <w:rPr>
          <w:sz w:val="16"/>
          <w:szCs w:val="16"/>
        </w:rPr>
      </w:pPr>
      <w:r w:rsidRPr="0054633B">
        <w:rPr>
          <w:sz w:val="16"/>
          <w:szCs w:val="16"/>
        </w:rPr>
        <w:t>УТВЕРЖДАЮ</w:t>
      </w:r>
    </w:p>
    <w:p w:rsidR="004B0B2B" w:rsidRPr="0054633B" w:rsidRDefault="004B0B2B" w:rsidP="004B0B2B">
      <w:pPr>
        <w:suppressAutoHyphens/>
        <w:jc w:val="both"/>
        <w:rPr>
          <w:sz w:val="16"/>
          <w:szCs w:val="16"/>
        </w:rPr>
      </w:pPr>
      <w:r w:rsidRPr="0054633B">
        <w:rPr>
          <w:sz w:val="16"/>
          <w:szCs w:val="16"/>
        </w:rPr>
        <w:t xml:space="preserve">_________________________________ </w:t>
      </w:r>
    </w:p>
    <w:p w:rsidR="004B0B2B" w:rsidRPr="0054633B" w:rsidRDefault="004B0B2B" w:rsidP="004B0B2B">
      <w:pPr>
        <w:pBdr>
          <w:bottom w:val="single" w:sz="12" w:space="1" w:color="auto"/>
        </w:pBdr>
        <w:suppressAutoHyphens/>
        <w:jc w:val="center"/>
        <w:rPr>
          <w:sz w:val="16"/>
          <w:szCs w:val="16"/>
        </w:rPr>
      </w:pPr>
      <w:proofErr w:type="gramStart"/>
      <w:r w:rsidRPr="0054633B">
        <w:rPr>
          <w:sz w:val="16"/>
          <w:szCs w:val="16"/>
        </w:rPr>
        <w:t xml:space="preserve">(должность руководителя, </w:t>
      </w:r>
      <w:proofErr w:type="gramEnd"/>
    </w:p>
    <w:p w:rsidR="004B0B2B" w:rsidRPr="0054633B" w:rsidRDefault="004B0B2B" w:rsidP="004B0B2B">
      <w:pPr>
        <w:suppressAutoHyphens/>
        <w:jc w:val="center"/>
        <w:rPr>
          <w:sz w:val="16"/>
          <w:szCs w:val="16"/>
        </w:rPr>
      </w:pPr>
      <w:r w:rsidRPr="0054633B">
        <w:rPr>
          <w:sz w:val="16"/>
          <w:szCs w:val="16"/>
        </w:rPr>
        <w:t>наименование учреждения)</w:t>
      </w:r>
    </w:p>
    <w:p w:rsidR="004B0B2B" w:rsidRPr="0054633B" w:rsidRDefault="004B0B2B" w:rsidP="004B0B2B">
      <w:pPr>
        <w:suppressAutoHyphens/>
        <w:jc w:val="both"/>
        <w:rPr>
          <w:sz w:val="16"/>
          <w:szCs w:val="16"/>
        </w:rPr>
      </w:pPr>
      <w:r w:rsidRPr="0054633B">
        <w:rPr>
          <w:sz w:val="16"/>
          <w:szCs w:val="16"/>
        </w:rPr>
        <w:t xml:space="preserve">________      _____________________ </w:t>
      </w:r>
    </w:p>
    <w:p w:rsidR="004B0B2B" w:rsidRPr="0054633B" w:rsidRDefault="004B0B2B" w:rsidP="004B0B2B">
      <w:pPr>
        <w:suppressAutoHyphens/>
        <w:jc w:val="both"/>
        <w:rPr>
          <w:sz w:val="16"/>
          <w:szCs w:val="16"/>
        </w:rPr>
      </w:pPr>
      <w:r w:rsidRPr="0054633B">
        <w:rPr>
          <w:sz w:val="16"/>
          <w:szCs w:val="16"/>
        </w:rPr>
        <w:t xml:space="preserve"> (подпись)               (расшифровка подписи)</w:t>
      </w:r>
    </w:p>
    <w:p w:rsidR="004B0B2B" w:rsidRPr="0054633B" w:rsidRDefault="004B0B2B" w:rsidP="004B0B2B">
      <w:pPr>
        <w:suppressAutoHyphens/>
        <w:rPr>
          <w:sz w:val="16"/>
          <w:szCs w:val="16"/>
        </w:rPr>
      </w:pPr>
    </w:p>
    <w:p w:rsidR="004B0B2B" w:rsidRPr="0054633B" w:rsidRDefault="004B0B2B" w:rsidP="004B0B2B">
      <w:pPr>
        <w:keepNext/>
        <w:suppressAutoHyphens/>
        <w:jc w:val="center"/>
        <w:outlineLvl w:val="0"/>
        <w:rPr>
          <w:sz w:val="16"/>
          <w:szCs w:val="16"/>
        </w:rPr>
      </w:pPr>
      <w:r w:rsidRPr="0054633B">
        <w:rPr>
          <w:sz w:val="16"/>
          <w:szCs w:val="16"/>
        </w:rPr>
        <w:t>Смета доходов и расходов средств на организацию детского отдыха в каникулярное время в лагере с дневным пребыванием на 2018 год,</w:t>
      </w:r>
      <w:r w:rsidRPr="0054633B">
        <w:rPr>
          <w:sz w:val="16"/>
          <w:szCs w:val="16"/>
        </w:rPr>
        <w:br/>
        <w:t xml:space="preserve">смена № ______ </w:t>
      </w:r>
      <w:proofErr w:type="gramStart"/>
      <w:r w:rsidRPr="0054633B">
        <w:rPr>
          <w:sz w:val="16"/>
          <w:szCs w:val="16"/>
        </w:rPr>
        <w:t>с</w:t>
      </w:r>
      <w:proofErr w:type="gramEnd"/>
      <w:r w:rsidRPr="0054633B">
        <w:rPr>
          <w:sz w:val="16"/>
          <w:szCs w:val="16"/>
        </w:rPr>
        <w:t xml:space="preserve"> _________ по _________ </w:t>
      </w:r>
    </w:p>
    <w:p w:rsidR="004B0B2B" w:rsidRPr="0054633B" w:rsidRDefault="004B0B2B" w:rsidP="004B0B2B">
      <w:pPr>
        <w:keepNext/>
        <w:suppressAutoHyphens/>
        <w:jc w:val="center"/>
        <w:outlineLvl w:val="0"/>
        <w:rPr>
          <w:sz w:val="16"/>
          <w:szCs w:val="16"/>
        </w:rPr>
      </w:pPr>
    </w:p>
    <w:tbl>
      <w:tblPr>
        <w:tblW w:w="4826" w:type="dxa"/>
        <w:tblInd w:w="13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
        <w:gridCol w:w="2916"/>
        <w:gridCol w:w="890"/>
        <w:gridCol w:w="568"/>
      </w:tblGrid>
      <w:tr w:rsidR="004B0B2B" w:rsidRPr="0054633B" w:rsidTr="004B0B2B">
        <w:trPr>
          <w:cantSplit/>
        </w:trPr>
        <w:tc>
          <w:tcPr>
            <w:tcW w:w="0" w:type="auto"/>
            <w:vMerge w:val="restart"/>
          </w:tcPr>
          <w:p w:rsidR="004B0B2B" w:rsidRPr="0054633B" w:rsidRDefault="004B0B2B" w:rsidP="00FC1DF8">
            <w:pPr>
              <w:suppressAutoHyphens/>
              <w:jc w:val="center"/>
              <w:rPr>
                <w:sz w:val="14"/>
                <w:szCs w:val="16"/>
              </w:rPr>
            </w:pPr>
            <w:r w:rsidRPr="0054633B">
              <w:rPr>
                <w:sz w:val="14"/>
                <w:szCs w:val="16"/>
              </w:rPr>
              <w:t>№</w:t>
            </w:r>
          </w:p>
          <w:p w:rsidR="004B0B2B" w:rsidRPr="0054633B" w:rsidRDefault="004B0B2B" w:rsidP="00FC1DF8">
            <w:pPr>
              <w:suppressAutoHyphens/>
              <w:jc w:val="center"/>
              <w:rPr>
                <w:sz w:val="14"/>
                <w:szCs w:val="16"/>
              </w:rPr>
            </w:pPr>
            <w:proofErr w:type="gramStart"/>
            <w:r w:rsidRPr="0054633B">
              <w:rPr>
                <w:sz w:val="14"/>
                <w:szCs w:val="16"/>
              </w:rPr>
              <w:t>п</w:t>
            </w:r>
            <w:proofErr w:type="gramEnd"/>
            <w:r w:rsidRPr="0054633B">
              <w:rPr>
                <w:sz w:val="14"/>
                <w:szCs w:val="16"/>
              </w:rPr>
              <w:t>/п</w:t>
            </w:r>
          </w:p>
        </w:tc>
        <w:tc>
          <w:tcPr>
            <w:tcW w:w="2916" w:type="dxa"/>
            <w:vMerge w:val="restart"/>
          </w:tcPr>
          <w:p w:rsidR="004B0B2B" w:rsidRPr="0054633B" w:rsidRDefault="004B0B2B" w:rsidP="00FC1DF8">
            <w:pPr>
              <w:suppressAutoHyphens/>
              <w:jc w:val="center"/>
              <w:rPr>
                <w:sz w:val="14"/>
                <w:szCs w:val="16"/>
              </w:rPr>
            </w:pPr>
            <w:r w:rsidRPr="0054633B">
              <w:rPr>
                <w:sz w:val="14"/>
                <w:szCs w:val="16"/>
              </w:rPr>
              <w:t>Наименование показателя</w:t>
            </w:r>
          </w:p>
        </w:tc>
        <w:tc>
          <w:tcPr>
            <w:tcW w:w="0" w:type="auto"/>
            <w:gridSpan w:val="2"/>
            <w:shd w:val="clear" w:color="auto" w:fill="auto"/>
          </w:tcPr>
          <w:p w:rsidR="004B0B2B" w:rsidRPr="0054633B" w:rsidRDefault="004B0B2B" w:rsidP="00FC1DF8">
            <w:pPr>
              <w:suppressAutoHyphens/>
              <w:jc w:val="center"/>
              <w:rPr>
                <w:sz w:val="14"/>
                <w:szCs w:val="16"/>
              </w:rPr>
            </w:pPr>
            <w:r w:rsidRPr="0054633B">
              <w:rPr>
                <w:sz w:val="14"/>
                <w:szCs w:val="16"/>
              </w:rPr>
              <w:t>Сумма (руб.):</w:t>
            </w:r>
          </w:p>
        </w:tc>
      </w:tr>
      <w:tr w:rsidR="004B0B2B" w:rsidRPr="0054633B" w:rsidTr="004B0B2B">
        <w:trPr>
          <w:cantSplit/>
        </w:trPr>
        <w:tc>
          <w:tcPr>
            <w:tcW w:w="0" w:type="auto"/>
            <w:vMerge/>
          </w:tcPr>
          <w:p w:rsidR="004B0B2B" w:rsidRPr="0054633B" w:rsidRDefault="004B0B2B" w:rsidP="00FC1DF8">
            <w:pPr>
              <w:suppressAutoHyphens/>
              <w:jc w:val="center"/>
              <w:rPr>
                <w:sz w:val="14"/>
                <w:szCs w:val="16"/>
              </w:rPr>
            </w:pPr>
          </w:p>
        </w:tc>
        <w:tc>
          <w:tcPr>
            <w:tcW w:w="2916" w:type="dxa"/>
            <w:vMerge/>
          </w:tcPr>
          <w:p w:rsidR="004B0B2B" w:rsidRPr="0054633B" w:rsidRDefault="004B0B2B" w:rsidP="00FC1DF8">
            <w:pPr>
              <w:suppressAutoHyphens/>
              <w:jc w:val="center"/>
              <w:rPr>
                <w:sz w:val="14"/>
                <w:szCs w:val="16"/>
              </w:rPr>
            </w:pPr>
          </w:p>
        </w:tc>
        <w:tc>
          <w:tcPr>
            <w:tcW w:w="0" w:type="auto"/>
            <w:shd w:val="clear" w:color="auto" w:fill="auto"/>
          </w:tcPr>
          <w:p w:rsidR="004B0B2B" w:rsidRPr="0054633B" w:rsidRDefault="004B0B2B" w:rsidP="00FC1DF8">
            <w:pPr>
              <w:suppressAutoHyphens/>
              <w:jc w:val="center"/>
              <w:rPr>
                <w:sz w:val="14"/>
                <w:szCs w:val="16"/>
              </w:rPr>
            </w:pPr>
            <w:r w:rsidRPr="0054633B">
              <w:rPr>
                <w:sz w:val="14"/>
                <w:szCs w:val="16"/>
              </w:rPr>
              <w:t xml:space="preserve"> на одного </w:t>
            </w:r>
          </w:p>
          <w:p w:rsidR="004B0B2B" w:rsidRPr="0054633B" w:rsidRDefault="004B0B2B" w:rsidP="00FC1DF8">
            <w:pPr>
              <w:suppressAutoHyphens/>
              <w:jc w:val="center"/>
              <w:rPr>
                <w:sz w:val="14"/>
                <w:szCs w:val="16"/>
              </w:rPr>
            </w:pPr>
            <w:r w:rsidRPr="0054633B">
              <w:rPr>
                <w:sz w:val="14"/>
                <w:szCs w:val="16"/>
              </w:rPr>
              <w:t>ребенка</w:t>
            </w:r>
          </w:p>
        </w:tc>
        <w:tc>
          <w:tcPr>
            <w:tcW w:w="0" w:type="auto"/>
          </w:tcPr>
          <w:p w:rsidR="004B0B2B" w:rsidRPr="0054633B" w:rsidRDefault="004B0B2B" w:rsidP="00FC1DF8">
            <w:pPr>
              <w:suppressAutoHyphens/>
              <w:jc w:val="center"/>
              <w:rPr>
                <w:sz w:val="14"/>
                <w:szCs w:val="16"/>
              </w:rPr>
            </w:pPr>
            <w:r w:rsidRPr="0054633B">
              <w:rPr>
                <w:sz w:val="14"/>
                <w:szCs w:val="16"/>
              </w:rPr>
              <w:t>всего</w:t>
            </w:r>
          </w:p>
        </w:tc>
      </w:tr>
      <w:tr w:rsidR="004B0B2B" w:rsidRPr="0054633B" w:rsidTr="004B0B2B">
        <w:tblPrEx>
          <w:tblBorders>
            <w:bottom w:val="single" w:sz="4" w:space="0" w:color="auto"/>
          </w:tblBorders>
        </w:tblPrEx>
        <w:trPr>
          <w:tblHeader/>
        </w:trPr>
        <w:tc>
          <w:tcPr>
            <w:tcW w:w="0" w:type="auto"/>
          </w:tcPr>
          <w:p w:rsidR="004B0B2B" w:rsidRPr="0054633B" w:rsidRDefault="004B0B2B" w:rsidP="00FC1DF8">
            <w:pPr>
              <w:suppressAutoHyphens/>
              <w:jc w:val="center"/>
              <w:rPr>
                <w:sz w:val="14"/>
                <w:szCs w:val="16"/>
              </w:rPr>
            </w:pPr>
            <w:r w:rsidRPr="0054633B">
              <w:rPr>
                <w:sz w:val="14"/>
                <w:szCs w:val="16"/>
              </w:rPr>
              <w:t>1</w:t>
            </w:r>
          </w:p>
        </w:tc>
        <w:tc>
          <w:tcPr>
            <w:tcW w:w="2916" w:type="dxa"/>
          </w:tcPr>
          <w:p w:rsidR="004B0B2B" w:rsidRPr="0054633B" w:rsidRDefault="004B0B2B" w:rsidP="00FC1DF8">
            <w:pPr>
              <w:keepNext/>
              <w:suppressAutoHyphens/>
              <w:jc w:val="center"/>
              <w:outlineLvl w:val="1"/>
              <w:rPr>
                <w:sz w:val="14"/>
                <w:szCs w:val="16"/>
              </w:rPr>
            </w:pPr>
            <w:r w:rsidRPr="0054633B">
              <w:rPr>
                <w:sz w:val="14"/>
                <w:szCs w:val="16"/>
              </w:rPr>
              <w:t>2</w:t>
            </w:r>
          </w:p>
        </w:tc>
        <w:tc>
          <w:tcPr>
            <w:tcW w:w="0" w:type="auto"/>
          </w:tcPr>
          <w:p w:rsidR="004B0B2B" w:rsidRPr="0054633B" w:rsidRDefault="004B0B2B" w:rsidP="00FC1DF8">
            <w:pPr>
              <w:suppressAutoHyphens/>
              <w:jc w:val="center"/>
              <w:rPr>
                <w:sz w:val="14"/>
                <w:szCs w:val="16"/>
              </w:rPr>
            </w:pPr>
            <w:r w:rsidRPr="0054633B">
              <w:rPr>
                <w:sz w:val="14"/>
                <w:szCs w:val="16"/>
              </w:rPr>
              <w:t>3</w:t>
            </w:r>
          </w:p>
        </w:tc>
        <w:tc>
          <w:tcPr>
            <w:tcW w:w="0" w:type="auto"/>
          </w:tcPr>
          <w:p w:rsidR="004B0B2B" w:rsidRPr="0054633B" w:rsidRDefault="004B0B2B" w:rsidP="00FC1DF8">
            <w:pPr>
              <w:suppressAutoHyphens/>
              <w:jc w:val="center"/>
              <w:rPr>
                <w:sz w:val="14"/>
                <w:szCs w:val="16"/>
              </w:rPr>
            </w:pPr>
            <w:r w:rsidRPr="0054633B">
              <w:rPr>
                <w:sz w:val="14"/>
                <w:szCs w:val="16"/>
              </w:rPr>
              <w:t>4</w:t>
            </w: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r w:rsidRPr="0054633B">
              <w:rPr>
                <w:sz w:val="14"/>
                <w:szCs w:val="16"/>
              </w:rPr>
              <w:t>1.</w:t>
            </w:r>
          </w:p>
        </w:tc>
        <w:tc>
          <w:tcPr>
            <w:tcW w:w="2916" w:type="dxa"/>
          </w:tcPr>
          <w:p w:rsidR="004B0B2B" w:rsidRPr="0054633B" w:rsidRDefault="004B0B2B" w:rsidP="00FC1DF8">
            <w:pPr>
              <w:keepNext/>
              <w:suppressAutoHyphens/>
              <w:jc w:val="both"/>
              <w:outlineLvl w:val="1"/>
              <w:rPr>
                <w:sz w:val="14"/>
                <w:szCs w:val="16"/>
              </w:rPr>
            </w:pPr>
            <w:r w:rsidRPr="0054633B">
              <w:rPr>
                <w:sz w:val="14"/>
                <w:szCs w:val="16"/>
              </w:rPr>
              <w:t>Количество детей всего</w:t>
            </w:r>
          </w:p>
        </w:tc>
        <w:tc>
          <w:tcPr>
            <w:tcW w:w="0" w:type="auto"/>
          </w:tcPr>
          <w:p w:rsidR="004B0B2B" w:rsidRPr="0054633B" w:rsidRDefault="004B0B2B" w:rsidP="00FC1DF8">
            <w:pPr>
              <w:suppressAutoHyphens/>
              <w:jc w:val="center"/>
              <w:rPr>
                <w:sz w:val="14"/>
                <w:szCs w:val="16"/>
              </w:rPr>
            </w:pPr>
            <w:r w:rsidRPr="0054633B">
              <w:rPr>
                <w:sz w:val="14"/>
                <w:szCs w:val="16"/>
              </w:rPr>
              <w:t>Х</w:t>
            </w:r>
          </w:p>
        </w:tc>
        <w:tc>
          <w:tcPr>
            <w:tcW w:w="0" w:type="auto"/>
          </w:tcPr>
          <w:p w:rsidR="004B0B2B" w:rsidRPr="0054633B" w:rsidRDefault="004B0B2B" w:rsidP="00FC1DF8">
            <w:pPr>
              <w:suppressAutoHyphens/>
              <w:jc w:val="center"/>
              <w:rPr>
                <w:sz w:val="14"/>
                <w:szCs w:val="16"/>
              </w:rPr>
            </w:pP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r w:rsidRPr="0054633B">
              <w:rPr>
                <w:sz w:val="14"/>
                <w:szCs w:val="16"/>
              </w:rPr>
              <w:t>2.</w:t>
            </w:r>
          </w:p>
        </w:tc>
        <w:tc>
          <w:tcPr>
            <w:tcW w:w="2916" w:type="dxa"/>
          </w:tcPr>
          <w:p w:rsidR="004B0B2B" w:rsidRPr="0054633B" w:rsidRDefault="004B0B2B" w:rsidP="00FC1DF8">
            <w:pPr>
              <w:suppressAutoHyphens/>
              <w:jc w:val="both"/>
              <w:rPr>
                <w:sz w:val="14"/>
                <w:szCs w:val="16"/>
              </w:rPr>
            </w:pPr>
            <w:r w:rsidRPr="0054633B">
              <w:rPr>
                <w:sz w:val="14"/>
                <w:szCs w:val="16"/>
              </w:rPr>
              <w:t>Стоимость путевки</w:t>
            </w:r>
          </w:p>
        </w:tc>
        <w:tc>
          <w:tcPr>
            <w:tcW w:w="0" w:type="auto"/>
          </w:tcPr>
          <w:p w:rsidR="004B0B2B" w:rsidRPr="0054633B" w:rsidRDefault="004B0B2B" w:rsidP="00FC1DF8">
            <w:pPr>
              <w:suppressAutoHyphens/>
              <w:jc w:val="center"/>
              <w:rPr>
                <w:sz w:val="14"/>
                <w:szCs w:val="16"/>
              </w:rPr>
            </w:pPr>
          </w:p>
        </w:tc>
        <w:tc>
          <w:tcPr>
            <w:tcW w:w="0" w:type="auto"/>
          </w:tcPr>
          <w:p w:rsidR="004B0B2B" w:rsidRPr="0054633B" w:rsidRDefault="004B0B2B" w:rsidP="00FC1DF8">
            <w:pPr>
              <w:suppressAutoHyphens/>
              <w:jc w:val="both"/>
              <w:rPr>
                <w:sz w:val="14"/>
                <w:szCs w:val="16"/>
              </w:rPr>
            </w:pP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r w:rsidRPr="0054633B">
              <w:rPr>
                <w:sz w:val="14"/>
                <w:szCs w:val="16"/>
              </w:rPr>
              <w:t>2.1.</w:t>
            </w:r>
          </w:p>
        </w:tc>
        <w:tc>
          <w:tcPr>
            <w:tcW w:w="2916" w:type="dxa"/>
          </w:tcPr>
          <w:p w:rsidR="004B0B2B" w:rsidRPr="0054633B" w:rsidRDefault="004B0B2B" w:rsidP="00FC1DF8">
            <w:pPr>
              <w:suppressAutoHyphens/>
              <w:jc w:val="both"/>
              <w:rPr>
                <w:sz w:val="14"/>
                <w:szCs w:val="16"/>
              </w:rPr>
            </w:pPr>
            <w:r w:rsidRPr="0054633B">
              <w:rPr>
                <w:sz w:val="14"/>
                <w:szCs w:val="16"/>
              </w:rPr>
              <w:t>Количество дней в смене</w:t>
            </w:r>
          </w:p>
        </w:tc>
        <w:tc>
          <w:tcPr>
            <w:tcW w:w="0" w:type="auto"/>
          </w:tcPr>
          <w:p w:rsidR="004B0B2B" w:rsidRPr="0054633B" w:rsidRDefault="004B0B2B" w:rsidP="00FC1DF8">
            <w:pPr>
              <w:suppressAutoHyphens/>
              <w:jc w:val="center"/>
              <w:rPr>
                <w:sz w:val="14"/>
                <w:szCs w:val="16"/>
              </w:rPr>
            </w:pPr>
          </w:p>
        </w:tc>
        <w:tc>
          <w:tcPr>
            <w:tcW w:w="0" w:type="auto"/>
          </w:tcPr>
          <w:p w:rsidR="004B0B2B" w:rsidRPr="0054633B" w:rsidRDefault="004B0B2B" w:rsidP="00FC1DF8">
            <w:pPr>
              <w:suppressAutoHyphens/>
              <w:jc w:val="both"/>
              <w:rPr>
                <w:sz w:val="14"/>
                <w:szCs w:val="16"/>
              </w:rPr>
            </w:pP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r w:rsidRPr="0054633B">
              <w:rPr>
                <w:sz w:val="14"/>
                <w:szCs w:val="16"/>
              </w:rPr>
              <w:t>3.</w:t>
            </w:r>
          </w:p>
        </w:tc>
        <w:tc>
          <w:tcPr>
            <w:tcW w:w="2916" w:type="dxa"/>
          </w:tcPr>
          <w:p w:rsidR="004B0B2B" w:rsidRPr="0054633B" w:rsidRDefault="004B0B2B" w:rsidP="00FC1DF8">
            <w:pPr>
              <w:suppressAutoHyphens/>
              <w:jc w:val="both"/>
              <w:rPr>
                <w:sz w:val="14"/>
                <w:szCs w:val="16"/>
              </w:rPr>
            </w:pPr>
            <w:r w:rsidRPr="0054633B">
              <w:rPr>
                <w:sz w:val="14"/>
                <w:szCs w:val="16"/>
              </w:rPr>
              <w:t xml:space="preserve">Доходы всего, </w:t>
            </w:r>
          </w:p>
        </w:tc>
        <w:tc>
          <w:tcPr>
            <w:tcW w:w="0" w:type="auto"/>
          </w:tcPr>
          <w:p w:rsidR="004B0B2B" w:rsidRPr="0054633B" w:rsidRDefault="004B0B2B" w:rsidP="00FC1DF8">
            <w:pPr>
              <w:suppressAutoHyphens/>
              <w:jc w:val="both"/>
              <w:rPr>
                <w:sz w:val="14"/>
                <w:szCs w:val="16"/>
              </w:rPr>
            </w:pPr>
          </w:p>
        </w:tc>
        <w:tc>
          <w:tcPr>
            <w:tcW w:w="0" w:type="auto"/>
          </w:tcPr>
          <w:p w:rsidR="004B0B2B" w:rsidRPr="0054633B" w:rsidRDefault="004B0B2B" w:rsidP="00FC1DF8">
            <w:pPr>
              <w:suppressAutoHyphens/>
              <w:jc w:val="both"/>
              <w:rPr>
                <w:sz w:val="14"/>
                <w:szCs w:val="16"/>
              </w:rPr>
            </w:pP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p>
        </w:tc>
        <w:tc>
          <w:tcPr>
            <w:tcW w:w="2916" w:type="dxa"/>
          </w:tcPr>
          <w:p w:rsidR="004B0B2B" w:rsidRPr="0054633B" w:rsidRDefault="004B0B2B" w:rsidP="00FC1DF8">
            <w:pPr>
              <w:suppressAutoHyphens/>
              <w:jc w:val="both"/>
              <w:rPr>
                <w:sz w:val="14"/>
                <w:szCs w:val="16"/>
              </w:rPr>
            </w:pPr>
            <w:r w:rsidRPr="0054633B">
              <w:rPr>
                <w:sz w:val="14"/>
                <w:szCs w:val="16"/>
              </w:rPr>
              <w:t>в том числе:</w:t>
            </w:r>
          </w:p>
        </w:tc>
        <w:tc>
          <w:tcPr>
            <w:tcW w:w="0" w:type="auto"/>
          </w:tcPr>
          <w:p w:rsidR="004B0B2B" w:rsidRPr="0054633B" w:rsidRDefault="004B0B2B" w:rsidP="00FC1DF8">
            <w:pPr>
              <w:suppressAutoHyphens/>
              <w:jc w:val="both"/>
              <w:rPr>
                <w:sz w:val="14"/>
                <w:szCs w:val="16"/>
              </w:rPr>
            </w:pPr>
          </w:p>
        </w:tc>
        <w:tc>
          <w:tcPr>
            <w:tcW w:w="0" w:type="auto"/>
          </w:tcPr>
          <w:p w:rsidR="004B0B2B" w:rsidRPr="0054633B" w:rsidRDefault="004B0B2B" w:rsidP="00FC1DF8">
            <w:pPr>
              <w:suppressAutoHyphens/>
              <w:jc w:val="both"/>
              <w:rPr>
                <w:sz w:val="14"/>
                <w:szCs w:val="16"/>
              </w:rPr>
            </w:pP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p>
        </w:tc>
        <w:tc>
          <w:tcPr>
            <w:tcW w:w="2916" w:type="dxa"/>
          </w:tcPr>
          <w:p w:rsidR="004B0B2B" w:rsidRPr="0054633B" w:rsidRDefault="004B0B2B" w:rsidP="00FC1DF8">
            <w:pPr>
              <w:suppressAutoHyphens/>
              <w:jc w:val="both"/>
              <w:rPr>
                <w:sz w:val="14"/>
                <w:szCs w:val="16"/>
              </w:rPr>
            </w:pPr>
            <w:r w:rsidRPr="0054633B">
              <w:rPr>
                <w:sz w:val="14"/>
                <w:szCs w:val="16"/>
              </w:rPr>
              <w:t>из бюджета муниципального района</w:t>
            </w:r>
          </w:p>
        </w:tc>
        <w:tc>
          <w:tcPr>
            <w:tcW w:w="0" w:type="auto"/>
          </w:tcPr>
          <w:p w:rsidR="004B0B2B" w:rsidRPr="0054633B" w:rsidRDefault="004B0B2B" w:rsidP="00FC1DF8">
            <w:pPr>
              <w:suppressAutoHyphens/>
              <w:jc w:val="both"/>
              <w:rPr>
                <w:sz w:val="14"/>
                <w:szCs w:val="16"/>
              </w:rPr>
            </w:pPr>
          </w:p>
        </w:tc>
        <w:tc>
          <w:tcPr>
            <w:tcW w:w="0" w:type="auto"/>
          </w:tcPr>
          <w:p w:rsidR="004B0B2B" w:rsidRPr="0054633B" w:rsidRDefault="004B0B2B" w:rsidP="00FC1DF8">
            <w:pPr>
              <w:suppressAutoHyphens/>
              <w:jc w:val="both"/>
              <w:rPr>
                <w:sz w:val="14"/>
                <w:szCs w:val="16"/>
              </w:rPr>
            </w:pP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p>
        </w:tc>
        <w:tc>
          <w:tcPr>
            <w:tcW w:w="2916" w:type="dxa"/>
          </w:tcPr>
          <w:p w:rsidR="004B0B2B" w:rsidRPr="0054633B" w:rsidRDefault="004B0B2B" w:rsidP="00FC1DF8">
            <w:pPr>
              <w:suppressAutoHyphens/>
              <w:jc w:val="both"/>
              <w:rPr>
                <w:sz w:val="14"/>
                <w:szCs w:val="16"/>
              </w:rPr>
            </w:pPr>
            <w:r w:rsidRPr="0054633B">
              <w:rPr>
                <w:sz w:val="14"/>
                <w:szCs w:val="16"/>
              </w:rPr>
              <w:t xml:space="preserve">   из них: </w:t>
            </w:r>
          </w:p>
        </w:tc>
        <w:tc>
          <w:tcPr>
            <w:tcW w:w="0" w:type="auto"/>
          </w:tcPr>
          <w:p w:rsidR="004B0B2B" w:rsidRPr="0054633B" w:rsidRDefault="004B0B2B" w:rsidP="00FC1DF8">
            <w:pPr>
              <w:suppressAutoHyphens/>
              <w:jc w:val="both"/>
              <w:rPr>
                <w:sz w:val="14"/>
                <w:szCs w:val="16"/>
              </w:rPr>
            </w:pPr>
          </w:p>
        </w:tc>
        <w:tc>
          <w:tcPr>
            <w:tcW w:w="0" w:type="auto"/>
          </w:tcPr>
          <w:p w:rsidR="004B0B2B" w:rsidRPr="0054633B" w:rsidRDefault="004B0B2B" w:rsidP="00FC1DF8">
            <w:pPr>
              <w:suppressAutoHyphens/>
              <w:jc w:val="both"/>
              <w:rPr>
                <w:sz w:val="14"/>
                <w:szCs w:val="16"/>
              </w:rPr>
            </w:pP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p>
        </w:tc>
        <w:tc>
          <w:tcPr>
            <w:tcW w:w="2916" w:type="dxa"/>
          </w:tcPr>
          <w:p w:rsidR="004B0B2B" w:rsidRPr="0054633B" w:rsidRDefault="004B0B2B" w:rsidP="00FC1DF8">
            <w:pPr>
              <w:suppressAutoHyphens/>
              <w:jc w:val="both"/>
              <w:rPr>
                <w:sz w:val="14"/>
                <w:szCs w:val="16"/>
              </w:rPr>
            </w:pPr>
            <w:r w:rsidRPr="0054633B">
              <w:rPr>
                <w:sz w:val="14"/>
                <w:szCs w:val="16"/>
              </w:rPr>
              <w:t xml:space="preserve">   наценка</w:t>
            </w:r>
          </w:p>
        </w:tc>
        <w:tc>
          <w:tcPr>
            <w:tcW w:w="0" w:type="auto"/>
          </w:tcPr>
          <w:p w:rsidR="004B0B2B" w:rsidRPr="0054633B" w:rsidRDefault="004B0B2B" w:rsidP="00FC1DF8">
            <w:pPr>
              <w:suppressAutoHyphens/>
              <w:jc w:val="both"/>
              <w:rPr>
                <w:sz w:val="14"/>
                <w:szCs w:val="16"/>
              </w:rPr>
            </w:pPr>
          </w:p>
        </w:tc>
        <w:tc>
          <w:tcPr>
            <w:tcW w:w="0" w:type="auto"/>
          </w:tcPr>
          <w:p w:rsidR="004B0B2B" w:rsidRPr="0054633B" w:rsidRDefault="004B0B2B" w:rsidP="00FC1DF8">
            <w:pPr>
              <w:suppressAutoHyphens/>
              <w:jc w:val="both"/>
              <w:rPr>
                <w:sz w:val="14"/>
                <w:szCs w:val="16"/>
              </w:rPr>
            </w:pP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p>
        </w:tc>
        <w:tc>
          <w:tcPr>
            <w:tcW w:w="2916" w:type="dxa"/>
          </w:tcPr>
          <w:p w:rsidR="004B0B2B" w:rsidRPr="0054633B" w:rsidRDefault="004B0B2B" w:rsidP="00FC1DF8">
            <w:pPr>
              <w:suppressAutoHyphens/>
              <w:jc w:val="both"/>
              <w:rPr>
                <w:sz w:val="14"/>
                <w:szCs w:val="16"/>
              </w:rPr>
            </w:pPr>
            <w:r w:rsidRPr="0054633B">
              <w:rPr>
                <w:sz w:val="14"/>
                <w:szCs w:val="16"/>
              </w:rPr>
              <w:t xml:space="preserve">   набор продуктов питания</w:t>
            </w:r>
          </w:p>
        </w:tc>
        <w:tc>
          <w:tcPr>
            <w:tcW w:w="0" w:type="auto"/>
          </w:tcPr>
          <w:p w:rsidR="004B0B2B" w:rsidRPr="0054633B" w:rsidRDefault="004B0B2B" w:rsidP="00FC1DF8">
            <w:pPr>
              <w:suppressAutoHyphens/>
              <w:jc w:val="center"/>
              <w:rPr>
                <w:sz w:val="14"/>
                <w:szCs w:val="16"/>
              </w:rPr>
            </w:pPr>
          </w:p>
        </w:tc>
        <w:tc>
          <w:tcPr>
            <w:tcW w:w="0" w:type="auto"/>
          </w:tcPr>
          <w:p w:rsidR="004B0B2B" w:rsidRPr="0054633B" w:rsidRDefault="004B0B2B" w:rsidP="00FC1DF8">
            <w:pPr>
              <w:suppressAutoHyphens/>
              <w:jc w:val="both"/>
              <w:rPr>
                <w:sz w:val="14"/>
                <w:szCs w:val="16"/>
              </w:rPr>
            </w:pP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p>
        </w:tc>
        <w:tc>
          <w:tcPr>
            <w:tcW w:w="2916" w:type="dxa"/>
          </w:tcPr>
          <w:p w:rsidR="004B0B2B" w:rsidRPr="0054633B" w:rsidRDefault="004B0B2B" w:rsidP="00FC1DF8">
            <w:pPr>
              <w:suppressAutoHyphens/>
              <w:jc w:val="both"/>
              <w:rPr>
                <w:sz w:val="14"/>
                <w:szCs w:val="16"/>
              </w:rPr>
            </w:pPr>
            <w:r w:rsidRPr="0054633B">
              <w:rPr>
                <w:sz w:val="14"/>
                <w:szCs w:val="16"/>
              </w:rPr>
              <w:t>родительская плата всего</w:t>
            </w:r>
          </w:p>
        </w:tc>
        <w:tc>
          <w:tcPr>
            <w:tcW w:w="0" w:type="auto"/>
          </w:tcPr>
          <w:p w:rsidR="004B0B2B" w:rsidRPr="0054633B" w:rsidRDefault="004B0B2B" w:rsidP="00FC1DF8">
            <w:pPr>
              <w:suppressAutoHyphens/>
              <w:jc w:val="center"/>
              <w:rPr>
                <w:sz w:val="14"/>
                <w:szCs w:val="16"/>
              </w:rPr>
            </w:pPr>
          </w:p>
        </w:tc>
        <w:tc>
          <w:tcPr>
            <w:tcW w:w="0" w:type="auto"/>
          </w:tcPr>
          <w:p w:rsidR="004B0B2B" w:rsidRPr="0054633B" w:rsidRDefault="004B0B2B" w:rsidP="00FC1DF8">
            <w:pPr>
              <w:suppressAutoHyphens/>
              <w:jc w:val="both"/>
              <w:rPr>
                <w:sz w:val="14"/>
                <w:szCs w:val="16"/>
              </w:rPr>
            </w:pP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p>
        </w:tc>
        <w:tc>
          <w:tcPr>
            <w:tcW w:w="2916" w:type="dxa"/>
          </w:tcPr>
          <w:p w:rsidR="004B0B2B" w:rsidRPr="0054633B" w:rsidRDefault="004B0B2B" w:rsidP="00FC1DF8">
            <w:pPr>
              <w:suppressAutoHyphens/>
              <w:jc w:val="both"/>
              <w:rPr>
                <w:sz w:val="14"/>
                <w:szCs w:val="16"/>
              </w:rPr>
            </w:pPr>
            <w:r w:rsidRPr="0054633B">
              <w:rPr>
                <w:sz w:val="14"/>
                <w:szCs w:val="16"/>
              </w:rPr>
              <w:t>прочие средства (расшифровать)</w:t>
            </w:r>
          </w:p>
        </w:tc>
        <w:tc>
          <w:tcPr>
            <w:tcW w:w="0" w:type="auto"/>
          </w:tcPr>
          <w:p w:rsidR="004B0B2B" w:rsidRPr="0054633B" w:rsidRDefault="004B0B2B" w:rsidP="00FC1DF8">
            <w:pPr>
              <w:suppressAutoHyphens/>
              <w:jc w:val="both"/>
              <w:rPr>
                <w:sz w:val="14"/>
                <w:szCs w:val="16"/>
              </w:rPr>
            </w:pPr>
          </w:p>
        </w:tc>
        <w:tc>
          <w:tcPr>
            <w:tcW w:w="0" w:type="auto"/>
          </w:tcPr>
          <w:p w:rsidR="004B0B2B" w:rsidRPr="0054633B" w:rsidRDefault="004B0B2B" w:rsidP="00FC1DF8">
            <w:pPr>
              <w:suppressAutoHyphens/>
              <w:jc w:val="both"/>
              <w:rPr>
                <w:sz w:val="14"/>
                <w:szCs w:val="16"/>
              </w:rPr>
            </w:pP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r w:rsidRPr="0054633B">
              <w:rPr>
                <w:sz w:val="14"/>
                <w:szCs w:val="16"/>
              </w:rPr>
              <w:t>4.</w:t>
            </w:r>
          </w:p>
        </w:tc>
        <w:tc>
          <w:tcPr>
            <w:tcW w:w="2916" w:type="dxa"/>
          </w:tcPr>
          <w:p w:rsidR="004B0B2B" w:rsidRPr="0054633B" w:rsidRDefault="004B0B2B" w:rsidP="00FC1DF8">
            <w:pPr>
              <w:suppressAutoHyphens/>
              <w:jc w:val="both"/>
              <w:rPr>
                <w:sz w:val="14"/>
                <w:szCs w:val="16"/>
              </w:rPr>
            </w:pPr>
            <w:r w:rsidRPr="0054633B">
              <w:rPr>
                <w:sz w:val="14"/>
                <w:szCs w:val="16"/>
              </w:rPr>
              <w:t>Расходы всего,</w:t>
            </w:r>
          </w:p>
        </w:tc>
        <w:tc>
          <w:tcPr>
            <w:tcW w:w="0" w:type="auto"/>
          </w:tcPr>
          <w:p w:rsidR="004B0B2B" w:rsidRPr="0054633B" w:rsidRDefault="004B0B2B" w:rsidP="00FC1DF8">
            <w:pPr>
              <w:suppressAutoHyphens/>
              <w:jc w:val="center"/>
              <w:rPr>
                <w:sz w:val="14"/>
                <w:szCs w:val="16"/>
              </w:rPr>
            </w:pPr>
          </w:p>
        </w:tc>
        <w:tc>
          <w:tcPr>
            <w:tcW w:w="0" w:type="auto"/>
          </w:tcPr>
          <w:p w:rsidR="004B0B2B" w:rsidRPr="0054633B" w:rsidRDefault="004B0B2B" w:rsidP="00FC1DF8">
            <w:pPr>
              <w:suppressAutoHyphens/>
              <w:jc w:val="both"/>
              <w:rPr>
                <w:sz w:val="14"/>
                <w:szCs w:val="16"/>
              </w:rPr>
            </w:pP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p>
        </w:tc>
        <w:tc>
          <w:tcPr>
            <w:tcW w:w="2916" w:type="dxa"/>
          </w:tcPr>
          <w:p w:rsidR="004B0B2B" w:rsidRPr="0054633B" w:rsidRDefault="004B0B2B" w:rsidP="00FC1DF8">
            <w:pPr>
              <w:suppressAutoHyphens/>
              <w:jc w:val="both"/>
              <w:rPr>
                <w:sz w:val="14"/>
                <w:szCs w:val="16"/>
              </w:rPr>
            </w:pPr>
            <w:r w:rsidRPr="0054633B">
              <w:rPr>
                <w:sz w:val="14"/>
                <w:szCs w:val="16"/>
              </w:rPr>
              <w:t>в том числе:</w:t>
            </w:r>
          </w:p>
        </w:tc>
        <w:tc>
          <w:tcPr>
            <w:tcW w:w="0" w:type="auto"/>
          </w:tcPr>
          <w:p w:rsidR="004B0B2B" w:rsidRPr="0054633B" w:rsidRDefault="004B0B2B" w:rsidP="00FC1DF8">
            <w:pPr>
              <w:suppressAutoHyphens/>
              <w:jc w:val="center"/>
              <w:rPr>
                <w:sz w:val="14"/>
                <w:szCs w:val="16"/>
              </w:rPr>
            </w:pPr>
          </w:p>
        </w:tc>
        <w:tc>
          <w:tcPr>
            <w:tcW w:w="0" w:type="auto"/>
          </w:tcPr>
          <w:p w:rsidR="004B0B2B" w:rsidRPr="0054633B" w:rsidRDefault="004B0B2B" w:rsidP="00FC1DF8">
            <w:pPr>
              <w:suppressAutoHyphens/>
              <w:jc w:val="both"/>
              <w:rPr>
                <w:sz w:val="14"/>
                <w:szCs w:val="16"/>
              </w:rPr>
            </w:pP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p>
        </w:tc>
        <w:tc>
          <w:tcPr>
            <w:tcW w:w="2916" w:type="dxa"/>
          </w:tcPr>
          <w:p w:rsidR="004B0B2B" w:rsidRPr="0054633B" w:rsidRDefault="004B0B2B" w:rsidP="00FC1DF8">
            <w:pPr>
              <w:suppressAutoHyphens/>
              <w:jc w:val="both"/>
              <w:rPr>
                <w:sz w:val="14"/>
                <w:szCs w:val="16"/>
              </w:rPr>
            </w:pPr>
            <w:r w:rsidRPr="0054633B">
              <w:rPr>
                <w:sz w:val="14"/>
                <w:szCs w:val="16"/>
              </w:rPr>
              <w:t>бюджет муниципального района (набор продуктов питания)</w:t>
            </w:r>
          </w:p>
        </w:tc>
        <w:tc>
          <w:tcPr>
            <w:tcW w:w="0" w:type="auto"/>
          </w:tcPr>
          <w:p w:rsidR="004B0B2B" w:rsidRPr="0054633B" w:rsidRDefault="004B0B2B" w:rsidP="00FC1DF8">
            <w:pPr>
              <w:suppressAutoHyphens/>
              <w:jc w:val="center"/>
              <w:rPr>
                <w:sz w:val="14"/>
                <w:szCs w:val="16"/>
              </w:rPr>
            </w:pPr>
          </w:p>
        </w:tc>
        <w:tc>
          <w:tcPr>
            <w:tcW w:w="0" w:type="auto"/>
          </w:tcPr>
          <w:p w:rsidR="004B0B2B" w:rsidRPr="0054633B" w:rsidRDefault="004B0B2B" w:rsidP="00FC1DF8">
            <w:pPr>
              <w:suppressAutoHyphens/>
              <w:jc w:val="both"/>
              <w:rPr>
                <w:sz w:val="14"/>
                <w:szCs w:val="16"/>
              </w:rPr>
            </w:pP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p>
        </w:tc>
        <w:tc>
          <w:tcPr>
            <w:tcW w:w="2916" w:type="dxa"/>
          </w:tcPr>
          <w:p w:rsidR="004B0B2B" w:rsidRPr="0054633B" w:rsidRDefault="004B0B2B" w:rsidP="00FC1DF8">
            <w:pPr>
              <w:suppressAutoHyphens/>
              <w:jc w:val="both"/>
              <w:rPr>
                <w:sz w:val="14"/>
                <w:szCs w:val="16"/>
              </w:rPr>
            </w:pPr>
            <w:r w:rsidRPr="0054633B">
              <w:rPr>
                <w:sz w:val="14"/>
                <w:szCs w:val="16"/>
              </w:rPr>
              <w:t>бюджет муниципального района (наценка)</w:t>
            </w:r>
          </w:p>
        </w:tc>
        <w:tc>
          <w:tcPr>
            <w:tcW w:w="0" w:type="auto"/>
          </w:tcPr>
          <w:p w:rsidR="004B0B2B" w:rsidRPr="0054633B" w:rsidRDefault="004B0B2B" w:rsidP="00FC1DF8">
            <w:pPr>
              <w:suppressAutoHyphens/>
              <w:jc w:val="center"/>
              <w:rPr>
                <w:sz w:val="14"/>
                <w:szCs w:val="16"/>
              </w:rPr>
            </w:pPr>
          </w:p>
        </w:tc>
        <w:tc>
          <w:tcPr>
            <w:tcW w:w="0" w:type="auto"/>
          </w:tcPr>
          <w:p w:rsidR="004B0B2B" w:rsidRPr="0054633B" w:rsidRDefault="004B0B2B" w:rsidP="00FC1DF8">
            <w:pPr>
              <w:suppressAutoHyphens/>
              <w:jc w:val="both"/>
              <w:rPr>
                <w:sz w:val="14"/>
                <w:szCs w:val="16"/>
              </w:rPr>
            </w:pP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p>
        </w:tc>
        <w:tc>
          <w:tcPr>
            <w:tcW w:w="2916" w:type="dxa"/>
          </w:tcPr>
          <w:p w:rsidR="004B0B2B" w:rsidRPr="0054633B" w:rsidRDefault="004B0B2B" w:rsidP="00FC1DF8">
            <w:pPr>
              <w:suppressAutoHyphens/>
              <w:jc w:val="both"/>
              <w:rPr>
                <w:sz w:val="14"/>
                <w:szCs w:val="16"/>
              </w:rPr>
            </w:pPr>
            <w:r w:rsidRPr="0054633B">
              <w:rPr>
                <w:sz w:val="14"/>
                <w:szCs w:val="16"/>
              </w:rPr>
              <w:t>родительская доля (наценка) (10%)</w:t>
            </w:r>
          </w:p>
        </w:tc>
        <w:tc>
          <w:tcPr>
            <w:tcW w:w="0" w:type="auto"/>
          </w:tcPr>
          <w:p w:rsidR="004B0B2B" w:rsidRPr="0054633B" w:rsidRDefault="004B0B2B" w:rsidP="00FC1DF8">
            <w:pPr>
              <w:suppressAutoHyphens/>
              <w:jc w:val="center"/>
              <w:rPr>
                <w:sz w:val="14"/>
                <w:szCs w:val="16"/>
              </w:rPr>
            </w:pPr>
          </w:p>
        </w:tc>
        <w:tc>
          <w:tcPr>
            <w:tcW w:w="0" w:type="auto"/>
          </w:tcPr>
          <w:p w:rsidR="004B0B2B" w:rsidRPr="0054633B" w:rsidRDefault="004B0B2B" w:rsidP="00FC1DF8">
            <w:pPr>
              <w:suppressAutoHyphens/>
              <w:jc w:val="both"/>
              <w:rPr>
                <w:sz w:val="14"/>
                <w:szCs w:val="16"/>
              </w:rPr>
            </w:pPr>
          </w:p>
        </w:tc>
      </w:tr>
      <w:tr w:rsidR="004B0B2B" w:rsidRPr="0054633B" w:rsidTr="004B0B2B">
        <w:tblPrEx>
          <w:tblBorders>
            <w:bottom w:val="single" w:sz="4" w:space="0" w:color="auto"/>
          </w:tblBorders>
        </w:tblPrEx>
        <w:tc>
          <w:tcPr>
            <w:tcW w:w="0" w:type="auto"/>
          </w:tcPr>
          <w:p w:rsidR="004B0B2B" w:rsidRPr="0054633B" w:rsidRDefault="004B0B2B" w:rsidP="00FC1DF8">
            <w:pPr>
              <w:suppressAutoHyphens/>
              <w:jc w:val="center"/>
              <w:rPr>
                <w:sz w:val="14"/>
                <w:szCs w:val="16"/>
              </w:rPr>
            </w:pPr>
          </w:p>
        </w:tc>
        <w:tc>
          <w:tcPr>
            <w:tcW w:w="2916" w:type="dxa"/>
          </w:tcPr>
          <w:p w:rsidR="004B0B2B" w:rsidRPr="0054633B" w:rsidRDefault="004B0B2B" w:rsidP="00FC1DF8">
            <w:pPr>
              <w:suppressAutoHyphens/>
              <w:jc w:val="both"/>
              <w:rPr>
                <w:sz w:val="14"/>
                <w:szCs w:val="16"/>
              </w:rPr>
            </w:pPr>
            <w:r w:rsidRPr="0054633B">
              <w:rPr>
                <w:sz w:val="14"/>
                <w:szCs w:val="16"/>
              </w:rPr>
              <w:t>прочие расходы (расшифровать)</w:t>
            </w:r>
          </w:p>
        </w:tc>
        <w:tc>
          <w:tcPr>
            <w:tcW w:w="0" w:type="auto"/>
          </w:tcPr>
          <w:p w:rsidR="004B0B2B" w:rsidRPr="0054633B" w:rsidRDefault="004B0B2B" w:rsidP="00FC1DF8">
            <w:pPr>
              <w:suppressAutoHyphens/>
              <w:jc w:val="both"/>
              <w:rPr>
                <w:sz w:val="14"/>
                <w:szCs w:val="16"/>
              </w:rPr>
            </w:pPr>
          </w:p>
        </w:tc>
        <w:tc>
          <w:tcPr>
            <w:tcW w:w="0" w:type="auto"/>
          </w:tcPr>
          <w:p w:rsidR="004B0B2B" w:rsidRPr="0054633B" w:rsidRDefault="004B0B2B" w:rsidP="00FC1DF8">
            <w:pPr>
              <w:suppressAutoHyphens/>
              <w:jc w:val="both"/>
              <w:rPr>
                <w:sz w:val="14"/>
                <w:szCs w:val="16"/>
              </w:rPr>
            </w:pPr>
          </w:p>
        </w:tc>
      </w:tr>
    </w:tbl>
    <w:p w:rsidR="004B0B2B" w:rsidRPr="0054633B" w:rsidRDefault="004B0B2B" w:rsidP="004B0B2B">
      <w:pPr>
        <w:suppressAutoHyphens/>
        <w:jc w:val="both"/>
        <w:rPr>
          <w:sz w:val="16"/>
          <w:szCs w:val="16"/>
        </w:rPr>
      </w:pPr>
    </w:p>
    <w:p w:rsidR="004B0B2B" w:rsidRPr="0054633B" w:rsidRDefault="004B0B2B" w:rsidP="004B0B2B">
      <w:pPr>
        <w:suppressAutoHyphens/>
        <w:jc w:val="both"/>
        <w:rPr>
          <w:sz w:val="16"/>
          <w:szCs w:val="16"/>
        </w:rPr>
      </w:pPr>
      <w:r w:rsidRPr="0054633B">
        <w:rPr>
          <w:sz w:val="16"/>
          <w:szCs w:val="16"/>
        </w:rPr>
        <w:t>Начальник лагеря      _________________        ____________________</w:t>
      </w:r>
    </w:p>
    <w:p w:rsidR="004B0B2B" w:rsidRPr="0054633B" w:rsidRDefault="004B0B2B" w:rsidP="004B0B2B">
      <w:pPr>
        <w:suppressAutoHyphens/>
        <w:jc w:val="both"/>
        <w:rPr>
          <w:sz w:val="16"/>
          <w:szCs w:val="16"/>
        </w:rPr>
      </w:pPr>
      <w:r w:rsidRPr="0054633B">
        <w:rPr>
          <w:sz w:val="16"/>
          <w:szCs w:val="16"/>
        </w:rPr>
        <w:t xml:space="preserve">                                           (подпись)                  (расшифровка подписи)</w:t>
      </w:r>
    </w:p>
    <w:p w:rsidR="004B0B2B" w:rsidRPr="0054633B" w:rsidRDefault="004B0B2B" w:rsidP="004B0B2B">
      <w:pPr>
        <w:suppressAutoHyphens/>
        <w:jc w:val="both"/>
        <w:rPr>
          <w:sz w:val="16"/>
          <w:szCs w:val="16"/>
        </w:rPr>
      </w:pPr>
      <w:r w:rsidRPr="0054633B">
        <w:rPr>
          <w:sz w:val="16"/>
          <w:szCs w:val="16"/>
        </w:rPr>
        <w:t>Главный бухгалтер   _________________         ____________________</w:t>
      </w:r>
    </w:p>
    <w:p w:rsidR="004B0B2B" w:rsidRPr="0054633B" w:rsidRDefault="004B0B2B" w:rsidP="004B0B2B">
      <w:pPr>
        <w:suppressAutoHyphens/>
        <w:jc w:val="both"/>
        <w:rPr>
          <w:sz w:val="16"/>
          <w:szCs w:val="16"/>
        </w:rPr>
      </w:pPr>
      <w:r w:rsidRPr="0054633B">
        <w:rPr>
          <w:sz w:val="16"/>
          <w:szCs w:val="16"/>
        </w:rPr>
        <w:t xml:space="preserve">                                            (подпись)                (расшифровка подписи)</w:t>
      </w:r>
    </w:p>
    <w:p w:rsidR="004B0B2B" w:rsidRPr="0054633B" w:rsidRDefault="004B0B2B" w:rsidP="004B0B2B">
      <w:pPr>
        <w:suppressAutoHyphens/>
        <w:jc w:val="both"/>
        <w:rPr>
          <w:sz w:val="16"/>
          <w:szCs w:val="16"/>
        </w:rPr>
      </w:pPr>
      <w:r w:rsidRPr="0054633B">
        <w:rPr>
          <w:sz w:val="16"/>
          <w:szCs w:val="16"/>
        </w:rPr>
        <w:t>МП</w:t>
      </w:r>
    </w:p>
    <w:p w:rsidR="004B0B2B" w:rsidRPr="0054633B" w:rsidRDefault="004B0B2B" w:rsidP="004B0B2B">
      <w:pPr>
        <w:suppressAutoHyphens/>
        <w:jc w:val="center"/>
        <w:rPr>
          <w:sz w:val="16"/>
          <w:szCs w:val="16"/>
        </w:rPr>
      </w:pPr>
    </w:p>
    <w:p w:rsidR="004B0B2B" w:rsidRPr="0054633B" w:rsidRDefault="004B0B2B" w:rsidP="004B0B2B">
      <w:pPr>
        <w:suppressAutoHyphens/>
        <w:jc w:val="right"/>
        <w:rPr>
          <w:sz w:val="16"/>
          <w:szCs w:val="16"/>
        </w:rPr>
      </w:pPr>
      <w:r w:rsidRPr="0054633B">
        <w:rPr>
          <w:sz w:val="16"/>
          <w:szCs w:val="16"/>
        </w:rPr>
        <w:t>Приложение № 2</w:t>
      </w:r>
    </w:p>
    <w:p w:rsidR="004B0B2B" w:rsidRPr="0054633B" w:rsidRDefault="004B0B2B" w:rsidP="004B0B2B">
      <w:pPr>
        <w:widowControl w:val="0"/>
        <w:tabs>
          <w:tab w:val="left" w:pos="8199"/>
        </w:tabs>
        <w:suppressAutoHyphens/>
        <w:autoSpaceDE w:val="0"/>
        <w:autoSpaceDN w:val="0"/>
        <w:adjustRightInd w:val="0"/>
        <w:jc w:val="right"/>
        <w:rPr>
          <w:sz w:val="16"/>
          <w:szCs w:val="16"/>
        </w:rPr>
      </w:pPr>
      <w:r w:rsidRPr="0054633B">
        <w:rPr>
          <w:sz w:val="16"/>
          <w:szCs w:val="16"/>
        </w:rPr>
        <w:t>к Порядку проведения смен профиль-</w:t>
      </w:r>
    </w:p>
    <w:p w:rsidR="004B0B2B" w:rsidRPr="0054633B" w:rsidRDefault="004B0B2B" w:rsidP="004B0B2B">
      <w:pPr>
        <w:widowControl w:val="0"/>
        <w:tabs>
          <w:tab w:val="left" w:pos="8199"/>
        </w:tabs>
        <w:suppressAutoHyphens/>
        <w:autoSpaceDE w:val="0"/>
        <w:autoSpaceDN w:val="0"/>
        <w:adjustRightInd w:val="0"/>
        <w:jc w:val="right"/>
        <w:rPr>
          <w:sz w:val="16"/>
          <w:szCs w:val="16"/>
        </w:rPr>
      </w:pPr>
      <w:r w:rsidRPr="0054633B">
        <w:rPr>
          <w:sz w:val="16"/>
          <w:szCs w:val="16"/>
        </w:rPr>
        <w:t xml:space="preserve">  </w:t>
      </w:r>
      <w:proofErr w:type="spellStart"/>
      <w:r w:rsidRPr="0054633B">
        <w:rPr>
          <w:sz w:val="16"/>
          <w:szCs w:val="16"/>
        </w:rPr>
        <w:t>ных</w:t>
      </w:r>
      <w:proofErr w:type="spellEnd"/>
      <w:r w:rsidRPr="0054633B">
        <w:rPr>
          <w:sz w:val="16"/>
          <w:szCs w:val="16"/>
        </w:rPr>
        <w:t xml:space="preserve"> лагерей, лагерей с </w:t>
      </w:r>
      <w:proofErr w:type="gramStart"/>
      <w:r w:rsidRPr="0054633B">
        <w:rPr>
          <w:sz w:val="16"/>
          <w:szCs w:val="16"/>
        </w:rPr>
        <w:t>дневным</w:t>
      </w:r>
      <w:proofErr w:type="gramEnd"/>
      <w:r w:rsidRPr="0054633B">
        <w:rPr>
          <w:sz w:val="16"/>
          <w:szCs w:val="16"/>
        </w:rPr>
        <w:t xml:space="preserve"> пре-</w:t>
      </w:r>
    </w:p>
    <w:p w:rsidR="004B0B2B" w:rsidRPr="0054633B" w:rsidRDefault="004B0B2B" w:rsidP="004B0B2B">
      <w:pPr>
        <w:widowControl w:val="0"/>
        <w:tabs>
          <w:tab w:val="left" w:pos="8199"/>
        </w:tabs>
        <w:suppressAutoHyphens/>
        <w:autoSpaceDE w:val="0"/>
        <w:autoSpaceDN w:val="0"/>
        <w:adjustRightInd w:val="0"/>
        <w:jc w:val="right"/>
        <w:rPr>
          <w:sz w:val="16"/>
          <w:szCs w:val="16"/>
        </w:rPr>
      </w:pPr>
      <w:r w:rsidRPr="0054633B">
        <w:rPr>
          <w:sz w:val="16"/>
          <w:szCs w:val="16"/>
        </w:rPr>
        <w:t xml:space="preserve">  </w:t>
      </w:r>
      <w:proofErr w:type="spellStart"/>
      <w:r w:rsidRPr="0054633B">
        <w:rPr>
          <w:sz w:val="16"/>
          <w:szCs w:val="16"/>
        </w:rPr>
        <w:t>быванием</w:t>
      </w:r>
      <w:proofErr w:type="spellEnd"/>
      <w:r w:rsidRPr="0054633B">
        <w:rPr>
          <w:sz w:val="16"/>
          <w:szCs w:val="16"/>
        </w:rPr>
        <w:t>, лагерей труда и отдыха</w:t>
      </w:r>
    </w:p>
    <w:p w:rsidR="004B0B2B" w:rsidRPr="0054633B" w:rsidRDefault="004B0B2B" w:rsidP="004B0B2B">
      <w:pPr>
        <w:widowControl w:val="0"/>
        <w:tabs>
          <w:tab w:val="left" w:pos="8199"/>
        </w:tabs>
        <w:suppressAutoHyphens/>
        <w:autoSpaceDE w:val="0"/>
        <w:autoSpaceDN w:val="0"/>
        <w:adjustRightInd w:val="0"/>
        <w:rPr>
          <w:color w:val="000000"/>
          <w:sz w:val="16"/>
          <w:szCs w:val="16"/>
        </w:rPr>
      </w:pPr>
    </w:p>
    <w:p w:rsidR="004B0B2B" w:rsidRPr="0054633B" w:rsidRDefault="004B0B2B" w:rsidP="004B0B2B">
      <w:pPr>
        <w:suppressAutoHyphens/>
        <w:rPr>
          <w:b/>
          <w:sz w:val="16"/>
          <w:szCs w:val="16"/>
        </w:rPr>
      </w:pPr>
      <w:r w:rsidRPr="0054633B">
        <w:rPr>
          <w:b/>
          <w:color w:val="000000"/>
          <w:sz w:val="16"/>
          <w:szCs w:val="16"/>
        </w:rPr>
        <w:t>Список детей и подростков на начало работы лагеря</w:t>
      </w:r>
    </w:p>
    <w:p w:rsidR="004B0B2B" w:rsidRPr="0054633B" w:rsidRDefault="004B0B2B" w:rsidP="004B0B2B">
      <w:pPr>
        <w:suppressAutoHyphens/>
        <w:jc w:val="center"/>
        <w:rPr>
          <w:sz w:val="16"/>
          <w:szCs w:val="16"/>
        </w:rPr>
      </w:pPr>
    </w:p>
    <w:tbl>
      <w:tblPr>
        <w:tblW w:w="5012"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592"/>
        <w:gridCol w:w="906"/>
        <w:gridCol w:w="1345"/>
        <w:gridCol w:w="714"/>
        <w:gridCol w:w="900"/>
      </w:tblGrid>
      <w:tr w:rsidR="004B0B2B" w:rsidRPr="0054633B" w:rsidTr="004B0B2B">
        <w:trPr>
          <w:trHeight w:val="754"/>
        </w:trPr>
        <w:tc>
          <w:tcPr>
            <w:tcW w:w="555" w:type="dxa"/>
            <w:shd w:val="clear" w:color="auto" w:fill="auto"/>
            <w:vAlign w:val="center"/>
          </w:tcPr>
          <w:p w:rsidR="004B0B2B" w:rsidRPr="0054633B" w:rsidRDefault="004B0B2B" w:rsidP="00FC1DF8">
            <w:pPr>
              <w:suppressAutoHyphens/>
              <w:jc w:val="center"/>
              <w:rPr>
                <w:b/>
                <w:sz w:val="12"/>
                <w:szCs w:val="16"/>
              </w:rPr>
            </w:pPr>
            <w:r w:rsidRPr="0054633B">
              <w:rPr>
                <w:b/>
                <w:sz w:val="12"/>
                <w:szCs w:val="16"/>
              </w:rPr>
              <w:t xml:space="preserve">№ </w:t>
            </w:r>
            <w:proofErr w:type="gramStart"/>
            <w:r w:rsidRPr="0054633B">
              <w:rPr>
                <w:b/>
                <w:sz w:val="12"/>
                <w:szCs w:val="16"/>
              </w:rPr>
              <w:t>П</w:t>
            </w:r>
            <w:proofErr w:type="gramEnd"/>
            <w:r w:rsidRPr="0054633B">
              <w:rPr>
                <w:b/>
                <w:sz w:val="12"/>
                <w:szCs w:val="16"/>
              </w:rPr>
              <w:t>/П</w:t>
            </w:r>
          </w:p>
        </w:tc>
        <w:tc>
          <w:tcPr>
            <w:tcW w:w="592" w:type="dxa"/>
            <w:shd w:val="clear" w:color="auto" w:fill="auto"/>
            <w:vAlign w:val="center"/>
          </w:tcPr>
          <w:p w:rsidR="004B0B2B" w:rsidRPr="0054633B" w:rsidRDefault="004B0B2B" w:rsidP="00FC1DF8">
            <w:pPr>
              <w:suppressAutoHyphens/>
              <w:jc w:val="center"/>
              <w:rPr>
                <w:b/>
                <w:sz w:val="12"/>
                <w:szCs w:val="16"/>
              </w:rPr>
            </w:pPr>
            <w:r w:rsidRPr="0054633B">
              <w:rPr>
                <w:b/>
                <w:sz w:val="12"/>
                <w:szCs w:val="16"/>
              </w:rPr>
              <w:t>ФИО</w:t>
            </w:r>
          </w:p>
        </w:tc>
        <w:tc>
          <w:tcPr>
            <w:tcW w:w="906" w:type="dxa"/>
            <w:shd w:val="clear" w:color="auto" w:fill="auto"/>
            <w:vAlign w:val="center"/>
          </w:tcPr>
          <w:p w:rsidR="004B0B2B" w:rsidRPr="0054633B" w:rsidRDefault="004B0B2B" w:rsidP="00FC1DF8">
            <w:pPr>
              <w:suppressAutoHyphens/>
              <w:jc w:val="center"/>
              <w:rPr>
                <w:b/>
                <w:sz w:val="12"/>
                <w:szCs w:val="16"/>
              </w:rPr>
            </w:pPr>
            <w:r w:rsidRPr="0054633B">
              <w:rPr>
                <w:b/>
                <w:sz w:val="12"/>
                <w:szCs w:val="16"/>
              </w:rPr>
              <w:t>Возраст (полных лет)</w:t>
            </w:r>
          </w:p>
        </w:tc>
        <w:tc>
          <w:tcPr>
            <w:tcW w:w="1345" w:type="dxa"/>
            <w:shd w:val="clear" w:color="auto" w:fill="auto"/>
            <w:vAlign w:val="center"/>
          </w:tcPr>
          <w:p w:rsidR="004B0B2B" w:rsidRPr="0054633B" w:rsidRDefault="004B0B2B" w:rsidP="00FC1DF8">
            <w:pPr>
              <w:suppressAutoHyphens/>
              <w:jc w:val="center"/>
              <w:rPr>
                <w:b/>
                <w:sz w:val="12"/>
                <w:szCs w:val="16"/>
              </w:rPr>
            </w:pPr>
            <w:r w:rsidRPr="0054633B">
              <w:rPr>
                <w:b/>
                <w:sz w:val="12"/>
                <w:szCs w:val="16"/>
              </w:rPr>
              <w:t>Категория ребенк</w:t>
            </w:r>
            <w:proofErr w:type="gramStart"/>
            <w:r w:rsidRPr="0054633B">
              <w:rPr>
                <w:b/>
                <w:sz w:val="12"/>
                <w:szCs w:val="16"/>
              </w:rPr>
              <w:t>а(</w:t>
            </w:r>
            <w:proofErr w:type="gramEnd"/>
            <w:r w:rsidRPr="0054633B">
              <w:rPr>
                <w:b/>
                <w:sz w:val="12"/>
                <w:szCs w:val="16"/>
              </w:rPr>
              <w:t xml:space="preserve"> ТЖС, многодетные, малоимущие, ОВЗ, опекаемые, приемные, дети-инвалиды, из неполных семей и др.)</w:t>
            </w:r>
          </w:p>
        </w:tc>
        <w:tc>
          <w:tcPr>
            <w:tcW w:w="714" w:type="dxa"/>
            <w:shd w:val="clear" w:color="auto" w:fill="auto"/>
            <w:vAlign w:val="center"/>
          </w:tcPr>
          <w:p w:rsidR="004B0B2B" w:rsidRPr="0054633B" w:rsidRDefault="004B0B2B" w:rsidP="00FC1DF8">
            <w:pPr>
              <w:suppressAutoHyphens/>
              <w:jc w:val="center"/>
              <w:rPr>
                <w:b/>
                <w:sz w:val="12"/>
                <w:szCs w:val="16"/>
              </w:rPr>
            </w:pPr>
            <w:r w:rsidRPr="0054633B">
              <w:rPr>
                <w:b/>
                <w:sz w:val="12"/>
                <w:szCs w:val="16"/>
              </w:rPr>
              <w:t>Вид учета</w:t>
            </w:r>
          </w:p>
          <w:p w:rsidR="004B0B2B" w:rsidRPr="0054633B" w:rsidRDefault="004B0B2B" w:rsidP="00FC1DF8">
            <w:pPr>
              <w:suppressAutoHyphens/>
              <w:jc w:val="center"/>
              <w:rPr>
                <w:b/>
                <w:sz w:val="12"/>
                <w:szCs w:val="16"/>
              </w:rPr>
            </w:pPr>
            <w:r w:rsidRPr="0054633B">
              <w:rPr>
                <w:b/>
                <w:sz w:val="12"/>
                <w:szCs w:val="16"/>
              </w:rPr>
              <w:t>(ПДН, КДН и др.)</w:t>
            </w:r>
          </w:p>
        </w:tc>
        <w:tc>
          <w:tcPr>
            <w:tcW w:w="900" w:type="dxa"/>
            <w:shd w:val="clear" w:color="auto" w:fill="auto"/>
            <w:vAlign w:val="center"/>
          </w:tcPr>
          <w:p w:rsidR="004B0B2B" w:rsidRPr="0054633B" w:rsidRDefault="004B0B2B" w:rsidP="00FC1DF8">
            <w:pPr>
              <w:suppressAutoHyphens/>
              <w:jc w:val="center"/>
              <w:rPr>
                <w:b/>
                <w:sz w:val="12"/>
                <w:szCs w:val="16"/>
              </w:rPr>
            </w:pPr>
            <w:r w:rsidRPr="0054633B">
              <w:rPr>
                <w:b/>
                <w:sz w:val="12"/>
                <w:szCs w:val="16"/>
              </w:rPr>
              <w:t>Примечание</w:t>
            </w:r>
          </w:p>
        </w:tc>
      </w:tr>
      <w:tr w:rsidR="004B0B2B" w:rsidRPr="0054633B" w:rsidTr="004B0B2B">
        <w:trPr>
          <w:trHeight w:val="47"/>
        </w:trPr>
        <w:tc>
          <w:tcPr>
            <w:tcW w:w="555" w:type="dxa"/>
            <w:shd w:val="clear" w:color="auto" w:fill="auto"/>
          </w:tcPr>
          <w:p w:rsidR="004B0B2B" w:rsidRPr="0054633B" w:rsidRDefault="004B0B2B" w:rsidP="004B0B2B">
            <w:pPr>
              <w:pStyle w:val="af8"/>
              <w:numPr>
                <w:ilvl w:val="0"/>
                <w:numId w:val="43"/>
              </w:numPr>
              <w:suppressAutoHyphens/>
              <w:ind w:left="0" w:firstLine="0"/>
              <w:jc w:val="both"/>
              <w:rPr>
                <w:sz w:val="12"/>
                <w:szCs w:val="16"/>
              </w:rPr>
            </w:pPr>
          </w:p>
        </w:tc>
        <w:tc>
          <w:tcPr>
            <w:tcW w:w="592" w:type="dxa"/>
            <w:shd w:val="clear" w:color="auto" w:fill="auto"/>
          </w:tcPr>
          <w:p w:rsidR="004B0B2B" w:rsidRPr="0054633B" w:rsidRDefault="004B0B2B" w:rsidP="00FC1DF8">
            <w:pPr>
              <w:suppressAutoHyphens/>
              <w:jc w:val="both"/>
              <w:rPr>
                <w:sz w:val="12"/>
                <w:szCs w:val="16"/>
              </w:rPr>
            </w:pPr>
          </w:p>
        </w:tc>
        <w:tc>
          <w:tcPr>
            <w:tcW w:w="906" w:type="dxa"/>
            <w:shd w:val="clear" w:color="auto" w:fill="auto"/>
          </w:tcPr>
          <w:p w:rsidR="004B0B2B" w:rsidRPr="0054633B" w:rsidRDefault="004B0B2B" w:rsidP="00FC1DF8">
            <w:pPr>
              <w:suppressAutoHyphens/>
              <w:jc w:val="both"/>
              <w:rPr>
                <w:sz w:val="12"/>
                <w:szCs w:val="16"/>
              </w:rPr>
            </w:pPr>
          </w:p>
        </w:tc>
        <w:tc>
          <w:tcPr>
            <w:tcW w:w="1345" w:type="dxa"/>
            <w:shd w:val="clear" w:color="auto" w:fill="auto"/>
          </w:tcPr>
          <w:p w:rsidR="004B0B2B" w:rsidRPr="0054633B" w:rsidRDefault="004B0B2B" w:rsidP="00FC1DF8">
            <w:pPr>
              <w:suppressAutoHyphens/>
              <w:jc w:val="both"/>
              <w:rPr>
                <w:sz w:val="12"/>
                <w:szCs w:val="16"/>
              </w:rPr>
            </w:pPr>
          </w:p>
        </w:tc>
        <w:tc>
          <w:tcPr>
            <w:tcW w:w="714" w:type="dxa"/>
            <w:shd w:val="clear" w:color="auto" w:fill="auto"/>
          </w:tcPr>
          <w:p w:rsidR="004B0B2B" w:rsidRPr="0054633B" w:rsidRDefault="004B0B2B" w:rsidP="00FC1DF8">
            <w:pPr>
              <w:suppressAutoHyphens/>
              <w:jc w:val="both"/>
              <w:rPr>
                <w:sz w:val="12"/>
                <w:szCs w:val="16"/>
              </w:rPr>
            </w:pPr>
          </w:p>
        </w:tc>
        <w:tc>
          <w:tcPr>
            <w:tcW w:w="900" w:type="dxa"/>
            <w:shd w:val="clear" w:color="auto" w:fill="auto"/>
          </w:tcPr>
          <w:p w:rsidR="004B0B2B" w:rsidRPr="0054633B" w:rsidRDefault="004B0B2B" w:rsidP="00FC1DF8">
            <w:pPr>
              <w:suppressAutoHyphens/>
              <w:jc w:val="both"/>
              <w:rPr>
                <w:sz w:val="12"/>
                <w:szCs w:val="16"/>
              </w:rPr>
            </w:pPr>
          </w:p>
        </w:tc>
      </w:tr>
      <w:tr w:rsidR="004B0B2B" w:rsidRPr="0054633B" w:rsidTr="004B0B2B">
        <w:trPr>
          <w:trHeight w:val="47"/>
        </w:trPr>
        <w:tc>
          <w:tcPr>
            <w:tcW w:w="555" w:type="dxa"/>
            <w:shd w:val="clear" w:color="auto" w:fill="auto"/>
          </w:tcPr>
          <w:p w:rsidR="004B0B2B" w:rsidRPr="0054633B" w:rsidRDefault="004B0B2B" w:rsidP="004B0B2B">
            <w:pPr>
              <w:pStyle w:val="af8"/>
              <w:numPr>
                <w:ilvl w:val="0"/>
                <w:numId w:val="43"/>
              </w:numPr>
              <w:suppressAutoHyphens/>
              <w:ind w:left="0" w:firstLine="0"/>
              <w:jc w:val="both"/>
              <w:rPr>
                <w:sz w:val="12"/>
                <w:szCs w:val="16"/>
              </w:rPr>
            </w:pPr>
          </w:p>
        </w:tc>
        <w:tc>
          <w:tcPr>
            <w:tcW w:w="592" w:type="dxa"/>
            <w:shd w:val="clear" w:color="auto" w:fill="auto"/>
          </w:tcPr>
          <w:p w:rsidR="004B0B2B" w:rsidRPr="0054633B" w:rsidRDefault="004B0B2B" w:rsidP="00FC1DF8">
            <w:pPr>
              <w:suppressAutoHyphens/>
              <w:jc w:val="both"/>
              <w:rPr>
                <w:sz w:val="12"/>
                <w:szCs w:val="16"/>
              </w:rPr>
            </w:pPr>
          </w:p>
        </w:tc>
        <w:tc>
          <w:tcPr>
            <w:tcW w:w="906" w:type="dxa"/>
            <w:shd w:val="clear" w:color="auto" w:fill="auto"/>
          </w:tcPr>
          <w:p w:rsidR="004B0B2B" w:rsidRPr="0054633B" w:rsidRDefault="004B0B2B" w:rsidP="00FC1DF8">
            <w:pPr>
              <w:suppressAutoHyphens/>
              <w:jc w:val="both"/>
              <w:rPr>
                <w:sz w:val="12"/>
                <w:szCs w:val="16"/>
              </w:rPr>
            </w:pPr>
          </w:p>
        </w:tc>
        <w:tc>
          <w:tcPr>
            <w:tcW w:w="1345" w:type="dxa"/>
            <w:shd w:val="clear" w:color="auto" w:fill="auto"/>
          </w:tcPr>
          <w:p w:rsidR="004B0B2B" w:rsidRPr="0054633B" w:rsidRDefault="004B0B2B" w:rsidP="00FC1DF8">
            <w:pPr>
              <w:suppressAutoHyphens/>
              <w:jc w:val="both"/>
              <w:rPr>
                <w:sz w:val="12"/>
                <w:szCs w:val="16"/>
              </w:rPr>
            </w:pPr>
          </w:p>
        </w:tc>
        <w:tc>
          <w:tcPr>
            <w:tcW w:w="714" w:type="dxa"/>
            <w:shd w:val="clear" w:color="auto" w:fill="auto"/>
          </w:tcPr>
          <w:p w:rsidR="004B0B2B" w:rsidRPr="0054633B" w:rsidRDefault="004B0B2B" w:rsidP="00FC1DF8">
            <w:pPr>
              <w:suppressAutoHyphens/>
              <w:jc w:val="both"/>
              <w:rPr>
                <w:sz w:val="12"/>
                <w:szCs w:val="16"/>
              </w:rPr>
            </w:pPr>
          </w:p>
        </w:tc>
        <w:tc>
          <w:tcPr>
            <w:tcW w:w="900" w:type="dxa"/>
            <w:shd w:val="clear" w:color="auto" w:fill="auto"/>
          </w:tcPr>
          <w:p w:rsidR="004B0B2B" w:rsidRPr="0054633B" w:rsidRDefault="004B0B2B" w:rsidP="00FC1DF8">
            <w:pPr>
              <w:suppressAutoHyphens/>
              <w:jc w:val="both"/>
              <w:rPr>
                <w:sz w:val="12"/>
                <w:szCs w:val="16"/>
              </w:rPr>
            </w:pPr>
          </w:p>
        </w:tc>
      </w:tr>
      <w:tr w:rsidR="004B0B2B" w:rsidRPr="0054633B" w:rsidTr="004B0B2B">
        <w:trPr>
          <w:trHeight w:val="47"/>
        </w:trPr>
        <w:tc>
          <w:tcPr>
            <w:tcW w:w="555" w:type="dxa"/>
            <w:shd w:val="clear" w:color="auto" w:fill="auto"/>
          </w:tcPr>
          <w:p w:rsidR="004B0B2B" w:rsidRPr="0054633B" w:rsidRDefault="004B0B2B" w:rsidP="004B0B2B">
            <w:pPr>
              <w:pStyle w:val="af8"/>
              <w:numPr>
                <w:ilvl w:val="0"/>
                <w:numId w:val="43"/>
              </w:numPr>
              <w:suppressAutoHyphens/>
              <w:ind w:left="0" w:firstLine="0"/>
              <w:jc w:val="both"/>
              <w:rPr>
                <w:sz w:val="12"/>
                <w:szCs w:val="16"/>
              </w:rPr>
            </w:pPr>
          </w:p>
        </w:tc>
        <w:tc>
          <w:tcPr>
            <w:tcW w:w="592" w:type="dxa"/>
            <w:shd w:val="clear" w:color="auto" w:fill="auto"/>
          </w:tcPr>
          <w:p w:rsidR="004B0B2B" w:rsidRPr="0054633B" w:rsidRDefault="004B0B2B" w:rsidP="00FC1DF8">
            <w:pPr>
              <w:suppressAutoHyphens/>
              <w:jc w:val="both"/>
              <w:rPr>
                <w:sz w:val="12"/>
                <w:szCs w:val="16"/>
              </w:rPr>
            </w:pPr>
          </w:p>
        </w:tc>
        <w:tc>
          <w:tcPr>
            <w:tcW w:w="906" w:type="dxa"/>
            <w:shd w:val="clear" w:color="auto" w:fill="auto"/>
          </w:tcPr>
          <w:p w:rsidR="004B0B2B" w:rsidRPr="0054633B" w:rsidRDefault="004B0B2B" w:rsidP="00FC1DF8">
            <w:pPr>
              <w:suppressAutoHyphens/>
              <w:jc w:val="both"/>
              <w:rPr>
                <w:sz w:val="12"/>
                <w:szCs w:val="16"/>
              </w:rPr>
            </w:pPr>
          </w:p>
        </w:tc>
        <w:tc>
          <w:tcPr>
            <w:tcW w:w="1345" w:type="dxa"/>
            <w:shd w:val="clear" w:color="auto" w:fill="auto"/>
          </w:tcPr>
          <w:p w:rsidR="004B0B2B" w:rsidRPr="0054633B" w:rsidRDefault="004B0B2B" w:rsidP="00FC1DF8">
            <w:pPr>
              <w:suppressAutoHyphens/>
              <w:jc w:val="both"/>
              <w:rPr>
                <w:sz w:val="12"/>
                <w:szCs w:val="16"/>
              </w:rPr>
            </w:pPr>
          </w:p>
        </w:tc>
        <w:tc>
          <w:tcPr>
            <w:tcW w:w="714" w:type="dxa"/>
            <w:shd w:val="clear" w:color="auto" w:fill="auto"/>
          </w:tcPr>
          <w:p w:rsidR="004B0B2B" w:rsidRPr="0054633B" w:rsidRDefault="004B0B2B" w:rsidP="00FC1DF8">
            <w:pPr>
              <w:suppressAutoHyphens/>
              <w:jc w:val="both"/>
              <w:rPr>
                <w:sz w:val="12"/>
                <w:szCs w:val="16"/>
              </w:rPr>
            </w:pPr>
          </w:p>
        </w:tc>
        <w:tc>
          <w:tcPr>
            <w:tcW w:w="900" w:type="dxa"/>
            <w:shd w:val="clear" w:color="auto" w:fill="auto"/>
          </w:tcPr>
          <w:p w:rsidR="004B0B2B" w:rsidRPr="0054633B" w:rsidRDefault="004B0B2B" w:rsidP="00FC1DF8">
            <w:pPr>
              <w:suppressAutoHyphens/>
              <w:jc w:val="both"/>
              <w:rPr>
                <w:sz w:val="12"/>
                <w:szCs w:val="16"/>
              </w:rPr>
            </w:pPr>
          </w:p>
        </w:tc>
      </w:tr>
    </w:tbl>
    <w:p w:rsidR="004B0B2B" w:rsidRPr="0054633B" w:rsidRDefault="004B0B2B" w:rsidP="004B0B2B">
      <w:pPr>
        <w:suppressAutoHyphens/>
        <w:jc w:val="both"/>
        <w:rPr>
          <w:sz w:val="16"/>
          <w:szCs w:val="16"/>
        </w:rPr>
      </w:pPr>
    </w:p>
    <w:p w:rsidR="004B0B2B" w:rsidRPr="0054633B" w:rsidRDefault="004B0B2B" w:rsidP="004B0B2B">
      <w:pPr>
        <w:suppressAutoHyphens/>
        <w:jc w:val="right"/>
        <w:rPr>
          <w:sz w:val="16"/>
          <w:szCs w:val="16"/>
        </w:rPr>
      </w:pPr>
    </w:p>
    <w:p w:rsidR="004B0B2B" w:rsidRPr="0054633B" w:rsidRDefault="004B0B2B" w:rsidP="004B0B2B">
      <w:pPr>
        <w:suppressAutoHyphens/>
        <w:jc w:val="right"/>
        <w:rPr>
          <w:sz w:val="16"/>
          <w:szCs w:val="16"/>
        </w:rPr>
      </w:pPr>
      <w:r w:rsidRPr="0054633B">
        <w:rPr>
          <w:sz w:val="16"/>
          <w:szCs w:val="16"/>
        </w:rPr>
        <w:t>Приложение № 3</w:t>
      </w:r>
    </w:p>
    <w:p w:rsidR="004B0B2B" w:rsidRPr="0054633B" w:rsidRDefault="004B0B2B" w:rsidP="004B0B2B">
      <w:pPr>
        <w:widowControl w:val="0"/>
        <w:tabs>
          <w:tab w:val="left" w:pos="8199"/>
        </w:tabs>
        <w:suppressAutoHyphens/>
        <w:autoSpaceDE w:val="0"/>
        <w:autoSpaceDN w:val="0"/>
        <w:adjustRightInd w:val="0"/>
        <w:jc w:val="right"/>
        <w:rPr>
          <w:sz w:val="16"/>
          <w:szCs w:val="16"/>
        </w:rPr>
      </w:pPr>
      <w:r w:rsidRPr="0054633B">
        <w:rPr>
          <w:sz w:val="16"/>
          <w:szCs w:val="16"/>
        </w:rPr>
        <w:t>к Порядку проведения смен профиль-</w:t>
      </w:r>
    </w:p>
    <w:p w:rsidR="004B0B2B" w:rsidRPr="0054633B" w:rsidRDefault="004B0B2B" w:rsidP="004B0B2B">
      <w:pPr>
        <w:widowControl w:val="0"/>
        <w:tabs>
          <w:tab w:val="left" w:pos="8199"/>
        </w:tabs>
        <w:suppressAutoHyphens/>
        <w:autoSpaceDE w:val="0"/>
        <w:autoSpaceDN w:val="0"/>
        <w:adjustRightInd w:val="0"/>
        <w:jc w:val="right"/>
        <w:rPr>
          <w:sz w:val="16"/>
          <w:szCs w:val="16"/>
        </w:rPr>
      </w:pPr>
      <w:r w:rsidRPr="0054633B">
        <w:rPr>
          <w:sz w:val="16"/>
          <w:szCs w:val="16"/>
        </w:rPr>
        <w:t xml:space="preserve">  </w:t>
      </w:r>
      <w:proofErr w:type="spellStart"/>
      <w:r w:rsidRPr="0054633B">
        <w:rPr>
          <w:sz w:val="16"/>
          <w:szCs w:val="16"/>
        </w:rPr>
        <w:t>ных</w:t>
      </w:r>
      <w:proofErr w:type="spellEnd"/>
      <w:r w:rsidRPr="0054633B">
        <w:rPr>
          <w:sz w:val="16"/>
          <w:szCs w:val="16"/>
        </w:rPr>
        <w:t xml:space="preserve"> лагерей, лагерей с </w:t>
      </w:r>
      <w:proofErr w:type="gramStart"/>
      <w:r w:rsidRPr="0054633B">
        <w:rPr>
          <w:sz w:val="16"/>
          <w:szCs w:val="16"/>
        </w:rPr>
        <w:t>дневным</w:t>
      </w:r>
      <w:proofErr w:type="gramEnd"/>
      <w:r w:rsidRPr="0054633B">
        <w:rPr>
          <w:sz w:val="16"/>
          <w:szCs w:val="16"/>
        </w:rPr>
        <w:t xml:space="preserve"> пре-</w:t>
      </w:r>
    </w:p>
    <w:p w:rsidR="004B0B2B" w:rsidRPr="0054633B" w:rsidRDefault="004B0B2B" w:rsidP="004B0B2B">
      <w:pPr>
        <w:widowControl w:val="0"/>
        <w:tabs>
          <w:tab w:val="left" w:pos="8199"/>
        </w:tabs>
        <w:suppressAutoHyphens/>
        <w:autoSpaceDE w:val="0"/>
        <w:autoSpaceDN w:val="0"/>
        <w:adjustRightInd w:val="0"/>
        <w:jc w:val="right"/>
        <w:rPr>
          <w:color w:val="000000"/>
          <w:sz w:val="16"/>
          <w:szCs w:val="16"/>
        </w:rPr>
      </w:pPr>
      <w:r w:rsidRPr="0054633B">
        <w:rPr>
          <w:sz w:val="16"/>
          <w:szCs w:val="16"/>
        </w:rPr>
        <w:t xml:space="preserve">  </w:t>
      </w:r>
      <w:proofErr w:type="spellStart"/>
      <w:r w:rsidRPr="0054633B">
        <w:rPr>
          <w:sz w:val="16"/>
          <w:szCs w:val="16"/>
        </w:rPr>
        <w:t>быванием</w:t>
      </w:r>
      <w:proofErr w:type="spellEnd"/>
      <w:r w:rsidRPr="0054633B">
        <w:rPr>
          <w:sz w:val="16"/>
          <w:szCs w:val="16"/>
        </w:rPr>
        <w:t>, лагерей труда и отдыха</w:t>
      </w:r>
    </w:p>
    <w:p w:rsidR="004B0B2B" w:rsidRPr="0054633B" w:rsidRDefault="004B0B2B" w:rsidP="004B0B2B">
      <w:pPr>
        <w:suppressAutoHyphens/>
        <w:rPr>
          <w:sz w:val="16"/>
          <w:szCs w:val="16"/>
        </w:rPr>
      </w:pPr>
    </w:p>
    <w:p w:rsidR="004B0B2B" w:rsidRPr="0054633B" w:rsidRDefault="004B0B2B" w:rsidP="004B0B2B">
      <w:pPr>
        <w:suppressAutoHyphens/>
        <w:rPr>
          <w:sz w:val="16"/>
          <w:szCs w:val="16"/>
        </w:rPr>
      </w:pPr>
    </w:p>
    <w:p w:rsidR="004B0B2B" w:rsidRPr="0054633B" w:rsidRDefault="004B0B2B" w:rsidP="004B0B2B">
      <w:pPr>
        <w:suppressAutoHyphens/>
        <w:jc w:val="center"/>
        <w:rPr>
          <w:sz w:val="16"/>
          <w:szCs w:val="16"/>
        </w:rPr>
      </w:pPr>
      <w:r w:rsidRPr="0054633B">
        <w:rPr>
          <w:sz w:val="16"/>
          <w:szCs w:val="16"/>
        </w:rPr>
        <w:t>РЕЕСТР</w:t>
      </w:r>
    </w:p>
    <w:p w:rsidR="004B0B2B" w:rsidRPr="0054633B" w:rsidRDefault="004B0B2B" w:rsidP="004B0B2B">
      <w:pPr>
        <w:suppressAutoHyphens/>
        <w:jc w:val="center"/>
        <w:rPr>
          <w:sz w:val="16"/>
          <w:szCs w:val="16"/>
        </w:rPr>
      </w:pPr>
      <w:r w:rsidRPr="0054633B">
        <w:rPr>
          <w:sz w:val="16"/>
          <w:szCs w:val="16"/>
        </w:rPr>
        <w:t xml:space="preserve">ОЗДОРОВЛЕННЫХ ДЕТЕЙ </w:t>
      </w:r>
    </w:p>
    <w:p w:rsidR="004B0B2B" w:rsidRPr="0054633B" w:rsidRDefault="004B0B2B" w:rsidP="004B0B2B">
      <w:pPr>
        <w:suppressAutoHyphens/>
        <w:jc w:val="center"/>
        <w:rPr>
          <w:sz w:val="16"/>
          <w:szCs w:val="16"/>
        </w:rPr>
      </w:pPr>
    </w:p>
    <w:p w:rsidR="004B0B2B" w:rsidRPr="0054633B" w:rsidRDefault="004B0B2B" w:rsidP="004B0B2B">
      <w:pPr>
        <w:suppressAutoHyphens/>
        <w:jc w:val="center"/>
        <w:rPr>
          <w:sz w:val="16"/>
          <w:szCs w:val="16"/>
        </w:rPr>
      </w:pPr>
      <w:r w:rsidRPr="0054633B">
        <w:rPr>
          <w:sz w:val="16"/>
          <w:szCs w:val="16"/>
        </w:rPr>
        <w:t xml:space="preserve">Сроки проведения смены ____________ </w:t>
      </w:r>
      <w:proofErr w:type="gramStart"/>
      <w:r w:rsidRPr="0054633B">
        <w:rPr>
          <w:sz w:val="16"/>
          <w:szCs w:val="16"/>
        </w:rPr>
        <w:t>г</w:t>
      </w:r>
      <w:proofErr w:type="gramEnd"/>
      <w:r w:rsidRPr="0054633B">
        <w:rPr>
          <w:sz w:val="16"/>
          <w:szCs w:val="16"/>
        </w:rPr>
        <w:t>.</w:t>
      </w:r>
    </w:p>
    <w:p w:rsidR="004B0B2B" w:rsidRPr="0054633B" w:rsidRDefault="004B0B2B" w:rsidP="004B0B2B">
      <w:pPr>
        <w:suppressAutoHyphens/>
        <w:jc w:val="center"/>
        <w:rPr>
          <w:sz w:val="16"/>
          <w:szCs w:val="16"/>
        </w:rPr>
      </w:pPr>
      <w:r w:rsidRPr="0054633B">
        <w:rPr>
          <w:sz w:val="16"/>
          <w:szCs w:val="16"/>
        </w:rPr>
        <w:t>лагерь дневного пребывания на базе _________________</w:t>
      </w:r>
      <w:r w:rsidRPr="0054633B">
        <w:rPr>
          <w:sz w:val="16"/>
          <w:szCs w:val="16"/>
        </w:rPr>
        <w:br/>
        <w:t>_____________________________ (Название лагеря)</w:t>
      </w:r>
    </w:p>
    <w:p w:rsidR="004B0B2B" w:rsidRPr="0054633B" w:rsidRDefault="004B0B2B" w:rsidP="004B0B2B">
      <w:pPr>
        <w:suppressAutoHyphens/>
        <w:jc w:val="center"/>
        <w:rPr>
          <w:sz w:val="16"/>
          <w:szCs w:val="16"/>
        </w:rPr>
      </w:pPr>
    </w:p>
    <w:tbl>
      <w:tblPr>
        <w:tblW w:w="49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712"/>
        <w:gridCol w:w="869"/>
        <w:gridCol w:w="690"/>
        <w:gridCol w:w="755"/>
        <w:gridCol w:w="804"/>
        <w:gridCol w:w="706"/>
      </w:tblGrid>
      <w:tr w:rsidR="004B0B2B" w:rsidRPr="0054633B" w:rsidTr="004B0B2B">
        <w:tc>
          <w:tcPr>
            <w:tcW w:w="426" w:type="dxa"/>
          </w:tcPr>
          <w:p w:rsidR="004B0B2B" w:rsidRPr="0054633B" w:rsidRDefault="004B0B2B" w:rsidP="00FC1DF8">
            <w:pPr>
              <w:tabs>
                <w:tab w:val="left" w:pos="3060"/>
              </w:tabs>
              <w:suppressAutoHyphens/>
              <w:snapToGrid w:val="0"/>
              <w:jc w:val="center"/>
              <w:rPr>
                <w:caps/>
                <w:sz w:val="12"/>
                <w:szCs w:val="16"/>
              </w:rPr>
            </w:pPr>
            <w:r w:rsidRPr="0054633B">
              <w:rPr>
                <w:caps/>
                <w:sz w:val="12"/>
                <w:szCs w:val="16"/>
              </w:rPr>
              <w:t xml:space="preserve">№ </w:t>
            </w:r>
            <w:proofErr w:type="gramStart"/>
            <w:r w:rsidRPr="0054633B">
              <w:rPr>
                <w:caps/>
                <w:sz w:val="12"/>
                <w:szCs w:val="16"/>
              </w:rPr>
              <w:t>П</w:t>
            </w:r>
            <w:proofErr w:type="gramEnd"/>
            <w:r w:rsidRPr="0054633B">
              <w:rPr>
                <w:caps/>
                <w:sz w:val="12"/>
                <w:szCs w:val="16"/>
              </w:rPr>
              <w:t>/П</w:t>
            </w:r>
          </w:p>
        </w:tc>
        <w:tc>
          <w:tcPr>
            <w:tcW w:w="712" w:type="dxa"/>
          </w:tcPr>
          <w:p w:rsidR="004B0B2B" w:rsidRPr="0054633B" w:rsidRDefault="004B0B2B" w:rsidP="00FC1DF8">
            <w:pPr>
              <w:tabs>
                <w:tab w:val="left" w:pos="3060"/>
              </w:tabs>
              <w:suppressAutoHyphens/>
              <w:jc w:val="center"/>
              <w:rPr>
                <w:caps/>
                <w:sz w:val="12"/>
                <w:szCs w:val="16"/>
              </w:rPr>
            </w:pPr>
            <w:r w:rsidRPr="0054633B">
              <w:rPr>
                <w:caps/>
                <w:sz w:val="12"/>
                <w:szCs w:val="16"/>
              </w:rPr>
              <w:t>Срок пребывания</w:t>
            </w:r>
          </w:p>
        </w:tc>
        <w:tc>
          <w:tcPr>
            <w:tcW w:w="869" w:type="dxa"/>
          </w:tcPr>
          <w:p w:rsidR="004B0B2B" w:rsidRPr="0054633B" w:rsidRDefault="004B0B2B" w:rsidP="00FC1DF8">
            <w:pPr>
              <w:tabs>
                <w:tab w:val="left" w:pos="3060"/>
              </w:tabs>
              <w:suppressAutoHyphens/>
              <w:jc w:val="center"/>
              <w:rPr>
                <w:caps/>
                <w:sz w:val="12"/>
                <w:szCs w:val="16"/>
              </w:rPr>
            </w:pPr>
            <w:r w:rsidRPr="0054633B">
              <w:rPr>
                <w:caps/>
                <w:sz w:val="12"/>
                <w:szCs w:val="16"/>
              </w:rPr>
              <w:t>Фамилия, имя ребенка</w:t>
            </w:r>
          </w:p>
        </w:tc>
        <w:tc>
          <w:tcPr>
            <w:tcW w:w="690" w:type="dxa"/>
          </w:tcPr>
          <w:p w:rsidR="004B0B2B" w:rsidRPr="0054633B" w:rsidRDefault="004B0B2B" w:rsidP="00FC1DF8">
            <w:pPr>
              <w:tabs>
                <w:tab w:val="left" w:pos="3060"/>
              </w:tabs>
              <w:suppressAutoHyphens/>
              <w:jc w:val="center"/>
              <w:rPr>
                <w:caps/>
                <w:sz w:val="12"/>
                <w:szCs w:val="16"/>
              </w:rPr>
            </w:pPr>
            <w:r w:rsidRPr="0054633B">
              <w:rPr>
                <w:caps/>
                <w:sz w:val="12"/>
                <w:szCs w:val="16"/>
              </w:rPr>
              <w:t>Дата рождения</w:t>
            </w:r>
          </w:p>
        </w:tc>
        <w:tc>
          <w:tcPr>
            <w:tcW w:w="755" w:type="dxa"/>
          </w:tcPr>
          <w:p w:rsidR="004B0B2B" w:rsidRPr="0054633B" w:rsidRDefault="004B0B2B" w:rsidP="00FC1DF8">
            <w:pPr>
              <w:tabs>
                <w:tab w:val="left" w:pos="3060"/>
              </w:tabs>
              <w:suppressAutoHyphens/>
              <w:jc w:val="center"/>
              <w:rPr>
                <w:caps/>
                <w:sz w:val="12"/>
                <w:szCs w:val="16"/>
              </w:rPr>
            </w:pPr>
            <w:r w:rsidRPr="0054633B">
              <w:rPr>
                <w:caps/>
                <w:sz w:val="12"/>
                <w:szCs w:val="16"/>
              </w:rPr>
              <w:t>Домашний адрес</w:t>
            </w:r>
          </w:p>
        </w:tc>
        <w:tc>
          <w:tcPr>
            <w:tcW w:w="804" w:type="dxa"/>
          </w:tcPr>
          <w:p w:rsidR="004B0B2B" w:rsidRPr="0054633B" w:rsidRDefault="004B0B2B" w:rsidP="00FC1DF8">
            <w:pPr>
              <w:tabs>
                <w:tab w:val="left" w:pos="3060"/>
              </w:tabs>
              <w:suppressAutoHyphens/>
              <w:jc w:val="center"/>
              <w:rPr>
                <w:caps/>
                <w:sz w:val="12"/>
                <w:szCs w:val="16"/>
              </w:rPr>
            </w:pPr>
            <w:r w:rsidRPr="0054633B">
              <w:rPr>
                <w:caps/>
                <w:sz w:val="12"/>
                <w:szCs w:val="16"/>
              </w:rPr>
              <w:t>Место работы родителей</w:t>
            </w:r>
          </w:p>
        </w:tc>
        <w:tc>
          <w:tcPr>
            <w:tcW w:w="706" w:type="dxa"/>
          </w:tcPr>
          <w:p w:rsidR="004B0B2B" w:rsidRPr="0054633B" w:rsidRDefault="004B0B2B" w:rsidP="00FC1DF8">
            <w:pPr>
              <w:tabs>
                <w:tab w:val="left" w:pos="3060"/>
              </w:tabs>
              <w:suppressAutoHyphens/>
              <w:jc w:val="center"/>
              <w:rPr>
                <w:caps/>
                <w:sz w:val="12"/>
                <w:szCs w:val="16"/>
              </w:rPr>
            </w:pPr>
            <w:r w:rsidRPr="0054633B">
              <w:rPr>
                <w:caps/>
                <w:sz w:val="12"/>
                <w:szCs w:val="16"/>
              </w:rPr>
              <w:t>Примечание</w:t>
            </w:r>
          </w:p>
        </w:tc>
      </w:tr>
      <w:tr w:rsidR="004B0B2B" w:rsidRPr="0054633B" w:rsidTr="004B0B2B">
        <w:tc>
          <w:tcPr>
            <w:tcW w:w="426" w:type="dxa"/>
          </w:tcPr>
          <w:p w:rsidR="004B0B2B" w:rsidRPr="0054633B" w:rsidRDefault="004B0B2B" w:rsidP="004B0B2B">
            <w:pPr>
              <w:pStyle w:val="af8"/>
              <w:numPr>
                <w:ilvl w:val="0"/>
                <w:numId w:val="42"/>
              </w:numPr>
              <w:suppressAutoHyphens/>
              <w:ind w:left="0" w:firstLine="0"/>
              <w:rPr>
                <w:caps/>
                <w:sz w:val="12"/>
                <w:szCs w:val="16"/>
              </w:rPr>
            </w:pPr>
          </w:p>
        </w:tc>
        <w:tc>
          <w:tcPr>
            <w:tcW w:w="712" w:type="dxa"/>
          </w:tcPr>
          <w:p w:rsidR="004B0B2B" w:rsidRPr="0054633B" w:rsidRDefault="004B0B2B" w:rsidP="00FC1DF8">
            <w:pPr>
              <w:tabs>
                <w:tab w:val="left" w:pos="3060"/>
              </w:tabs>
              <w:suppressAutoHyphens/>
              <w:jc w:val="center"/>
              <w:rPr>
                <w:caps/>
                <w:sz w:val="12"/>
                <w:szCs w:val="16"/>
              </w:rPr>
            </w:pPr>
          </w:p>
        </w:tc>
        <w:tc>
          <w:tcPr>
            <w:tcW w:w="869" w:type="dxa"/>
          </w:tcPr>
          <w:p w:rsidR="004B0B2B" w:rsidRPr="0054633B" w:rsidRDefault="004B0B2B" w:rsidP="00FC1DF8">
            <w:pPr>
              <w:tabs>
                <w:tab w:val="left" w:pos="3060"/>
              </w:tabs>
              <w:suppressAutoHyphens/>
              <w:jc w:val="center"/>
              <w:rPr>
                <w:caps/>
                <w:sz w:val="12"/>
                <w:szCs w:val="16"/>
              </w:rPr>
            </w:pPr>
          </w:p>
        </w:tc>
        <w:tc>
          <w:tcPr>
            <w:tcW w:w="690" w:type="dxa"/>
          </w:tcPr>
          <w:p w:rsidR="004B0B2B" w:rsidRPr="0054633B" w:rsidRDefault="004B0B2B" w:rsidP="00FC1DF8">
            <w:pPr>
              <w:tabs>
                <w:tab w:val="left" w:pos="3060"/>
              </w:tabs>
              <w:suppressAutoHyphens/>
              <w:jc w:val="center"/>
              <w:rPr>
                <w:caps/>
                <w:sz w:val="12"/>
                <w:szCs w:val="16"/>
              </w:rPr>
            </w:pPr>
          </w:p>
        </w:tc>
        <w:tc>
          <w:tcPr>
            <w:tcW w:w="755" w:type="dxa"/>
          </w:tcPr>
          <w:p w:rsidR="004B0B2B" w:rsidRPr="0054633B" w:rsidRDefault="004B0B2B" w:rsidP="00FC1DF8">
            <w:pPr>
              <w:tabs>
                <w:tab w:val="left" w:pos="3060"/>
              </w:tabs>
              <w:suppressAutoHyphens/>
              <w:jc w:val="center"/>
              <w:rPr>
                <w:caps/>
                <w:sz w:val="12"/>
                <w:szCs w:val="16"/>
              </w:rPr>
            </w:pPr>
          </w:p>
        </w:tc>
        <w:tc>
          <w:tcPr>
            <w:tcW w:w="804" w:type="dxa"/>
          </w:tcPr>
          <w:p w:rsidR="004B0B2B" w:rsidRPr="0054633B" w:rsidRDefault="004B0B2B" w:rsidP="00FC1DF8">
            <w:pPr>
              <w:tabs>
                <w:tab w:val="left" w:pos="3060"/>
              </w:tabs>
              <w:suppressAutoHyphens/>
              <w:jc w:val="center"/>
              <w:rPr>
                <w:caps/>
                <w:sz w:val="12"/>
                <w:szCs w:val="16"/>
              </w:rPr>
            </w:pPr>
          </w:p>
        </w:tc>
        <w:tc>
          <w:tcPr>
            <w:tcW w:w="706" w:type="dxa"/>
          </w:tcPr>
          <w:p w:rsidR="004B0B2B" w:rsidRPr="0054633B" w:rsidRDefault="004B0B2B" w:rsidP="00FC1DF8">
            <w:pPr>
              <w:tabs>
                <w:tab w:val="left" w:pos="3060"/>
              </w:tabs>
              <w:suppressAutoHyphens/>
              <w:jc w:val="center"/>
              <w:rPr>
                <w:caps/>
                <w:sz w:val="12"/>
                <w:szCs w:val="16"/>
              </w:rPr>
            </w:pPr>
          </w:p>
        </w:tc>
      </w:tr>
      <w:tr w:rsidR="004B0B2B" w:rsidRPr="0054633B" w:rsidTr="004B0B2B">
        <w:tc>
          <w:tcPr>
            <w:tcW w:w="426" w:type="dxa"/>
          </w:tcPr>
          <w:p w:rsidR="004B0B2B" w:rsidRPr="0054633B" w:rsidRDefault="004B0B2B" w:rsidP="004B0B2B">
            <w:pPr>
              <w:pStyle w:val="af8"/>
              <w:numPr>
                <w:ilvl w:val="0"/>
                <w:numId w:val="42"/>
              </w:numPr>
              <w:suppressAutoHyphens/>
              <w:ind w:left="0" w:firstLine="0"/>
              <w:rPr>
                <w:caps/>
                <w:sz w:val="12"/>
                <w:szCs w:val="16"/>
              </w:rPr>
            </w:pPr>
          </w:p>
        </w:tc>
        <w:tc>
          <w:tcPr>
            <w:tcW w:w="712" w:type="dxa"/>
          </w:tcPr>
          <w:p w:rsidR="004B0B2B" w:rsidRPr="0054633B" w:rsidRDefault="004B0B2B" w:rsidP="00FC1DF8">
            <w:pPr>
              <w:tabs>
                <w:tab w:val="left" w:pos="3060"/>
              </w:tabs>
              <w:suppressAutoHyphens/>
              <w:jc w:val="center"/>
              <w:rPr>
                <w:caps/>
                <w:sz w:val="12"/>
                <w:szCs w:val="16"/>
              </w:rPr>
            </w:pPr>
          </w:p>
        </w:tc>
        <w:tc>
          <w:tcPr>
            <w:tcW w:w="869" w:type="dxa"/>
          </w:tcPr>
          <w:p w:rsidR="004B0B2B" w:rsidRPr="0054633B" w:rsidRDefault="004B0B2B" w:rsidP="00FC1DF8">
            <w:pPr>
              <w:tabs>
                <w:tab w:val="left" w:pos="3060"/>
              </w:tabs>
              <w:suppressAutoHyphens/>
              <w:jc w:val="center"/>
              <w:rPr>
                <w:caps/>
                <w:sz w:val="12"/>
                <w:szCs w:val="16"/>
              </w:rPr>
            </w:pPr>
          </w:p>
        </w:tc>
        <w:tc>
          <w:tcPr>
            <w:tcW w:w="690" w:type="dxa"/>
          </w:tcPr>
          <w:p w:rsidR="004B0B2B" w:rsidRPr="0054633B" w:rsidRDefault="004B0B2B" w:rsidP="00FC1DF8">
            <w:pPr>
              <w:tabs>
                <w:tab w:val="left" w:pos="3060"/>
              </w:tabs>
              <w:suppressAutoHyphens/>
              <w:jc w:val="center"/>
              <w:rPr>
                <w:caps/>
                <w:sz w:val="12"/>
                <w:szCs w:val="16"/>
              </w:rPr>
            </w:pPr>
          </w:p>
        </w:tc>
        <w:tc>
          <w:tcPr>
            <w:tcW w:w="755" w:type="dxa"/>
          </w:tcPr>
          <w:p w:rsidR="004B0B2B" w:rsidRPr="0054633B" w:rsidRDefault="004B0B2B" w:rsidP="00FC1DF8">
            <w:pPr>
              <w:tabs>
                <w:tab w:val="left" w:pos="3060"/>
              </w:tabs>
              <w:suppressAutoHyphens/>
              <w:jc w:val="center"/>
              <w:rPr>
                <w:caps/>
                <w:sz w:val="12"/>
                <w:szCs w:val="16"/>
              </w:rPr>
            </w:pPr>
          </w:p>
        </w:tc>
        <w:tc>
          <w:tcPr>
            <w:tcW w:w="804" w:type="dxa"/>
          </w:tcPr>
          <w:p w:rsidR="004B0B2B" w:rsidRPr="0054633B" w:rsidRDefault="004B0B2B" w:rsidP="00FC1DF8">
            <w:pPr>
              <w:tabs>
                <w:tab w:val="left" w:pos="3060"/>
              </w:tabs>
              <w:suppressAutoHyphens/>
              <w:jc w:val="center"/>
              <w:rPr>
                <w:caps/>
                <w:sz w:val="12"/>
                <w:szCs w:val="16"/>
              </w:rPr>
            </w:pPr>
          </w:p>
        </w:tc>
        <w:tc>
          <w:tcPr>
            <w:tcW w:w="706" w:type="dxa"/>
          </w:tcPr>
          <w:p w:rsidR="004B0B2B" w:rsidRPr="0054633B" w:rsidRDefault="004B0B2B" w:rsidP="00FC1DF8">
            <w:pPr>
              <w:tabs>
                <w:tab w:val="left" w:pos="3060"/>
              </w:tabs>
              <w:suppressAutoHyphens/>
              <w:jc w:val="center"/>
              <w:rPr>
                <w:caps/>
                <w:sz w:val="12"/>
                <w:szCs w:val="16"/>
              </w:rPr>
            </w:pPr>
          </w:p>
        </w:tc>
      </w:tr>
    </w:tbl>
    <w:p w:rsidR="004B0B2B" w:rsidRPr="0054633B" w:rsidRDefault="004B0B2B" w:rsidP="004B0B2B">
      <w:pPr>
        <w:suppressAutoHyphens/>
        <w:rPr>
          <w:sz w:val="16"/>
          <w:szCs w:val="16"/>
        </w:rPr>
      </w:pPr>
    </w:p>
    <w:p w:rsidR="004B0B2B" w:rsidRPr="0054633B" w:rsidRDefault="004B0B2B" w:rsidP="004B0B2B">
      <w:pPr>
        <w:suppressAutoHyphens/>
        <w:rPr>
          <w:sz w:val="16"/>
          <w:szCs w:val="16"/>
        </w:rPr>
      </w:pPr>
    </w:p>
    <w:p w:rsidR="004B0B2B" w:rsidRPr="0054633B" w:rsidRDefault="004B0B2B" w:rsidP="004B0B2B">
      <w:pPr>
        <w:suppressAutoHyphens/>
        <w:jc w:val="center"/>
        <w:rPr>
          <w:sz w:val="16"/>
          <w:szCs w:val="16"/>
        </w:rPr>
      </w:pPr>
    </w:p>
    <w:p w:rsidR="004B0B2B" w:rsidRPr="0054633B" w:rsidRDefault="004B0B2B" w:rsidP="004B0B2B">
      <w:pPr>
        <w:suppressAutoHyphens/>
        <w:jc w:val="center"/>
        <w:rPr>
          <w:sz w:val="16"/>
          <w:szCs w:val="16"/>
        </w:rPr>
      </w:pPr>
    </w:p>
    <w:p w:rsidR="004B0B2B" w:rsidRPr="0054633B" w:rsidRDefault="004B0B2B" w:rsidP="004B0B2B">
      <w:pPr>
        <w:suppressAutoHyphens/>
        <w:jc w:val="right"/>
        <w:rPr>
          <w:sz w:val="16"/>
          <w:szCs w:val="16"/>
        </w:rPr>
      </w:pPr>
      <w:proofErr w:type="gramStart"/>
      <w:r w:rsidRPr="0054633B">
        <w:rPr>
          <w:sz w:val="16"/>
          <w:szCs w:val="16"/>
        </w:rPr>
        <w:t>Утвержден</w:t>
      </w:r>
      <w:proofErr w:type="gramEnd"/>
      <w:r w:rsidRPr="0054633B">
        <w:rPr>
          <w:sz w:val="16"/>
          <w:szCs w:val="16"/>
        </w:rPr>
        <w:t xml:space="preserve">   постановлением </w:t>
      </w:r>
    </w:p>
    <w:p w:rsidR="004B0B2B" w:rsidRPr="0054633B" w:rsidRDefault="004B0B2B" w:rsidP="004B0B2B">
      <w:pPr>
        <w:suppressAutoHyphens/>
        <w:jc w:val="right"/>
        <w:rPr>
          <w:sz w:val="16"/>
          <w:szCs w:val="16"/>
        </w:rPr>
      </w:pPr>
      <w:r w:rsidRPr="0054633B">
        <w:rPr>
          <w:sz w:val="16"/>
          <w:szCs w:val="16"/>
        </w:rPr>
        <w:t xml:space="preserve"> Администрации  </w:t>
      </w:r>
      <w:proofErr w:type="gramStart"/>
      <w:r w:rsidRPr="0054633B">
        <w:rPr>
          <w:sz w:val="16"/>
          <w:szCs w:val="16"/>
        </w:rPr>
        <w:t>муниципального</w:t>
      </w:r>
      <w:proofErr w:type="gramEnd"/>
    </w:p>
    <w:p w:rsidR="004B0B2B" w:rsidRPr="0054633B" w:rsidRDefault="004B0B2B" w:rsidP="004B0B2B">
      <w:pPr>
        <w:suppressAutoHyphens/>
        <w:jc w:val="right"/>
        <w:rPr>
          <w:sz w:val="16"/>
          <w:szCs w:val="16"/>
        </w:rPr>
      </w:pPr>
      <w:r w:rsidRPr="0054633B">
        <w:rPr>
          <w:sz w:val="16"/>
          <w:szCs w:val="16"/>
        </w:rPr>
        <w:t xml:space="preserve">                                                     района   от 29.05.2018  № 1059 </w:t>
      </w:r>
    </w:p>
    <w:p w:rsidR="004B0B2B" w:rsidRPr="0054633B" w:rsidRDefault="004B0B2B" w:rsidP="004B0B2B">
      <w:pPr>
        <w:suppressAutoHyphens/>
        <w:jc w:val="right"/>
        <w:rPr>
          <w:sz w:val="16"/>
          <w:szCs w:val="16"/>
        </w:rPr>
      </w:pPr>
      <w:r w:rsidRPr="0054633B">
        <w:rPr>
          <w:sz w:val="16"/>
          <w:szCs w:val="16"/>
        </w:rPr>
        <w:t xml:space="preserve">                                             </w:t>
      </w:r>
    </w:p>
    <w:p w:rsidR="004B0B2B" w:rsidRPr="0054633B" w:rsidRDefault="004B0B2B" w:rsidP="004B0B2B">
      <w:pPr>
        <w:suppressAutoHyphens/>
        <w:jc w:val="right"/>
        <w:rPr>
          <w:sz w:val="16"/>
          <w:szCs w:val="16"/>
        </w:rPr>
      </w:pPr>
    </w:p>
    <w:p w:rsidR="004B0B2B" w:rsidRPr="0054633B" w:rsidRDefault="004B0B2B" w:rsidP="004B0B2B">
      <w:pPr>
        <w:suppressAutoHyphens/>
        <w:jc w:val="center"/>
        <w:rPr>
          <w:sz w:val="16"/>
          <w:szCs w:val="16"/>
        </w:rPr>
      </w:pPr>
      <w:r w:rsidRPr="0054633B">
        <w:rPr>
          <w:sz w:val="16"/>
          <w:szCs w:val="16"/>
        </w:rPr>
        <w:t xml:space="preserve">Перечень </w:t>
      </w:r>
    </w:p>
    <w:p w:rsidR="004B0B2B" w:rsidRPr="0054633B" w:rsidRDefault="004B0B2B" w:rsidP="004B0B2B">
      <w:pPr>
        <w:suppressAutoHyphens/>
        <w:jc w:val="center"/>
        <w:rPr>
          <w:sz w:val="16"/>
          <w:szCs w:val="16"/>
        </w:rPr>
      </w:pPr>
      <w:r w:rsidRPr="0054633B">
        <w:rPr>
          <w:sz w:val="16"/>
          <w:szCs w:val="16"/>
        </w:rPr>
        <w:t>летних оздоровительных лагерей с дневным пребыванием детей,</w:t>
      </w:r>
    </w:p>
    <w:p w:rsidR="004B0B2B" w:rsidRPr="0054633B" w:rsidRDefault="004B0B2B" w:rsidP="004B0B2B">
      <w:pPr>
        <w:suppressAutoHyphens/>
        <w:jc w:val="center"/>
        <w:rPr>
          <w:sz w:val="16"/>
          <w:szCs w:val="16"/>
        </w:rPr>
      </w:pPr>
      <w:proofErr w:type="gramStart"/>
      <w:r w:rsidRPr="0054633B">
        <w:rPr>
          <w:sz w:val="16"/>
          <w:szCs w:val="16"/>
        </w:rPr>
        <w:t>организованных</w:t>
      </w:r>
      <w:proofErr w:type="gramEnd"/>
      <w:r w:rsidRPr="0054633B">
        <w:rPr>
          <w:sz w:val="16"/>
          <w:szCs w:val="16"/>
        </w:rPr>
        <w:t xml:space="preserve"> на территории муниципального района, в 2018 году</w:t>
      </w:r>
    </w:p>
    <w:p w:rsidR="004B0B2B" w:rsidRPr="0054633B" w:rsidRDefault="004B0B2B" w:rsidP="004B0B2B">
      <w:pPr>
        <w:suppressAutoHyphens/>
        <w:rPr>
          <w:sz w:val="16"/>
          <w:szCs w:val="16"/>
        </w:rPr>
      </w:pPr>
    </w:p>
    <w:p w:rsidR="004B0B2B" w:rsidRPr="0054633B" w:rsidRDefault="004B0B2B" w:rsidP="004B0B2B">
      <w:pPr>
        <w:suppressAutoHyphens/>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817"/>
        <w:gridCol w:w="873"/>
      </w:tblGrid>
      <w:tr w:rsidR="004B0B2B" w:rsidRPr="0054633B" w:rsidTr="004B0B2B">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Наименование</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Количество</w:t>
            </w:r>
          </w:p>
          <w:p w:rsidR="004B0B2B" w:rsidRPr="0054633B" w:rsidRDefault="004B0B2B" w:rsidP="00FC1DF8">
            <w:pPr>
              <w:suppressAutoHyphens/>
              <w:jc w:val="center"/>
              <w:rPr>
                <w:sz w:val="12"/>
                <w:szCs w:val="16"/>
              </w:rPr>
            </w:pPr>
            <w:r w:rsidRPr="0054633B">
              <w:rPr>
                <w:sz w:val="12"/>
                <w:szCs w:val="16"/>
              </w:rPr>
              <w:t xml:space="preserve"> детей</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Срок</w:t>
            </w:r>
          </w:p>
        </w:tc>
      </w:tr>
      <w:tr w:rsidR="004B0B2B" w:rsidRPr="0054633B" w:rsidTr="004B0B2B">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both"/>
              <w:rPr>
                <w:sz w:val="12"/>
                <w:szCs w:val="16"/>
              </w:rPr>
            </w:pPr>
            <w:r w:rsidRPr="0054633B">
              <w:rPr>
                <w:sz w:val="12"/>
                <w:szCs w:val="16"/>
              </w:rPr>
              <w:t xml:space="preserve">1. Лагеря с дневным пребыванием с 2-х разовым питанием </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p>
        </w:tc>
      </w:tr>
      <w:tr w:rsidR="004B0B2B" w:rsidRPr="0054633B" w:rsidTr="004B0B2B">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both"/>
              <w:rPr>
                <w:sz w:val="12"/>
                <w:szCs w:val="16"/>
              </w:rPr>
            </w:pPr>
            <w:r w:rsidRPr="0054633B">
              <w:rPr>
                <w:sz w:val="12"/>
                <w:szCs w:val="16"/>
              </w:rPr>
              <w:t xml:space="preserve">1.1.Лагерь «Искатели» на базе МАОУ «Средняя общеобразовательная школа №1 г.  Сольцы» </w:t>
            </w:r>
          </w:p>
          <w:p w:rsidR="004B0B2B" w:rsidRPr="0054633B" w:rsidRDefault="004B0B2B" w:rsidP="00FC1DF8">
            <w:pPr>
              <w:suppressAutoHyphens/>
              <w:jc w:val="both"/>
              <w:rPr>
                <w:sz w:val="12"/>
                <w:szCs w:val="16"/>
              </w:rPr>
            </w:pPr>
            <w:r w:rsidRPr="0054633B">
              <w:rPr>
                <w:sz w:val="12"/>
                <w:szCs w:val="16"/>
              </w:rPr>
              <w:t xml:space="preserve">Адрес: г. Сольцы, Советский пр. д. 78  </w:t>
            </w:r>
          </w:p>
          <w:p w:rsidR="004B0B2B" w:rsidRPr="0054633B" w:rsidRDefault="004B0B2B" w:rsidP="00FC1DF8">
            <w:pPr>
              <w:suppressAutoHyphens/>
              <w:jc w:val="both"/>
              <w:rPr>
                <w:sz w:val="12"/>
                <w:szCs w:val="16"/>
              </w:rPr>
            </w:pPr>
            <w:r w:rsidRPr="0054633B">
              <w:rPr>
                <w:sz w:val="12"/>
                <w:szCs w:val="16"/>
              </w:rPr>
              <w:t>Фактический адрес: г. Сольцы, Советский пр. д.11</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1 отряд 20</w:t>
            </w:r>
          </w:p>
          <w:p w:rsidR="004B0B2B" w:rsidRPr="0054633B" w:rsidRDefault="004B0B2B" w:rsidP="00FC1DF8">
            <w:pPr>
              <w:suppressAutoHyphens/>
              <w:jc w:val="center"/>
              <w:rPr>
                <w:sz w:val="12"/>
                <w:szCs w:val="16"/>
              </w:rPr>
            </w:pPr>
            <w:r w:rsidRPr="0054633B">
              <w:rPr>
                <w:sz w:val="12"/>
                <w:szCs w:val="16"/>
              </w:rPr>
              <w:t xml:space="preserve">2 отряд 20 </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01.06.-26.06.2018</w:t>
            </w:r>
          </w:p>
          <w:p w:rsidR="004B0B2B" w:rsidRPr="0054633B" w:rsidRDefault="004B0B2B" w:rsidP="00FC1DF8">
            <w:pPr>
              <w:suppressAutoHyphens/>
              <w:jc w:val="center"/>
              <w:rPr>
                <w:sz w:val="12"/>
                <w:szCs w:val="16"/>
              </w:rPr>
            </w:pPr>
          </w:p>
          <w:p w:rsidR="004B0B2B" w:rsidRPr="0054633B" w:rsidRDefault="004B0B2B" w:rsidP="00FC1DF8">
            <w:pPr>
              <w:suppressAutoHyphens/>
              <w:jc w:val="center"/>
              <w:rPr>
                <w:sz w:val="12"/>
                <w:szCs w:val="16"/>
              </w:rPr>
            </w:pPr>
          </w:p>
        </w:tc>
      </w:tr>
      <w:tr w:rsidR="004B0B2B" w:rsidRPr="0054633B" w:rsidTr="004B0B2B">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both"/>
              <w:rPr>
                <w:sz w:val="12"/>
                <w:szCs w:val="16"/>
              </w:rPr>
            </w:pPr>
            <w:r w:rsidRPr="0054633B">
              <w:rPr>
                <w:sz w:val="12"/>
                <w:szCs w:val="16"/>
              </w:rPr>
              <w:t xml:space="preserve">1.2.Лагерь «Вдохновение» на базе МАОУ «Средняя </w:t>
            </w:r>
            <w:r w:rsidRPr="0054633B">
              <w:rPr>
                <w:sz w:val="12"/>
                <w:szCs w:val="16"/>
              </w:rPr>
              <w:lastRenderedPageBreak/>
              <w:t>общеобразовательная школа №2 г. Сольцы»</w:t>
            </w:r>
          </w:p>
          <w:p w:rsidR="004B0B2B" w:rsidRPr="0054633B" w:rsidRDefault="004B0B2B" w:rsidP="00FC1DF8">
            <w:pPr>
              <w:suppressAutoHyphens/>
              <w:jc w:val="both"/>
              <w:rPr>
                <w:sz w:val="12"/>
                <w:szCs w:val="16"/>
              </w:rPr>
            </w:pPr>
            <w:r w:rsidRPr="0054633B">
              <w:rPr>
                <w:sz w:val="12"/>
                <w:szCs w:val="16"/>
              </w:rPr>
              <w:t>Адрес: г. Сольцы, Советский пр., д.7</w:t>
            </w:r>
          </w:p>
          <w:p w:rsidR="004B0B2B" w:rsidRPr="0054633B" w:rsidRDefault="004B0B2B" w:rsidP="00FC1DF8">
            <w:pPr>
              <w:suppressAutoHyphens/>
              <w:jc w:val="both"/>
              <w:rPr>
                <w:sz w:val="12"/>
                <w:szCs w:val="16"/>
              </w:rPr>
            </w:pPr>
            <w:r w:rsidRPr="0054633B">
              <w:rPr>
                <w:sz w:val="12"/>
                <w:szCs w:val="16"/>
              </w:rPr>
              <w:t xml:space="preserve">Фактический адрес:  г. Сольцы, ул. </w:t>
            </w:r>
            <w:proofErr w:type="gramStart"/>
            <w:r w:rsidRPr="0054633B">
              <w:rPr>
                <w:sz w:val="12"/>
                <w:szCs w:val="16"/>
              </w:rPr>
              <w:t>Новгородская</w:t>
            </w:r>
            <w:proofErr w:type="gramEnd"/>
            <w:r w:rsidRPr="0054633B">
              <w:rPr>
                <w:sz w:val="12"/>
                <w:szCs w:val="16"/>
              </w:rPr>
              <w:t>, д. 69-а</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1 отряд 20</w:t>
            </w:r>
          </w:p>
          <w:p w:rsidR="004B0B2B" w:rsidRPr="0054633B" w:rsidRDefault="004B0B2B" w:rsidP="00FC1DF8">
            <w:pPr>
              <w:suppressAutoHyphens/>
              <w:jc w:val="center"/>
              <w:rPr>
                <w:sz w:val="12"/>
                <w:szCs w:val="16"/>
              </w:rPr>
            </w:pPr>
            <w:r w:rsidRPr="0054633B">
              <w:rPr>
                <w:sz w:val="12"/>
                <w:szCs w:val="16"/>
              </w:rPr>
              <w:t>2 отряд 20</w:t>
            </w:r>
          </w:p>
          <w:p w:rsidR="004B0B2B" w:rsidRPr="0054633B" w:rsidRDefault="004B0B2B" w:rsidP="00FC1DF8">
            <w:pPr>
              <w:suppressAutoHyphens/>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01.06.-26.06.2018</w:t>
            </w:r>
          </w:p>
          <w:p w:rsidR="004B0B2B" w:rsidRPr="0054633B" w:rsidRDefault="004B0B2B" w:rsidP="00FC1DF8">
            <w:pPr>
              <w:suppressAutoHyphens/>
              <w:jc w:val="center"/>
              <w:rPr>
                <w:sz w:val="12"/>
                <w:szCs w:val="16"/>
              </w:rPr>
            </w:pPr>
          </w:p>
        </w:tc>
      </w:tr>
      <w:tr w:rsidR="004B0B2B" w:rsidRPr="0054633B" w:rsidTr="004B0B2B">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both"/>
              <w:rPr>
                <w:sz w:val="12"/>
                <w:szCs w:val="16"/>
              </w:rPr>
            </w:pPr>
            <w:r w:rsidRPr="0054633B">
              <w:rPr>
                <w:sz w:val="12"/>
                <w:szCs w:val="16"/>
              </w:rPr>
              <w:t>1.3. Лагерь «Юные дарования» на базе МАУДО «Центр детского творчества»</w:t>
            </w:r>
          </w:p>
          <w:p w:rsidR="004B0B2B" w:rsidRPr="0054633B" w:rsidRDefault="004B0B2B" w:rsidP="00FC1DF8">
            <w:pPr>
              <w:suppressAutoHyphens/>
              <w:jc w:val="both"/>
              <w:rPr>
                <w:sz w:val="12"/>
                <w:szCs w:val="16"/>
              </w:rPr>
            </w:pPr>
            <w:r w:rsidRPr="0054633B">
              <w:rPr>
                <w:sz w:val="12"/>
                <w:szCs w:val="16"/>
              </w:rPr>
              <w:t xml:space="preserve">Адрес: г. Сольцы, Советский пр. д.11 </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20</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01.06.-26.06.2018</w:t>
            </w:r>
          </w:p>
          <w:p w:rsidR="004B0B2B" w:rsidRPr="0054633B" w:rsidRDefault="004B0B2B" w:rsidP="00FC1DF8">
            <w:pPr>
              <w:suppressAutoHyphens/>
              <w:jc w:val="center"/>
              <w:rPr>
                <w:sz w:val="12"/>
                <w:szCs w:val="16"/>
              </w:rPr>
            </w:pPr>
          </w:p>
        </w:tc>
      </w:tr>
      <w:tr w:rsidR="004B0B2B" w:rsidRPr="0054633B" w:rsidTr="004B0B2B">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both"/>
              <w:rPr>
                <w:sz w:val="12"/>
                <w:szCs w:val="16"/>
              </w:rPr>
            </w:pPr>
            <w:r w:rsidRPr="0054633B">
              <w:rPr>
                <w:sz w:val="12"/>
                <w:szCs w:val="16"/>
              </w:rPr>
              <w:t>2. Профильные лагеря с дневным пребыванием</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p>
        </w:tc>
      </w:tr>
      <w:tr w:rsidR="004B0B2B" w:rsidRPr="0054633B" w:rsidTr="004B0B2B">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both"/>
              <w:rPr>
                <w:sz w:val="12"/>
                <w:szCs w:val="16"/>
              </w:rPr>
            </w:pPr>
            <w:r w:rsidRPr="0054633B">
              <w:rPr>
                <w:sz w:val="12"/>
                <w:szCs w:val="16"/>
              </w:rPr>
              <w:t>2.1</w:t>
            </w:r>
            <w:proofErr w:type="gramStart"/>
            <w:r w:rsidRPr="0054633B">
              <w:rPr>
                <w:sz w:val="12"/>
                <w:szCs w:val="16"/>
              </w:rPr>
              <w:t xml:space="preserve"> С</w:t>
            </w:r>
            <w:proofErr w:type="gramEnd"/>
            <w:r w:rsidRPr="0054633B">
              <w:rPr>
                <w:sz w:val="12"/>
                <w:szCs w:val="16"/>
              </w:rPr>
              <w:t xml:space="preserve"> 3-х разовым питанием</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p>
        </w:tc>
      </w:tr>
      <w:tr w:rsidR="004B0B2B" w:rsidRPr="0054633B" w:rsidTr="004B0B2B">
        <w:trPr>
          <w:trHeight w:val="47"/>
        </w:trPr>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both"/>
              <w:rPr>
                <w:sz w:val="12"/>
                <w:szCs w:val="16"/>
              </w:rPr>
            </w:pPr>
            <w:r w:rsidRPr="0054633B">
              <w:rPr>
                <w:sz w:val="12"/>
                <w:szCs w:val="16"/>
              </w:rPr>
              <w:t>2.1.1. Лагерь оборонно-спортивный «Муромец» на базе МБУ «Межпоселенческий центр социального обслуживания молодежи «Дом  молодежи»</w:t>
            </w:r>
          </w:p>
          <w:p w:rsidR="004B0B2B" w:rsidRPr="0054633B" w:rsidRDefault="004B0B2B" w:rsidP="00FC1DF8">
            <w:pPr>
              <w:suppressAutoHyphens/>
              <w:jc w:val="both"/>
              <w:rPr>
                <w:sz w:val="12"/>
                <w:szCs w:val="16"/>
              </w:rPr>
            </w:pPr>
            <w:r w:rsidRPr="0054633B">
              <w:rPr>
                <w:sz w:val="12"/>
                <w:szCs w:val="16"/>
              </w:rPr>
              <w:t>Адрес: г. Сольцы, ул. Комсомола д. 107</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25</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02.07.-22.07.2018</w:t>
            </w:r>
          </w:p>
        </w:tc>
      </w:tr>
      <w:tr w:rsidR="004B0B2B" w:rsidRPr="0054633B" w:rsidTr="004B0B2B">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both"/>
              <w:rPr>
                <w:sz w:val="12"/>
                <w:szCs w:val="16"/>
              </w:rPr>
            </w:pPr>
            <w:r w:rsidRPr="0054633B">
              <w:rPr>
                <w:sz w:val="12"/>
                <w:szCs w:val="16"/>
              </w:rPr>
              <w:t>2.2. С 2-х разовым питанием</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p>
        </w:tc>
      </w:tr>
      <w:tr w:rsidR="004B0B2B" w:rsidRPr="0054633B" w:rsidTr="004B0B2B">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both"/>
              <w:rPr>
                <w:sz w:val="12"/>
                <w:szCs w:val="16"/>
              </w:rPr>
            </w:pPr>
            <w:r w:rsidRPr="0054633B">
              <w:rPr>
                <w:sz w:val="12"/>
                <w:szCs w:val="16"/>
              </w:rPr>
              <w:t>2.2.1. Лагерь «Надежды спорта» на базе МАУДО «Детско-юношеская спортивная школа»</w:t>
            </w:r>
          </w:p>
          <w:p w:rsidR="004B0B2B" w:rsidRPr="0054633B" w:rsidRDefault="004B0B2B" w:rsidP="00FC1DF8">
            <w:pPr>
              <w:suppressAutoHyphens/>
              <w:jc w:val="both"/>
              <w:rPr>
                <w:sz w:val="12"/>
                <w:szCs w:val="16"/>
              </w:rPr>
            </w:pPr>
            <w:r w:rsidRPr="0054633B">
              <w:rPr>
                <w:sz w:val="12"/>
                <w:szCs w:val="16"/>
              </w:rPr>
              <w:t>Адрес: г. Сольцы, ул. Комсомола д. 33-а</w:t>
            </w:r>
          </w:p>
          <w:p w:rsidR="004B0B2B" w:rsidRPr="0054633B" w:rsidRDefault="004B0B2B" w:rsidP="00FC1DF8">
            <w:pPr>
              <w:suppressAutoHyphens/>
              <w:jc w:val="both"/>
              <w:rPr>
                <w:sz w:val="12"/>
                <w:szCs w:val="16"/>
              </w:rPr>
            </w:pPr>
            <w:r w:rsidRPr="0054633B">
              <w:rPr>
                <w:sz w:val="12"/>
                <w:szCs w:val="16"/>
              </w:rPr>
              <w:t>Фактический адрес: г. Сольцы, ул. Комсомола д. 33</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24</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02.07-25.07.2018</w:t>
            </w:r>
          </w:p>
          <w:p w:rsidR="004B0B2B" w:rsidRPr="0054633B" w:rsidRDefault="004B0B2B" w:rsidP="00FC1DF8">
            <w:pPr>
              <w:suppressAutoHyphens/>
              <w:jc w:val="center"/>
              <w:rPr>
                <w:sz w:val="12"/>
                <w:szCs w:val="16"/>
              </w:rPr>
            </w:pPr>
          </w:p>
          <w:p w:rsidR="004B0B2B" w:rsidRPr="0054633B" w:rsidRDefault="004B0B2B" w:rsidP="00FC1DF8">
            <w:pPr>
              <w:suppressAutoHyphens/>
              <w:jc w:val="center"/>
              <w:rPr>
                <w:sz w:val="12"/>
                <w:szCs w:val="16"/>
              </w:rPr>
            </w:pPr>
          </w:p>
        </w:tc>
      </w:tr>
      <w:tr w:rsidR="004B0B2B" w:rsidRPr="0054633B" w:rsidTr="004B0B2B">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both"/>
              <w:rPr>
                <w:sz w:val="12"/>
                <w:szCs w:val="16"/>
              </w:rPr>
            </w:pPr>
            <w:r w:rsidRPr="0054633B">
              <w:rPr>
                <w:sz w:val="12"/>
                <w:szCs w:val="16"/>
              </w:rPr>
              <w:t>2.2.2 Лагерь «Волонтеры» на базе МБУ «Межпоселенческий центр социального обслуживания  молодежи «Дом  молодежи»</w:t>
            </w:r>
          </w:p>
          <w:p w:rsidR="004B0B2B" w:rsidRPr="0054633B" w:rsidRDefault="004B0B2B" w:rsidP="00FC1DF8">
            <w:pPr>
              <w:suppressAutoHyphens/>
              <w:jc w:val="both"/>
              <w:rPr>
                <w:sz w:val="12"/>
                <w:szCs w:val="16"/>
              </w:rPr>
            </w:pPr>
            <w:r w:rsidRPr="0054633B">
              <w:rPr>
                <w:sz w:val="12"/>
                <w:szCs w:val="16"/>
              </w:rPr>
              <w:t>Адрес: г. Сольцы, ул. Комсомола д. 107</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p>
          <w:p w:rsidR="004B0B2B" w:rsidRPr="0054633B" w:rsidRDefault="004B0B2B" w:rsidP="00FC1DF8">
            <w:pPr>
              <w:suppressAutoHyphens/>
              <w:jc w:val="center"/>
              <w:rPr>
                <w:sz w:val="12"/>
                <w:szCs w:val="16"/>
              </w:rPr>
            </w:pPr>
            <w:r w:rsidRPr="0054633B">
              <w:rPr>
                <w:sz w:val="12"/>
                <w:szCs w:val="16"/>
              </w:rPr>
              <w:t>15</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p>
          <w:p w:rsidR="004B0B2B" w:rsidRPr="0054633B" w:rsidRDefault="004B0B2B" w:rsidP="00FC1DF8">
            <w:pPr>
              <w:suppressAutoHyphens/>
              <w:jc w:val="center"/>
              <w:rPr>
                <w:sz w:val="12"/>
                <w:szCs w:val="16"/>
              </w:rPr>
            </w:pPr>
            <w:r w:rsidRPr="0054633B">
              <w:rPr>
                <w:sz w:val="12"/>
                <w:szCs w:val="16"/>
              </w:rPr>
              <w:t>01.06.-26.06.2018</w:t>
            </w:r>
          </w:p>
          <w:p w:rsidR="004B0B2B" w:rsidRPr="0054633B" w:rsidRDefault="004B0B2B" w:rsidP="00FC1DF8">
            <w:pPr>
              <w:suppressAutoHyphens/>
              <w:jc w:val="center"/>
              <w:rPr>
                <w:sz w:val="12"/>
                <w:szCs w:val="16"/>
              </w:rPr>
            </w:pPr>
          </w:p>
        </w:tc>
      </w:tr>
      <w:tr w:rsidR="004B0B2B" w:rsidRPr="0054633B" w:rsidTr="004B0B2B">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both"/>
              <w:rPr>
                <w:sz w:val="12"/>
                <w:szCs w:val="16"/>
              </w:rPr>
            </w:pPr>
            <w:r w:rsidRPr="0054633B">
              <w:rPr>
                <w:sz w:val="12"/>
                <w:szCs w:val="16"/>
              </w:rPr>
              <w:t xml:space="preserve">2.2.3. Лагерь </w:t>
            </w:r>
            <w:proofErr w:type="spellStart"/>
            <w:r w:rsidRPr="0054633B">
              <w:rPr>
                <w:sz w:val="12"/>
                <w:szCs w:val="16"/>
              </w:rPr>
              <w:t>Ояма</w:t>
            </w:r>
            <w:proofErr w:type="spellEnd"/>
            <w:r w:rsidRPr="0054633B">
              <w:rPr>
                <w:sz w:val="12"/>
                <w:szCs w:val="16"/>
              </w:rPr>
              <w:t>-каратэ на базе МАУДО «Детско-юношеская спортивная школа»</w:t>
            </w:r>
          </w:p>
          <w:p w:rsidR="004B0B2B" w:rsidRPr="0054633B" w:rsidRDefault="004B0B2B" w:rsidP="00FC1DF8">
            <w:pPr>
              <w:suppressAutoHyphens/>
              <w:jc w:val="both"/>
              <w:rPr>
                <w:sz w:val="12"/>
                <w:szCs w:val="16"/>
              </w:rPr>
            </w:pPr>
            <w:r w:rsidRPr="0054633B">
              <w:rPr>
                <w:sz w:val="12"/>
                <w:szCs w:val="16"/>
              </w:rPr>
              <w:t>Адрес: г. Сольцы, ул. Комсомола д. 33-а</w:t>
            </w:r>
          </w:p>
          <w:p w:rsidR="004B0B2B" w:rsidRPr="0054633B" w:rsidRDefault="004B0B2B" w:rsidP="00FC1DF8">
            <w:pPr>
              <w:suppressAutoHyphens/>
              <w:jc w:val="both"/>
              <w:rPr>
                <w:sz w:val="12"/>
                <w:szCs w:val="16"/>
              </w:rPr>
            </w:pPr>
            <w:r w:rsidRPr="0054633B">
              <w:rPr>
                <w:sz w:val="12"/>
                <w:szCs w:val="16"/>
              </w:rPr>
              <w:t>Фактический адрес: г. Сольцы, ул. Комсомола д. 107</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25</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06.07.- 26.07.2018</w:t>
            </w:r>
          </w:p>
        </w:tc>
      </w:tr>
      <w:tr w:rsidR="004B0B2B" w:rsidRPr="0054633B" w:rsidTr="004B0B2B">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both"/>
              <w:rPr>
                <w:sz w:val="12"/>
                <w:szCs w:val="16"/>
              </w:rPr>
            </w:pPr>
            <w:r w:rsidRPr="0054633B">
              <w:rPr>
                <w:sz w:val="12"/>
                <w:szCs w:val="16"/>
              </w:rPr>
              <w:t xml:space="preserve">3. Дневные лагеря труда и отдыха с 2-х разовым питанием </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p>
        </w:tc>
      </w:tr>
      <w:tr w:rsidR="004B0B2B" w:rsidRPr="0054633B" w:rsidTr="004B0B2B">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both"/>
              <w:rPr>
                <w:sz w:val="12"/>
                <w:szCs w:val="16"/>
              </w:rPr>
            </w:pPr>
            <w:r w:rsidRPr="0054633B">
              <w:rPr>
                <w:sz w:val="12"/>
                <w:szCs w:val="16"/>
              </w:rPr>
              <w:t xml:space="preserve">3.1. Лагерь «Солнышко» на базе филиала МАОУ «Средняя общеобразовательная школа №1 г.  Сольцы» в д. Выбити  </w:t>
            </w:r>
          </w:p>
          <w:p w:rsidR="004B0B2B" w:rsidRPr="0054633B" w:rsidRDefault="004B0B2B" w:rsidP="00FC1DF8">
            <w:pPr>
              <w:suppressAutoHyphens/>
              <w:jc w:val="both"/>
              <w:rPr>
                <w:sz w:val="12"/>
                <w:szCs w:val="16"/>
              </w:rPr>
            </w:pPr>
            <w:r w:rsidRPr="0054633B">
              <w:rPr>
                <w:sz w:val="12"/>
                <w:szCs w:val="16"/>
              </w:rPr>
              <w:t>Адрес: Солецкий р., д. Выбити, ул. Центральная,  д.145</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15</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01.06.-26.06.2018</w:t>
            </w:r>
          </w:p>
          <w:p w:rsidR="004B0B2B" w:rsidRPr="0054633B" w:rsidRDefault="004B0B2B" w:rsidP="00FC1DF8">
            <w:pPr>
              <w:suppressAutoHyphens/>
              <w:jc w:val="center"/>
              <w:rPr>
                <w:sz w:val="12"/>
                <w:szCs w:val="16"/>
              </w:rPr>
            </w:pPr>
          </w:p>
        </w:tc>
      </w:tr>
      <w:tr w:rsidR="004B0B2B" w:rsidRPr="0054633B" w:rsidTr="004B0B2B">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both"/>
              <w:rPr>
                <w:sz w:val="12"/>
                <w:szCs w:val="16"/>
              </w:rPr>
            </w:pPr>
            <w:r w:rsidRPr="0054633B">
              <w:rPr>
                <w:sz w:val="12"/>
                <w:szCs w:val="16"/>
              </w:rPr>
              <w:t xml:space="preserve">3.2. Лагерь «Радуга» на базе МАОУ «Основная общеобразовательная школа им. Смирнова Юрия Михайловича </w:t>
            </w:r>
          </w:p>
          <w:p w:rsidR="004B0B2B" w:rsidRPr="0054633B" w:rsidRDefault="004B0B2B" w:rsidP="00FC1DF8">
            <w:pPr>
              <w:suppressAutoHyphens/>
              <w:jc w:val="both"/>
              <w:rPr>
                <w:sz w:val="12"/>
                <w:szCs w:val="16"/>
              </w:rPr>
            </w:pPr>
            <w:r w:rsidRPr="0054633B">
              <w:rPr>
                <w:sz w:val="12"/>
                <w:szCs w:val="16"/>
              </w:rPr>
              <w:t>д. Горки»</w:t>
            </w:r>
          </w:p>
          <w:p w:rsidR="004B0B2B" w:rsidRPr="0054633B" w:rsidRDefault="004B0B2B" w:rsidP="00FC1DF8">
            <w:pPr>
              <w:suppressAutoHyphens/>
              <w:jc w:val="both"/>
              <w:rPr>
                <w:sz w:val="12"/>
                <w:szCs w:val="16"/>
              </w:rPr>
            </w:pPr>
            <w:r w:rsidRPr="0054633B">
              <w:rPr>
                <w:sz w:val="12"/>
                <w:szCs w:val="16"/>
              </w:rPr>
              <w:t xml:space="preserve">Адрес: Солецкий р. д. Горки, </w:t>
            </w:r>
          </w:p>
          <w:p w:rsidR="004B0B2B" w:rsidRPr="0054633B" w:rsidRDefault="004B0B2B" w:rsidP="00FC1DF8">
            <w:pPr>
              <w:suppressAutoHyphens/>
              <w:jc w:val="both"/>
              <w:rPr>
                <w:sz w:val="12"/>
                <w:szCs w:val="16"/>
              </w:rPr>
            </w:pPr>
            <w:r w:rsidRPr="0054633B">
              <w:rPr>
                <w:sz w:val="12"/>
                <w:szCs w:val="16"/>
              </w:rPr>
              <w:t xml:space="preserve">ул. Молодежная,  д. 12 </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20</w:t>
            </w:r>
          </w:p>
        </w:tc>
        <w:tc>
          <w:tcPr>
            <w:tcW w:w="0" w:type="auto"/>
            <w:tcBorders>
              <w:top w:val="single" w:sz="4" w:space="0" w:color="auto"/>
              <w:left w:val="single" w:sz="4" w:space="0" w:color="auto"/>
              <w:bottom w:val="single" w:sz="4" w:space="0" w:color="auto"/>
              <w:right w:val="single" w:sz="4" w:space="0" w:color="auto"/>
            </w:tcBorders>
          </w:tcPr>
          <w:p w:rsidR="004B0B2B" w:rsidRPr="0054633B" w:rsidRDefault="004B0B2B" w:rsidP="00FC1DF8">
            <w:pPr>
              <w:suppressAutoHyphens/>
              <w:jc w:val="center"/>
              <w:rPr>
                <w:sz w:val="12"/>
                <w:szCs w:val="16"/>
              </w:rPr>
            </w:pPr>
            <w:r w:rsidRPr="0054633B">
              <w:rPr>
                <w:sz w:val="12"/>
                <w:szCs w:val="16"/>
              </w:rPr>
              <w:t>01.06.-26.06.2018</w:t>
            </w:r>
          </w:p>
          <w:p w:rsidR="004B0B2B" w:rsidRPr="0054633B" w:rsidRDefault="004B0B2B" w:rsidP="00FC1DF8">
            <w:pPr>
              <w:suppressAutoHyphens/>
              <w:jc w:val="center"/>
              <w:rPr>
                <w:sz w:val="12"/>
                <w:szCs w:val="16"/>
              </w:rPr>
            </w:pPr>
          </w:p>
        </w:tc>
      </w:tr>
    </w:tbl>
    <w:p w:rsidR="004B0B2B" w:rsidRPr="0054633B" w:rsidRDefault="004B0B2B" w:rsidP="004B0B2B">
      <w:pPr>
        <w:suppressAutoHyphens/>
        <w:jc w:val="both"/>
        <w:rPr>
          <w:sz w:val="16"/>
          <w:szCs w:val="16"/>
        </w:rPr>
      </w:pPr>
    </w:p>
    <w:p w:rsidR="004B0B2B" w:rsidRPr="0054633B" w:rsidRDefault="004B0B2B" w:rsidP="004B0B2B">
      <w:pPr>
        <w:suppressAutoHyphens/>
        <w:jc w:val="both"/>
        <w:rPr>
          <w:sz w:val="16"/>
          <w:szCs w:val="16"/>
        </w:rPr>
      </w:pPr>
    </w:p>
    <w:p w:rsidR="004B0B2B" w:rsidRPr="0054633B" w:rsidRDefault="004B0B2B" w:rsidP="004B0B2B">
      <w:pPr>
        <w:suppressAutoHyphens/>
        <w:jc w:val="both"/>
        <w:rPr>
          <w:sz w:val="16"/>
          <w:szCs w:val="16"/>
        </w:rPr>
      </w:pPr>
    </w:p>
    <w:p w:rsidR="004B0B2B" w:rsidRPr="0054633B" w:rsidRDefault="004B0B2B" w:rsidP="004B0B2B">
      <w:pPr>
        <w:suppressAutoHyphens/>
        <w:jc w:val="both"/>
        <w:rPr>
          <w:sz w:val="16"/>
          <w:szCs w:val="16"/>
        </w:rPr>
      </w:pPr>
    </w:p>
    <w:p w:rsidR="004B0B2B" w:rsidRPr="0054633B" w:rsidRDefault="004B0B2B" w:rsidP="004B0B2B">
      <w:pPr>
        <w:suppressAutoHyphens/>
        <w:jc w:val="both"/>
        <w:rPr>
          <w:sz w:val="16"/>
          <w:szCs w:val="16"/>
        </w:rPr>
      </w:pPr>
    </w:p>
    <w:p w:rsidR="004B0B2B" w:rsidRPr="0054633B" w:rsidRDefault="004B0B2B" w:rsidP="004B0B2B">
      <w:pPr>
        <w:autoSpaceDE w:val="0"/>
        <w:autoSpaceDN w:val="0"/>
        <w:jc w:val="center"/>
        <w:rPr>
          <w:b/>
          <w:color w:val="000000" w:themeColor="text1"/>
          <w:sz w:val="16"/>
          <w:szCs w:val="16"/>
        </w:rPr>
      </w:pPr>
      <w:r w:rsidRPr="0054633B">
        <w:rPr>
          <w:b/>
          <w:color w:val="000000" w:themeColor="text1"/>
          <w:sz w:val="16"/>
          <w:szCs w:val="16"/>
        </w:rPr>
        <w:t>РЕШЕНИЕ</w:t>
      </w:r>
    </w:p>
    <w:p w:rsidR="004B0B2B" w:rsidRPr="0054633B" w:rsidRDefault="004B0B2B" w:rsidP="004B0B2B">
      <w:pPr>
        <w:autoSpaceDE w:val="0"/>
        <w:autoSpaceDN w:val="0"/>
        <w:jc w:val="center"/>
        <w:rPr>
          <w:b/>
          <w:color w:val="000000" w:themeColor="text1"/>
          <w:sz w:val="16"/>
          <w:szCs w:val="16"/>
        </w:rPr>
      </w:pPr>
      <w:r w:rsidRPr="0054633B">
        <w:rPr>
          <w:b/>
          <w:color w:val="000000" w:themeColor="text1"/>
          <w:sz w:val="16"/>
          <w:szCs w:val="16"/>
        </w:rPr>
        <w:t>Совета депутатов Солецкого городского поселения</w:t>
      </w:r>
    </w:p>
    <w:p w:rsidR="004B0B2B" w:rsidRPr="0054633B" w:rsidRDefault="004B0B2B" w:rsidP="004B0B2B">
      <w:pPr>
        <w:autoSpaceDE w:val="0"/>
        <w:autoSpaceDN w:val="0"/>
        <w:jc w:val="center"/>
        <w:rPr>
          <w:b/>
          <w:color w:val="000000" w:themeColor="text1"/>
          <w:sz w:val="16"/>
          <w:szCs w:val="16"/>
        </w:rPr>
      </w:pPr>
    </w:p>
    <w:p w:rsidR="004B0B2B" w:rsidRPr="0054633B" w:rsidRDefault="004B0B2B" w:rsidP="004B0B2B">
      <w:pPr>
        <w:autoSpaceDE w:val="0"/>
        <w:autoSpaceDN w:val="0"/>
        <w:jc w:val="center"/>
        <w:rPr>
          <w:color w:val="000000" w:themeColor="text1"/>
          <w:sz w:val="16"/>
          <w:szCs w:val="16"/>
        </w:rPr>
      </w:pPr>
      <w:r w:rsidRPr="0054633B">
        <w:rPr>
          <w:color w:val="000000" w:themeColor="text1"/>
          <w:sz w:val="16"/>
          <w:szCs w:val="16"/>
        </w:rPr>
        <w:t>от 23.05.2018 № 178</w:t>
      </w:r>
    </w:p>
    <w:p w:rsidR="004B0B2B" w:rsidRPr="0054633B" w:rsidRDefault="004B0B2B" w:rsidP="004B0B2B">
      <w:pPr>
        <w:autoSpaceDE w:val="0"/>
        <w:autoSpaceDN w:val="0"/>
        <w:jc w:val="center"/>
        <w:rPr>
          <w:color w:val="000000" w:themeColor="text1"/>
          <w:sz w:val="16"/>
          <w:szCs w:val="16"/>
        </w:rPr>
      </w:pPr>
      <w:r w:rsidRPr="0054633B">
        <w:rPr>
          <w:color w:val="000000" w:themeColor="text1"/>
          <w:sz w:val="16"/>
          <w:szCs w:val="16"/>
        </w:rPr>
        <w:t>г. Сольцы</w:t>
      </w:r>
    </w:p>
    <w:p w:rsidR="004B0B2B" w:rsidRPr="0054633B" w:rsidRDefault="004B0B2B" w:rsidP="004B0B2B">
      <w:pPr>
        <w:pStyle w:val="32"/>
        <w:suppressAutoHyphens/>
        <w:spacing w:after="0"/>
        <w:ind w:left="0"/>
        <w:rPr>
          <w:b/>
        </w:rPr>
      </w:pPr>
    </w:p>
    <w:p w:rsidR="004B0B2B" w:rsidRPr="0054633B" w:rsidRDefault="004B0B2B" w:rsidP="00FC1DF8">
      <w:pPr>
        <w:pStyle w:val="32"/>
        <w:suppressAutoHyphens/>
        <w:spacing w:after="0"/>
        <w:ind w:left="0"/>
        <w:jc w:val="center"/>
        <w:rPr>
          <w:b/>
        </w:rPr>
      </w:pPr>
      <w:r w:rsidRPr="0054633B">
        <w:rPr>
          <w:b/>
        </w:rPr>
        <w:t>Об утверждении годового отчёта  об исполнении бюджета Солецкого городского поселения за 2017 год</w:t>
      </w:r>
    </w:p>
    <w:p w:rsidR="00FC1DF8" w:rsidRPr="0054633B" w:rsidRDefault="00FC1DF8" w:rsidP="00FC1DF8">
      <w:pPr>
        <w:pStyle w:val="32"/>
        <w:suppressAutoHyphens/>
        <w:spacing w:after="0"/>
        <w:ind w:left="0"/>
        <w:jc w:val="center"/>
        <w:rPr>
          <w:b/>
        </w:rPr>
      </w:pPr>
    </w:p>
    <w:p w:rsidR="004B0B2B" w:rsidRPr="0054633B" w:rsidRDefault="004B0B2B" w:rsidP="00FC1DF8">
      <w:pPr>
        <w:pStyle w:val="32"/>
        <w:suppressAutoHyphens/>
        <w:spacing w:after="0"/>
        <w:ind w:left="0" w:firstLine="284"/>
        <w:jc w:val="both"/>
      </w:pPr>
      <w:proofErr w:type="gramStart"/>
      <w:r w:rsidRPr="0054633B">
        <w:t>В соответствии с пунктом 3 статьи 264.5, статьей 264.6 Бюджетного Кодекса Российской Федерации, пунктом 5.3.3 Положения «О бюджетном процессе в Солецком городском поселении», утвержденного решением Совета депутатов Солецкого городского поселения от 24.12.2008 № 204 (в редакции решений от 30.10.2015 № 18, от 27.04.2016 № 43, от 30.10.2017 № 132, от 21.02.2018 № 161) Совет депутатов  Солецкого городского поселения</w:t>
      </w:r>
      <w:proofErr w:type="gramEnd"/>
    </w:p>
    <w:p w:rsidR="004B0B2B" w:rsidRPr="0054633B" w:rsidRDefault="004B0B2B" w:rsidP="00FC1DF8">
      <w:pPr>
        <w:pStyle w:val="32"/>
        <w:suppressAutoHyphens/>
        <w:spacing w:after="0"/>
        <w:ind w:left="0"/>
        <w:jc w:val="both"/>
        <w:rPr>
          <w:b/>
        </w:rPr>
      </w:pPr>
      <w:r w:rsidRPr="0054633B">
        <w:rPr>
          <w:b/>
        </w:rPr>
        <w:t xml:space="preserve"> РЕШИЛ:</w:t>
      </w:r>
    </w:p>
    <w:p w:rsidR="004B0B2B" w:rsidRPr="0054633B" w:rsidRDefault="004B0B2B" w:rsidP="00FC1DF8">
      <w:pPr>
        <w:pStyle w:val="32"/>
        <w:suppressAutoHyphens/>
        <w:spacing w:after="0"/>
        <w:ind w:left="0" w:firstLine="284"/>
        <w:jc w:val="both"/>
      </w:pPr>
      <w:r w:rsidRPr="0054633B">
        <w:t>1. Утвердить годовой отчёт об исполнении бюджета Солецкого городского поселения за 2017 год по доходам в сумме 27 410 836,88 рублей, по расходам в сумме 27 446 770,58  рублей,  с превышением расходов над  доходами (дефицит бюджета) в сумме 35 933,70 рублей и со следующими показателями:</w:t>
      </w:r>
    </w:p>
    <w:p w:rsidR="004B0B2B" w:rsidRPr="0054633B" w:rsidRDefault="004B0B2B" w:rsidP="00FC1DF8">
      <w:pPr>
        <w:pStyle w:val="32"/>
        <w:suppressAutoHyphens/>
        <w:spacing w:after="0"/>
        <w:ind w:left="0" w:firstLine="284"/>
        <w:jc w:val="both"/>
      </w:pPr>
      <w:r w:rsidRPr="0054633B">
        <w:t>по доходам бюджета Солецкого городского поселения по кодам классификации доходов бюджетов за 2017 год согласно приложению № 1 к настоящему решению;</w:t>
      </w:r>
    </w:p>
    <w:p w:rsidR="004B0B2B" w:rsidRPr="0054633B" w:rsidRDefault="004B0B2B" w:rsidP="00FC1DF8">
      <w:pPr>
        <w:pStyle w:val="32"/>
        <w:suppressAutoHyphens/>
        <w:spacing w:after="0"/>
        <w:ind w:left="0" w:firstLine="284"/>
        <w:jc w:val="both"/>
      </w:pPr>
      <w:r w:rsidRPr="0054633B">
        <w:t>по расходам бюджета Солецкого городского поселения по ведомственной структуре расходов бюджета Солецкого городского поселения за 2017 год согласно приложению № 2 к настоящему решению;</w:t>
      </w:r>
    </w:p>
    <w:p w:rsidR="004B0B2B" w:rsidRPr="0054633B" w:rsidRDefault="004B0B2B" w:rsidP="00FC1DF8">
      <w:pPr>
        <w:pStyle w:val="32"/>
        <w:suppressAutoHyphens/>
        <w:spacing w:after="0"/>
        <w:ind w:left="0" w:firstLine="284"/>
        <w:jc w:val="both"/>
      </w:pPr>
      <w:r w:rsidRPr="0054633B">
        <w:t>по расходам бюджета Солецкого городского поселения по разделам и подразделам классификации расходов бюджетов за 2017 год согласно приложению № 3 к настоящему решению;</w:t>
      </w:r>
    </w:p>
    <w:p w:rsidR="004B0B2B" w:rsidRPr="0054633B" w:rsidRDefault="004B0B2B" w:rsidP="00FC1DF8">
      <w:pPr>
        <w:pStyle w:val="32"/>
        <w:suppressAutoHyphens/>
        <w:spacing w:after="0"/>
        <w:ind w:left="0" w:firstLine="284"/>
        <w:jc w:val="both"/>
      </w:pPr>
      <w:r w:rsidRPr="0054633B">
        <w:t xml:space="preserve">по источникам финансирования дефицита бюджета Солецкого городского поселения по кодам </w:t>
      </w:r>
      <w:proofErr w:type="gramStart"/>
      <w:r w:rsidRPr="0054633B">
        <w:t>классификации источников финансирования дефицита бюджетов</w:t>
      </w:r>
      <w:proofErr w:type="gramEnd"/>
      <w:r w:rsidRPr="0054633B">
        <w:t xml:space="preserve"> за 2017 год согласно приложению № 4 к настоящему решению;</w:t>
      </w:r>
    </w:p>
    <w:p w:rsidR="004B0B2B" w:rsidRPr="0054633B" w:rsidRDefault="004B0B2B" w:rsidP="00FC1DF8">
      <w:pPr>
        <w:pStyle w:val="32"/>
        <w:suppressAutoHyphens/>
        <w:spacing w:after="0"/>
        <w:ind w:left="0" w:firstLine="284"/>
        <w:jc w:val="both"/>
      </w:pPr>
      <w:r w:rsidRPr="0054633B">
        <w:t>об использовании бюджетных ассигнований резервного фонда Администрации Солецкого муниципального района (по бюджету Солецкого городского поселения) за 2017 год согласно приложению № 5 к настоящему решению.</w:t>
      </w:r>
    </w:p>
    <w:p w:rsidR="004B0B2B" w:rsidRPr="0054633B" w:rsidRDefault="004B0B2B" w:rsidP="00FC1DF8">
      <w:pPr>
        <w:pStyle w:val="32"/>
        <w:suppressAutoHyphens/>
        <w:spacing w:after="0"/>
        <w:ind w:left="0" w:firstLine="284"/>
        <w:jc w:val="both"/>
      </w:pPr>
      <w:r w:rsidRPr="0054633B">
        <w:lastRenderedPageBreak/>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B0B2B" w:rsidRPr="0054633B" w:rsidRDefault="004B0B2B" w:rsidP="004B0B2B">
      <w:pPr>
        <w:pStyle w:val="32"/>
        <w:suppressAutoHyphens/>
        <w:rPr>
          <w:b/>
          <w:bCs/>
        </w:rPr>
      </w:pPr>
    </w:p>
    <w:p w:rsidR="004B0B2B" w:rsidRPr="0054633B" w:rsidRDefault="004B0B2B" w:rsidP="00FC1DF8">
      <w:pPr>
        <w:pStyle w:val="32"/>
        <w:suppressAutoHyphens/>
        <w:ind w:left="0"/>
        <w:rPr>
          <w:b/>
        </w:rPr>
      </w:pPr>
      <w:r w:rsidRPr="0054633B">
        <w:rPr>
          <w:b/>
          <w:bCs/>
        </w:rPr>
        <w:t xml:space="preserve">Глава Солецкого городского поселения   </w:t>
      </w:r>
      <w:proofErr w:type="spellStart"/>
      <w:r w:rsidRPr="0054633B">
        <w:rPr>
          <w:b/>
          <w:bCs/>
        </w:rPr>
        <w:t>И.Н.Колесов</w:t>
      </w:r>
      <w:proofErr w:type="spellEnd"/>
    </w:p>
    <w:p w:rsidR="004B0B2B" w:rsidRPr="0054633B" w:rsidRDefault="004B0B2B" w:rsidP="004B0B2B">
      <w:pPr>
        <w:pStyle w:val="32"/>
        <w:suppressAutoHyphens/>
        <w:spacing w:after="0"/>
        <w:ind w:left="0"/>
        <w:rPr>
          <w:b/>
        </w:rPr>
      </w:pPr>
    </w:p>
    <w:p w:rsidR="004B0B2B" w:rsidRPr="0054633B" w:rsidRDefault="004B0B2B" w:rsidP="004B0B2B">
      <w:pPr>
        <w:pStyle w:val="32"/>
        <w:suppressAutoHyphens/>
        <w:spacing w:after="0"/>
        <w:ind w:left="0"/>
      </w:pPr>
    </w:p>
    <w:p w:rsidR="00FC1DF8" w:rsidRPr="0054633B" w:rsidRDefault="00FC1DF8" w:rsidP="00FC1DF8">
      <w:pPr>
        <w:jc w:val="right"/>
        <w:rPr>
          <w:bCs/>
          <w:sz w:val="16"/>
          <w:szCs w:val="16"/>
        </w:rPr>
      </w:pPr>
      <w:r w:rsidRPr="0054633B">
        <w:rPr>
          <w:bCs/>
          <w:sz w:val="16"/>
          <w:szCs w:val="16"/>
        </w:rPr>
        <w:t>Приложение № 1</w:t>
      </w:r>
    </w:p>
    <w:p w:rsidR="00FC1DF8" w:rsidRPr="0054633B" w:rsidRDefault="00FC1DF8" w:rsidP="00FC1DF8">
      <w:pPr>
        <w:jc w:val="right"/>
        <w:rPr>
          <w:bCs/>
          <w:sz w:val="16"/>
          <w:szCs w:val="16"/>
        </w:rPr>
      </w:pPr>
      <w:r w:rsidRPr="0054633B">
        <w:rPr>
          <w:bCs/>
          <w:sz w:val="16"/>
          <w:szCs w:val="16"/>
        </w:rPr>
        <w:t xml:space="preserve">            к решению Совета депутатов </w:t>
      </w:r>
    </w:p>
    <w:p w:rsidR="00FC1DF8" w:rsidRPr="0054633B" w:rsidRDefault="00FC1DF8" w:rsidP="00FC1DF8">
      <w:pPr>
        <w:jc w:val="right"/>
        <w:rPr>
          <w:bCs/>
          <w:sz w:val="16"/>
          <w:szCs w:val="16"/>
        </w:rPr>
      </w:pPr>
      <w:r w:rsidRPr="0054633B">
        <w:rPr>
          <w:bCs/>
          <w:sz w:val="16"/>
          <w:szCs w:val="16"/>
        </w:rPr>
        <w:t>Солецкого городского поселения</w:t>
      </w:r>
    </w:p>
    <w:p w:rsidR="00FC1DF8" w:rsidRPr="0054633B" w:rsidRDefault="00FC1DF8" w:rsidP="00FC1DF8">
      <w:pPr>
        <w:jc w:val="right"/>
        <w:rPr>
          <w:bCs/>
          <w:sz w:val="16"/>
          <w:szCs w:val="16"/>
        </w:rPr>
      </w:pPr>
      <w:r w:rsidRPr="0054633B">
        <w:rPr>
          <w:bCs/>
          <w:sz w:val="16"/>
          <w:szCs w:val="16"/>
        </w:rPr>
        <w:t xml:space="preserve">"Об утверждении годового отчёта </w:t>
      </w:r>
      <w:proofErr w:type="gramStart"/>
      <w:r w:rsidRPr="0054633B">
        <w:rPr>
          <w:bCs/>
          <w:sz w:val="16"/>
          <w:szCs w:val="16"/>
        </w:rPr>
        <w:t>об</w:t>
      </w:r>
      <w:proofErr w:type="gramEnd"/>
    </w:p>
    <w:p w:rsidR="00FC1DF8" w:rsidRPr="0054633B" w:rsidRDefault="00FC1DF8" w:rsidP="00FC1DF8">
      <w:pPr>
        <w:jc w:val="right"/>
        <w:rPr>
          <w:bCs/>
          <w:sz w:val="16"/>
          <w:szCs w:val="16"/>
        </w:rPr>
      </w:pPr>
      <w:proofErr w:type="gramStart"/>
      <w:r w:rsidRPr="0054633B">
        <w:rPr>
          <w:bCs/>
          <w:sz w:val="16"/>
          <w:szCs w:val="16"/>
        </w:rPr>
        <w:t>исполнении</w:t>
      </w:r>
      <w:proofErr w:type="gramEnd"/>
      <w:r w:rsidRPr="0054633B">
        <w:rPr>
          <w:bCs/>
          <w:sz w:val="16"/>
          <w:szCs w:val="16"/>
        </w:rPr>
        <w:t xml:space="preserve"> бюджета Солецкого </w:t>
      </w:r>
    </w:p>
    <w:p w:rsidR="00FC1DF8" w:rsidRPr="0054633B" w:rsidRDefault="00FC1DF8" w:rsidP="00FC1DF8">
      <w:pPr>
        <w:jc w:val="right"/>
        <w:rPr>
          <w:bCs/>
          <w:sz w:val="16"/>
          <w:szCs w:val="16"/>
        </w:rPr>
      </w:pPr>
      <w:r w:rsidRPr="0054633B">
        <w:rPr>
          <w:bCs/>
          <w:sz w:val="16"/>
          <w:szCs w:val="16"/>
        </w:rPr>
        <w:t>городского поселения за  2017 год"</w:t>
      </w:r>
    </w:p>
    <w:p w:rsidR="00FC1DF8" w:rsidRPr="0054633B" w:rsidRDefault="00FC1DF8" w:rsidP="00FC1DF8">
      <w:pPr>
        <w:jc w:val="center"/>
        <w:rPr>
          <w:bCs/>
          <w:sz w:val="16"/>
          <w:szCs w:val="16"/>
        </w:rPr>
      </w:pPr>
    </w:p>
    <w:p w:rsidR="00FC1DF8" w:rsidRPr="0054633B" w:rsidRDefault="00FC1DF8" w:rsidP="00FC1DF8">
      <w:pPr>
        <w:jc w:val="center"/>
        <w:rPr>
          <w:bCs/>
          <w:sz w:val="16"/>
          <w:szCs w:val="16"/>
        </w:rPr>
      </w:pPr>
      <w:r w:rsidRPr="0054633B">
        <w:rPr>
          <w:bCs/>
          <w:sz w:val="16"/>
          <w:szCs w:val="16"/>
        </w:rPr>
        <w:t xml:space="preserve">ДОХОДЫ БЮДЖЕТА СОЛЕЦКОГО ГОРОДСКОГО ПОСЕЛЕНИЯ </w:t>
      </w:r>
    </w:p>
    <w:p w:rsidR="00FC1DF8" w:rsidRPr="0054633B" w:rsidRDefault="00FC1DF8" w:rsidP="00FC1DF8">
      <w:pPr>
        <w:jc w:val="center"/>
        <w:rPr>
          <w:bCs/>
          <w:sz w:val="16"/>
          <w:szCs w:val="16"/>
        </w:rPr>
      </w:pPr>
      <w:r w:rsidRPr="0054633B">
        <w:rPr>
          <w:bCs/>
          <w:sz w:val="16"/>
          <w:szCs w:val="16"/>
        </w:rPr>
        <w:t>ПО КОДАМ КЛАССИФИКАЦИИ ДОХОДОВ</w:t>
      </w:r>
    </w:p>
    <w:p w:rsidR="00FC1DF8" w:rsidRPr="0054633B" w:rsidRDefault="00FC1DF8" w:rsidP="00FC1DF8">
      <w:pPr>
        <w:jc w:val="center"/>
        <w:rPr>
          <w:bCs/>
          <w:sz w:val="16"/>
          <w:szCs w:val="16"/>
        </w:rPr>
      </w:pPr>
      <w:r w:rsidRPr="0054633B">
        <w:rPr>
          <w:bCs/>
          <w:sz w:val="16"/>
          <w:szCs w:val="16"/>
        </w:rPr>
        <w:t>БЮДЖЕТОВ ЗА 2017 ГОД</w:t>
      </w:r>
    </w:p>
    <w:p w:rsidR="00FC1DF8" w:rsidRPr="0054633B" w:rsidRDefault="00FC1DF8" w:rsidP="00FC1DF8">
      <w:pPr>
        <w:jc w:val="center"/>
        <w:rPr>
          <w:bCs/>
          <w:sz w:val="16"/>
          <w:szCs w:val="16"/>
        </w:rPr>
      </w:pPr>
      <w:r w:rsidRPr="0054633B">
        <w:rPr>
          <w:sz w:val="16"/>
          <w:szCs w:val="16"/>
        </w:rPr>
        <w:t xml:space="preserve">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1044"/>
        <w:gridCol w:w="2456"/>
        <w:gridCol w:w="788"/>
      </w:tblGrid>
      <w:tr w:rsidR="00FC1DF8" w:rsidRPr="0054633B" w:rsidTr="00FC1DF8">
        <w:tc>
          <w:tcPr>
            <w:tcW w:w="0" w:type="auto"/>
          </w:tcPr>
          <w:p w:rsidR="00FC1DF8" w:rsidRPr="0054633B" w:rsidRDefault="00FC1DF8" w:rsidP="00FC1DF8">
            <w:pPr>
              <w:jc w:val="center"/>
              <w:rPr>
                <w:bCs/>
                <w:sz w:val="12"/>
                <w:szCs w:val="16"/>
              </w:rPr>
            </w:pPr>
            <w:r w:rsidRPr="0054633B">
              <w:rPr>
                <w:bCs/>
                <w:sz w:val="12"/>
                <w:szCs w:val="16"/>
              </w:rPr>
              <w:t xml:space="preserve">Код </w:t>
            </w:r>
            <w:proofErr w:type="spellStart"/>
            <w:r w:rsidRPr="0054633B">
              <w:rPr>
                <w:bCs/>
                <w:sz w:val="12"/>
                <w:szCs w:val="16"/>
              </w:rPr>
              <w:t>адми-нистрато-ра</w:t>
            </w:r>
            <w:proofErr w:type="spellEnd"/>
          </w:p>
        </w:tc>
        <w:tc>
          <w:tcPr>
            <w:tcW w:w="0" w:type="auto"/>
          </w:tcPr>
          <w:p w:rsidR="00FC1DF8" w:rsidRPr="0054633B" w:rsidRDefault="00FC1DF8" w:rsidP="00FC1DF8">
            <w:pPr>
              <w:jc w:val="center"/>
              <w:rPr>
                <w:bCs/>
                <w:sz w:val="12"/>
                <w:szCs w:val="16"/>
              </w:rPr>
            </w:pPr>
            <w:r w:rsidRPr="0054633B">
              <w:rPr>
                <w:bCs/>
                <w:sz w:val="12"/>
                <w:szCs w:val="16"/>
              </w:rPr>
              <w:t>Код бюджетной классификации</w:t>
            </w:r>
          </w:p>
        </w:tc>
        <w:tc>
          <w:tcPr>
            <w:tcW w:w="0" w:type="auto"/>
          </w:tcPr>
          <w:p w:rsidR="00FC1DF8" w:rsidRPr="0054633B" w:rsidRDefault="00FC1DF8" w:rsidP="00FC1DF8">
            <w:pPr>
              <w:jc w:val="center"/>
              <w:rPr>
                <w:bCs/>
                <w:sz w:val="12"/>
                <w:szCs w:val="16"/>
              </w:rPr>
            </w:pPr>
            <w:r w:rsidRPr="0054633B">
              <w:rPr>
                <w:bCs/>
                <w:sz w:val="12"/>
                <w:szCs w:val="16"/>
              </w:rPr>
              <w:t>Наименование доходов</w:t>
            </w:r>
          </w:p>
        </w:tc>
        <w:tc>
          <w:tcPr>
            <w:tcW w:w="0" w:type="auto"/>
          </w:tcPr>
          <w:p w:rsidR="00FC1DF8" w:rsidRPr="0054633B" w:rsidRDefault="00FC1DF8" w:rsidP="00FC1DF8">
            <w:pPr>
              <w:jc w:val="center"/>
              <w:rPr>
                <w:bCs/>
                <w:sz w:val="12"/>
                <w:szCs w:val="16"/>
              </w:rPr>
            </w:pPr>
            <w:r w:rsidRPr="0054633B">
              <w:rPr>
                <w:bCs/>
                <w:sz w:val="12"/>
                <w:szCs w:val="16"/>
              </w:rPr>
              <w:t>Исполнено</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1</w:t>
            </w:r>
          </w:p>
        </w:tc>
        <w:tc>
          <w:tcPr>
            <w:tcW w:w="0" w:type="auto"/>
            <w:vAlign w:val="center"/>
          </w:tcPr>
          <w:p w:rsidR="00FC1DF8" w:rsidRPr="0054633B" w:rsidRDefault="00FC1DF8" w:rsidP="00FC1DF8">
            <w:pPr>
              <w:jc w:val="center"/>
              <w:rPr>
                <w:bCs/>
                <w:sz w:val="12"/>
                <w:szCs w:val="16"/>
              </w:rPr>
            </w:pPr>
            <w:r w:rsidRPr="0054633B">
              <w:rPr>
                <w:bCs/>
                <w:sz w:val="12"/>
                <w:szCs w:val="16"/>
              </w:rPr>
              <w:t>2</w:t>
            </w:r>
          </w:p>
        </w:tc>
        <w:tc>
          <w:tcPr>
            <w:tcW w:w="0" w:type="auto"/>
            <w:vAlign w:val="center"/>
          </w:tcPr>
          <w:p w:rsidR="00FC1DF8" w:rsidRPr="0054633B" w:rsidRDefault="00FC1DF8" w:rsidP="00FC1DF8">
            <w:pPr>
              <w:jc w:val="center"/>
              <w:rPr>
                <w:bCs/>
                <w:sz w:val="12"/>
                <w:szCs w:val="16"/>
              </w:rPr>
            </w:pPr>
            <w:r w:rsidRPr="0054633B">
              <w:rPr>
                <w:bCs/>
                <w:sz w:val="12"/>
                <w:szCs w:val="16"/>
              </w:rPr>
              <w:t>3</w:t>
            </w:r>
          </w:p>
        </w:tc>
        <w:tc>
          <w:tcPr>
            <w:tcW w:w="0" w:type="auto"/>
            <w:vAlign w:val="center"/>
          </w:tcPr>
          <w:p w:rsidR="00FC1DF8" w:rsidRPr="0054633B" w:rsidRDefault="00FC1DF8" w:rsidP="00FC1DF8">
            <w:pPr>
              <w:jc w:val="center"/>
              <w:rPr>
                <w:bCs/>
                <w:sz w:val="12"/>
                <w:szCs w:val="16"/>
              </w:rPr>
            </w:pPr>
            <w:r w:rsidRPr="0054633B">
              <w:rPr>
                <w:bCs/>
                <w:sz w:val="12"/>
                <w:szCs w:val="16"/>
              </w:rPr>
              <w:t>4</w:t>
            </w:r>
          </w:p>
        </w:tc>
      </w:tr>
      <w:tr w:rsidR="00FC1DF8" w:rsidRPr="0054633B" w:rsidTr="00FC1DF8">
        <w:trPr>
          <w:trHeight w:val="315"/>
        </w:trPr>
        <w:tc>
          <w:tcPr>
            <w:tcW w:w="0" w:type="auto"/>
            <w:vAlign w:val="center"/>
          </w:tcPr>
          <w:p w:rsidR="00FC1DF8" w:rsidRPr="0054633B" w:rsidRDefault="00FC1DF8" w:rsidP="00FC1DF8">
            <w:pPr>
              <w:jc w:val="center"/>
              <w:rPr>
                <w:b/>
                <w:bCs/>
                <w:sz w:val="12"/>
                <w:szCs w:val="16"/>
              </w:rPr>
            </w:pPr>
            <w:r w:rsidRPr="0054633B">
              <w:rPr>
                <w:b/>
                <w:bCs/>
                <w:sz w:val="12"/>
                <w:szCs w:val="16"/>
              </w:rPr>
              <w:t>100</w:t>
            </w:r>
          </w:p>
        </w:tc>
        <w:tc>
          <w:tcPr>
            <w:tcW w:w="0" w:type="auto"/>
            <w:gridSpan w:val="2"/>
            <w:vAlign w:val="center"/>
          </w:tcPr>
          <w:p w:rsidR="00FC1DF8" w:rsidRPr="0054633B" w:rsidRDefault="00FC1DF8" w:rsidP="00FC1DF8">
            <w:pPr>
              <w:jc w:val="center"/>
              <w:rPr>
                <w:b/>
                <w:bCs/>
                <w:sz w:val="12"/>
                <w:szCs w:val="16"/>
              </w:rPr>
            </w:pPr>
            <w:r w:rsidRPr="0054633B">
              <w:rPr>
                <w:b/>
                <w:bCs/>
                <w:sz w:val="12"/>
                <w:szCs w:val="16"/>
              </w:rPr>
              <w:t>Федеральное казначейство</w:t>
            </w:r>
          </w:p>
        </w:tc>
        <w:tc>
          <w:tcPr>
            <w:tcW w:w="0" w:type="auto"/>
            <w:vAlign w:val="center"/>
          </w:tcPr>
          <w:p w:rsidR="00FC1DF8" w:rsidRPr="0054633B" w:rsidRDefault="00FC1DF8" w:rsidP="00FC1DF8">
            <w:pPr>
              <w:jc w:val="center"/>
              <w:rPr>
                <w:b/>
                <w:bCs/>
                <w:sz w:val="12"/>
                <w:szCs w:val="16"/>
              </w:rPr>
            </w:pPr>
            <w:r w:rsidRPr="0054633B">
              <w:rPr>
                <w:b/>
                <w:bCs/>
                <w:sz w:val="12"/>
                <w:szCs w:val="16"/>
              </w:rPr>
              <w:t>1 479 231,33</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100</w:t>
            </w:r>
          </w:p>
        </w:tc>
        <w:tc>
          <w:tcPr>
            <w:tcW w:w="0" w:type="auto"/>
            <w:vAlign w:val="center"/>
          </w:tcPr>
          <w:p w:rsidR="00FC1DF8" w:rsidRPr="0054633B" w:rsidRDefault="00FC1DF8" w:rsidP="00FC1DF8">
            <w:pPr>
              <w:jc w:val="center"/>
              <w:rPr>
                <w:bCs/>
                <w:sz w:val="12"/>
                <w:szCs w:val="16"/>
              </w:rPr>
            </w:pPr>
            <w:r w:rsidRPr="0054633B">
              <w:rPr>
                <w:bCs/>
                <w:sz w:val="12"/>
                <w:szCs w:val="16"/>
              </w:rPr>
              <w:t>1 03 02230 01 0000 110</w:t>
            </w:r>
          </w:p>
        </w:tc>
        <w:tc>
          <w:tcPr>
            <w:tcW w:w="0" w:type="auto"/>
            <w:vAlign w:val="center"/>
          </w:tcPr>
          <w:p w:rsidR="00FC1DF8" w:rsidRPr="0054633B" w:rsidRDefault="00FC1DF8" w:rsidP="00FC1DF8">
            <w:pPr>
              <w:jc w:val="both"/>
              <w:rPr>
                <w:bCs/>
                <w:sz w:val="12"/>
                <w:szCs w:val="16"/>
              </w:rPr>
            </w:pPr>
            <w:r w:rsidRPr="0054633B">
              <w:rPr>
                <w:bCs/>
                <w:sz w:val="12"/>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0" w:type="auto"/>
            <w:vAlign w:val="center"/>
          </w:tcPr>
          <w:p w:rsidR="00FC1DF8" w:rsidRPr="0054633B" w:rsidRDefault="00FC1DF8" w:rsidP="00FC1DF8">
            <w:pPr>
              <w:jc w:val="center"/>
              <w:rPr>
                <w:bCs/>
                <w:sz w:val="12"/>
                <w:szCs w:val="16"/>
              </w:rPr>
            </w:pPr>
            <w:r w:rsidRPr="0054633B">
              <w:rPr>
                <w:bCs/>
                <w:sz w:val="12"/>
                <w:szCs w:val="16"/>
              </w:rPr>
              <w:t>607 815,24</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100</w:t>
            </w:r>
          </w:p>
        </w:tc>
        <w:tc>
          <w:tcPr>
            <w:tcW w:w="0" w:type="auto"/>
            <w:vAlign w:val="center"/>
          </w:tcPr>
          <w:p w:rsidR="00FC1DF8" w:rsidRPr="0054633B" w:rsidRDefault="00FC1DF8" w:rsidP="00FC1DF8">
            <w:pPr>
              <w:jc w:val="center"/>
              <w:rPr>
                <w:bCs/>
                <w:sz w:val="12"/>
                <w:szCs w:val="16"/>
              </w:rPr>
            </w:pPr>
            <w:r w:rsidRPr="0054633B">
              <w:rPr>
                <w:bCs/>
                <w:sz w:val="12"/>
                <w:szCs w:val="16"/>
              </w:rPr>
              <w:t>1 03 02240 01 0000 110</w:t>
            </w:r>
          </w:p>
        </w:tc>
        <w:tc>
          <w:tcPr>
            <w:tcW w:w="0" w:type="auto"/>
            <w:vAlign w:val="center"/>
          </w:tcPr>
          <w:p w:rsidR="00FC1DF8" w:rsidRPr="0054633B" w:rsidRDefault="00FC1DF8" w:rsidP="00FC1DF8">
            <w:pPr>
              <w:jc w:val="both"/>
              <w:rPr>
                <w:bCs/>
                <w:sz w:val="12"/>
                <w:szCs w:val="16"/>
              </w:rPr>
            </w:pPr>
            <w:r w:rsidRPr="0054633B">
              <w:rPr>
                <w:bCs/>
                <w:sz w:val="12"/>
                <w:szCs w:val="16"/>
              </w:rPr>
              <w:t>Доходы от уплаты акцизов на моторные масла для дизельных и (или) карбюраторных (</w:t>
            </w:r>
            <w:proofErr w:type="spellStart"/>
            <w:r w:rsidRPr="0054633B">
              <w:rPr>
                <w:bCs/>
                <w:sz w:val="12"/>
                <w:szCs w:val="16"/>
              </w:rPr>
              <w:t>инжекторных</w:t>
            </w:r>
            <w:proofErr w:type="spellEnd"/>
            <w:r w:rsidRPr="0054633B">
              <w:rPr>
                <w:bCs/>
                <w:sz w:val="12"/>
                <w:szCs w:val="16"/>
              </w:rPr>
              <w:t>) двигателей,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0" w:type="auto"/>
            <w:vAlign w:val="center"/>
          </w:tcPr>
          <w:p w:rsidR="00FC1DF8" w:rsidRPr="0054633B" w:rsidRDefault="00FC1DF8" w:rsidP="00FC1DF8">
            <w:pPr>
              <w:jc w:val="center"/>
              <w:rPr>
                <w:bCs/>
                <w:sz w:val="12"/>
                <w:szCs w:val="16"/>
              </w:rPr>
            </w:pPr>
            <w:r w:rsidRPr="0054633B">
              <w:rPr>
                <w:bCs/>
                <w:sz w:val="12"/>
                <w:szCs w:val="16"/>
              </w:rPr>
              <w:t>6 170,34</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100</w:t>
            </w:r>
          </w:p>
        </w:tc>
        <w:tc>
          <w:tcPr>
            <w:tcW w:w="0" w:type="auto"/>
            <w:vAlign w:val="center"/>
          </w:tcPr>
          <w:p w:rsidR="00FC1DF8" w:rsidRPr="0054633B" w:rsidRDefault="00FC1DF8" w:rsidP="00FC1DF8">
            <w:pPr>
              <w:jc w:val="center"/>
              <w:rPr>
                <w:bCs/>
                <w:sz w:val="12"/>
                <w:szCs w:val="16"/>
              </w:rPr>
            </w:pPr>
            <w:r w:rsidRPr="0054633B">
              <w:rPr>
                <w:bCs/>
                <w:sz w:val="12"/>
                <w:szCs w:val="16"/>
              </w:rPr>
              <w:t>1 03 02250 01 0000 110</w:t>
            </w:r>
          </w:p>
        </w:tc>
        <w:tc>
          <w:tcPr>
            <w:tcW w:w="0" w:type="auto"/>
            <w:vAlign w:val="center"/>
          </w:tcPr>
          <w:p w:rsidR="00FC1DF8" w:rsidRPr="0054633B" w:rsidRDefault="00FC1DF8" w:rsidP="00FC1DF8">
            <w:pPr>
              <w:jc w:val="both"/>
              <w:rPr>
                <w:bCs/>
                <w:sz w:val="12"/>
                <w:szCs w:val="16"/>
              </w:rPr>
            </w:pPr>
            <w:r w:rsidRPr="0054633B">
              <w:rPr>
                <w:bCs/>
                <w:sz w:val="12"/>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0" w:type="auto"/>
            <w:vAlign w:val="center"/>
          </w:tcPr>
          <w:p w:rsidR="00FC1DF8" w:rsidRPr="0054633B" w:rsidRDefault="00FC1DF8" w:rsidP="00FC1DF8">
            <w:pPr>
              <w:jc w:val="center"/>
              <w:rPr>
                <w:bCs/>
                <w:sz w:val="12"/>
                <w:szCs w:val="16"/>
              </w:rPr>
            </w:pPr>
            <w:r w:rsidRPr="0054633B">
              <w:rPr>
                <w:bCs/>
                <w:sz w:val="12"/>
                <w:szCs w:val="16"/>
              </w:rPr>
              <w:t>982 965,26</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100</w:t>
            </w:r>
          </w:p>
        </w:tc>
        <w:tc>
          <w:tcPr>
            <w:tcW w:w="0" w:type="auto"/>
            <w:vAlign w:val="center"/>
          </w:tcPr>
          <w:p w:rsidR="00FC1DF8" w:rsidRPr="0054633B" w:rsidRDefault="00FC1DF8" w:rsidP="00FC1DF8">
            <w:pPr>
              <w:jc w:val="center"/>
              <w:rPr>
                <w:bCs/>
                <w:sz w:val="12"/>
                <w:szCs w:val="16"/>
              </w:rPr>
            </w:pPr>
            <w:r w:rsidRPr="0054633B">
              <w:rPr>
                <w:bCs/>
                <w:sz w:val="12"/>
                <w:szCs w:val="16"/>
              </w:rPr>
              <w:t>1 03 02260 01 0000 110</w:t>
            </w:r>
          </w:p>
        </w:tc>
        <w:tc>
          <w:tcPr>
            <w:tcW w:w="0" w:type="auto"/>
            <w:vAlign w:val="center"/>
          </w:tcPr>
          <w:p w:rsidR="00FC1DF8" w:rsidRPr="0054633B" w:rsidRDefault="00FC1DF8" w:rsidP="00FC1DF8">
            <w:pPr>
              <w:jc w:val="both"/>
              <w:rPr>
                <w:bCs/>
                <w:sz w:val="12"/>
                <w:szCs w:val="16"/>
              </w:rPr>
            </w:pPr>
            <w:r w:rsidRPr="0054633B">
              <w:rPr>
                <w:bCs/>
                <w:sz w:val="12"/>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0" w:type="auto"/>
            <w:vAlign w:val="center"/>
          </w:tcPr>
          <w:p w:rsidR="00FC1DF8" w:rsidRPr="0054633B" w:rsidRDefault="00FC1DF8" w:rsidP="00FC1DF8">
            <w:pPr>
              <w:jc w:val="center"/>
              <w:rPr>
                <w:bCs/>
                <w:sz w:val="12"/>
                <w:szCs w:val="16"/>
              </w:rPr>
            </w:pPr>
          </w:p>
          <w:p w:rsidR="00FC1DF8" w:rsidRPr="0054633B" w:rsidRDefault="00FC1DF8" w:rsidP="00FC1DF8">
            <w:pPr>
              <w:jc w:val="center"/>
              <w:rPr>
                <w:bCs/>
                <w:sz w:val="12"/>
                <w:szCs w:val="16"/>
              </w:rPr>
            </w:pPr>
            <w:r w:rsidRPr="0054633B">
              <w:rPr>
                <w:bCs/>
                <w:sz w:val="12"/>
                <w:szCs w:val="16"/>
              </w:rPr>
              <w:t>-117 719,51</w:t>
            </w:r>
          </w:p>
          <w:p w:rsidR="00FC1DF8" w:rsidRPr="0054633B" w:rsidRDefault="00FC1DF8" w:rsidP="00FC1DF8">
            <w:pPr>
              <w:jc w:val="center"/>
              <w:rPr>
                <w:bCs/>
                <w:sz w:val="12"/>
                <w:szCs w:val="16"/>
              </w:rPr>
            </w:pPr>
          </w:p>
        </w:tc>
      </w:tr>
      <w:tr w:rsidR="00FC1DF8" w:rsidRPr="0054633B" w:rsidTr="00FC1DF8">
        <w:tc>
          <w:tcPr>
            <w:tcW w:w="0" w:type="auto"/>
            <w:vAlign w:val="center"/>
          </w:tcPr>
          <w:p w:rsidR="00FC1DF8" w:rsidRPr="0054633B" w:rsidRDefault="00FC1DF8" w:rsidP="00FC1DF8">
            <w:pPr>
              <w:jc w:val="center"/>
              <w:rPr>
                <w:b/>
                <w:bCs/>
                <w:sz w:val="12"/>
                <w:szCs w:val="16"/>
              </w:rPr>
            </w:pPr>
            <w:r w:rsidRPr="0054633B">
              <w:rPr>
                <w:b/>
                <w:bCs/>
                <w:sz w:val="12"/>
                <w:szCs w:val="16"/>
              </w:rPr>
              <w:t>182</w:t>
            </w:r>
          </w:p>
        </w:tc>
        <w:tc>
          <w:tcPr>
            <w:tcW w:w="0" w:type="auto"/>
            <w:gridSpan w:val="2"/>
            <w:vAlign w:val="center"/>
          </w:tcPr>
          <w:p w:rsidR="00FC1DF8" w:rsidRPr="0054633B" w:rsidRDefault="00FC1DF8" w:rsidP="00FC1DF8">
            <w:pPr>
              <w:jc w:val="both"/>
              <w:rPr>
                <w:b/>
                <w:bCs/>
                <w:sz w:val="12"/>
                <w:szCs w:val="16"/>
              </w:rPr>
            </w:pPr>
            <w:r w:rsidRPr="0054633B">
              <w:rPr>
                <w:b/>
                <w:bCs/>
                <w:sz w:val="12"/>
                <w:szCs w:val="16"/>
              </w:rPr>
              <w:t xml:space="preserve">Федеральная налоговая служба </w:t>
            </w:r>
          </w:p>
        </w:tc>
        <w:tc>
          <w:tcPr>
            <w:tcW w:w="0" w:type="auto"/>
            <w:vAlign w:val="center"/>
          </w:tcPr>
          <w:p w:rsidR="00FC1DF8" w:rsidRPr="0054633B" w:rsidRDefault="00FC1DF8" w:rsidP="00FC1DF8">
            <w:pPr>
              <w:jc w:val="center"/>
              <w:rPr>
                <w:b/>
                <w:bCs/>
                <w:sz w:val="12"/>
                <w:szCs w:val="16"/>
              </w:rPr>
            </w:pPr>
            <w:r w:rsidRPr="0054633B">
              <w:rPr>
                <w:b/>
                <w:bCs/>
                <w:sz w:val="12"/>
                <w:szCs w:val="16"/>
              </w:rPr>
              <w:t>12 810 424,81</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182</w:t>
            </w:r>
          </w:p>
        </w:tc>
        <w:tc>
          <w:tcPr>
            <w:tcW w:w="0" w:type="auto"/>
            <w:vAlign w:val="center"/>
          </w:tcPr>
          <w:p w:rsidR="00FC1DF8" w:rsidRPr="0054633B" w:rsidRDefault="00FC1DF8" w:rsidP="00FC1DF8">
            <w:pPr>
              <w:jc w:val="center"/>
              <w:rPr>
                <w:sz w:val="12"/>
                <w:szCs w:val="16"/>
              </w:rPr>
            </w:pPr>
            <w:r w:rsidRPr="0054633B">
              <w:rPr>
                <w:sz w:val="12"/>
                <w:szCs w:val="16"/>
              </w:rPr>
              <w:t>1 01 02010 01 0000 110</w:t>
            </w:r>
          </w:p>
        </w:tc>
        <w:tc>
          <w:tcPr>
            <w:tcW w:w="0" w:type="auto"/>
            <w:vAlign w:val="center"/>
          </w:tcPr>
          <w:p w:rsidR="00FC1DF8" w:rsidRPr="0054633B" w:rsidRDefault="00FC1DF8" w:rsidP="00FC1DF8">
            <w:pPr>
              <w:jc w:val="both"/>
              <w:rPr>
                <w:sz w:val="12"/>
                <w:szCs w:val="16"/>
              </w:rPr>
            </w:pPr>
            <w:r w:rsidRPr="0054633B">
              <w:rPr>
                <w:sz w:val="12"/>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w:t>
            </w:r>
            <w:r w:rsidRPr="0054633B">
              <w:rPr>
                <w:bCs/>
                <w:sz w:val="12"/>
                <w:szCs w:val="16"/>
              </w:rPr>
              <w:t>Российской Федерации</w:t>
            </w:r>
          </w:p>
        </w:tc>
        <w:tc>
          <w:tcPr>
            <w:tcW w:w="0" w:type="auto"/>
            <w:vAlign w:val="center"/>
          </w:tcPr>
          <w:p w:rsidR="00FC1DF8" w:rsidRPr="0054633B" w:rsidRDefault="00FC1DF8" w:rsidP="00FC1DF8">
            <w:pPr>
              <w:jc w:val="center"/>
              <w:rPr>
                <w:sz w:val="12"/>
                <w:szCs w:val="16"/>
              </w:rPr>
            </w:pPr>
            <w:r w:rsidRPr="0054633B">
              <w:rPr>
                <w:sz w:val="12"/>
                <w:szCs w:val="16"/>
              </w:rPr>
              <w:t>8 663 718,47</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182</w:t>
            </w:r>
          </w:p>
        </w:tc>
        <w:tc>
          <w:tcPr>
            <w:tcW w:w="0" w:type="auto"/>
            <w:vAlign w:val="center"/>
          </w:tcPr>
          <w:p w:rsidR="00FC1DF8" w:rsidRPr="0054633B" w:rsidRDefault="00FC1DF8" w:rsidP="00FC1DF8">
            <w:pPr>
              <w:jc w:val="center"/>
              <w:rPr>
                <w:sz w:val="12"/>
                <w:szCs w:val="16"/>
              </w:rPr>
            </w:pPr>
            <w:r w:rsidRPr="0054633B">
              <w:rPr>
                <w:sz w:val="12"/>
                <w:szCs w:val="16"/>
              </w:rPr>
              <w:t>1 01 02020 01 0000 110</w:t>
            </w:r>
          </w:p>
        </w:tc>
        <w:tc>
          <w:tcPr>
            <w:tcW w:w="0" w:type="auto"/>
            <w:vAlign w:val="center"/>
          </w:tcPr>
          <w:p w:rsidR="00FC1DF8" w:rsidRPr="0054633B" w:rsidRDefault="00FC1DF8" w:rsidP="00FC1DF8">
            <w:pPr>
              <w:jc w:val="both"/>
              <w:rPr>
                <w:sz w:val="12"/>
                <w:szCs w:val="16"/>
              </w:rPr>
            </w:pPr>
            <w:r w:rsidRPr="0054633B">
              <w:rPr>
                <w:sz w:val="12"/>
                <w:szCs w:val="16"/>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w:t>
            </w:r>
            <w:r w:rsidRPr="0054633B">
              <w:rPr>
                <w:bCs/>
                <w:sz w:val="12"/>
                <w:szCs w:val="16"/>
              </w:rPr>
              <w:t>Российской Федерации</w:t>
            </w:r>
          </w:p>
        </w:tc>
        <w:tc>
          <w:tcPr>
            <w:tcW w:w="0" w:type="auto"/>
            <w:vAlign w:val="center"/>
          </w:tcPr>
          <w:p w:rsidR="00FC1DF8" w:rsidRPr="0054633B" w:rsidRDefault="00FC1DF8" w:rsidP="00FC1DF8">
            <w:pPr>
              <w:jc w:val="center"/>
              <w:rPr>
                <w:sz w:val="12"/>
                <w:szCs w:val="16"/>
              </w:rPr>
            </w:pPr>
            <w:r w:rsidRPr="0054633B">
              <w:rPr>
                <w:sz w:val="12"/>
                <w:szCs w:val="16"/>
              </w:rPr>
              <w:t>2 407,58</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182</w:t>
            </w:r>
          </w:p>
        </w:tc>
        <w:tc>
          <w:tcPr>
            <w:tcW w:w="0" w:type="auto"/>
            <w:vAlign w:val="center"/>
          </w:tcPr>
          <w:p w:rsidR="00FC1DF8" w:rsidRPr="0054633B" w:rsidRDefault="00FC1DF8" w:rsidP="00FC1DF8">
            <w:pPr>
              <w:jc w:val="center"/>
              <w:rPr>
                <w:sz w:val="12"/>
                <w:szCs w:val="16"/>
              </w:rPr>
            </w:pPr>
            <w:r w:rsidRPr="0054633B">
              <w:rPr>
                <w:sz w:val="12"/>
                <w:szCs w:val="16"/>
              </w:rPr>
              <w:t>1 01 02030 01 0000 110</w:t>
            </w:r>
          </w:p>
        </w:tc>
        <w:tc>
          <w:tcPr>
            <w:tcW w:w="0" w:type="auto"/>
            <w:vAlign w:val="center"/>
          </w:tcPr>
          <w:p w:rsidR="00FC1DF8" w:rsidRPr="0054633B" w:rsidRDefault="00FC1DF8" w:rsidP="00FC1DF8">
            <w:pPr>
              <w:jc w:val="both"/>
              <w:rPr>
                <w:sz w:val="12"/>
                <w:szCs w:val="16"/>
              </w:rPr>
            </w:pPr>
            <w:r w:rsidRPr="0054633B">
              <w:rPr>
                <w:sz w:val="12"/>
                <w:szCs w:val="16"/>
              </w:rPr>
              <w:t xml:space="preserve">Налог на доходы физических лиц с доходов, полученных физическими лицами, в соответствии со статьей 228 Налогового кодекса </w:t>
            </w:r>
            <w:r w:rsidRPr="0054633B">
              <w:rPr>
                <w:bCs/>
                <w:sz w:val="12"/>
                <w:szCs w:val="16"/>
              </w:rPr>
              <w:t>Российской Федерации</w:t>
            </w:r>
          </w:p>
        </w:tc>
        <w:tc>
          <w:tcPr>
            <w:tcW w:w="0" w:type="auto"/>
            <w:vAlign w:val="center"/>
          </w:tcPr>
          <w:p w:rsidR="00FC1DF8" w:rsidRPr="0054633B" w:rsidRDefault="00FC1DF8" w:rsidP="00FC1DF8">
            <w:pPr>
              <w:jc w:val="center"/>
              <w:rPr>
                <w:sz w:val="12"/>
                <w:szCs w:val="16"/>
              </w:rPr>
            </w:pPr>
            <w:r w:rsidRPr="0054633B">
              <w:rPr>
                <w:sz w:val="12"/>
                <w:szCs w:val="16"/>
              </w:rPr>
              <w:t>15 718,18</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182</w:t>
            </w:r>
          </w:p>
        </w:tc>
        <w:tc>
          <w:tcPr>
            <w:tcW w:w="0" w:type="auto"/>
            <w:vAlign w:val="center"/>
          </w:tcPr>
          <w:p w:rsidR="00FC1DF8" w:rsidRPr="0054633B" w:rsidRDefault="00FC1DF8" w:rsidP="00FC1DF8">
            <w:pPr>
              <w:jc w:val="center"/>
              <w:rPr>
                <w:sz w:val="12"/>
                <w:szCs w:val="16"/>
              </w:rPr>
            </w:pPr>
            <w:r w:rsidRPr="0054633B">
              <w:rPr>
                <w:sz w:val="12"/>
                <w:szCs w:val="16"/>
              </w:rPr>
              <w:t>1 05 03010 01 0000 110</w:t>
            </w:r>
          </w:p>
        </w:tc>
        <w:tc>
          <w:tcPr>
            <w:tcW w:w="0" w:type="auto"/>
            <w:vAlign w:val="center"/>
          </w:tcPr>
          <w:p w:rsidR="00FC1DF8" w:rsidRPr="0054633B" w:rsidRDefault="00FC1DF8" w:rsidP="00FC1DF8">
            <w:pPr>
              <w:jc w:val="both"/>
              <w:rPr>
                <w:sz w:val="12"/>
                <w:szCs w:val="16"/>
              </w:rPr>
            </w:pPr>
            <w:r w:rsidRPr="0054633B">
              <w:rPr>
                <w:sz w:val="12"/>
                <w:szCs w:val="16"/>
              </w:rPr>
              <w:t>Единый сельскохозяйственный налог</w:t>
            </w:r>
          </w:p>
        </w:tc>
        <w:tc>
          <w:tcPr>
            <w:tcW w:w="0" w:type="auto"/>
            <w:vAlign w:val="center"/>
          </w:tcPr>
          <w:p w:rsidR="00FC1DF8" w:rsidRPr="0054633B" w:rsidRDefault="00FC1DF8" w:rsidP="00FC1DF8">
            <w:pPr>
              <w:jc w:val="center"/>
              <w:rPr>
                <w:sz w:val="12"/>
                <w:szCs w:val="16"/>
              </w:rPr>
            </w:pPr>
            <w:r w:rsidRPr="0054633B">
              <w:rPr>
                <w:sz w:val="12"/>
                <w:szCs w:val="16"/>
              </w:rPr>
              <w:t>13 878,08</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182</w:t>
            </w:r>
          </w:p>
        </w:tc>
        <w:tc>
          <w:tcPr>
            <w:tcW w:w="0" w:type="auto"/>
            <w:vAlign w:val="center"/>
          </w:tcPr>
          <w:p w:rsidR="00FC1DF8" w:rsidRPr="0054633B" w:rsidRDefault="00FC1DF8" w:rsidP="00FC1DF8">
            <w:pPr>
              <w:jc w:val="center"/>
              <w:rPr>
                <w:sz w:val="12"/>
                <w:szCs w:val="16"/>
              </w:rPr>
            </w:pPr>
            <w:r w:rsidRPr="0054633B">
              <w:rPr>
                <w:sz w:val="12"/>
                <w:szCs w:val="16"/>
              </w:rPr>
              <w:t xml:space="preserve">1 06 01030 13 </w:t>
            </w:r>
            <w:r w:rsidRPr="0054633B">
              <w:rPr>
                <w:sz w:val="12"/>
                <w:szCs w:val="16"/>
              </w:rPr>
              <w:lastRenderedPageBreak/>
              <w:t>0000 110</w:t>
            </w:r>
          </w:p>
        </w:tc>
        <w:tc>
          <w:tcPr>
            <w:tcW w:w="0" w:type="auto"/>
            <w:vAlign w:val="center"/>
          </w:tcPr>
          <w:p w:rsidR="00FC1DF8" w:rsidRPr="0054633B" w:rsidRDefault="00FC1DF8" w:rsidP="00FC1DF8">
            <w:pPr>
              <w:jc w:val="both"/>
              <w:rPr>
                <w:sz w:val="12"/>
                <w:szCs w:val="16"/>
              </w:rPr>
            </w:pPr>
            <w:r w:rsidRPr="0054633B">
              <w:rPr>
                <w:sz w:val="12"/>
                <w:szCs w:val="16"/>
              </w:rPr>
              <w:t xml:space="preserve"> 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0" w:type="auto"/>
            <w:vAlign w:val="center"/>
          </w:tcPr>
          <w:p w:rsidR="00FC1DF8" w:rsidRPr="0054633B" w:rsidRDefault="00FC1DF8" w:rsidP="00FC1DF8">
            <w:pPr>
              <w:jc w:val="center"/>
              <w:rPr>
                <w:sz w:val="12"/>
                <w:szCs w:val="16"/>
              </w:rPr>
            </w:pPr>
            <w:r w:rsidRPr="0054633B">
              <w:rPr>
                <w:sz w:val="12"/>
                <w:szCs w:val="16"/>
              </w:rPr>
              <w:t>540 757,62</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182</w:t>
            </w:r>
          </w:p>
        </w:tc>
        <w:tc>
          <w:tcPr>
            <w:tcW w:w="0" w:type="auto"/>
            <w:vAlign w:val="center"/>
          </w:tcPr>
          <w:p w:rsidR="00FC1DF8" w:rsidRPr="0054633B" w:rsidRDefault="00FC1DF8" w:rsidP="00FC1DF8">
            <w:pPr>
              <w:jc w:val="center"/>
              <w:rPr>
                <w:sz w:val="12"/>
                <w:szCs w:val="16"/>
              </w:rPr>
            </w:pPr>
            <w:r w:rsidRPr="0054633B">
              <w:rPr>
                <w:sz w:val="12"/>
                <w:szCs w:val="16"/>
              </w:rPr>
              <w:t>1 06 06033 13 0000 110</w:t>
            </w:r>
          </w:p>
        </w:tc>
        <w:tc>
          <w:tcPr>
            <w:tcW w:w="0" w:type="auto"/>
            <w:vAlign w:val="center"/>
          </w:tcPr>
          <w:p w:rsidR="00FC1DF8" w:rsidRPr="0054633B" w:rsidRDefault="00FC1DF8" w:rsidP="00FC1DF8">
            <w:pPr>
              <w:jc w:val="both"/>
              <w:rPr>
                <w:sz w:val="12"/>
                <w:szCs w:val="16"/>
              </w:rPr>
            </w:pPr>
            <w:r w:rsidRPr="0054633B">
              <w:rPr>
                <w:sz w:val="12"/>
                <w:szCs w:val="16"/>
              </w:rPr>
              <w:t>Земельный налог с организаций, обладающих земельным участком, расположенным в границах городских поселений</w:t>
            </w:r>
          </w:p>
        </w:tc>
        <w:tc>
          <w:tcPr>
            <w:tcW w:w="0" w:type="auto"/>
            <w:vAlign w:val="center"/>
          </w:tcPr>
          <w:p w:rsidR="00FC1DF8" w:rsidRPr="0054633B" w:rsidRDefault="00FC1DF8" w:rsidP="00FC1DF8">
            <w:pPr>
              <w:jc w:val="center"/>
              <w:rPr>
                <w:sz w:val="12"/>
                <w:szCs w:val="16"/>
              </w:rPr>
            </w:pPr>
            <w:r w:rsidRPr="0054633B">
              <w:rPr>
                <w:sz w:val="12"/>
                <w:szCs w:val="16"/>
              </w:rPr>
              <w:t>1 595 063,91</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182</w:t>
            </w:r>
          </w:p>
        </w:tc>
        <w:tc>
          <w:tcPr>
            <w:tcW w:w="0" w:type="auto"/>
            <w:vAlign w:val="center"/>
          </w:tcPr>
          <w:p w:rsidR="00FC1DF8" w:rsidRPr="0054633B" w:rsidRDefault="00FC1DF8" w:rsidP="00FC1DF8">
            <w:pPr>
              <w:jc w:val="center"/>
              <w:rPr>
                <w:sz w:val="12"/>
                <w:szCs w:val="16"/>
              </w:rPr>
            </w:pPr>
            <w:r w:rsidRPr="0054633B">
              <w:rPr>
                <w:sz w:val="12"/>
                <w:szCs w:val="16"/>
              </w:rPr>
              <w:t>1 06 06043 13 0000 110</w:t>
            </w:r>
          </w:p>
        </w:tc>
        <w:tc>
          <w:tcPr>
            <w:tcW w:w="0" w:type="auto"/>
            <w:vAlign w:val="center"/>
          </w:tcPr>
          <w:p w:rsidR="00FC1DF8" w:rsidRPr="0054633B" w:rsidRDefault="00FC1DF8" w:rsidP="00FC1DF8">
            <w:pPr>
              <w:jc w:val="both"/>
              <w:rPr>
                <w:sz w:val="12"/>
                <w:szCs w:val="16"/>
              </w:rPr>
            </w:pPr>
            <w:r w:rsidRPr="0054633B">
              <w:rPr>
                <w:sz w:val="12"/>
                <w:szCs w:val="16"/>
              </w:rPr>
              <w:t>Земельный налог с физических лиц, обладающих земельным участком, расположенным в границах городских поселений</w:t>
            </w:r>
          </w:p>
        </w:tc>
        <w:tc>
          <w:tcPr>
            <w:tcW w:w="0" w:type="auto"/>
            <w:vAlign w:val="center"/>
          </w:tcPr>
          <w:p w:rsidR="00FC1DF8" w:rsidRPr="0054633B" w:rsidRDefault="00FC1DF8" w:rsidP="00FC1DF8">
            <w:pPr>
              <w:jc w:val="center"/>
              <w:rPr>
                <w:sz w:val="12"/>
                <w:szCs w:val="16"/>
              </w:rPr>
            </w:pPr>
          </w:p>
          <w:p w:rsidR="00FC1DF8" w:rsidRPr="0054633B" w:rsidRDefault="00FC1DF8" w:rsidP="00FC1DF8">
            <w:pPr>
              <w:jc w:val="center"/>
              <w:rPr>
                <w:sz w:val="12"/>
                <w:szCs w:val="16"/>
              </w:rPr>
            </w:pPr>
            <w:r w:rsidRPr="0054633B">
              <w:rPr>
                <w:sz w:val="12"/>
                <w:szCs w:val="16"/>
              </w:rPr>
              <w:t>1 978 880,97</w:t>
            </w:r>
          </w:p>
          <w:p w:rsidR="00FC1DF8" w:rsidRPr="0054633B" w:rsidRDefault="00FC1DF8" w:rsidP="00FC1DF8">
            <w:pPr>
              <w:jc w:val="center"/>
              <w:rPr>
                <w:sz w:val="12"/>
                <w:szCs w:val="16"/>
              </w:rPr>
            </w:pPr>
          </w:p>
        </w:tc>
      </w:tr>
      <w:tr w:rsidR="00FC1DF8" w:rsidRPr="0054633B" w:rsidTr="00FC1DF8">
        <w:tc>
          <w:tcPr>
            <w:tcW w:w="0" w:type="auto"/>
          </w:tcPr>
          <w:p w:rsidR="00FC1DF8" w:rsidRPr="0054633B" w:rsidRDefault="00FC1DF8" w:rsidP="00FC1DF8">
            <w:pPr>
              <w:jc w:val="center"/>
              <w:rPr>
                <w:b/>
                <w:bCs/>
                <w:sz w:val="12"/>
                <w:szCs w:val="16"/>
              </w:rPr>
            </w:pPr>
            <w:r w:rsidRPr="0054633B">
              <w:rPr>
                <w:b/>
                <w:bCs/>
                <w:sz w:val="12"/>
                <w:szCs w:val="16"/>
              </w:rPr>
              <w:t>544</w:t>
            </w:r>
          </w:p>
        </w:tc>
        <w:tc>
          <w:tcPr>
            <w:tcW w:w="0" w:type="auto"/>
            <w:gridSpan w:val="2"/>
          </w:tcPr>
          <w:p w:rsidR="00FC1DF8" w:rsidRPr="0054633B" w:rsidRDefault="00FC1DF8" w:rsidP="00FC1DF8">
            <w:pPr>
              <w:jc w:val="both"/>
              <w:rPr>
                <w:b/>
                <w:bCs/>
                <w:sz w:val="12"/>
                <w:szCs w:val="16"/>
              </w:rPr>
            </w:pPr>
            <w:r w:rsidRPr="0054633B">
              <w:rPr>
                <w:b/>
                <w:bCs/>
                <w:sz w:val="12"/>
                <w:szCs w:val="16"/>
              </w:rPr>
              <w:t>Администрация Солецкого муниципального района</w:t>
            </w:r>
          </w:p>
        </w:tc>
        <w:tc>
          <w:tcPr>
            <w:tcW w:w="0" w:type="auto"/>
          </w:tcPr>
          <w:p w:rsidR="00FC1DF8" w:rsidRPr="0054633B" w:rsidRDefault="00FC1DF8" w:rsidP="00FC1DF8">
            <w:pPr>
              <w:jc w:val="center"/>
              <w:rPr>
                <w:b/>
                <w:bCs/>
                <w:sz w:val="12"/>
                <w:szCs w:val="16"/>
              </w:rPr>
            </w:pPr>
            <w:r w:rsidRPr="0054633B">
              <w:rPr>
                <w:b/>
                <w:bCs/>
                <w:sz w:val="12"/>
                <w:szCs w:val="16"/>
              </w:rPr>
              <w:t>13 121 180,74</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544</w:t>
            </w:r>
          </w:p>
        </w:tc>
        <w:tc>
          <w:tcPr>
            <w:tcW w:w="0" w:type="auto"/>
            <w:vAlign w:val="center"/>
          </w:tcPr>
          <w:p w:rsidR="00FC1DF8" w:rsidRPr="0054633B" w:rsidRDefault="00FC1DF8" w:rsidP="00FC1DF8">
            <w:pPr>
              <w:jc w:val="center"/>
              <w:rPr>
                <w:sz w:val="12"/>
                <w:szCs w:val="16"/>
              </w:rPr>
            </w:pPr>
            <w:r w:rsidRPr="0054633B">
              <w:rPr>
                <w:sz w:val="12"/>
                <w:szCs w:val="16"/>
              </w:rPr>
              <w:t xml:space="preserve">1 11 05013 13 0000 120 </w:t>
            </w:r>
          </w:p>
        </w:tc>
        <w:tc>
          <w:tcPr>
            <w:tcW w:w="0" w:type="auto"/>
            <w:tcBorders>
              <w:top w:val="nil"/>
            </w:tcBorders>
            <w:vAlign w:val="center"/>
          </w:tcPr>
          <w:p w:rsidR="00FC1DF8" w:rsidRPr="0054633B" w:rsidRDefault="00FC1DF8" w:rsidP="00FC1DF8">
            <w:pPr>
              <w:jc w:val="both"/>
              <w:rPr>
                <w:sz w:val="12"/>
                <w:szCs w:val="16"/>
              </w:rPr>
            </w:pPr>
            <w:r w:rsidRPr="0054633B">
              <w:rPr>
                <w:sz w:val="12"/>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nil"/>
            </w:tcBorders>
            <w:vAlign w:val="center"/>
          </w:tcPr>
          <w:p w:rsidR="00FC1DF8" w:rsidRPr="0054633B" w:rsidRDefault="00FC1DF8" w:rsidP="00FC1DF8">
            <w:pPr>
              <w:jc w:val="center"/>
              <w:rPr>
                <w:sz w:val="12"/>
                <w:szCs w:val="16"/>
              </w:rPr>
            </w:pPr>
            <w:r w:rsidRPr="0054633B">
              <w:rPr>
                <w:sz w:val="12"/>
                <w:szCs w:val="16"/>
              </w:rPr>
              <w:t>736 179,11</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544</w:t>
            </w:r>
          </w:p>
        </w:tc>
        <w:tc>
          <w:tcPr>
            <w:tcW w:w="0" w:type="auto"/>
            <w:vAlign w:val="center"/>
          </w:tcPr>
          <w:p w:rsidR="00FC1DF8" w:rsidRPr="0054633B" w:rsidRDefault="00FC1DF8" w:rsidP="00FC1DF8">
            <w:pPr>
              <w:jc w:val="center"/>
              <w:rPr>
                <w:sz w:val="12"/>
                <w:szCs w:val="16"/>
              </w:rPr>
            </w:pPr>
            <w:r w:rsidRPr="0054633B">
              <w:rPr>
                <w:sz w:val="12"/>
                <w:szCs w:val="16"/>
              </w:rPr>
              <w:t>1 11 05075 13 0000 120</w:t>
            </w:r>
          </w:p>
        </w:tc>
        <w:tc>
          <w:tcPr>
            <w:tcW w:w="0" w:type="auto"/>
            <w:tcBorders>
              <w:top w:val="nil"/>
            </w:tcBorders>
            <w:vAlign w:val="center"/>
          </w:tcPr>
          <w:p w:rsidR="00FC1DF8" w:rsidRPr="0054633B" w:rsidRDefault="00FC1DF8" w:rsidP="00FC1DF8">
            <w:pPr>
              <w:jc w:val="both"/>
              <w:rPr>
                <w:sz w:val="12"/>
                <w:szCs w:val="16"/>
              </w:rPr>
            </w:pPr>
            <w:r w:rsidRPr="0054633B">
              <w:rPr>
                <w:sz w:val="12"/>
                <w:szCs w:val="16"/>
              </w:rPr>
              <w:t>Доходы от сдачи в аренду имущества, составляющего казну городских поселений (за исключением земельных участков)</w:t>
            </w:r>
          </w:p>
        </w:tc>
        <w:tc>
          <w:tcPr>
            <w:tcW w:w="0" w:type="auto"/>
            <w:tcBorders>
              <w:top w:val="nil"/>
            </w:tcBorders>
            <w:vAlign w:val="center"/>
          </w:tcPr>
          <w:p w:rsidR="00FC1DF8" w:rsidRPr="0054633B" w:rsidRDefault="00FC1DF8" w:rsidP="00FC1DF8">
            <w:pPr>
              <w:jc w:val="center"/>
              <w:rPr>
                <w:sz w:val="12"/>
                <w:szCs w:val="16"/>
              </w:rPr>
            </w:pPr>
            <w:r w:rsidRPr="0054633B">
              <w:rPr>
                <w:sz w:val="12"/>
                <w:szCs w:val="16"/>
              </w:rPr>
              <w:t>151 852,87</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544</w:t>
            </w:r>
          </w:p>
        </w:tc>
        <w:tc>
          <w:tcPr>
            <w:tcW w:w="0" w:type="auto"/>
            <w:vAlign w:val="center"/>
          </w:tcPr>
          <w:p w:rsidR="00FC1DF8" w:rsidRPr="0054633B" w:rsidRDefault="00FC1DF8" w:rsidP="00FC1DF8">
            <w:pPr>
              <w:jc w:val="center"/>
              <w:rPr>
                <w:sz w:val="12"/>
                <w:szCs w:val="16"/>
              </w:rPr>
            </w:pPr>
            <w:r w:rsidRPr="0054633B">
              <w:rPr>
                <w:sz w:val="12"/>
                <w:szCs w:val="16"/>
              </w:rPr>
              <w:t>1 11 09045 13 0000 120</w:t>
            </w:r>
          </w:p>
        </w:tc>
        <w:tc>
          <w:tcPr>
            <w:tcW w:w="0" w:type="auto"/>
            <w:tcBorders>
              <w:top w:val="nil"/>
            </w:tcBorders>
            <w:vAlign w:val="center"/>
          </w:tcPr>
          <w:p w:rsidR="00FC1DF8" w:rsidRPr="0054633B" w:rsidRDefault="00FC1DF8" w:rsidP="00FC1DF8">
            <w:pPr>
              <w:jc w:val="both"/>
              <w:rPr>
                <w:sz w:val="12"/>
                <w:szCs w:val="16"/>
              </w:rPr>
            </w:pPr>
            <w:r w:rsidRPr="0054633B">
              <w:rPr>
                <w:sz w:val="12"/>
                <w:szCs w:val="16"/>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nil"/>
            </w:tcBorders>
            <w:vAlign w:val="center"/>
          </w:tcPr>
          <w:p w:rsidR="00FC1DF8" w:rsidRPr="0054633B" w:rsidRDefault="00FC1DF8" w:rsidP="00FC1DF8">
            <w:pPr>
              <w:jc w:val="center"/>
              <w:rPr>
                <w:sz w:val="12"/>
                <w:szCs w:val="16"/>
              </w:rPr>
            </w:pPr>
            <w:r w:rsidRPr="0054633B">
              <w:rPr>
                <w:sz w:val="12"/>
                <w:szCs w:val="16"/>
              </w:rPr>
              <w:t>2 648 510,14</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544</w:t>
            </w:r>
          </w:p>
        </w:tc>
        <w:tc>
          <w:tcPr>
            <w:tcW w:w="0" w:type="auto"/>
            <w:vAlign w:val="center"/>
          </w:tcPr>
          <w:p w:rsidR="00FC1DF8" w:rsidRPr="0054633B" w:rsidRDefault="00FC1DF8" w:rsidP="00FC1DF8">
            <w:pPr>
              <w:jc w:val="center"/>
              <w:rPr>
                <w:sz w:val="12"/>
                <w:szCs w:val="16"/>
              </w:rPr>
            </w:pPr>
            <w:r w:rsidRPr="0054633B">
              <w:rPr>
                <w:sz w:val="12"/>
                <w:szCs w:val="16"/>
              </w:rPr>
              <w:t>1 14 02053 13 0000 410</w:t>
            </w:r>
          </w:p>
        </w:tc>
        <w:tc>
          <w:tcPr>
            <w:tcW w:w="0" w:type="auto"/>
            <w:vAlign w:val="center"/>
          </w:tcPr>
          <w:p w:rsidR="00FC1DF8" w:rsidRPr="0054633B" w:rsidRDefault="00FC1DF8" w:rsidP="00FC1DF8">
            <w:pPr>
              <w:jc w:val="both"/>
              <w:rPr>
                <w:sz w:val="12"/>
                <w:szCs w:val="16"/>
              </w:rPr>
            </w:pPr>
            <w:r w:rsidRPr="0054633B">
              <w:rPr>
                <w:sz w:val="12"/>
                <w:szCs w:val="16"/>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vAlign w:val="center"/>
          </w:tcPr>
          <w:p w:rsidR="00FC1DF8" w:rsidRPr="0054633B" w:rsidRDefault="00FC1DF8" w:rsidP="00FC1DF8">
            <w:pPr>
              <w:jc w:val="center"/>
              <w:rPr>
                <w:sz w:val="12"/>
                <w:szCs w:val="16"/>
              </w:rPr>
            </w:pPr>
            <w:r w:rsidRPr="0054633B">
              <w:rPr>
                <w:sz w:val="12"/>
                <w:szCs w:val="16"/>
              </w:rPr>
              <w:t>653 898,00</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544</w:t>
            </w:r>
          </w:p>
        </w:tc>
        <w:tc>
          <w:tcPr>
            <w:tcW w:w="0" w:type="auto"/>
            <w:vAlign w:val="center"/>
          </w:tcPr>
          <w:p w:rsidR="00FC1DF8" w:rsidRPr="0054633B" w:rsidRDefault="00FC1DF8" w:rsidP="00FC1DF8">
            <w:pPr>
              <w:jc w:val="center"/>
              <w:rPr>
                <w:sz w:val="12"/>
                <w:szCs w:val="16"/>
              </w:rPr>
            </w:pPr>
            <w:r w:rsidRPr="0054633B">
              <w:rPr>
                <w:sz w:val="12"/>
                <w:szCs w:val="16"/>
              </w:rPr>
              <w:t>1 14 06013 13 0000 430</w:t>
            </w:r>
          </w:p>
        </w:tc>
        <w:tc>
          <w:tcPr>
            <w:tcW w:w="0" w:type="auto"/>
            <w:vAlign w:val="center"/>
          </w:tcPr>
          <w:p w:rsidR="00FC1DF8" w:rsidRPr="0054633B" w:rsidRDefault="00FC1DF8" w:rsidP="00FC1DF8">
            <w:pPr>
              <w:jc w:val="both"/>
              <w:rPr>
                <w:sz w:val="12"/>
                <w:szCs w:val="16"/>
              </w:rPr>
            </w:pPr>
            <w:r w:rsidRPr="0054633B">
              <w:rPr>
                <w:sz w:val="12"/>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vAlign w:val="center"/>
          </w:tcPr>
          <w:p w:rsidR="00FC1DF8" w:rsidRPr="0054633B" w:rsidRDefault="00FC1DF8" w:rsidP="00FC1DF8">
            <w:pPr>
              <w:jc w:val="center"/>
              <w:rPr>
                <w:sz w:val="12"/>
                <w:szCs w:val="16"/>
              </w:rPr>
            </w:pPr>
            <w:r w:rsidRPr="0054633B">
              <w:rPr>
                <w:sz w:val="12"/>
                <w:szCs w:val="16"/>
              </w:rPr>
              <w:t>41 723,21</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544</w:t>
            </w:r>
          </w:p>
        </w:tc>
        <w:tc>
          <w:tcPr>
            <w:tcW w:w="0" w:type="auto"/>
            <w:vAlign w:val="center"/>
          </w:tcPr>
          <w:p w:rsidR="00FC1DF8" w:rsidRPr="0054633B" w:rsidRDefault="00FC1DF8" w:rsidP="00FC1DF8">
            <w:pPr>
              <w:jc w:val="center"/>
              <w:rPr>
                <w:sz w:val="12"/>
                <w:szCs w:val="16"/>
              </w:rPr>
            </w:pPr>
            <w:r w:rsidRPr="0054633B">
              <w:rPr>
                <w:sz w:val="12"/>
                <w:szCs w:val="16"/>
              </w:rPr>
              <w:t>1 14 06313 13 0000 430</w:t>
            </w:r>
          </w:p>
        </w:tc>
        <w:tc>
          <w:tcPr>
            <w:tcW w:w="0" w:type="auto"/>
            <w:vAlign w:val="center"/>
          </w:tcPr>
          <w:p w:rsidR="00FC1DF8" w:rsidRPr="0054633B" w:rsidRDefault="00FC1DF8" w:rsidP="00FC1DF8">
            <w:pPr>
              <w:jc w:val="both"/>
              <w:rPr>
                <w:sz w:val="12"/>
                <w:szCs w:val="16"/>
              </w:rPr>
            </w:pPr>
            <w:r w:rsidRPr="0054633B">
              <w:rPr>
                <w:sz w:val="12"/>
                <w:szCs w:val="16"/>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vAlign w:val="center"/>
          </w:tcPr>
          <w:p w:rsidR="00FC1DF8" w:rsidRPr="0054633B" w:rsidRDefault="00FC1DF8" w:rsidP="00FC1DF8">
            <w:pPr>
              <w:jc w:val="center"/>
              <w:rPr>
                <w:sz w:val="12"/>
                <w:szCs w:val="16"/>
              </w:rPr>
            </w:pPr>
            <w:r w:rsidRPr="0054633B">
              <w:rPr>
                <w:sz w:val="12"/>
                <w:szCs w:val="16"/>
              </w:rPr>
              <w:t>6 480,38</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544</w:t>
            </w:r>
          </w:p>
        </w:tc>
        <w:tc>
          <w:tcPr>
            <w:tcW w:w="0" w:type="auto"/>
            <w:vAlign w:val="center"/>
          </w:tcPr>
          <w:p w:rsidR="00FC1DF8" w:rsidRPr="0054633B" w:rsidRDefault="00FC1DF8" w:rsidP="00FC1DF8">
            <w:pPr>
              <w:jc w:val="center"/>
              <w:rPr>
                <w:sz w:val="12"/>
                <w:szCs w:val="16"/>
              </w:rPr>
            </w:pPr>
            <w:r w:rsidRPr="0054633B">
              <w:rPr>
                <w:sz w:val="12"/>
                <w:szCs w:val="16"/>
              </w:rPr>
              <w:t>1 16 37040 13 0000 140</w:t>
            </w:r>
          </w:p>
        </w:tc>
        <w:tc>
          <w:tcPr>
            <w:tcW w:w="0" w:type="auto"/>
            <w:vAlign w:val="center"/>
          </w:tcPr>
          <w:p w:rsidR="00FC1DF8" w:rsidRPr="0054633B" w:rsidRDefault="00FC1DF8" w:rsidP="00FC1DF8">
            <w:pPr>
              <w:jc w:val="both"/>
              <w:rPr>
                <w:sz w:val="12"/>
                <w:szCs w:val="16"/>
              </w:rPr>
            </w:pPr>
            <w:r w:rsidRPr="0054633B">
              <w:rPr>
                <w:sz w:val="12"/>
                <w:szCs w:val="16"/>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поселений</w:t>
            </w:r>
          </w:p>
        </w:tc>
        <w:tc>
          <w:tcPr>
            <w:tcW w:w="0" w:type="auto"/>
            <w:vAlign w:val="center"/>
          </w:tcPr>
          <w:p w:rsidR="00FC1DF8" w:rsidRPr="0054633B" w:rsidRDefault="00FC1DF8" w:rsidP="00FC1DF8">
            <w:pPr>
              <w:jc w:val="center"/>
              <w:rPr>
                <w:sz w:val="12"/>
                <w:szCs w:val="16"/>
              </w:rPr>
            </w:pPr>
            <w:r w:rsidRPr="0054633B">
              <w:rPr>
                <w:sz w:val="12"/>
                <w:szCs w:val="16"/>
              </w:rPr>
              <w:t>5 153,05</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544</w:t>
            </w:r>
          </w:p>
        </w:tc>
        <w:tc>
          <w:tcPr>
            <w:tcW w:w="0" w:type="auto"/>
            <w:vAlign w:val="center"/>
          </w:tcPr>
          <w:p w:rsidR="00FC1DF8" w:rsidRPr="0054633B" w:rsidRDefault="00FC1DF8" w:rsidP="00FC1DF8">
            <w:pPr>
              <w:jc w:val="center"/>
              <w:rPr>
                <w:sz w:val="12"/>
                <w:szCs w:val="16"/>
              </w:rPr>
            </w:pPr>
            <w:r w:rsidRPr="0054633B">
              <w:rPr>
                <w:sz w:val="12"/>
                <w:szCs w:val="16"/>
              </w:rPr>
              <w:t>1 16 46000 13 0000 140</w:t>
            </w:r>
          </w:p>
        </w:tc>
        <w:tc>
          <w:tcPr>
            <w:tcW w:w="0" w:type="auto"/>
            <w:vAlign w:val="center"/>
          </w:tcPr>
          <w:p w:rsidR="00FC1DF8" w:rsidRPr="0054633B" w:rsidRDefault="00FC1DF8" w:rsidP="00FC1DF8">
            <w:pPr>
              <w:jc w:val="both"/>
              <w:rPr>
                <w:sz w:val="12"/>
                <w:szCs w:val="16"/>
              </w:rPr>
            </w:pPr>
            <w:r w:rsidRPr="0054633B">
              <w:rPr>
                <w:sz w:val="12"/>
                <w:szCs w:val="16"/>
              </w:rPr>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муниципальных дорожных фондов городских поселений, либо в связи с уклонением от заключения таких контрактов или иных договоров</w:t>
            </w:r>
          </w:p>
        </w:tc>
        <w:tc>
          <w:tcPr>
            <w:tcW w:w="0" w:type="auto"/>
            <w:vAlign w:val="center"/>
          </w:tcPr>
          <w:p w:rsidR="00FC1DF8" w:rsidRPr="0054633B" w:rsidRDefault="00FC1DF8" w:rsidP="00FC1DF8">
            <w:pPr>
              <w:jc w:val="center"/>
              <w:rPr>
                <w:sz w:val="12"/>
                <w:szCs w:val="16"/>
              </w:rPr>
            </w:pPr>
            <w:r w:rsidRPr="0054633B">
              <w:rPr>
                <w:sz w:val="12"/>
                <w:szCs w:val="16"/>
              </w:rPr>
              <w:t>15 048,98</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544</w:t>
            </w:r>
          </w:p>
        </w:tc>
        <w:tc>
          <w:tcPr>
            <w:tcW w:w="0" w:type="auto"/>
            <w:vAlign w:val="center"/>
          </w:tcPr>
          <w:p w:rsidR="00FC1DF8" w:rsidRPr="0054633B" w:rsidRDefault="00FC1DF8" w:rsidP="00FC1DF8">
            <w:pPr>
              <w:jc w:val="center"/>
              <w:rPr>
                <w:sz w:val="12"/>
                <w:szCs w:val="16"/>
              </w:rPr>
            </w:pPr>
            <w:r w:rsidRPr="0054633B">
              <w:rPr>
                <w:sz w:val="12"/>
                <w:szCs w:val="16"/>
              </w:rPr>
              <w:t>2 02 15001 13 0000 151</w:t>
            </w:r>
          </w:p>
        </w:tc>
        <w:tc>
          <w:tcPr>
            <w:tcW w:w="0" w:type="auto"/>
            <w:vAlign w:val="center"/>
          </w:tcPr>
          <w:p w:rsidR="00FC1DF8" w:rsidRPr="0054633B" w:rsidRDefault="00FC1DF8" w:rsidP="00FC1DF8">
            <w:pPr>
              <w:jc w:val="both"/>
              <w:rPr>
                <w:sz w:val="12"/>
                <w:szCs w:val="16"/>
              </w:rPr>
            </w:pPr>
            <w:r w:rsidRPr="0054633B">
              <w:rPr>
                <w:sz w:val="12"/>
                <w:szCs w:val="16"/>
              </w:rPr>
              <w:t>Дотации бюджетам городских поселений на выравнивание бюджетной обеспеченности</w:t>
            </w:r>
          </w:p>
        </w:tc>
        <w:tc>
          <w:tcPr>
            <w:tcW w:w="0" w:type="auto"/>
            <w:vAlign w:val="center"/>
          </w:tcPr>
          <w:p w:rsidR="00FC1DF8" w:rsidRPr="0054633B" w:rsidRDefault="00FC1DF8" w:rsidP="00FC1DF8">
            <w:pPr>
              <w:jc w:val="center"/>
              <w:rPr>
                <w:sz w:val="12"/>
                <w:szCs w:val="16"/>
              </w:rPr>
            </w:pPr>
            <w:r w:rsidRPr="0054633B">
              <w:rPr>
                <w:sz w:val="12"/>
                <w:szCs w:val="16"/>
              </w:rPr>
              <w:t>914 600,00</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544</w:t>
            </w:r>
          </w:p>
        </w:tc>
        <w:tc>
          <w:tcPr>
            <w:tcW w:w="0" w:type="auto"/>
            <w:vAlign w:val="center"/>
          </w:tcPr>
          <w:p w:rsidR="00FC1DF8" w:rsidRPr="0054633B" w:rsidRDefault="00FC1DF8" w:rsidP="00FC1DF8">
            <w:pPr>
              <w:jc w:val="center"/>
              <w:rPr>
                <w:sz w:val="12"/>
                <w:szCs w:val="16"/>
              </w:rPr>
            </w:pPr>
            <w:r w:rsidRPr="0054633B">
              <w:rPr>
                <w:sz w:val="12"/>
                <w:szCs w:val="16"/>
              </w:rPr>
              <w:t>2 02 20077 13 7237 151</w:t>
            </w:r>
          </w:p>
        </w:tc>
        <w:tc>
          <w:tcPr>
            <w:tcW w:w="0" w:type="auto"/>
            <w:vAlign w:val="center"/>
          </w:tcPr>
          <w:p w:rsidR="00FC1DF8" w:rsidRPr="0054633B" w:rsidRDefault="00FC1DF8" w:rsidP="00FC1DF8">
            <w:pPr>
              <w:jc w:val="both"/>
              <w:rPr>
                <w:sz w:val="12"/>
                <w:szCs w:val="16"/>
              </w:rPr>
            </w:pPr>
            <w:r w:rsidRPr="0054633B">
              <w:rPr>
                <w:sz w:val="12"/>
                <w:szCs w:val="16"/>
              </w:rPr>
              <w:t>Субсидии бюджетам городских поселений на реализацию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"Улучшение жилищных условий граждан и повышение качества жилищно-коммунальных услуг в Новгородской области на 2014-2018 годы и на плановый период до 2020 года"</w:t>
            </w:r>
          </w:p>
        </w:tc>
        <w:tc>
          <w:tcPr>
            <w:tcW w:w="0" w:type="auto"/>
            <w:vAlign w:val="center"/>
          </w:tcPr>
          <w:p w:rsidR="00FC1DF8" w:rsidRPr="0054633B" w:rsidRDefault="00FC1DF8" w:rsidP="00FC1DF8">
            <w:pPr>
              <w:jc w:val="center"/>
              <w:rPr>
                <w:sz w:val="12"/>
                <w:szCs w:val="16"/>
              </w:rPr>
            </w:pPr>
          </w:p>
          <w:p w:rsidR="00FC1DF8" w:rsidRPr="0054633B" w:rsidRDefault="00FC1DF8" w:rsidP="00FC1DF8">
            <w:pPr>
              <w:jc w:val="center"/>
              <w:rPr>
                <w:sz w:val="12"/>
                <w:szCs w:val="16"/>
              </w:rPr>
            </w:pPr>
            <w:r w:rsidRPr="0054633B">
              <w:rPr>
                <w:sz w:val="12"/>
                <w:szCs w:val="16"/>
              </w:rPr>
              <w:t>600 000,0</w:t>
            </w:r>
          </w:p>
          <w:p w:rsidR="00FC1DF8" w:rsidRPr="0054633B" w:rsidRDefault="00FC1DF8" w:rsidP="00FC1DF8">
            <w:pPr>
              <w:jc w:val="center"/>
              <w:rPr>
                <w:sz w:val="12"/>
                <w:szCs w:val="16"/>
              </w:rPr>
            </w:pP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544</w:t>
            </w:r>
          </w:p>
        </w:tc>
        <w:tc>
          <w:tcPr>
            <w:tcW w:w="0" w:type="auto"/>
            <w:vAlign w:val="center"/>
          </w:tcPr>
          <w:p w:rsidR="00FC1DF8" w:rsidRPr="0054633B" w:rsidRDefault="00FC1DF8" w:rsidP="00FC1DF8">
            <w:pPr>
              <w:jc w:val="center"/>
              <w:rPr>
                <w:sz w:val="12"/>
                <w:szCs w:val="16"/>
              </w:rPr>
            </w:pPr>
            <w:r w:rsidRPr="0054633B">
              <w:rPr>
                <w:sz w:val="12"/>
                <w:szCs w:val="16"/>
              </w:rPr>
              <w:t>2 02 25555 13 0000 151</w:t>
            </w:r>
          </w:p>
        </w:tc>
        <w:tc>
          <w:tcPr>
            <w:tcW w:w="0" w:type="auto"/>
            <w:vAlign w:val="center"/>
          </w:tcPr>
          <w:p w:rsidR="00FC1DF8" w:rsidRPr="0054633B" w:rsidRDefault="00FC1DF8" w:rsidP="00FC1DF8">
            <w:pPr>
              <w:jc w:val="both"/>
              <w:rPr>
                <w:sz w:val="12"/>
                <w:szCs w:val="16"/>
              </w:rPr>
            </w:pPr>
            <w:r w:rsidRPr="0054633B">
              <w:rPr>
                <w:sz w:val="12"/>
                <w:szCs w:val="16"/>
              </w:rPr>
              <w:t>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0" w:type="auto"/>
            <w:vAlign w:val="center"/>
          </w:tcPr>
          <w:p w:rsidR="00FC1DF8" w:rsidRPr="0054633B" w:rsidRDefault="00FC1DF8" w:rsidP="00FC1DF8">
            <w:pPr>
              <w:jc w:val="center"/>
              <w:rPr>
                <w:sz w:val="12"/>
                <w:szCs w:val="16"/>
              </w:rPr>
            </w:pPr>
          </w:p>
          <w:p w:rsidR="00FC1DF8" w:rsidRPr="0054633B" w:rsidRDefault="00FC1DF8" w:rsidP="00FC1DF8">
            <w:pPr>
              <w:jc w:val="center"/>
              <w:rPr>
                <w:sz w:val="12"/>
                <w:szCs w:val="16"/>
              </w:rPr>
            </w:pPr>
            <w:r w:rsidRPr="0054633B">
              <w:rPr>
                <w:sz w:val="12"/>
                <w:szCs w:val="16"/>
              </w:rPr>
              <w:t>4 952 788,00</w:t>
            </w:r>
          </w:p>
          <w:p w:rsidR="00FC1DF8" w:rsidRPr="0054633B" w:rsidRDefault="00FC1DF8" w:rsidP="00FC1DF8">
            <w:pPr>
              <w:jc w:val="center"/>
              <w:rPr>
                <w:sz w:val="12"/>
                <w:szCs w:val="16"/>
              </w:rPr>
            </w:pP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544</w:t>
            </w:r>
          </w:p>
        </w:tc>
        <w:tc>
          <w:tcPr>
            <w:tcW w:w="0" w:type="auto"/>
            <w:vAlign w:val="center"/>
          </w:tcPr>
          <w:p w:rsidR="00FC1DF8" w:rsidRPr="0054633B" w:rsidRDefault="00FC1DF8" w:rsidP="00FC1DF8">
            <w:pPr>
              <w:jc w:val="center"/>
              <w:rPr>
                <w:sz w:val="12"/>
                <w:szCs w:val="16"/>
              </w:rPr>
            </w:pPr>
            <w:r w:rsidRPr="0054633B">
              <w:rPr>
                <w:sz w:val="12"/>
                <w:szCs w:val="16"/>
              </w:rPr>
              <w:t>2 02 25560 13 0000 151</w:t>
            </w:r>
          </w:p>
        </w:tc>
        <w:tc>
          <w:tcPr>
            <w:tcW w:w="0" w:type="auto"/>
            <w:vAlign w:val="center"/>
          </w:tcPr>
          <w:p w:rsidR="00FC1DF8" w:rsidRPr="0054633B" w:rsidRDefault="00FC1DF8" w:rsidP="00FC1DF8">
            <w:pPr>
              <w:jc w:val="both"/>
              <w:rPr>
                <w:sz w:val="12"/>
                <w:szCs w:val="16"/>
              </w:rPr>
            </w:pPr>
            <w:r w:rsidRPr="0054633B">
              <w:rPr>
                <w:sz w:val="12"/>
                <w:szCs w:val="16"/>
              </w:rPr>
              <w:t>Субсидии бюджетам городских поселений на поддержку обустройства мест массового отдыха населения (городских парков)</w:t>
            </w:r>
          </w:p>
        </w:tc>
        <w:tc>
          <w:tcPr>
            <w:tcW w:w="0" w:type="auto"/>
            <w:vAlign w:val="center"/>
          </w:tcPr>
          <w:p w:rsidR="00FC1DF8" w:rsidRPr="0054633B" w:rsidRDefault="00FC1DF8" w:rsidP="00FC1DF8">
            <w:pPr>
              <w:jc w:val="center"/>
              <w:rPr>
                <w:sz w:val="12"/>
                <w:szCs w:val="16"/>
              </w:rPr>
            </w:pPr>
          </w:p>
          <w:p w:rsidR="00FC1DF8" w:rsidRPr="0054633B" w:rsidRDefault="00FC1DF8" w:rsidP="00FC1DF8">
            <w:pPr>
              <w:jc w:val="center"/>
              <w:rPr>
                <w:sz w:val="12"/>
                <w:szCs w:val="16"/>
              </w:rPr>
            </w:pPr>
            <w:r w:rsidRPr="0054633B">
              <w:rPr>
                <w:sz w:val="12"/>
                <w:szCs w:val="16"/>
              </w:rPr>
              <w:t>414 047,00</w:t>
            </w:r>
          </w:p>
          <w:p w:rsidR="00FC1DF8" w:rsidRPr="0054633B" w:rsidRDefault="00FC1DF8" w:rsidP="00FC1DF8">
            <w:pPr>
              <w:jc w:val="center"/>
              <w:rPr>
                <w:sz w:val="12"/>
                <w:szCs w:val="16"/>
              </w:rPr>
            </w:pP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lastRenderedPageBreak/>
              <w:t>544</w:t>
            </w:r>
          </w:p>
        </w:tc>
        <w:tc>
          <w:tcPr>
            <w:tcW w:w="0" w:type="auto"/>
            <w:vAlign w:val="center"/>
          </w:tcPr>
          <w:p w:rsidR="00FC1DF8" w:rsidRPr="0054633B" w:rsidRDefault="00FC1DF8" w:rsidP="00FC1DF8">
            <w:pPr>
              <w:jc w:val="center"/>
              <w:rPr>
                <w:sz w:val="12"/>
                <w:szCs w:val="16"/>
              </w:rPr>
            </w:pPr>
            <w:r w:rsidRPr="0054633B">
              <w:rPr>
                <w:sz w:val="12"/>
                <w:szCs w:val="16"/>
              </w:rPr>
              <w:t>2 02 29999 13 7152 151</w:t>
            </w:r>
          </w:p>
        </w:tc>
        <w:tc>
          <w:tcPr>
            <w:tcW w:w="0" w:type="auto"/>
            <w:vAlign w:val="center"/>
          </w:tcPr>
          <w:p w:rsidR="00FC1DF8" w:rsidRPr="0054633B" w:rsidRDefault="00FC1DF8" w:rsidP="00FC1DF8">
            <w:pPr>
              <w:jc w:val="both"/>
              <w:rPr>
                <w:sz w:val="12"/>
                <w:szCs w:val="16"/>
              </w:rPr>
            </w:pPr>
            <w:r w:rsidRPr="0054633B">
              <w:rPr>
                <w:sz w:val="12"/>
                <w:szCs w:val="16"/>
              </w:rPr>
              <w:t>Прочие субсидии  бюджетам городских  поселений на формирование муниципальных дорожных фондов</w:t>
            </w:r>
          </w:p>
        </w:tc>
        <w:tc>
          <w:tcPr>
            <w:tcW w:w="0" w:type="auto"/>
            <w:vAlign w:val="center"/>
          </w:tcPr>
          <w:p w:rsidR="00FC1DF8" w:rsidRPr="0054633B" w:rsidRDefault="00FC1DF8" w:rsidP="00FC1DF8">
            <w:pPr>
              <w:jc w:val="center"/>
              <w:rPr>
                <w:sz w:val="12"/>
                <w:szCs w:val="16"/>
              </w:rPr>
            </w:pPr>
            <w:r w:rsidRPr="0054633B">
              <w:rPr>
                <w:sz w:val="12"/>
                <w:szCs w:val="16"/>
              </w:rPr>
              <w:t>1 760 000,00</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544</w:t>
            </w:r>
          </w:p>
        </w:tc>
        <w:tc>
          <w:tcPr>
            <w:tcW w:w="0" w:type="auto"/>
            <w:vAlign w:val="center"/>
          </w:tcPr>
          <w:p w:rsidR="00FC1DF8" w:rsidRPr="0054633B" w:rsidRDefault="00FC1DF8" w:rsidP="00FC1DF8">
            <w:pPr>
              <w:jc w:val="center"/>
              <w:rPr>
                <w:sz w:val="12"/>
                <w:szCs w:val="16"/>
              </w:rPr>
            </w:pPr>
            <w:r w:rsidRPr="0054633B">
              <w:rPr>
                <w:sz w:val="12"/>
                <w:szCs w:val="16"/>
              </w:rPr>
              <w:t>2 02 29999 13 7209 151</w:t>
            </w:r>
          </w:p>
        </w:tc>
        <w:tc>
          <w:tcPr>
            <w:tcW w:w="0" w:type="auto"/>
            <w:vAlign w:val="center"/>
          </w:tcPr>
          <w:p w:rsidR="00FC1DF8" w:rsidRPr="0054633B" w:rsidRDefault="00FC1DF8" w:rsidP="00FC1DF8">
            <w:pPr>
              <w:jc w:val="both"/>
              <w:rPr>
                <w:sz w:val="12"/>
                <w:szCs w:val="16"/>
              </w:rPr>
            </w:pPr>
            <w:r w:rsidRPr="0054633B">
              <w:rPr>
                <w:sz w:val="12"/>
                <w:szCs w:val="16"/>
              </w:rPr>
              <w:t>Прочие субсидии  бюджетам городских  поселений на реализацию проектов местных инициатив граждан, включенных в муниципальные программы развития территорий</w:t>
            </w:r>
          </w:p>
        </w:tc>
        <w:tc>
          <w:tcPr>
            <w:tcW w:w="0" w:type="auto"/>
            <w:vAlign w:val="center"/>
          </w:tcPr>
          <w:p w:rsidR="00FC1DF8" w:rsidRPr="0054633B" w:rsidRDefault="00FC1DF8" w:rsidP="00FC1DF8">
            <w:pPr>
              <w:jc w:val="center"/>
              <w:rPr>
                <w:sz w:val="12"/>
                <w:szCs w:val="16"/>
              </w:rPr>
            </w:pPr>
            <w:r w:rsidRPr="0054633B">
              <w:rPr>
                <w:sz w:val="12"/>
                <w:szCs w:val="16"/>
              </w:rPr>
              <w:t>40 400,00</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544</w:t>
            </w:r>
          </w:p>
        </w:tc>
        <w:tc>
          <w:tcPr>
            <w:tcW w:w="0" w:type="auto"/>
            <w:vAlign w:val="center"/>
          </w:tcPr>
          <w:p w:rsidR="00FC1DF8" w:rsidRPr="0054633B" w:rsidRDefault="00FC1DF8" w:rsidP="00FC1DF8">
            <w:pPr>
              <w:jc w:val="center"/>
              <w:rPr>
                <w:sz w:val="12"/>
                <w:szCs w:val="16"/>
              </w:rPr>
            </w:pPr>
            <w:r w:rsidRPr="0054633B">
              <w:rPr>
                <w:sz w:val="12"/>
                <w:szCs w:val="16"/>
              </w:rPr>
              <w:t>2 02 30024 13 7065 151</w:t>
            </w:r>
          </w:p>
        </w:tc>
        <w:tc>
          <w:tcPr>
            <w:tcW w:w="0" w:type="auto"/>
            <w:vAlign w:val="center"/>
          </w:tcPr>
          <w:p w:rsidR="00FC1DF8" w:rsidRPr="0054633B" w:rsidRDefault="00FC1DF8" w:rsidP="00FC1DF8">
            <w:pPr>
              <w:jc w:val="both"/>
              <w:rPr>
                <w:sz w:val="12"/>
                <w:szCs w:val="16"/>
              </w:rPr>
            </w:pPr>
            <w:r w:rsidRPr="0054633B">
              <w:rPr>
                <w:sz w:val="12"/>
                <w:szCs w:val="16"/>
              </w:rPr>
              <w:t>Субвенции бюджетам городских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vAlign w:val="center"/>
          </w:tcPr>
          <w:p w:rsidR="00FC1DF8" w:rsidRPr="0054633B" w:rsidRDefault="00FC1DF8" w:rsidP="00FC1DF8">
            <w:pPr>
              <w:jc w:val="center"/>
              <w:rPr>
                <w:sz w:val="12"/>
                <w:szCs w:val="16"/>
              </w:rPr>
            </w:pPr>
            <w:r w:rsidRPr="0054633B">
              <w:rPr>
                <w:sz w:val="12"/>
                <w:szCs w:val="16"/>
              </w:rPr>
              <w:t>1 000,00</w:t>
            </w:r>
          </w:p>
        </w:tc>
      </w:tr>
      <w:tr w:rsidR="00FC1DF8" w:rsidRPr="0054633B" w:rsidTr="00FC1DF8">
        <w:tc>
          <w:tcPr>
            <w:tcW w:w="0" w:type="auto"/>
            <w:vAlign w:val="center"/>
          </w:tcPr>
          <w:p w:rsidR="00FC1DF8" w:rsidRPr="0054633B" w:rsidRDefault="00FC1DF8" w:rsidP="00FC1DF8">
            <w:pPr>
              <w:jc w:val="center"/>
              <w:rPr>
                <w:bCs/>
                <w:sz w:val="12"/>
                <w:szCs w:val="16"/>
              </w:rPr>
            </w:pPr>
            <w:r w:rsidRPr="0054633B">
              <w:rPr>
                <w:bCs/>
                <w:sz w:val="12"/>
                <w:szCs w:val="16"/>
              </w:rPr>
              <w:t>544</w:t>
            </w:r>
          </w:p>
        </w:tc>
        <w:tc>
          <w:tcPr>
            <w:tcW w:w="0" w:type="auto"/>
            <w:vAlign w:val="center"/>
          </w:tcPr>
          <w:p w:rsidR="00FC1DF8" w:rsidRPr="0054633B" w:rsidRDefault="00FC1DF8" w:rsidP="00FC1DF8">
            <w:pPr>
              <w:jc w:val="center"/>
              <w:rPr>
                <w:sz w:val="12"/>
                <w:szCs w:val="16"/>
              </w:rPr>
            </w:pPr>
            <w:r w:rsidRPr="0054633B">
              <w:rPr>
                <w:sz w:val="12"/>
                <w:szCs w:val="16"/>
              </w:rPr>
              <w:t>2 02 35118 13 0000 151</w:t>
            </w:r>
          </w:p>
        </w:tc>
        <w:tc>
          <w:tcPr>
            <w:tcW w:w="0" w:type="auto"/>
            <w:vAlign w:val="center"/>
          </w:tcPr>
          <w:p w:rsidR="00FC1DF8" w:rsidRPr="0054633B" w:rsidRDefault="00FC1DF8" w:rsidP="00FC1DF8">
            <w:pPr>
              <w:jc w:val="both"/>
              <w:rPr>
                <w:sz w:val="12"/>
                <w:szCs w:val="16"/>
              </w:rPr>
            </w:pPr>
            <w:r w:rsidRPr="0054633B">
              <w:rPr>
                <w:sz w:val="12"/>
                <w:szCs w:val="16"/>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0" w:type="auto"/>
            <w:vAlign w:val="center"/>
          </w:tcPr>
          <w:p w:rsidR="00FC1DF8" w:rsidRPr="0054633B" w:rsidRDefault="00FC1DF8" w:rsidP="00FC1DF8">
            <w:pPr>
              <w:jc w:val="center"/>
              <w:rPr>
                <w:sz w:val="12"/>
                <w:szCs w:val="16"/>
              </w:rPr>
            </w:pPr>
            <w:r w:rsidRPr="0054633B">
              <w:rPr>
                <w:sz w:val="12"/>
                <w:szCs w:val="16"/>
              </w:rPr>
              <w:t>179 500,0</w:t>
            </w:r>
          </w:p>
        </w:tc>
      </w:tr>
      <w:tr w:rsidR="00FC1DF8" w:rsidRPr="0054633B" w:rsidTr="00FC1DF8">
        <w:tc>
          <w:tcPr>
            <w:tcW w:w="0" w:type="auto"/>
            <w:vAlign w:val="center"/>
          </w:tcPr>
          <w:p w:rsidR="00FC1DF8" w:rsidRPr="0054633B" w:rsidRDefault="00FC1DF8" w:rsidP="00FC1DF8">
            <w:pPr>
              <w:jc w:val="center"/>
              <w:rPr>
                <w:b/>
                <w:bCs/>
                <w:sz w:val="12"/>
                <w:szCs w:val="16"/>
              </w:rPr>
            </w:pPr>
          </w:p>
        </w:tc>
        <w:tc>
          <w:tcPr>
            <w:tcW w:w="0" w:type="auto"/>
            <w:vAlign w:val="center"/>
          </w:tcPr>
          <w:p w:rsidR="00FC1DF8" w:rsidRPr="0054633B" w:rsidRDefault="00FC1DF8" w:rsidP="00FC1DF8">
            <w:pPr>
              <w:jc w:val="center"/>
              <w:rPr>
                <w:b/>
                <w:bCs/>
                <w:sz w:val="12"/>
                <w:szCs w:val="16"/>
              </w:rPr>
            </w:pPr>
          </w:p>
        </w:tc>
        <w:tc>
          <w:tcPr>
            <w:tcW w:w="0" w:type="auto"/>
            <w:vAlign w:val="center"/>
          </w:tcPr>
          <w:p w:rsidR="00FC1DF8" w:rsidRPr="0054633B" w:rsidRDefault="00FC1DF8" w:rsidP="00FC1DF8">
            <w:pPr>
              <w:jc w:val="both"/>
              <w:rPr>
                <w:b/>
                <w:bCs/>
                <w:sz w:val="12"/>
                <w:szCs w:val="16"/>
              </w:rPr>
            </w:pPr>
            <w:r w:rsidRPr="0054633B">
              <w:rPr>
                <w:b/>
                <w:bCs/>
                <w:sz w:val="12"/>
                <w:szCs w:val="16"/>
              </w:rPr>
              <w:t>ВСЕГО  ДОХОДОВ</w:t>
            </w:r>
          </w:p>
        </w:tc>
        <w:tc>
          <w:tcPr>
            <w:tcW w:w="0" w:type="auto"/>
            <w:vAlign w:val="center"/>
          </w:tcPr>
          <w:p w:rsidR="00FC1DF8" w:rsidRPr="0054633B" w:rsidRDefault="00FC1DF8" w:rsidP="00FC1DF8">
            <w:pPr>
              <w:jc w:val="center"/>
              <w:rPr>
                <w:b/>
                <w:bCs/>
                <w:sz w:val="12"/>
                <w:szCs w:val="16"/>
              </w:rPr>
            </w:pPr>
            <w:r w:rsidRPr="0054633B">
              <w:rPr>
                <w:b/>
                <w:bCs/>
                <w:sz w:val="12"/>
                <w:szCs w:val="16"/>
              </w:rPr>
              <w:t>27 410 836,88</w:t>
            </w:r>
          </w:p>
        </w:tc>
      </w:tr>
    </w:tbl>
    <w:p w:rsidR="00FC1DF8" w:rsidRPr="0054633B" w:rsidRDefault="00FC1DF8" w:rsidP="00FC1DF8">
      <w:pPr>
        <w:jc w:val="center"/>
        <w:rPr>
          <w:b/>
          <w:bCs/>
          <w:sz w:val="16"/>
          <w:szCs w:val="16"/>
        </w:rPr>
      </w:pPr>
    </w:p>
    <w:p w:rsidR="008B0613" w:rsidRPr="0054633B" w:rsidRDefault="008B0613" w:rsidP="0038636F">
      <w:pPr>
        <w:jc w:val="center"/>
        <w:rPr>
          <w:sz w:val="16"/>
          <w:szCs w:val="16"/>
        </w:rPr>
      </w:pPr>
    </w:p>
    <w:tbl>
      <w:tblPr>
        <w:tblW w:w="0" w:type="auto"/>
        <w:tblInd w:w="-34" w:type="dxa"/>
        <w:tblLook w:val="0000" w:firstRow="0" w:lastRow="0" w:firstColumn="0" w:lastColumn="0" w:noHBand="0" w:noVBand="0"/>
      </w:tblPr>
      <w:tblGrid>
        <w:gridCol w:w="32"/>
        <w:gridCol w:w="1586"/>
        <w:gridCol w:w="686"/>
        <w:gridCol w:w="659"/>
        <w:gridCol w:w="744"/>
        <w:gridCol w:w="557"/>
        <w:gridCol w:w="803"/>
      </w:tblGrid>
      <w:tr w:rsidR="00FC1DF8" w:rsidRPr="0054633B" w:rsidTr="00FC1DF8">
        <w:trPr>
          <w:trHeight w:val="1126"/>
        </w:trPr>
        <w:tc>
          <w:tcPr>
            <w:tcW w:w="0" w:type="auto"/>
            <w:gridSpan w:val="7"/>
            <w:tcBorders>
              <w:top w:val="nil"/>
              <w:left w:val="nil"/>
              <w:right w:val="nil"/>
            </w:tcBorders>
            <w:shd w:val="clear" w:color="auto" w:fill="auto"/>
          </w:tcPr>
          <w:p w:rsidR="00FC1DF8" w:rsidRPr="0054633B" w:rsidRDefault="00FC1DF8" w:rsidP="00FC1DF8">
            <w:pPr>
              <w:jc w:val="right"/>
              <w:rPr>
                <w:sz w:val="12"/>
                <w:szCs w:val="12"/>
              </w:rPr>
            </w:pPr>
            <w:r w:rsidRPr="0054633B">
              <w:rPr>
                <w:sz w:val="12"/>
                <w:szCs w:val="12"/>
              </w:rPr>
              <w:t xml:space="preserve">Приложение № 2 </w:t>
            </w:r>
          </w:p>
          <w:p w:rsidR="00FC1DF8" w:rsidRPr="0054633B" w:rsidRDefault="00FC1DF8" w:rsidP="00FC1DF8">
            <w:pPr>
              <w:jc w:val="right"/>
              <w:rPr>
                <w:sz w:val="12"/>
                <w:szCs w:val="12"/>
              </w:rPr>
            </w:pPr>
            <w:r w:rsidRPr="0054633B">
              <w:rPr>
                <w:sz w:val="12"/>
                <w:szCs w:val="12"/>
              </w:rPr>
              <w:t>к решению Совета депутатов</w:t>
            </w:r>
          </w:p>
          <w:p w:rsidR="00FC1DF8" w:rsidRPr="0054633B" w:rsidRDefault="00FC1DF8" w:rsidP="00FC1DF8">
            <w:pPr>
              <w:jc w:val="right"/>
              <w:rPr>
                <w:sz w:val="12"/>
                <w:szCs w:val="12"/>
              </w:rPr>
            </w:pPr>
            <w:r w:rsidRPr="0054633B">
              <w:rPr>
                <w:sz w:val="12"/>
                <w:szCs w:val="12"/>
              </w:rPr>
              <w:t xml:space="preserve"> Солецкого городского поселения</w:t>
            </w:r>
          </w:p>
          <w:p w:rsidR="00FC1DF8" w:rsidRPr="0054633B" w:rsidRDefault="00FC1DF8" w:rsidP="00FC1DF8">
            <w:pPr>
              <w:jc w:val="right"/>
              <w:rPr>
                <w:sz w:val="12"/>
                <w:szCs w:val="12"/>
              </w:rPr>
            </w:pPr>
            <w:r w:rsidRPr="0054633B">
              <w:rPr>
                <w:sz w:val="12"/>
                <w:szCs w:val="12"/>
              </w:rPr>
              <w:t xml:space="preserve"> "Об утверждении  годового отчёта</w:t>
            </w:r>
            <w:r w:rsidRPr="0054633B">
              <w:rPr>
                <w:sz w:val="12"/>
                <w:szCs w:val="12"/>
              </w:rPr>
              <w:br/>
              <w:t xml:space="preserve">об исполнении бюджета Солецкого </w:t>
            </w:r>
          </w:p>
          <w:p w:rsidR="00FC1DF8" w:rsidRPr="0054633B" w:rsidRDefault="00FC1DF8" w:rsidP="00FC1DF8">
            <w:pPr>
              <w:jc w:val="right"/>
              <w:rPr>
                <w:sz w:val="12"/>
                <w:szCs w:val="12"/>
              </w:rPr>
            </w:pPr>
            <w:r w:rsidRPr="0054633B">
              <w:rPr>
                <w:sz w:val="12"/>
                <w:szCs w:val="12"/>
              </w:rPr>
              <w:t xml:space="preserve"> городского поселения за 2017 год"</w:t>
            </w:r>
          </w:p>
          <w:p w:rsidR="00FC1DF8" w:rsidRPr="0054633B" w:rsidRDefault="00FC1DF8" w:rsidP="00FC1DF8">
            <w:pPr>
              <w:jc w:val="right"/>
              <w:rPr>
                <w:sz w:val="12"/>
                <w:szCs w:val="12"/>
              </w:rPr>
            </w:pPr>
          </w:p>
          <w:p w:rsidR="00FC1DF8" w:rsidRPr="0054633B" w:rsidRDefault="00FC1DF8" w:rsidP="00FC1DF8">
            <w:pPr>
              <w:jc w:val="center"/>
              <w:rPr>
                <w:b/>
                <w:sz w:val="12"/>
                <w:szCs w:val="12"/>
              </w:rPr>
            </w:pPr>
            <w:r w:rsidRPr="0054633B">
              <w:rPr>
                <w:b/>
                <w:sz w:val="12"/>
                <w:szCs w:val="12"/>
              </w:rPr>
              <w:t>Расходы бюджета Солецкого городского поселения по ведомственной структуре</w:t>
            </w:r>
            <w:r w:rsidRPr="0054633B">
              <w:rPr>
                <w:sz w:val="12"/>
                <w:szCs w:val="12"/>
              </w:rPr>
              <w:t xml:space="preserve">  </w:t>
            </w:r>
            <w:r w:rsidRPr="0054633B">
              <w:rPr>
                <w:b/>
                <w:sz w:val="12"/>
                <w:szCs w:val="12"/>
              </w:rPr>
              <w:t xml:space="preserve">расходов бюджета Солецкого городского поселения </w:t>
            </w:r>
            <w:r w:rsidRPr="0054633B">
              <w:rPr>
                <w:sz w:val="12"/>
                <w:szCs w:val="12"/>
              </w:rPr>
              <w:t xml:space="preserve"> </w:t>
            </w:r>
            <w:r w:rsidRPr="0054633B">
              <w:rPr>
                <w:b/>
                <w:sz w:val="12"/>
                <w:szCs w:val="12"/>
              </w:rPr>
              <w:t>за 2017 год</w:t>
            </w:r>
          </w:p>
          <w:p w:rsidR="00FC1DF8" w:rsidRPr="0054633B" w:rsidRDefault="00FC1DF8" w:rsidP="00FC1DF8">
            <w:pPr>
              <w:jc w:val="center"/>
              <w:rPr>
                <w:b/>
                <w:bCs/>
                <w:sz w:val="12"/>
                <w:szCs w:val="12"/>
              </w:rPr>
            </w:pPr>
            <w:r w:rsidRPr="0054633B">
              <w:rPr>
                <w:b/>
                <w:sz w:val="12"/>
                <w:szCs w:val="12"/>
              </w:rPr>
              <w:t>рублей</w:t>
            </w:r>
          </w:p>
          <w:p w:rsidR="00FC1DF8" w:rsidRPr="0054633B" w:rsidRDefault="00FC1DF8" w:rsidP="00FC1DF8">
            <w:pPr>
              <w:jc w:val="right"/>
              <w:rPr>
                <w:sz w:val="12"/>
                <w:szCs w:val="12"/>
              </w:rPr>
            </w:pPr>
          </w:p>
        </w:tc>
      </w:tr>
      <w:tr w:rsidR="00FC1DF8" w:rsidRPr="0054633B" w:rsidTr="00FC1DF8">
        <w:tblPrEx>
          <w:tblLook w:val="04A0" w:firstRow="1" w:lastRow="0" w:firstColumn="1" w:lastColumn="0" w:noHBand="0" w:noVBand="1"/>
        </w:tblPrEx>
        <w:trPr>
          <w:gridBefore w:val="1"/>
          <w:trHeight w:val="4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1DF8" w:rsidRPr="0054633B" w:rsidRDefault="00FC1DF8" w:rsidP="00FC1DF8">
            <w:pPr>
              <w:jc w:val="center"/>
              <w:rPr>
                <w:color w:val="000000"/>
                <w:sz w:val="12"/>
                <w:szCs w:val="12"/>
              </w:rPr>
            </w:pPr>
            <w:r w:rsidRPr="0054633B">
              <w:rPr>
                <w:color w:val="000000"/>
                <w:sz w:val="12"/>
                <w:szCs w:val="12"/>
              </w:rPr>
              <w:t>Наименование</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FC1DF8" w:rsidRPr="0054633B" w:rsidRDefault="00FC1DF8" w:rsidP="00FC1DF8">
            <w:pPr>
              <w:jc w:val="center"/>
              <w:rPr>
                <w:color w:val="000000"/>
                <w:sz w:val="12"/>
                <w:szCs w:val="12"/>
              </w:rPr>
            </w:pPr>
            <w:r w:rsidRPr="0054633B">
              <w:rPr>
                <w:color w:val="000000"/>
                <w:sz w:val="12"/>
                <w:szCs w:val="12"/>
              </w:rPr>
              <w:t>Ведомство</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FC1DF8" w:rsidRPr="0054633B" w:rsidRDefault="00FC1DF8" w:rsidP="00FC1DF8">
            <w:pPr>
              <w:jc w:val="center"/>
              <w:rPr>
                <w:color w:val="000000"/>
                <w:sz w:val="12"/>
                <w:szCs w:val="12"/>
              </w:rPr>
            </w:pPr>
            <w:r w:rsidRPr="0054633B">
              <w:rPr>
                <w:color w:val="000000"/>
                <w:sz w:val="12"/>
                <w:szCs w:val="12"/>
              </w:rPr>
              <w:t>Раздел, подраздел</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FC1DF8" w:rsidRPr="0054633B" w:rsidRDefault="00FC1DF8" w:rsidP="00FC1DF8">
            <w:pPr>
              <w:jc w:val="center"/>
              <w:rPr>
                <w:sz w:val="12"/>
                <w:szCs w:val="12"/>
              </w:rPr>
            </w:pPr>
            <w:r w:rsidRPr="0054633B">
              <w:rPr>
                <w:sz w:val="12"/>
                <w:szCs w:val="12"/>
              </w:rPr>
              <w:t>Целевая статья</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FC1DF8" w:rsidRPr="0054633B" w:rsidRDefault="00FC1DF8" w:rsidP="00FC1DF8">
            <w:pPr>
              <w:jc w:val="center"/>
              <w:rPr>
                <w:sz w:val="12"/>
                <w:szCs w:val="12"/>
              </w:rPr>
            </w:pPr>
            <w:r w:rsidRPr="0054633B">
              <w:rPr>
                <w:sz w:val="12"/>
                <w:szCs w:val="12"/>
              </w:rPr>
              <w:t>Вид расхода</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FC1DF8" w:rsidRPr="0054633B" w:rsidRDefault="00FC1DF8" w:rsidP="00FC1DF8">
            <w:pPr>
              <w:jc w:val="center"/>
              <w:rPr>
                <w:color w:val="000000"/>
                <w:sz w:val="12"/>
                <w:szCs w:val="12"/>
              </w:rPr>
            </w:pPr>
            <w:r w:rsidRPr="0054633B">
              <w:rPr>
                <w:color w:val="000000"/>
                <w:sz w:val="12"/>
                <w:szCs w:val="12"/>
              </w:rPr>
              <w:t>Сумма на 2017 год</w:t>
            </w:r>
          </w:p>
        </w:tc>
      </w:tr>
      <w:tr w:rsidR="00FC1DF8" w:rsidRPr="0054633B" w:rsidTr="00FC1DF8">
        <w:tblPrEx>
          <w:tblLook w:val="04A0" w:firstRow="1" w:lastRow="0" w:firstColumn="1" w:lastColumn="0" w:noHBand="0" w:noVBand="1"/>
        </w:tblPrEx>
        <w:trPr>
          <w:gridBefore w:val="1"/>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rPr>
                <w:b/>
                <w:bCs/>
                <w:color w:val="000000"/>
                <w:sz w:val="12"/>
                <w:szCs w:val="12"/>
              </w:rPr>
            </w:pPr>
            <w:r w:rsidRPr="0054633B">
              <w:rPr>
                <w:b/>
                <w:bCs/>
                <w:color w:val="000000"/>
                <w:sz w:val="12"/>
                <w:szCs w:val="12"/>
              </w:rPr>
              <w:t xml:space="preserve">  Администрация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rPr>
                <w:b/>
                <w:bCs/>
                <w:color w:val="000000"/>
                <w:sz w:val="12"/>
                <w:szCs w:val="12"/>
              </w:rPr>
            </w:pPr>
            <w:r w:rsidRPr="0054633B">
              <w:rPr>
                <w:b/>
                <w:bCs/>
                <w:color w:val="000000"/>
                <w:sz w:val="12"/>
                <w:szCs w:val="12"/>
              </w:rPr>
              <w:t>27 446 770,58</w:t>
            </w:r>
          </w:p>
        </w:tc>
      </w:tr>
      <w:tr w:rsidR="00FC1DF8" w:rsidRPr="0054633B" w:rsidTr="00FC1DF8">
        <w:tblPrEx>
          <w:tblLook w:val="04A0" w:firstRow="1" w:lastRow="0" w:firstColumn="1" w:lastColumn="0" w:noHBand="0" w:noVBand="1"/>
        </w:tblPrEx>
        <w:trPr>
          <w:gridBefore w:val="1"/>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0"/>
              <w:rPr>
                <w:b/>
                <w:bCs/>
                <w:color w:val="000000"/>
                <w:sz w:val="12"/>
                <w:szCs w:val="12"/>
              </w:rPr>
            </w:pPr>
            <w:r w:rsidRPr="0054633B">
              <w:rPr>
                <w:b/>
                <w:bCs/>
                <w:color w:val="000000"/>
                <w:sz w:val="12"/>
                <w:szCs w:val="12"/>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0100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0"/>
              <w:rPr>
                <w:b/>
                <w:bCs/>
                <w:color w:val="000000"/>
                <w:sz w:val="12"/>
                <w:szCs w:val="12"/>
              </w:rPr>
            </w:pPr>
            <w:r w:rsidRPr="0054633B">
              <w:rPr>
                <w:b/>
                <w:bCs/>
                <w:color w:val="000000"/>
                <w:sz w:val="12"/>
                <w:szCs w:val="12"/>
              </w:rPr>
              <w:t>1 293 591,92</w:t>
            </w:r>
          </w:p>
        </w:tc>
      </w:tr>
      <w:tr w:rsidR="00FC1DF8" w:rsidRPr="0054633B" w:rsidTr="00FC1DF8">
        <w:tblPrEx>
          <w:tblLook w:val="04A0" w:firstRow="1" w:lastRow="0" w:firstColumn="1" w:lastColumn="0" w:noHBand="0" w:noVBand="1"/>
        </w:tblPrEx>
        <w:trPr>
          <w:gridBefore w:val="1"/>
          <w:trHeight w:val="799"/>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1"/>
              <w:rPr>
                <w:b/>
                <w:bCs/>
                <w:color w:val="000000"/>
                <w:sz w:val="12"/>
                <w:szCs w:val="12"/>
              </w:rPr>
            </w:pPr>
            <w:r w:rsidRPr="0054633B">
              <w:rPr>
                <w:b/>
                <w:bCs/>
                <w:color w:val="000000"/>
                <w:sz w:val="12"/>
                <w:szCs w:val="12"/>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0106</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1"/>
              <w:rPr>
                <w:b/>
                <w:bCs/>
                <w:color w:val="000000"/>
                <w:sz w:val="12"/>
                <w:szCs w:val="12"/>
              </w:rPr>
            </w:pPr>
            <w:r w:rsidRPr="0054633B">
              <w:rPr>
                <w:b/>
                <w:bCs/>
                <w:color w:val="000000"/>
                <w:sz w:val="12"/>
                <w:szCs w:val="12"/>
              </w:rPr>
              <w:t>287 000,00</w:t>
            </w:r>
          </w:p>
        </w:tc>
      </w:tr>
      <w:tr w:rsidR="00FC1DF8" w:rsidRPr="0054633B" w:rsidTr="00FC1DF8">
        <w:tblPrEx>
          <w:tblLook w:val="04A0" w:firstRow="1" w:lastRow="0" w:firstColumn="1" w:lastColumn="0" w:noHBand="0" w:noVBand="1"/>
        </w:tblPrEx>
        <w:trPr>
          <w:gridBefore w:val="1"/>
          <w:trHeight w:val="994"/>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0106</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9520023110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287 000,00</w:t>
            </w:r>
          </w:p>
        </w:tc>
      </w:tr>
      <w:tr w:rsidR="00FC1DF8" w:rsidRPr="0054633B" w:rsidTr="00FC1DF8">
        <w:tblPrEx>
          <w:tblLook w:val="04A0" w:firstRow="1" w:lastRow="0" w:firstColumn="1" w:lastColumn="0" w:noHBand="0" w:noVBand="1"/>
        </w:tblPrEx>
        <w:trPr>
          <w:gridBefore w:val="1"/>
          <w:trHeight w:val="413"/>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межбюджетные трансферты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0106</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9520023110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287 000,00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1"/>
              <w:rPr>
                <w:b/>
                <w:bCs/>
                <w:color w:val="000000"/>
                <w:sz w:val="12"/>
                <w:szCs w:val="12"/>
              </w:rPr>
            </w:pPr>
            <w:r w:rsidRPr="0054633B">
              <w:rPr>
                <w:b/>
                <w:bCs/>
                <w:color w:val="000000"/>
                <w:sz w:val="12"/>
                <w:szCs w:val="12"/>
              </w:rPr>
              <w:t xml:space="preserve">      Обеспечение проведения выборов и референдумов</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0107</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1"/>
              <w:rPr>
                <w:b/>
                <w:bCs/>
                <w:color w:val="000000"/>
                <w:sz w:val="12"/>
                <w:szCs w:val="12"/>
              </w:rPr>
            </w:pPr>
            <w:r w:rsidRPr="0054633B">
              <w:rPr>
                <w:b/>
                <w:bCs/>
                <w:color w:val="000000"/>
                <w:sz w:val="12"/>
                <w:szCs w:val="12"/>
              </w:rPr>
              <w:t>150 000,00</w:t>
            </w:r>
          </w:p>
        </w:tc>
      </w:tr>
      <w:tr w:rsidR="00FC1DF8" w:rsidRPr="0054633B" w:rsidTr="00FC1DF8">
        <w:tblPrEx>
          <w:tblLook w:val="04A0" w:firstRow="1" w:lastRow="0" w:firstColumn="1" w:lastColumn="0" w:noHBand="0" w:noVBand="1"/>
        </w:tblPrEx>
        <w:trPr>
          <w:gridBefore w:val="1"/>
          <w:trHeight w:val="513"/>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Расходы на обеспечение проведения выборов депутатов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0107</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9690023020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150 000,00</w:t>
            </w:r>
          </w:p>
        </w:tc>
      </w:tr>
      <w:tr w:rsidR="00FC1DF8" w:rsidRPr="0054633B" w:rsidTr="00FC1DF8">
        <w:tblPrEx>
          <w:tblLook w:val="04A0" w:firstRow="1" w:lastRow="0" w:firstColumn="1" w:lastColumn="0" w:noHBand="0" w:noVBand="1"/>
        </w:tblPrEx>
        <w:trPr>
          <w:gridBefore w:val="1"/>
          <w:trHeight w:val="39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0107</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9690023020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150 000,00</w:t>
            </w:r>
          </w:p>
        </w:tc>
      </w:tr>
      <w:tr w:rsidR="00FC1DF8" w:rsidRPr="0054633B" w:rsidTr="00FC1DF8">
        <w:tblPrEx>
          <w:tblLook w:val="04A0" w:firstRow="1" w:lastRow="0" w:firstColumn="1" w:lastColumn="0" w:noHBand="0" w:noVBand="1"/>
        </w:tblPrEx>
        <w:trPr>
          <w:gridBefore w:val="1"/>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1"/>
              <w:rPr>
                <w:b/>
                <w:bCs/>
                <w:color w:val="000000"/>
                <w:sz w:val="12"/>
                <w:szCs w:val="12"/>
              </w:rPr>
            </w:pPr>
            <w:r w:rsidRPr="0054633B">
              <w:rPr>
                <w:b/>
                <w:bCs/>
                <w:color w:val="000000"/>
                <w:sz w:val="12"/>
                <w:szCs w:val="12"/>
              </w:rPr>
              <w:t xml:space="preserve">      Резервные фонды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0111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1"/>
              <w:rPr>
                <w:b/>
                <w:bCs/>
                <w:color w:val="000000"/>
                <w:sz w:val="12"/>
                <w:szCs w:val="12"/>
              </w:rPr>
            </w:pPr>
            <w:r w:rsidRPr="0054633B">
              <w:rPr>
                <w:b/>
                <w:bCs/>
                <w:color w:val="000000"/>
                <w:sz w:val="12"/>
                <w:szCs w:val="12"/>
              </w:rPr>
              <w:t>0,0</w:t>
            </w:r>
          </w:p>
        </w:tc>
      </w:tr>
      <w:tr w:rsidR="00FC1DF8" w:rsidRPr="0054633B" w:rsidTr="00FC1DF8">
        <w:tblPrEx>
          <w:tblLook w:val="04A0" w:firstRow="1" w:lastRow="0" w:firstColumn="1" w:lastColumn="0" w:noHBand="0" w:noVBand="1"/>
        </w:tblPrEx>
        <w:trPr>
          <w:gridBefore w:val="1"/>
          <w:trHeight w:val="382"/>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0111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9290023780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0,0</w:t>
            </w:r>
          </w:p>
        </w:tc>
      </w:tr>
      <w:tr w:rsidR="00FC1DF8" w:rsidRPr="0054633B" w:rsidTr="00FC1DF8">
        <w:tblPrEx>
          <w:tblLook w:val="04A0" w:firstRow="1" w:lastRow="0" w:firstColumn="1" w:lastColumn="0" w:noHBand="0" w:noVBand="1"/>
        </w:tblPrEx>
        <w:trPr>
          <w:gridBefore w:val="1"/>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0111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9290023780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870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0,0</w:t>
            </w:r>
          </w:p>
        </w:tc>
      </w:tr>
      <w:tr w:rsidR="00FC1DF8" w:rsidRPr="0054633B" w:rsidTr="00FC1DF8">
        <w:tblPrEx>
          <w:tblLook w:val="04A0" w:firstRow="1" w:lastRow="0" w:firstColumn="1" w:lastColumn="0" w:noHBand="0" w:noVBand="1"/>
        </w:tblPrEx>
        <w:trPr>
          <w:gridBefore w:val="1"/>
          <w:trHeight w:val="391"/>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1"/>
              <w:rPr>
                <w:b/>
                <w:bCs/>
                <w:color w:val="000000"/>
                <w:sz w:val="12"/>
                <w:szCs w:val="12"/>
              </w:rPr>
            </w:pPr>
            <w:r w:rsidRPr="0054633B">
              <w:rPr>
                <w:b/>
                <w:bCs/>
                <w:color w:val="000000"/>
                <w:sz w:val="12"/>
                <w:szCs w:val="12"/>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1"/>
              <w:rPr>
                <w:b/>
                <w:bCs/>
                <w:color w:val="000000"/>
                <w:sz w:val="12"/>
                <w:szCs w:val="12"/>
              </w:rPr>
            </w:pPr>
            <w:r w:rsidRPr="0054633B">
              <w:rPr>
                <w:b/>
                <w:bCs/>
                <w:color w:val="000000"/>
                <w:sz w:val="12"/>
                <w:szCs w:val="12"/>
              </w:rPr>
              <w:t>856 591,92</w:t>
            </w:r>
          </w:p>
        </w:tc>
      </w:tr>
      <w:tr w:rsidR="00FC1DF8" w:rsidRPr="0054633B" w:rsidTr="00FC1DF8">
        <w:tblPrEx>
          <w:tblLook w:val="04A0" w:firstRow="1" w:lastRow="0" w:firstColumn="1" w:lastColumn="0" w:noHBand="0" w:noVBand="1"/>
        </w:tblPrEx>
        <w:trPr>
          <w:gridBefore w:val="1"/>
          <w:trHeight w:val="1134"/>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3"/>
              <w:rPr>
                <w:color w:val="000000"/>
                <w:sz w:val="12"/>
                <w:szCs w:val="12"/>
              </w:rPr>
            </w:pPr>
            <w:r w:rsidRPr="0054633B">
              <w:rPr>
                <w:color w:val="000000"/>
                <w:sz w:val="12"/>
                <w:szCs w:val="12"/>
              </w:rPr>
              <w:lastRenderedPageBreak/>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0100000000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3"/>
              <w:rPr>
                <w:color w:val="000000"/>
                <w:sz w:val="12"/>
                <w:szCs w:val="12"/>
              </w:rPr>
            </w:pPr>
            <w:r w:rsidRPr="0054633B">
              <w:rPr>
                <w:color w:val="000000"/>
                <w:sz w:val="12"/>
                <w:szCs w:val="12"/>
              </w:rPr>
              <w:t>100 008,77</w:t>
            </w:r>
          </w:p>
        </w:tc>
      </w:tr>
      <w:tr w:rsidR="00FC1DF8" w:rsidRPr="0054633B" w:rsidTr="00FC1DF8">
        <w:tblPrEx>
          <w:tblLook w:val="04A0" w:firstRow="1" w:lastRow="0" w:firstColumn="1" w:lastColumn="0" w:noHBand="0" w:noVBand="1"/>
        </w:tblPrEx>
        <w:trPr>
          <w:gridBefore w:val="1"/>
          <w:trHeight w:val="1108"/>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0100100000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73 008,77</w:t>
            </w:r>
          </w:p>
        </w:tc>
      </w:tr>
      <w:tr w:rsidR="00FC1DF8" w:rsidRPr="0054633B" w:rsidTr="00FC1DF8">
        <w:tblPrEx>
          <w:tblLook w:val="04A0" w:firstRow="1" w:lastRow="0" w:firstColumn="1" w:lastColumn="0" w:noHBand="0" w:noVBand="1"/>
        </w:tblPrEx>
        <w:trPr>
          <w:gridBefore w:val="1"/>
          <w:trHeight w:val="1422"/>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0100199990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73 008,77</w:t>
            </w:r>
          </w:p>
        </w:tc>
      </w:tr>
      <w:tr w:rsidR="00FC1DF8" w:rsidRPr="0054633B" w:rsidTr="00FC1DF8">
        <w:tblPrEx>
          <w:tblLook w:val="04A0" w:firstRow="1" w:lastRow="0" w:firstColumn="1" w:lastColumn="0" w:noHBand="0" w:noVBand="1"/>
        </w:tblPrEx>
        <w:trPr>
          <w:gridBefore w:val="1"/>
          <w:trHeight w:val="832"/>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0100199990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73 008,77</w:t>
            </w:r>
          </w:p>
        </w:tc>
      </w:tr>
      <w:tr w:rsidR="00FC1DF8" w:rsidRPr="0054633B" w:rsidTr="00FC1DF8">
        <w:tblPrEx>
          <w:tblLook w:val="04A0" w:firstRow="1" w:lastRow="0" w:firstColumn="1" w:lastColumn="0" w:noHBand="0" w:noVBand="1"/>
        </w:tblPrEx>
        <w:trPr>
          <w:gridBefore w:val="1"/>
          <w:trHeight w:val="84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Оптимизация структуры муниципальной собственности и обеспечение планомерности процесса приватизации</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0100200000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27 000,00</w:t>
            </w:r>
          </w:p>
        </w:tc>
      </w:tr>
      <w:tr w:rsidR="00FC1DF8" w:rsidRPr="0054633B" w:rsidTr="00FC1DF8">
        <w:tblPrEx>
          <w:tblLook w:val="04A0" w:firstRow="1" w:lastRow="0" w:firstColumn="1" w:lastColumn="0" w:noHBand="0" w:noVBand="1"/>
        </w:tblPrEx>
        <w:trPr>
          <w:gridBefore w:val="1"/>
          <w:trHeight w:val="1418"/>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0100299990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27 000,00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0100299990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27 000,00</w:t>
            </w:r>
          </w:p>
        </w:tc>
      </w:tr>
      <w:tr w:rsidR="00FC1DF8" w:rsidRPr="0054633B" w:rsidTr="00FC1DF8">
        <w:tblPrEx>
          <w:tblLook w:val="04A0" w:firstRow="1" w:lastRow="0" w:firstColumn="1" w:lastColumn="0" w:noHBand="0" w:noVBand="1"/>
        </w:tblPrEx>
        <w:trPr>
          <w:gridBefore w:val="1"/>
          <w:trHeight w:val="111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2"/>
              <w:rPr>
                <w:color w:val="000000"/>
                <w:sz w:val="12"/>
                <w:szCs w:val="12"/>
              </w:rPr>
            </w:pPr>
            <w:r w:rsidRPr="0054633B">
              <w:rPr>
                <w:color w:val="000000"/>
                <w:sz w:val="12"/>
                <w:szCs w:val="12"/>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2"/>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2"/>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2"/>
              <w:rPr>
                <w:color w:val="000000"/>
                <w:sz w:val="12"/>
                <w:szCs w:val="12"/>
              </w:rPr>
            </w:pPr>
            <w:r w:rsidRPr="0054633B">
              <w:rPr>
                <w:color w:val="000000"/>
                <w:sz w:val="12"/>
                <w:szCs w:val="12"/>
              </w:rPr>
              <w:t>0200000000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2"/>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2"/>
              <w:rPr>
                <w:color w:val="000000"/>
                <w:sz w:val="12"/>
                <w:szCs w:val="12"/>
              </w:rPr>
            </w:pPr>
            <w:r w:rsidRPr="0054633B">
              <w:rPr>
                <w:color w:val="000000"/>
                <w:sz w:val="12"/>
                <w:szCs w:val="12"/>
              </w:rPr>
              <w:t>416 666,70</w:t>
            </w:r>
          </w:p>
        </w:tc>
      </w:tr>
      <w:tr w:rsidR="00FC1DF8" w:rsidRPr="0054633B" w:rsidTr="00FC1DF8">
        <w:tblPrEx>
          <w:tblLook w:val="04A0" w:firstRow="1" w:lastRow="0" w:firstColumn="1" w:lastColumn="0" w:noHBand="0" w:noVBand="1"/>
        </w:tblPrEx>
        <w:trPr>
          <w:gridBefore w:val="1"/>
          <w:trHeight w:val="170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3"/>
              <w:rPr>
                <w:color w:val="000000"/>
                <w:sz w:val="12"/>
                <w:szCs w:val="12"/>
              </w:rPr>
            </w:pPr>
            <w:r w:rsidRPr="0054633B">
              <w:rPr>
                <w:color w:val="000000"/>
                <w:sz w:val="12"/>
                <w:szCs w:val="12"/>
              </w:rPr>
              <w:t xml:space="preserve">          Подпрограмма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0210000000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3"/>
              <w:rPr>
                <w:color w:val="000000"/>
                <w:sz w:val="12"/>
                <w:szCs w:val="12"/>
              </w:rPr>
            </w:pPr>
            <w:r w:rsidRPr="0054633B">
              <w:rPr>
                <w:color w:val="000000"/>
                <w:sz w:val="12"/>
                <w:szCs w:val="12"/>
              </w:rPr>
              <w:t>416 666,70</w:t>
            </w:r>
          </w:p>
        </w:tc>
      </w:tr>
      <w:tr w:rsidR="00FC1DF8" w:rsidRPr="0054633B" w:rsidTr="00FC1DF8">
        <w:tblPrEx>
          <w:tblLook w:val="04A0" w:firstRow="1" w:lastRow="0" w:firstColumn="1" w:lastColumn="0" w:noHBand="0" w:noVBand="1"/>
        </w:tblPrEx>
        <w:trPr>
          <w:gridBefore w:val="1"/>
          <w:trHeight w:val="98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0210100000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416 666,70</w:t>
            </w:r>
          </w:p>
        </w:tc>
      </w:tr>
      <w:tr w:rsidR="00FC1DF8" w:rsidRPr="0054633B" w:rsidTr="00FC1DF8">
        <w:tblPrEx>
          <w:tblLook w:val="04A0" w:firstRow="1" w:lastRow="0" w:firstColumn="1" w:lastColumn="0" w:noHBand="0" w:noVBand="1"/>
        </w:tblPrEx>
        <w:trPr>
          <w:gridBefore w:val="1"/>
          <w:trHeight w:val="1831"/>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lastRenderedPageBreak/>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0210199990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416 666,70</w:t>
            </w:r>
          </w:p>
        </w:tc>
      </w:tr>
      <w:tr w:rsidR="00FC1DF8" w:rsidRPr="0054633B" w:rsidTr="00FC1DF8">
        <w:tblPrEx>
          <w:tblLook w:val="04A0" w:firstRow="1" w:lastRow="0" w:firstColumn="1" w:lastColumn="0" w:noHBand="0" w:noVBand="1"/>
        </w:tblPrEx>
        <w:trPr>
          <w:gridBefore w:val="1"/>
          <w:trHeight w:val="104"/>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0210199990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416 666,70</w:t>
            </w:r>
          </w:p>
        </w:tc>
      </w:tr>
      <w:tr w:rsidR="00FC1DF8" w:rsidRPr="0054633B" w:rsidTr="00FC1DF8">
        <w:tblPrEx>
          <w:tblLook w:val="04A0" w:firstRow="1" w:lastRow="0" w:firstColumn="1" w:lastColumn="0" w:noHBand="0" w:noVBand="1"/>
        </w:tblPrEx>
        <w:trPr>
          <w:gridBefore w:val="1"/>
          <w:trHeight w:val="1265"/>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3"/>
              <w:rPr>
                <w:color w:val="000000"/>
                <w:sz w:val="12"/>
                <w:szCs w:val="12"/>
              </w:rPr>
            </w:pPr>
            <w:r w:rsidRPr="0054633B">
              <w:rPr>
                <w:color w:val="000000"/>
                <w:sz w:val="12"/>
                <w:szCs w:val="12"/>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0800000000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3"/>
              <w:rPr>
                <w:color w:val="000000"/>
                <w:sz w:val="12"/>
                <w:szCs w:val="12"/>
              </w:rPr>
            </w:pPr>
            <w:r w:rsidRPr="0054633B">
              <w:rPr>
                <w:color w:val="000000"/>
                <w:sz w:val="12"/>
                <w:szCs w:val="12"/>
              </w:rPr>
              <w:t>30 000,00</w:t>
            </w:r>
          </w:p>
        </w:tc>
      </w:tr>
      <w:tr w:rsidR="00FC1DF8" w:rsidRPr="0054633B" w:rsidTr="00FC1DF8">
        <w:tblPrEx>
          <w:tblLook w:val="04A0" w:firstRow="1" w:lastRow="0" w:firstColumn="1" w:lastColumn="0" w:noHBand="0" w:noVBand="1"/>
        </w:tblPrEx>
        <w:trPr>
          <w:gridBefore w:val="1"/>
          <w:trHeight w:val="114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0800100000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5 000,00</w:t>
            </w:r>
          </w:p>
        </w:tc>
      </w:tr>
      <w:tr w:rsidR="00FC1DF8" w:rsidRPr="0054633B" w:rsidTr="00FC1DF8">
        <w:tblPrEx>
          <w:tblLook w:val="04A0" w:firstRow="1" w:lastRow="0" w:firstColumn="1" w:lastColumn="0" w:noHBand="0" w:noVBand="1"/>
        </w:tblPrEx>
        <w:trPr>
          <w:gridBefore w:val="1"/>
          <w:trHeight w:val="1398"/>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0800199990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5 000,00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0800199990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5 000,00</w:t>
            </w:r>
          </w:p>
        </w:tc>
      </w:tr>
      <w:tr w:rsidR="00FC1DF8" w:rsidRPr="0054633B" w:rsidTr="00FC1DF8">
        <w:tblPrEx>
          <w:tblLook w:val="04A0" w:firstRow="1" w:lastRow="0" w:firstColumn="1" w:lastColumn="0" w:noHBand="0" w:noVBand="1"/>
        </w:tblPrEx>
        <w:trPr>
          <w:gridBefore w:val="1"/>
          <w:trHeight w:val="1402"/>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0800200000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25 000,00</w:t>
            </w:r>
          </w:p>
        </w:tc>
      </w:tr>
      <w:tr w:rsidR="00FC1DF8" w:rsidRPr="0054633B" w:rsidTr="00FC1DF8">
        <w:tblPrEx>
          <w:tblLook w:val="04A0" w:firstRow="1" w:lastRow="0" w:firstColumn="1" w:lastColumn="0" w:noHBand="0" w:noVBand="1"/>
        </w:tblPrEx>
        <w:trPr>
          <w:gridBefore w:val="1"/>
          <w:trHeight w:val="140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0800299990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25 000,00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0800299990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25 000,00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w:t>
            </w:r>
            <w:r w:rsidRPr="0054633B">
              <w:rPr>
                <w:color w:val="000000"/>
                <w:sz w:val="12"/>
                <w:szCs w:val="12"/>
              </w:rPr>
              <w:lastRenderedPageBreak/>
              <w:t>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9190070650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1 000,00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9190070650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1 000,00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9190099990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287 073,45</w:t>
            </w:r>
          </w:p>
        </w:tc>
      </w:tr>
      <w:tr w:rsidR="00FC1DF8" w:rsidRPr="0054633B" w:rsidTr="00FC1DF8">
        <w:tblPrEx>
          <w:tblLook w:val="04A0" w:firstRow="1" w:lastRow="0" w:firstColumn="1" w:lastColumn="0" w:noHBand="0" w:noVBand="1"/>
        </w:tblPrEx>
        <w:trPr>
          <w:gridBefore w:val="1"/>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9190099990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9 656,28</w:t>
            </w:r>
          </w:p>
        </w:tc>
      </w:tr>
      <w:tr w:rsidR="00FC1DF8" w:rsidRPr="0054633B" w:rsidTr="00FC1DF8">
        <w:tblPrEx>
          <w:tblLook w:val="04A0" w:firstRow="1" w:lastRow="0" w:firstColumn="1" w:lastColumn="0" w:noHBand="0" w:noVBand="1"/>
        </w:tblPrEx>
        <w:trPr>
          <w:gridBefore w:val="1"/>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9190099990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830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93 315,67</w:t>
            </w:r>
          </w:p>
        </w:tc>
      </w:tr>
      <w:tr w:rsidR="00FC1DF8" w:rsidRPr="0054633B" w:rsidTr="00FC1DF8">
        <w:tblPrEx>
          <w:tblLook w:val="04A0" w:firstRow="1" w:lastRow="0" w:firstColumn="1" w:lastColumn="0" w:noHBand="0" w:noVBand="1"/>
        </w:tblPrEx>
        <w:trPr>
          <w:gridBefore w:val="1"/>
          <w:trHeight w:val="388"/>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9190099990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850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184 101,50</w:t>
            </w:r>
          </w:p>
        </w:tc>
      </w:tr>
      <w:tr w:rsidR="00FC1DF8" w:rsidRPr="0054633B" w:rsidTr="00FC1DF8">
        <w:tblPrEx>
          <w:tblLook w:val="04A0" w:firstRow="1" w:lastRow="0" w:firstColumn="1" w:lastColumn="0" w:noHBand="0" w:noVBand="1"/>
        </w:tblPrEx>
        <w:trPr>
          <w:gridBefore w:val="1"/>
          <w:trHeight w:val="593"/>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Выполнение других обязательств на публикацию нормативно правовых документов</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9690001000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21 843,00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0113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9690001000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21 843,00</w:t>
            </w:r>
          </w:p>
        </w:tc>
      </w:tr>
      <w:tr w:rsidR="00FC1DF8" w:rsidRPr="0054633B" w:rsidTr="00FC1DF8">
        <w:tblPrEx>
          <w:tblLook w:val="04A0" w:firstRow="1" w:lastRow="0" w:firstColumn="1" w:lastColumn="0" w:noHBand="0" w:noVBand="1"/>
        </w:tblPrEx>
        <w:trPr>
          <w:gridBefore w:val="1"/>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0"/>
              <w:rPr>
                <w:b/>
                <w:bCs/>
                <w:color w:val="000000"/>
                <w:sz w:val="12"/>
                <w:szCs w:val="12"/>
              </w:rPr>
            </w:pPr>
            <w:r w:rsidRPr="0054633B">
              <w:rPr>
                <w:b/>
                <w:bCs/>
                <w:color w:val="000000"/>
                <w:sz w:val="12"/>
                <w:szCs w:val="12"/>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0200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0"/>
              <w:rPr>
                <w:b/>
                <w:bCs/>
                <w:color w:val="000000"/>
                <w:sz w:val="12"/>
                <w:szCs w:val="12"/>
              </w:rPr>
            </w:pPr>
            <w:r w:rsidRPr="0054633B">
              <w:rPr>
                <w:b/>
                <w:bCs/>
                <w:color w:val="000000"/>
                <w:sz w:val="12"/>
                <w:szCs w:val="12"/>
              </w:rPr>
              <w:t>179 500,00</w:t>
            </w:r>
          </w:p>
        </w:tc>
      </w:tr>
      <w:tr w:rsidR="00FC1DF8" w:rsidRPr="0054633B" w:rsidTr="00FC1DF8">
        <w:tblPrEx>
          <w:tblLook w:val="04A0" w:firstRow="1" w:lastRow="0" w:firstColumn="1" w:lastColumn="0" w:noHBand="0" w:noVBand="1"/>
        </w:tblPrEx>
        <w:trPr>
          <w:gridBefore w:val="1"/>
          <w:trHeight w:val="332"/>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1"/>
              <w:rPr>
                <w:b/>
                <w:bCs/>
                <w:color w:val="000000"/>
                <w:sz w:val="12"/>
                <w:szCs w:val="12"/>
              </w:rPr>
            </w:pPr>
            <w:r w:rsidRPr="0054633B">
              <w:rPr>
                <w:b/>
                <w:bCs/>
                <w:color w:val="000000"/>
                <w:sz w:val="12"/>
                <w:szCs w:val="12"/>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0203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1"/>
              <w:rPr>
                <w:b/>
                <w:bCs/>
                <w:color w:val="000000"/>
                <w:sz w:val="12"/>
                <w:szCs w:val="12"/>
              </w:rPr>
            </w:pPr>
            <w:r w:rsidRPr="0054633B">
              <w:rPr>
                <w:b/>
                <w:bCs/>
                <w:color w:val="000000"/>
                <w:sz w:val="12"/>
                <w:szCs w:val="12"/>
              </w:rPr>
              <w:t>179 500,00</w:t>
            </w:r>
          </w:p>
        </w:tc>
      </w:tr>
      <w:tr w:rsidR="00FC1DF8" w:rsidRPr="0054633B" w:rsidTr="00FC1DF8">
        <w:tblPrEx>
          <w:tblLook w:val="04A0" w:firstRow="1" w:lastRow="0" w:firstColumn="1" w:lastColumn="0" w:noHBand="0" w:noVBand="1"/>
        </w:tblPrEx>
        <w:trPr>
          <w:gridBefore w:val="1"/>
          <w:trHeight w:val="29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Осуществление первичного воинского учёта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0203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9390051180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179 500,00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0203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9390051180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120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178 589,06</w:t>
            </w:r>
          </w:p>
        </w:tc>
      </w:tr>
      <w:tr w:rsidR="00FC1DF8" w:rsidRPr="0054633B" w:rsidTr="00FC1DF8">
        <w:tblPrEx>
          <w:tblLook w:val="04A0" w:firstRow="1" w:lastRow="0" w:firstColumn="1" w:lastColumn="0" w:noHBand="0" w:noVBand="1"/>
        </w:tblPrEx>
        <w:trPr>
          <w:gridBefore w:val="1"/>
          <w:trHeight w:val="713"/>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0203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9390051180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910,94</w:t>
            </w:r>
          </w:p>
        </w:tc>
      </w:tr>
      <w:tr w:rsidR="00FC1DF8" w:rsidRPr="0054633B" w:rsidTr="00FC1DF8">
        <w:tblPrEx>
          <w:tblLook w:val="04A0" w:firstRow="1" w:lastRow="0" w:firstColumn="1" w:lastColumn="0" w:noHBand="0" w:noVBand="1"/>
        </w:tblPrEx>
        <w:trPr>
          <w:gridBefore w:val="1"/>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0"/>
              <w:rPr>
                <w:b/>
                <w:bCs/>
                <w:color w:val="000000"/>
                <w:sz w:val="12"/>
                <w:szCs w:val="12"/>
              </w:rPr>
            </w:pPr>
            <w:r w:rsidRPr="0054633B">
              <w:rPr>
                <w:b/>
                <w:bCs/>
                <w:color w:val="000000"/>
                <w:sz w:val="12"/>
                <w:szCs w:val="12"/>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0300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0"/>
              <w:rPr>
                <w:b/>
                <w:bCs/>
                <w:color w:val="000000"/>
                <w:sz w:val="12"/>
                <w:szCs w:val="12"/>
              </w:rPr>
            </w:pPr>
            <w:r w:rsidRPr="0054633B">
              <w:rPr>
                <w:b/>
                <w:bCs/>
                <w:color w:val="000000"/>
                <w:sz w:val="12"/>
                <w:szCs w:val="12"/>
              </w:rPr>
              <w:t>169 803,09</w:t>
            </w:r>
          </w:p>
        </w:tc>
      </w:tr>
      <w:tr w:rsidR="00FC1DF8" w:rsidRPr="0054633B" w:rsidTr="00FC1DF8">
        <w:tblPrEx>
          <w:tblLook w:val="04A0" w:firstRow="1" w:lastRow="0" w:firstColumn="1" w:lastColumn="0" w:noHBand="0" w:noVBand="1"/>
        </w:tblPrEx>
        <w:trPr>
          <w:gridBefore w:val="1"/>
          <w:trHeight w:val="363"/>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1"/>
              <w:rPr>
                <w:b/>
                <w:bCs/>
                <w:color w:val="000000"/>
                <w:sz w:val="12"/>
                <w:szCs w:val="12"/>
              </w:rPr>
            </w:pPr>
            <w:r w:rsidRPr="0054633B">
              <w:rPr>
                <w:b/>
                <w:bCs/>
                <w:color w:val="000000"/>
                <w:sz w:val="12"/>
                <w:szCs w:val="12"/>
              </w:rPr>
              <w:t xml:space="preserve">      Обеспечение пожарной безопасности</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0310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1"/>
              <w:rPr>
                <w:b/>
                <w:bCs/>
                <w:color w:val="000000"/>
                <w:sz w:val="12"/>
                <w:szCs w:val="12"/>
              </w:rPr>
            </w:pPr>
            <w:r w:rsidRPr="0054633B">
              <w:rPr>
                <w:b/>
                <w:bCs/>
                <w:color w:val="000000"/>
                <w:sz w:val="12"/>
                <w:szCs w:val="12"/>
              </w:rPr>
              <w:t>169 803,09</w:t>
            </w:r>
          </w:p>
        </w:tc>
      </w:tr>
      <w:tr w:rsidR="00FC1DF8" w:rsidRPr="0054633B" w:rsidTr="00FC1DF8">
        <w:tblPrEx>
          <w:tblLook w:val="04A0" w:firstRow="1" w:lastRow="0" w:firstColumn="1" w:lastColumn="0" w:noHBand="0" w:noVBand="1"/>
        </w:tblPrEx>
        <w:trPr>
          <w:gridBefore w:val="1"/>
          <w:trHeight w:val="1545"/>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2"/>
              <w:rPr>
                <w:color w:val="000000"/>
                <w:sz w:val="12"/>
                <w:szCs w:val="12"/>
              </w:rPr>
            </w:pPr>
            <w:r w:rsidRPr="0054633B">
              <w:rPr>
                <w:color w:val="000000"/>
                <w:sz w:val="12"/>
                <w:szCs w:val="12"/>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2"/>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2"/>
              <w:rPr>
                <w:color w:val="000000"/>
                <w:sz w:val="12"/>
                <w:szCs w:val="12"/>
              </w:rPr>
            </w:pPr>
            <w:r w:rsidRPr="0054633B">
              <w:rPr>
                <w:color w:val="000000"/>
                <w:sz w:val="12"/>
                <w:szCs w:val="12"/>
              </w:rPr>
              <w:t>0310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2"/>
              <w:rPr>
                <w:color w:val="000000"/>
                <w:sz w:val="12"/>
                <w:szCs w:val="12"/>
              </w:rPr>
            </w:pPr>
            <w:r w:rsidRPr="0054633B">
              <w:rPr>
                <w:color w:val="000000"/>
                <w:sz w:val="12"/>
                <w:szCs w:val="12"/>
              </w:rPr>
              <w:t>0300000000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2"/>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2"/>
              <w:rPr>
                <w:color w:val="000000"/>
                <w:sz w:val="12"/>
                <w:szCs w:val="12"/>
              </w:rPr>
            </w:pPr>
            <w:r w:rsidRPr="0054633B">
              <w:rPr>
                <w:color w:val="000000"/>
                <w:sz w:val="12"/>
                <w:szCs w:val="12"/>
              </w:rPr>
              <w:t>169 803,09</w:t>
            </w:r>
          </w:p>
        </w:tc>
      </w:tr>
      <w:tr w:rsidR="00FC1DF8" w:rsidRPr="0054633B" w:rsidTr="00FC1DF8">
        <w:tblPrEx>
          <w:tblLook w:val="04A0" w:firstRow="1" w:lastRow="0" w:firstColumn="1" w:lastColumn="0" w:noHBand="0" w:noVBand="1"/>
        </w:tblPrEx>
        <w:trPr>
          <w:gridBefore w:val="1"/>
          <w:trHeight w:val="2262"/>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3"/>
              <w:rPr>
                <w:color w:val="000000"/>
                <w:sz w:val="12"/>
                <w:szCs w:val="12"/>
              </w:rPr>
            </w:pPr>
            <w:r w:rsidRPr="0054633B">
              <w:rPr>
                <w:color w:val="000000"/>
                <w:sz w:val="12"/>
                <w:szCs w:val="12"/>
              </w:rPr>
              <w:t xml:space="preserve">          Подпрограмма «Обеспечение (усиление) первичных мер пожарной безопасности в Солецком городском </w:t>
            </w:r>
            <w:proofErr w:type="spellStart"/>
            <w:r w:rsidRPr="0054633B">
              <w:rPr>
                <w:color w:val="000000"/>
                <w:sz w:val="12"/>
                <w:szCs w:val="12"/>
              </w:rPr>
              <w:t>поселении</w:t>
            </w:r>
            <w:proofErr w:type="gramStart"/>
            <w:r w:rsidRPr="0054633B">
              <w:rPr>
                <w:color w:val="000000"/>
                <w:sz w:val="12"/>
                <w:szCs w:val="12"/>
              </w:rPr>
              <w:t>"м</w:t>
            </w:r>
            <w:proofErr w:type="gramEnd"/>
            <w:r w:rsidRPr="0054633B">
              <w:rPr>
                <w:color w:val="000000"/>
                <w:sz w:val="12"/>
                <w:szCs w:val="12"/>
              </w:rPr>
              <w:t>униципальной</w:t>
            </w:r>
            <w:proofErr w:type="spellEnd"/>
            <w:r w:rsidRPr="0054633B">
              <w:rPr>
                <w:color w:val="000000"/>
                <w:sz w:val="12"/>
                <w:szCs w:val="12"/>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0310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0320000000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3"/>
              <w:rPr>
                <w:color w:val="000000"/>
                <w:sz w:val="12"/>
                <w:szCs w:val="12"/>
              </w:rPr>
            </w:pPr>
            <w:r w:rsidRPr="0054633B">
              <w:rPr>
                <w:color w:val="000000"/>
                <w:sz w:val="12"/>
                <w:szCs w:val="12"/>
              </w:rPr>
              <w:t>169 803,09</w:t>
            </w:r>
          </w:p>
        </w:tc>
      </w:tr>
      <w:tr w:rsidR="00FC1DF8" w:rsidRPr="0054633B" w:rsidTr="00FC1DF8">
        <w:tblPrEx>
          <w:tblLook w:val="04A0" w:firstRow="1" w:lastRow="0" w:firstColumn="1" w:lastColumn="0" w:noHBand="0" w:noVBand="1"/>
        </w:tblPrEx>
        <w:trPr>
          <w:gridBefore w:val="1"/>
          <w:trHeight w:val="835"/>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Обеспечение (усиление) первичных мер пожарной безопасности в Солецком городском поселении</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0310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0320100000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169 803,09</w:t>
            </w:r>
          </w:p>
        </w:tc>
      </w:tr>
      <w:tr w:rsidR="00FC1DF8" w:rsidRPr="0054633B" w:rsidTr="00FC1DF8">
        <w:tblPrEx>
          <w:tblLook w:val="04A0" w:firstRow="1" w:lastRow="0" w:firstColumn="1" w:lastColumn="0" w:noHBand="0" w:noVBand="1"/>
        </w:tblPrEx>
        <w:trPr>
          <w:gridBefore w:val="1"/>
          <w:trHeight w:val="224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lastRenderedPageBreak/>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0310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0320199990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169 803,09</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0310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0320199990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169 803,09</w:t>
            </w:r>
          </w:p>
        </w:tc>
      </w:tr>
      <w:tr w:rsidR="00FC1DF8" w:rsidRPr="0054633B" w:rsidTr="00FC1DF8">
        <w:tblPrEx>
          <w:tblLook w:val="04A0" w:firstRow="1" w:lastRow="0" w:firstColumn="1" w:lastColumn="0" w:noHBand="0" w:noVBand="1"/>
        </w:tblPrEx>
        <w:trPr>
          <w:gridBefore w:val="1"/>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0"/>
              <w:rPr>
                <w:b/>
                <w:bCs/>
                <w:color w:val="000000"/>
                <w:sz w:val="12"/>
                <w:szCs w:val="12"/>
              </w:rPr>
            </w:pPr>
            <w:r w:rsidRPr="0054633B">
              <w:rPr>
                <w:b/>
                <w:bCs/>
                <w:color w:val="000000"/>
                <w:sz w:val="12"/>
                <w:szCs w:val="12"/>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0400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0"/>
              <w:rPr>
                <w:b/>
                <w:bCs/>
                <w:color w:val="000000"/>
                <w:sz w:val="12"/>
                <w:szCs w:val="12"/>
              </w:rPr>
            </w:pPr>
            <w:r w:rsidRPr="0054633B">
              <w:rPr>
                <w:b/>
                <w:bCs/>
                <w:color w:val="000000"/>
                <w:sz w:val="12"/>
                <w:szCs w:val="12"/>
              </w:rPr>
              <w:t>4 319 801,48</w:t>
            </w:r>
          </w:p>
        </w:tc>
      </w:tr>
      <w:tr w:rsidR="00FC1DF8" w:rsidRPr="0054633B" w:rsidTr="00FC1DF8">
        <w:tblPrEx>
          <w:tblLook w:val="04A0" w:firstRow="1" w:lastRow="0" w:firstColumn="1" w:lastColumn="0" w:noHBand="0" w:noVBand="1"/>
        </w:tblPrEx>
        <w:trPr>
          <w:gridBefore w:val="1"/>
          <w:trHeight w:val="394"/>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1"/>
              <w:rPr>
                <w:b/>
                <w:bCs/>
                <w:color w:val="000000"/>
                <w:sz w:val="12"/>
                <w:szCs w:val="12"/>
              </w:rPr>
            </w:pPr>
            <w:r w:rsidRPr="0054633B">
              <w:rPr>
                <w:b/>
                <w:bCs/>
                <w:color w:val="000000"/>
                <w:sz w:val="12"/>
                <w:szCs w:val="12"/>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0409</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1"/>
              <w:rPr>
                <w:b/>
                <w:bCs/>
                <w:color w:val="000000"/>
                <w:sz w:val="12"/>
                <w:szCs w:val="12"/>
              </w:rPr>
            </w:pPr>
            <w:r w:rsidRPr="0054633B">
              <w:rPr>
                <w:b/>
                <w:bCs/>
                <w:color w:val="000000"/>
                <w:sz w:val="12"/>
                <w:szCs w:val="12"/>
              </w:rPr>
              <w:t>4 302 301,48</w:t>
            </w:r>
          </w:p>
        </w:tc>
      </w:tr>
      <w:tr w:rsidR="00FC1DF8" w:rsidRPr="0054633B" w:rsidTr="00FC1DF8">
        <w:tblPrEx>
          <w:tblLook w:val="04A0" w:firstRow="1" w:lastRow="0" w:firstColumn="1" w:lastColumn="0" w:noHBand="0" w:noVBand="1"/>
        </w:tblPrEx>
        <w:trPr>
          <w:gridBefore w:val="1"/>
          <w:trHeight w:val="1122"/>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2"/>
              <w:rPr>
                <w:color w:val="000000"/>
                <w:sz w:val="12"/>
                <w:szCs w:val="12"/>
              </w:rPr>
            </w:pPr>
            <w:r w:rsidRPr="0054633B">
              <w:rPr>
                <w:color w:val="000000"/>
                <w:sz w:val="12"/>
                <w:szCs w:val="12"/>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2"/>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2"/>
              <w:rPr>
                <w:color w:val="000000"/>
                <w:sz w:val="12"/>
                <w:szCs w:val="12"/>
              </w:rPr>
            </w:pPr>
            <w:r w:rsidRPr="0054633B">
              <w:rPr>
                <w:color w:val="000000"/>
                <w:sz w:val="12"/>
                <w:szCs w:val="12"/>
              </w:rPr>
              <w:t>0409</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2"/>
              <w:rPr>
                <w:color w:val="000000"/>
                <w:sz w:val="12"/>
                <w:szCs w:val="12"/>
              </w:rPr>
            </w:pPr>
            <w:r w:rsidRPr="0054633B">
              <w:rPr>
                <w:color w:val="000000"/>
                <w:sz w:val="12"/>
                <w:szCs w:val="12"/>
              </w:rPr>
              <w:t>0500000000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2"/>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2"/>
              <w:rPr>
                <w:color w:val="000000"/>
                <w:sz w:val="12"/>
                <w:szCs w:val="12"/>
              </w:rPr>
            </w:pPr>
            <w:r w:rsidRPr="0054633B">
              <w:rPr>
                <w:color w:val="000000"/>
                <w:sz w:val="12"/>
                <w:szCs w:val="12"/>
              </w:rPr>
              <w:t>4 302 301,48</w:t>
            </w:r>
          </w:p>
        </w:tc>
      </w:tr>
      <w:tr w:rsidR="00FC1DF8" w:rsidRPr="0054633B" w:rsidTr="00FC1DF8">
        <w:tblPrEx>
          <w:tblLook w:val="04A0" w:firstRow="1" w:lastRow="0" w:firstColumn="1" w:lastColumn="0" w:noHBand="0" w:noVBand="1"/>
        </w:tblPrEx>
        <w:trPr>
          <w:gridBefore w:val="1"/>
          <w:trHeight w:val="1832"/>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3"/>
              <w:rPr>
                <w:color w:val="000000"/>
                <w:sz w:val="12"/>
                <w:szCs w:val="12"/>
              </w:rPr>
            </w:pPr>
            <w:r w:rsidRPr="0054633B">
              <w:rPr>
                <w:color w:val="000000"/>
                <w:sz w:val="12"/>
                <w:szCs w:val="12"/>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0409</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0510000000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3"/>
              <w:rPr>
                <w:color w:val="000000"/>
                <w:sz w:val="12"/>
                <w:szCs w:val="12"/>
              </w:rPr>
            </w:pPr>
            <w:r w:rsidRPr="0054633B">
              <w:rPr>
                <w:color w:val="000000"/>
                <w:sz w:val="12"/>
                <w:szCs w:val="12"/>
              </w:rPr>
              <w:t>3 985 113,48</w:t>
            </w:r>
          </w:p>
        </w:tc>
      </w:tr>
      <w:tr w:rsidR="00FC1DF8" w:rsidRPr="0054633B" w:rsidTr="00FC1DF8">
        <w:tblPrEx>
          <w:tblLook w:val="04A0" w:firstRow="1" w:lastRow="0" w:firstColumn="1" w:lastColumn="0" w:noHBand="0" w:noVBand="1"/>
        </w:tblPrEx>
        <w:trPr>
          <w:gridBefore w:val="1"/>
          <w:trHeight w:val="851"/>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0409</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0510100000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3 985 113,48</w:t>
            </w:r>
          </w:p>
        </w:tc>
      </w:tr>
      <w:tr w:rsidR="00FC1DF8" w:rsidRPr="0054633B" w:rsidTr="00FC1DF8">
        <w:tblPrEx>
          <w:tblLook w:val="04A0" w:firstRow="1" w:lastRow="0" w:firstColumn="1" w:lastColumn="0" w:noHBand="0" w:noVBand="1"/>
        </w:tblPrEx>
        <w:trPr>
          <w:gridBefore w:val="1"/>
          <w:trHeight w:val="1274"/>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0409</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0510171520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1 760 000,00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0409</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0510171520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1 760 000,00</w:t>
            </w:r>
          </w:p>
        </w:tc>
      </w:tr>
      <w:tr w:rsidR="00FC1DF8" w:rsidRPr="0054633B" w:rsidTr="00FC1DF8">
        <w:tblPrEx>
          <w:tblLook w:val="04A0" w:firstRow="1" w:lastRow="0" w:firstColumn="1" w:lastColumn="0" w:noHBand="0" w:noVBand="1"/>
        </w:tblPrEx>
        <w:trPr>
          <w:gridBefore w:val="1"/>
          <w:trHeight w:val="1986"/>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0409</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0510199990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2 225 113,48</w:t>
            </w:r>
          </w:p>
        </w:tc>
      </w:tr>
      <w:tr w:rsidR="00FC1DF8" w:rsidRPr="0054633B" w:rsidTr="00FC1DF8">
        <w:tblPrEx>
          <w:tblLook w:val="04A0" w:firstRow="1" w:lastRow="0" w:firstColumn="1" w:lastColumn="0" w:noHBand="0" w:noVBand="1"/>
        </w:tblPrEx>
        <w:trPr>
          <w:gridBefore w:val="1"/>
          <w:trHeight w:val="839"/>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0409</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0510199990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2 225 113,48</w:t>
            </w:r>
          </w:p>
        </w:tc>
      </w:tr>
      <w:tr w:rsidR="00FC1DF8" w:rsidRPr="0054633B" w:rsidTr="00FC1DF8">
        <w:tblPrEx>
          <w:tblLook w:val="04A0" w:firstRow="1" w:lastRow="0" w:firstColumn="1" w:lastColumn="0" w:noHBand="0" w:noVBand="1"/>
        </w:tblPrEx>
        <w:trPr>
          <w:gridBefore w:val="1"/>
          <w:trHeight w:val="1545"/>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3"/>
              <w:rPr>
                <w:color w:val="000000"/>
                <w:sz w:val="12"/>
                <w:szCs w:val="12"/>
              </w:rPr>
            </w:pPr>
            <w:r w:rsidRPr="0054633B">
              <w:rPr>
                <w:color w:val="000000"/>
                <w:sz w:val="12"/>
                <w:szCs w:val="12"/>
              </w:rPr>
              <w:lastRenderedPageBreak/>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0409</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0520000000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3"/>
              <w:rPr>
                <w:color w:val="000000"/>
                <w:sz w:val="12"/>
                <w:szCs w:val="12"/>
              </w:rPr>
            </w:pPr>
            <w:r w:rsidRPr="0054633B">
              <w:rPr>
                <w:color w:val="000000"/>
                <w:sz w:val="12"/>
                <w:szCs w:val="12"/>
              </w:rPr>
              <w:t>317 188,00</w:t>
            </w:r>
          </w:p>
        </w:tc>
      </w:tr>
      <w:tr w:rsidR="00FC1DF8" w:rsidRPr="0054633B" w:rsidTr="00FC1DF8">
        <w:tblPrEx>
          <w:tblLook w:val="04A0" w:firstRow="1" w:lastRow="0" w:firstColumn="1" w:lastColumn="0" w:noHBand="0" w:noVBand="1"/>
        </w:tblPrEx>
        <w:trPr>
          <w:gridBefore w:val="1"/>
          <w:trHeight w:val="844"/>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0409</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0520100000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317 188,00</w:t>
            </w:r>
          </w:p>
        </w:tc>
      </w:tr>
      <w:tr w:rsidR="00FC1DF8" w:rsidRPr="0054633B" w:rsidTr="00FC1DF8">
        <w:tblPrEx>
          <w:tblLook w:val="04A0" w:firstRow="1" w:lastRow="0" w:firstColumn="1" w:lastColumn="0" w:noHBand="0" w:noVBand="1"/>
        </w:tblPrEx>
        <w:trPr>
          <w:gridBefore w:val="1"/>
          <w:trHeight w:val="1835"/>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подпрограммы  "Повышение безопасности дорожного движения в Солецком городском поселении" муниципальной программы Солецкого городского </w:t>
            </w:r>
            <w:proofErr w:type="spellStart"/>
            <w:r w:rsidRPr="0054633B">
              <w:rPr>
                <w:color w:val="000000"/>
                <w:sz w:val="12"/>
                <w:szCs w:val="12"/>
              </w:rPr>
              <w:t>поселения</w:t>
            </w:r>
            <w:proofErr w:type="gramStart"/>
            <w:r w:rsidRPr="0054633B">
              <w:rPr>
                <w:color w:val="000000"/>
                <w:sz w:val="12"/>
                <w:szCs w:val="12"/>
              </w:rPr>
              <w:t>"С</w:t>
            </w:r>
            <w:proofErr w:type="gramEnd"/>
            <w:r w:rsidRPr="0054633B">
              <w:rPr>
                <w:color w:val="000000"/>
                <w:sz w:val="12"/>
                <w:szCs w:val="12"/>
              </w:rPr>
              <w:t>овершенствование</w:t>
            </w:r>
            <w:proofErr w:type="spellEnd"/>
            <w:r w:rsidRPr="0054633B">
              <w:rPr>
                <w:color w:val="000000"/>
                <w:sz w:val="12"/>
                <w:szCs w:val="12"/>
              </w:rPr>
              <w:t xml:space="preserve">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0409</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0520199990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317 188,00</w:t>
            </w:r>
          </w:p>
        </w:tc>
      </w:tr>
      <w:tr w:rsidR="00FC1DF8" w:rsidRPr="0054633B" w:rsidTr="00FC1DF8">
        <w:tblPrEx>
          <w:tblLook w:val="04A0" w:firstRow="1" w:lastRow="0" w:firstColumn="1" w:lastColumn="0" w:noHBand="0" w:noVBand="1"/>
        </w:tblPrEx>
        <w:trPr>
          <w:gridBefore w:val="1"/>
          <w:trHeight w:val="285"/>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0409</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0520199990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317 188,00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1"/>
              <w:rPr>
                <w:b/>
                <w:bCs/>
                <w:color w:val="000000"/>
                <w:sz w:val="12"/>
                <w:szCs w:val="12"/>
              </w:rPr>
            </w:pPr>
            <w:r w:rsidRPr="0054633B">
              <w:rPr>
                <w:b/>
                <w:bCs/>
                <w:color w:val="000000"/>
                <w:sz w:val="12"/>
                <w:szCs w:val="12"/>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0412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1"/>
              <w:rPr>
                <w:b/>
                <w:bCs/>
                <w:color w:val="000000"/>
                <w:sz w:val="12"/>
                <w:szCs w:val="12"/>
              </w:rPr>
            </w:pPr>
            <w:r w:rsidRPr="0054633B">
              <w:rPr>
                <w:b/>
                <w:bCs/>
                <w:color w:val="000000"/>
                <w:sz w:val="12"/>
                <w:szCs w:val="12"/>
              </w:rPr>
              <w:t>17 500,00</w:t>
            </w:r>
          </w:p>
        </w:tc>
      </w:tr>
      <w:tr w:rsidR="00FC1DF8" w:rsidRPr="0054633B" w:rsidTr="00FC1DF8">
        <w:tblPrEx>
          <w:tblLook w:val="04A0" w:firstRow="1" w:lastRow="0" w:firstColumn="1" w:lastColumn="0" w:noHBand="0" w:noVBand="1"/>
        </w:tblPrEx>
        <w:trPr>
          <w:gridBefore w:val="1"/>
          <w:trHeight w:val="1124"/>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2"/>
              <w:rPr>
                <w:color w:val="000000"/>
                <w:sz w:val="12"/>
                <w:szCs w:val="12"/>
              </w:rPr>
            </w:pPr>
            <w:r w:rsidRPr="0054633B">
              <w:rPr>
                <w:color w:val="000000"/>
                <w:sz w:val="12"/>
                <w:szCs w:val="12"/>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2"/>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2"/>
              <w:rPr>
                <w:color w:val="000000"/>
                <w:sz w:val="12"/>
                <w:szCs w:val="12"/>
              </w:rPr>
            </w:pPr>
            <w:r w:rsidRPr="0054633B">
              <w:rPr>
                <w:color w:val="000000"/>
                <w:sz w:val="12"/>
                <w:szCs w:val="12"/>
              </w:rPr>
              <w:t>0412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2"/>
              <w:rPr>
                <w:color w:val="000000"/>
                <w:sz w:val="12"/>
                <w:szCs w:val="12"/>
              </w:rPr>
            </w:pPr>
            <w:r w:rsidRPr="0054633B">
              <w:rPr>
                <w:color w:val="000000"/>
                <w:sz w:val="12"/>
                <w:szCs w:val="12"/>
              </w:rPr>
              <w:t>0500000000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2"/>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2"/>
              <w:rPr>
                <w:color w:val="000000"/>
                <w:sz w:val="12"/>
                <w:szCs w:val="12"/>
              </w:rPr>
            </w:pPr>
            <w:r w:rsidRPr="0054633B">
              <w:rPr>
                <w:color w:val="000000"/>
                <w:sz w:val="12"/>
                <w:szCs w:val="12"/>
              </w:rPr>
              <w:t>17 500,00</w:t>
            </w:r>
          </w:p>
        </w:tc>
      </w:tr>
      <w:tr w:rsidR="00FC1DF8" w:rsidRPr="0054633B" w:rsidTr="00FC1DF8">
        <w:tblPrEx>
          <w:tblLook w:val="04A0" w:firstRow="1" w:lastRow="0" w:firstColumn="1" w:lastColumn="0" w:noHBand="0" w:noVBand="1"/>
        </w:tblPrEx>
        <w:trPr>
          <w:gridBefore w:val="1"/>
          <w:trHeight w:val="1833"/>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3"/>
              <w:rPr>
                <w:color w:val="000000"/>
                <w:sz w:val="12"/>
                <w:szCs w:val="12"/>
              </w:rPr>
            </w:pPr>
            <w:r w:rsidRPr="0054633B">
              <w:rPr>
                <w:color w:val="000000"/>
                <w:sz w:val="12"/>
                <w:szCs w:val="12"/>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0412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0510000000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3"/>
              <w:rPr>
                <w:color w:val="000000"/>
                <w:sz w:val="12"/>
                <w:szCs w:val="12"/>
              </w:rPr>
            </w:pPr>
            <w:r w:rsidRPr="0054633B">
              <w:rPr>
                <w:color w:val="000000"/>
                <w:sz w:val="12"/>
                <w:szCs w:val="12"/>
              </w:rPr>
              <w:t>17 500,00</w:t>
            </w:r>
          </w:p>
        </w:tc>
      </w:tr>
      <w:tr w:rsidR="00FC1DF8" w:rsidRPr="0054633B" w:rsidTr="00FC1DF8">
        <w:tblPrEx>
          <w:tblLook w:val="04A0" w:firstRow="1" w:lastRow="0" w:firstColumn="1" w:lastColumn="0" w:noHBand="0" w:noVBand="1"/>
        </w:tblPrEx>
        <w:trPr>
          <w:gridBefore w:val="1"/>
          <w:trHeight w:val="853"/>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0412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0510100000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17 500,00</w:t>
            </w:r>
          </w:p>
        </w:tc>
      </w:tr>
      <w:tr w:rsidR="00FC1DF8" w:rsidRPr="0054633B" w:rsidTr="00FC1DF8">
        <w:tblPrEx>
          <w:tblLook w:val="04A0" w:firstRow="1" w:lastRow="0" w:firstColumn="1" w:lastColumn="0" w:noHBand="0" w:noVBand="1"/>
        </w:tblPrEx>
        <w:trPr>
          <w:gridBefore w:val="1"/>
          <w:trHeight w:val="2112"/>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0412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0510199990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17 500,00</w:t>
            </w:r>
          </w:p>
        </w:tc>
      </w:tr>
      <w:tr w:rsidR="00FC1DF8" w:rsidRPr="0054633B" w:rsidTr="00FC1DF8">
        <w:tblPrEx>
          <w:tblLook w:val="04A0" w:firstRow="1" w:lastRow="0" w:firstColumn="1" w:lastColumn="0" w:noHBand="0" w:noVBand="1"/>
        </w:tblPrEx>
        <w:trPr>
          <w:gridBefore w:val="1"/>
          <w:trHeight w:val="711"/>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0412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0510199990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17 500,00</w:t>
            </w:r>
          </w:p>
        </w:tc>
      </w:tr>
      <w:tr w:rsidR="00FC1DF8" w:rsidRPr="0054633B" w:rsidTr="00FC1DF8">
        <w:tblPrEx>
          <w:tblLook w:val="04A0" w:firstRow="1" w:lastRow="0" w:firstColumn="1" w:lastColumn="0" w:noHBand="0" w:noVBand="1"/>
        </w:tblPrEx>
        <w:trPr>
          <w:gridBefore w:val="1"/>
          <w:trHeight w:val="409"/>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0"/>
              <w:rPr>
                <w:b/>
                <w:bCs/>
                <w:color w:val="000000"/>
                <w:sz w:val="12"/>
                <w:szCs w:val="12"/>
              </w:rPr>
            </w:pPr>
            <w:r w:rsidRPr="0054633B">
              <w:rPr>
                <w:b/>
                <w:bCs/>
                <w:color w:val="000000"/>
                <w:sz w:val="12"/>
                <w:szCs w:val="12"/>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0500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0"/>
              <w:rPr>
                <w:b/>
                <w:bCs/>
                <w:color w:val="000000"/>
                <w:sz w:val="12"/>
                <w:szCs w:val="12"/>
              </w:rPr>
            </w:pPr>
            <w:r w:rsidRPr="0054633B">
              <w:rPr>
                <w:b/>
                <w:bCs/>
                <w:color w:val="000000"/>
                <w:sz w:val="12"/>
                <w:szCs w:val="12"/>
              </w:rPr>
              <w:t>21 087 023,06</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1"/>
              <w:rPr>
                <w:b/>
                <w:bCs/>
                <w:color w:val="000000"/>
                <w:sz w:val="12"/>
                <w:szCs w:val="12"/>
              </w:rPr>
            </w:pPr>
            <w:r w:rsidRPr="0054633B">
              <w:rPr>
                <w:b/>
                <w:bCs/>
                <w:color w:val="000000"/>
                <w:sz w:val="12"/>
                <w:szCs w:val="12"/>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0501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1"/>
              <w:rPr>
                <w:b/>
                <w:bCs/>
                <w:color w:val="000000"/>
                <w:sz w:val="12"/>
                <w:szCs w:val="12"/>
              </w:rPr>
            </w:pPr>
            <w:r w:rsidRPr="0054633B">
              <w:rPr>
                <w:b/>
                <w:bCs/>
                <w:color w:val="000000"/>
                <w:sz w:val="12"/>
                <w:szCs w:val="12"/>
              </w:rPr>
              <w:t>5 444 949,81</w:t>
            </w:r>
          </w:p>
        </w:tc>
      </w:tr>
      <w:tr w:rsidR="00FC1DF8" w:rsidRPr="0054633B" w:rsidTr="00FC1DF8">
        <w:tblPrEx>
          <w:tblLook w:val="04A0" w:firstRow="1" w:lastRow="0" w:firstColumn="1" w:lastColumn="0" w:noHBand="0" w:noVBand="1"/>
        </w:tblPrEx>
        <w:trPr>
          <w:gridBefore w:val="1"/>
          <w:trHeight w:val="1188"/>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3"/>
              <w:rPr>
                <w:color w:val="000000"/>
                <w:sz w:val="12"/>
                <w:szCs w:val="12"/>
              </w:rPr>
            </w:pPr>
            <w:r w:rsidRPr="0054633B">
              <w:rPr>
                <w:color w:val="000000"/>
                <w:sz w:val="12"/>
                <w:szCs w:val="12"/>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0501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0100000000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3"/>
              <w:rPr>
                <w:color w:val="000000"/>
                <w:sz w:val="12"/>
                <w:szCs w:val="12"/>
              </w:rPr>
            </w:pPr>
            <w:r w:rsidRPr="0054633B">
              <w:rPr>
                <w:color w:val="000000"/>
                <w:sz w:val="12"/>
                <w:szCs w:val="12"/>
              </w:rPr>
              <w:t xml:space="preserve"> 1 652 108,87</w:t>
            </w:r>
          </w:p>
        </w:tc>
      </w:tr>
      <w:tr w:rsidR="00FC1DF8" w:rsidRPr="0054633B" w:rsidTr="00FC1DF8">
        <w:tblPrEx>
          <w:tblLook w:val="04A0" w:firstRow="1" w:lastRow="0" w:firstColumn="1" w:lastColumn="0" w:noHBand="0" w:noVBand="1"/>
        </w:tblPrEx>
        <w:trPr>
          <w:gridBefore w:val="1"/>
          <w:trHeight w:val="60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Обеспечение содержания  и обслуживания муниципального имущества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0100300000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1 652 108,87</w:t>
            </w:r>
          </w:p>
        </w:tc>
      </w:tr>
      <w:tr w:rsidR="00FC1DF8" w:rsidRPr="0054633B" w:rsidTr="00FC1DF8">
        <w:tblPrEx>
          <w:tblLook w:val="04A0" w:firstRow="1" w:lastRow="0" w:firstColumn="1" w:lastColumn="0" w:noHBand="0" w:noVBand="1"/>
        </w:tblPrEx>
        <w:trPr>
          <w:gridBefore w:val="1"/>
          <w:trHeight w:val="141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w:t>
            </w:r>
            <w:proofErr w:type="spellStart"/>
            <w:r w:rsidRPr="0054633B">
              <w:rPr>
                <w:color w:val="000000"/>
                <w:sz w:val="12"/>
                <w:szCs w:val="12"/>
              </w:rPr>
              <w:t>поселения</w:t>
            </w:r>
            <w:proofErr w:type="gramStart"/>
            <w:r w:rsidRPr="0054633B">
              <w:rPr>
                <w:color w:val="000000"/>
                <w:sz w:val="12"/>
                <w:szCs w:val="12"/>
              </w:rPr>
              <w:t>"С</w:t>
            </w:r>
            <w:proofErr w:type="gramEnd"/>
            <w:r w:rsidRPr="0054633B">
              <w:rPr>
                <w:color w:val="000000"/>
                <w:sz w:val="12"/>
                <w:szCs w:val="12"/>
              </w:rPr>
              <w:t>овершенствование</w:t>
            </w:r>
            <w:proofErr w:type="spellEnd"/>
            <w:r w:rsidRPr="0054633B">
              <w:rPr>
                <w:color w:val="000000"/>
                <w:sz w:val="12"/>
                <w:szCs w:val="12"/>
              </w:rPr>
              <w:t xml:space="preserve">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0100399990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 xml:space="preserve"> 1 652 108,87</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0100399990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 xml:space="preserve"> 1 652 108,87</w:t>
            </w:r>
          </w:p>
        </w:tc>
      </w:tr>
      <w:tr w:rsidR="00FC1DF8" w:rsidRPr="0054633B" w:rsidTr="00FC1DF8">
        <w:tblPrEx>
          <w:tblLook w:val="04A0" w:firstRow="1" w:lastRow="0" w:firstColumn="1" w:lastColumn="0" w:noHBand="0" w:noVBand="1"/>
        </w:tblPrEx>
        <w:trPr>
          <w:gridBefore w:val="1"/>
          <w:trHeight w:val="1415"/>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3"/>
              <w:rPr>
                <w:color w:val="000000"/>
                <w:sz w:val="12"/>
                <w:szCs w:val="12"/>
              </w:rPr>
            </w:pPr>
            <w:r w:rsidRPr="0054633B">
              <w:rPr>
                <w:color w:val="000000"/>
                <w:sz w:val="12"/>
                <w:szCs w:val="12"/>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0501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0700000000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3"/>
              <w:rPr>
                <w:color w:val="000000"/>
                <w:sz w:val="12"/>
                <w:szCs w:val="12"/>
              </w:rPr>
            </w:pPr>
            <w:r w:rsidRPr="0054633B">
              <w:rPr>
                <w:color w:val="000000"/>
                <w:sz w:val="12"/>
                <w:szCs w:val="12"/>
              </w:rPr>
              <w:t>3 557 397,79</w:t>
            </w:r>
          </w:p>
        </w:tc>
      </w:tr>
      <w:tr w:rsidR="00FC1DF8" w:rsidRPr="0054633B" w:rsidTr="00FC1DF8">
        <w:tblPrEx>
          <w:tblLook w:val="04A0" w:firstRow="1" w:lastRow="0" w:firstColumn="1" w:lastColumn="0" w:noHBand="0" w:noVBand="1"/>
        </w:tblPrEx>
        <w:trPr>
          <w:gridBefore w:val="1"/>
          <w:trHeight w:val="699"/>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Обеспечение сохранности муниципальных жилых помещений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0700100000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914 397,56</w:t>
            </w:r>
          </w:p>
        </w:tc>
      </w:tr>
      <w:tr w:rsidR="00FC1DF8" w:rsidRPr="0054633B" w:rsidTr="00FC1DF8">
        <w:tblPrEx>
          <w:tblLook w:val="04A0" w:firstRow="1" w:lastRow="0" w:firstColumn="1" w:lastColumn="0" w:noHBand="0" w:noVBand="1"/>
        </w:tblPrEx>
        <w:trPr>
          <w:gridBefore w:val="1"/>
          <w:trHeight w:val="1549"/>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0700199990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914 397,56</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0700199990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914 397,56</w:t>
            </w:r>
          </w:p>
        </w:tc>
      </w:tr>
      <w:tr w:rsidR="00FC1DF8" w:rsidRPr="0054633B" w:rsidTr="00FC1DF8">
        <w:tblPrEx>
          <w:tblLook w:val="04A0" w:firstRow="1" w:lastRow="0" w:firstColumn="1" w:lastColumn="0" w:noHBand="0" w:noVBand="1"/>
        </w:tblPrEx>
        <w:trPr>
          <w:gridBefore w:val="1"/>
          <w:trHeight w:val="845"/>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0700200000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2 643 000,23</w:t>
            </w:r>
          </w:p>
        </w:tc>
      </w:tr>
      <w:tr w:rsidR="00FC1DF8" w:rsidRPr="0054633B" w:rsidTr="00FC1DF8">
        <w:tblPrEx>
          <w:tblLook w:val="04A0" w:firstRow="1" w:lastRow="0" w:firstColumn="1" w:lastColumn="0" w:noHBand="0" w:noVBand="1"/>
        </w:tblPrEx>
        <w:trPr>
          <w:gridBefore w:val="1"/>
          <w:trHeight w:val="1551"/>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0700299990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2 643 000,23</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w:t>
            </w:r>
            <w:r w:rsidRPr="0054633B">
              <w:rPr>
                <w:color w:val="000000"/>
                <w:sz w:val="12"/>
                <w:szCs w:val="12"/>
              </w:rPr>
              <w:lastRenderedPageBreak/>
              <w:t>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0700299990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2 643 000,23</w:t>
            </w:r>
          </w:p>
        </w:tc>
      </w:tr>
      <w:tr w:rsidR="00FC1DF8" w:rsidRPr="0054633B" w:rsidTr="00FC1DF8">
        <w:tblPrEx>
          <w:tblLook w:val="04A0" w:firstRow="1" w:lastRow="0" w:firstColumn="1" w:lastColumn="0" w:noHBand="0" w:noVBand="1"/>
        </w:tblPrEx>
        <w:trPr>
          <w:gridBefore w:val="1"/>
          <w:trHeight w:val="198"/>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9190099990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235 443,15</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9190099990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235 443,15</w:t>
            </w:r>
          </w:p>
        </w:tc>
      </w:tr>
      <w:tr w:rsidR="00FC1DF8" w:rsidRPr="0054633B" w:rsidTr="00FC1DF8">
        <w:tblPrEx>
          <w:tblLook w:val="04A0" w:firstRow="1" w:lastRow="0" w:firstColumn="1" w:lastColumn="0" w:noHBand="0" w:noVBand="1"/>
        </w:tblPrEx>
        <w:trPr>
          <w:gridBefore w:val="1"/>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1"/>
              <w:rPr>
                <w:b/>
                <w:bCs/>
                <w:color w:val="000000"/>
                <w:sz w:val="12"/>
                <w:szCs w:val="12"/>
              </w:rPr>
            </w:pPr>
            <w:r w:rsidRPr="0054633B">
              <w:rPr>
                <w:b/>
                <w:bCs/>
                <w:color w:val="000000"/>
                <w:sz w:val="12"/>
                <w:szCs w:val="12"/>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1"/>
              <w:rPr>
                <w:b/>
                <w:bCs/>
                <w:color w:val="000000"/>
                <w:sz w:val="12"/>
                <w:szCs w:val="12"/>
              </w:rPr>
            </w:pPr>
            <w:r w:rsidRPr="0054633B">
              <w:rPr>
                <w:b/>
                <w:bCs/>
                <w:color w:val="000000"/>
                <w:sz w:val="12"/>
                <w:szCs w:val="12"/>
              </w:rPr>
              <w:t>1 788 556,08</w:t>
            </w:r>
          </w:p>
        </w:tc>
      </w:tr>
      <w:tr w:rsidR="00FC1DF8" w:rsidRPr="0054633B" w:rsidTr="00FC1DF8">
        <w:tblPrEx>
          <w:tblLook w:val="04A0" w:firstRow="1" w:lastRow="0" w:firstColumn="1" w:lastColumn="0" w:noHBand="0" w:noVBand="1"/>
        </w:tblPrEx>
        <w:trPr>
          <w:gridBefore w:val="1"/>
          <w:trHeight w:val="1398"/>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3"/>
              <w:rPr>
                <w:color w:val="000000"/>
                <w:sz w:val="12"/>
                <w:szCs w:val="12"/>
              </w:rPr>
            </w:pPr>
            <w:r w:rsidRPr="0054633B">
              <w:rPr>
                <w:color w:val="000000"/>
                <w:sz w:val="12"/>
                <w:szCs w:val="12"/>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0700000000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3"/>
              <w:rPr>
                <w:color w:val="000000"/>
                <w:sz w:val="12"/>
                <w:szCs w:val="12"/>
              </w:rPr>
            </w:pPr>
            <w:r w:rsidRPr="0054633B">
              <w:rPr>
                <w:color w:val="000000"/>
                <w:sz w:val="12"/>
                <w:szCs w:val="12"/>
              </w:rPr>
              <w:t>1 788 556,08</w:t>
            </w:r>
          </w:p>
        </w:tc>
      </w:tr>
      <w:tr w:rsidR="00FC1DF8" w:rsidRPr="0054633B" w:rsidTr="00FC1DF8">
        <w:tblPrEx>
          <w:tblLook w:val="04A0" w:firstRow="1" w:lastRow="0" w:firstColumn="1" w:lastColumn="0" w:noHBand="0" w:noVBand="1"/>
        </w:tblPrEx>
        <w:trPr>
          <w:gridBefore w:val="1"/>
          <w:trHeight w:val="57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0700300000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1 420 556,08</w:t>
            </w:r>
          </w:p>
        </w:tc>
      </w:tr>
      <w:tr w:rsidR="00FC1DF8" w:rsidRPr="0054633B" w:rsidTr="00FC1DF8">
        <w:tblPrEx>
          <w:tblLook w:val="04A0" w:firstRow="1" w:lastRow="0" w:firstColumn="1" w:lastColumn="0" w:noHBand="0" w:noVBand="1"/>
        </w:tblPrEx>
        <w:trPr>
          <w:gridBefore w:val="1"/>
          <w:trHeight w:val="166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0700399990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1 420 556,08</w:t>
            </w:r>
          </w:p>
        </w:tc>
      </w:tr>
      <w:tr w:rsidR="00FC1DF8" w:rsidRPr="0054633B" w:rsidTr="00FC1DF8">
        <w:tblPrEx>
          <w:tblLook w:val="04A0" w:firstRow="1" w:lastRow="0" w:firstColumn="1" w:lastColumn="0" w:noHBand="0" w:noVBand="1"/>
        </w:tblPrEx>
        <w:trPr>
          <w:gridBefore w:val="1"/>
          <w:trHeight w:val="841"/>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0700399990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135 556,08</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0700399990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1 285 000,00</w:t>
            </w:r>
          </w:p>
        </w:tc>
      </w:tr>
      <w:tr w:rsidR="00FC1DF8" w:rsidRPr="0054633B" w:rsidTr="00FC1DF8">
        <w:tblPrEx>
          <w:tblLook w:val="04A0" w:firstRow="1" w:lastRow="0" w:firstColumn="1" w:lastColumn="0" w:noHBand="0" w:noVBand="1"/>
        </w:tblPrEx>
        <w:trPr>
          <w:gridBefore w:val="1"/>
          <w:trHeight w:val="958"/>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Повышение комфортности жилищного фонда Солецкого городского поселения за счет функционирования объектов на канализационных сетях</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0700400000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168 000,00</w:t>
            </w:r>
          </w:p>
        </w:tc>
      </w:tr>
      <w:tr w:rsidR="00FC1DF8" w:rsidRPr="0054633B" w:rsidTr="00FC1DF8">
        <w:tblPrEx>
          <w:tblLook w:val="04A0" w:firstRow="1" w:lastRow="0" w:firstColumn="1" w:lastColumn="0" w:noHBand="0" w:noVBand="1"/>
        </w:tblPrEx>
        <w:trPr>
          <w:gridBefore w:val="1"/>
          <w:trHeight w:val="1549"/>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0700499990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168 000,00</w:t>
            </w:r>
          </w:p>
        </w:tc>
      </w:tr>
      <w:tr w:rsidR="00FC1DF8" w:rsidRPr="0054633B" w:rsidTr="00FC1DF8">
        <w:tblPrEx>
          <w:tblLook w:val="04A0" w:firstRow="1" w:lastRow="0" w:firstColumn="1" w:lastColumn="0" w:noHBand="0" w:noVBand="1"/>
        </w:tblPrEx>
        <w:trPr>
          <w:gridBefore w:val="1"/>
          <w:trHeight w:val="142"/>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0700499990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168 000,00</w:t>
            </w:r>
          </w:p>
        </w:tc>
      </w:tr>
      <w:tr w:rsidR="00FC1DF8" w:rsidRPr="0054633B" w:rsidTr="00FC1DF8">
        <w:tblPrEx>
          <w:tblLook w:val="04A0" w:firstRow="1" w:lastRow="0" w:firstColumn="1" w:lastColumn="0" w:noHBand="0" w:noVBand="1"/>
        </w:tblPrEx>
        <w:trPr>
          <w:gridBefore w:val="1"/>
          <w:trHeight w:val="1128"/>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0700500000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200 000,00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w:t>
            </w:r>
            <w:r w:rsidRPr="0054633B">
              <w:rPr>
                <w:color w:val="000000"/>
                <w:sz w:val="12"/>
                <w:szCs w:val="12"/>
              </w:rPr>
              <w:lastRenderedPageBreak/>
              <w:t>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0700599990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200 000,00</w:t>
            </w:r>
          </w:p>
        </w:tc>
      </w:tr>
      <w:tr w:rsidR="00FC1DF8" w:rsidRPr="0054633B" w:rsidTr="00FC1DF8">
        <w:tblPrEx>
          <w:tblLook w:val="04A0" w:firstRow="1" w:lastRow="0" w:firstColumn="1" w:lastColumn="0" w:noHBand="0" w:noVBand="1"/>
        </w:tblPrEx>
        <w:trPr>
          <w:gridBefore w:val="1"/>
          <w:trHeight w:val="854"/>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0700599990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200 000,00</w:t>
            </w:r>
          </w:p>
        </w:tc>
      </w:tr>
      <w:tr w:rsidR="00FC1DF8" w:rsidRPr="0054633B" w:rsidTr="00FC1DF8">
        <w:tblPrEx>
          <w:tblLook w:val="04A0" w:firstRow="1" w:lastRow="0" w:firstColumn="1" w:lastColumn="0" w:noHBand="0" w:noVBand="1"/>
        </w:tblPrEx>
        <w:trPr>
          <w:gridBefore w:val="1"/>
          <w:trHeight w:val="1122"/>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0700600000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0,0</w:t>
            </w:r>
          </w:p>
        </w:tc>
      </w:tr>
      <w:tr w:rsidR="00FC1DF8" w:rsidRPr="0054633B" w:rsidTr="00FC1DF8">
        <w:tblPrEx>
          <w:tblLook w:val="04A0" w:firstRow="1" w:lastRow="0" w:firstColumn="1" w:lastColumn="0" w:noHBand="0" w:noVBand="1"/>
        </w:tblPrEx>
        <w:trPr>
          <w:gridBefore w:val="1"/>
          <w:trHeight w:val="1124"/>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0700672370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0,0</w:t>
            </w:r>
          </w:p>
        </w:tc>
      </w:tr>
      <w:tr w:rsidR="00FC1DF8" w:rsidRPr="0054633B" w:rsidTr="00FC1DF8">
        <w:tblPrEx>
          <w:tblLook w:val="04A0" w:firstRow="1" w:lastRow="0" w:firstColumn="1" w:lastColumn="0" w:noHBand="0" w:noVBand="1"/>
        </w:tblPrEx>
        <w:trPr>
          <w:gridBefore w:val="1"/>
          <w:trHeight w:val="336"/>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0700672370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0,0</w:t>
            </w:r>
          </w:p>
        </w:tc>
      </w:tr>
      <w:tr w:rsidR="00FC1DF8" w:rsidRPr="0054633B" w:rsidTr="00FC1DF8">
        <w:tblPrEx>
          <w:tblLook w:val="04A0" w:firstRow="1" w:lastRow="0" w:firstColumn="1" w:lastColumn="0" w:noHBand="0" w:noVBand="1"/>
        </w:tblPrEx>
        <w:trPr>
          <w:gridBefore w:val="1"/>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0700672370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410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0,0</w:t>
            </w:r>
          </w:p>
        </w:tc>
      </w:tr>
      <w:tr w:rsidR="00FC1DF8" w:rsidRPr="0054633B" w:rsidTr="00FC1DF8">
        <w:tblPrEx>
          <w:tblLook w:val="04A0" w:firstRow="1" w:lastRow="0" w:firstColumn="1" w:lastColumn="0" w:noHBand="0" w:noVBand="1"/>
        </w:tblPrEx>
        <w:trPr>
          <w:gridBefore w:val="1"/>
          <w:trHeight w:val="675"/>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муниципальных программ в области водоснабжения и водоотведения</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07006S2370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0,0</w:t>
            </w:r>
          </w:p>
        </w:tc>
      </w:tr>
      <w:tr w:rsidR="00FC1DF8" w:rsidRPr="0054633B" w:rsidTr="00FC1DF8">
        <w:tblPrEx>
          <w:tblLook w:val="04A0" w:firstRow="1" w:lastRow="0" w:firstColumn="1" w:lastColumn="0" w:noHBand="0" w:noVBand="1"/>
        </w:tblPrEx>
        <w:trPr>
          <w:gridBefore w:val="1"/>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07006S2370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410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0,0</w:t>
            </w:r>
          </w:p>
        </w:tc>
      </w:tr>
      <w:tr w:rsidR="00FC1DF8" w:rsidRPr="0054633B" w:rsidTr="00FC1DF8">
        <w:tblPrEx>
          <w:tblLook w:val="04A0" w:firstRow="1" w:lastRow="0" w:firstColumn="1" w:lastColumn="0" w:noHBand="0" w:noVBand="1"/>
        </w:tblPrEx>
        <w:trPr>
          <w:gridBefore w:val="1"/>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1"/>
              <w:rPr>
                <w:b/>
                <w:bCs/>
                <w:color w:val="000000"/>
                <w:sz w:val="12"/>
                <w:szCs w:val="12"/>
              </w:rPr>
            </w:pPr>
            <w:r w:rsidRPr="0054633B">
              <w:rPr>
                <w:b/>
                <w:bCs/>
                <w:color w:val="000000"/>
                <w:sz w:val="12"/>
                <w:szCs w:val="12"/>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1"/>
              <w:rPr>
                <w:b/>
                <w:bCs/>
                <w:color w:val="000000"/>
                <w:sz w:val="12"/>
                <w:szCs w:val="12"/>
              </w:rPr>
            </w:pPr>
            <w:r w:rsidRPr="0054633B">
              <w:rPr>
                <w:b/>
                <w:bCs/>
                <w:color w:val="000000"/>
                <w:sz w:val="12"/>
                <w:szCs w:val="12"/>
              </w:rPr>
              <w:t>13 853 517,17</w:t>
            </w:r>
          </w:p>
        </w:tc>
      </w:tr>
      <w:tr w:rsidR="00FC1DF8" w:rsidRPr="0054633B" w:rsidTr="00FC1DF8">
        <w:tblPrEx>
          <w:tblLook w:val="04A0" w:firstRow="1" w:lastRow="0" w:firstColumn="1" w:lastColumn="0" w:noHBand="0" w:noVBand="1"/>
        </w:tblPrEx>
        <w:trPr>
          <w:gridBefore w:val="1"/>
          <w:trHeight w:val="1076"/>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3"/>
              <w:rPr>
                <w:color w:val="000000"/>
                <w:sz w:val="12"/>
                <w:szCs w:val="12"/>
              </w:rPr>
            </w:pPr>
            <w:r w:rsidRPr="0054633B">
              <w:rPr>
                <w:color w:val="000000"/>
                <w:sz w:val="12"/>
                <w:szCs w:val="12"/>
              </w:rPr>
              <w:t xml:space="preserve">          Муниципальная программа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0600000000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3"/>
              <w:rPr>
                <w:color w:val="000000"/>
                <w:sz w:val="12"/>
                <w:szCs w:val="12"/>
              </w:rPr>
            </w:pPr>
            <w:r w:rsidRPr="0054633B">
              <w:rPr>
                <w:color w:val="000000"/>
                <w:sz w:val="12"/>
                <w:szCs w:val="12"/>
              </w:rPr>
              <w:t>8 080 278,17</w:t>
            </w:r>
          </w:p>
        </w:tc>
      </w:tr>
      <w:tr w:rsidR="00FC1DF8" w:rsidRPr="0054633B" w:rsidTr="00FC1DF8">
        <w:tblPrEx>
          <w:tblLook w:val="04A0" w:firstRow="1" w:lastRow="0" w:firstColumn="1" w:lastColumn="0" w:noHBand="0" w:noVBand="1"/>
        </w:tblPrEx>
        <w:trPr>
          <w:gridBefore w:val="1"/>
          <w:trHeight w:val="539"/>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Обеспечение освещения территории городского поселения в тёмное время суток</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0600100000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4 447 050,00</w:t>
            </w:r>
          </w:p>
        </w:tc>
      </w:tr>
      <w:tr w:rsidR="00FC1DF8" w:rsidRPr="0054633B" w:rsidTr="00FC1DF8">
        <w:tblPrEx>
          <w:tblLook w:val="04A0" w:firstRow="1" w:lastRow="0" w:firstColumn="1" w:lastColumn="0" w:noHBand="0" w:noVBand="1"/>
        </w:tblPrEx>
        <w:trPr>
          <w:gridBefore w:val="1"/>
          <w:trHeight w:val="1142"/>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0600199990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4 447 050,00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0600199990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4 447 050,00</w:t>
            </w:r>
          </w:p>
        </w:tc>
      </w:tr>
      <w:tr w:rsidR="00FC1DF8" w:rsidRPr="0054633B" w:rsidTr="00FC1DF8">
        <w:tblPrEx>
          <w:tblLook w:val="04A0" w:firstRow="1" w:lastRow="0" w:firstColumn="1" w:lastColumn="0" w:noHBand="0" w:noVBand="1"/>
        </w:tblPrEx>
        <w:trPr>
          <w:gridBefore w:val="1"/>
          <w:trHeight w:val="84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0600200000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702 342,07</w:t>
            </w:r>
          </w:p>
        </w:tc>
      </w:tr>
      <w:tr w:rsidR="00FC1DF8" w:rsidRPr="0054633B" w:rsidTr="00FC1DF8">
        <w:tblPrEx>
          <w:tblLook w:val="04A0" w:firstRow="1" w:lastRow="0" w:firstColumn="1" w:lastColumn="0" w:noHBand="0" w:noVBand="1"/>
        </w:tblPrEx>
        <w:trPr>
          <w:gridBefore w:val="1"/>
          <w:trHeight w:val="1135"/>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0600299990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702 342,07</w:t>
            </w:r>
          </w:p>
        </w:tc>
      </w:tr>
      <w:tr w:rsidR="00FC1DF8" w:rsidRPr="0054633B" w:rsidTr="00FC1DF8">
        <w:tblPrEx>
          <w:tblLook w:val="04A0" w:firstRow="1" w:lastRow="0" w:firstColumn="1" w:lastColumn="0" w:noHBand="0" w:noVBand="1"/>
        </w:tblPrEx>
        <w:trPr>
          <w:gridBefore w:val="1"/>
          <w:trHeight w:val="839"/>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0600299990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702 342,07</w:t>
            </w:r>
          </w:p>
        </w:tc>
      </w:tr>
      <w:tr w:rsidR="00FC1DF8" w:rsidRPr="0054633B" w:rsidTr="00FC1DF8">
        <w:tblPrEx>
          <w:tblLook w:val="04A0" w:firstRow="1" w:lastRow="0" w:firstColumn="1" w:lastColumn="0" w:noHBand="0" w:noVBand="1"/>
        </w:tblPrEx>
        <w:trPr>
          <w:gridBefore w:val="1"/>
          <w:trHeight w:val="412"/>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Улучшение эстетического облика города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0600300000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492 200,00</w:t>
            </w:r>
          </w:p>
        </w:tc>
      </w:tr>
      <w:tr w:rsidR="00FC1DF8" w:rsidRPr="0054633B" w:rsidTr="00FC1DF8">
        <w:tblPrEx>
          <w:tblLook w:val="04A0" w:firstRow="1" w:lastRow="0" w:firstColumn="1" w:lastColumn="0" w:noHBand="0" w:noVBand="1"/>
        </w:tblPrEx>
        <w:trPr>
          <w:gridBefore w:val="1"/>
          <w:trHeight w:val="1126"/>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lastRenderedPageBreak/>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0600399990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492 200,00</w:t>
            </w:r>
          </w:p>
        </w:tc>
      </w:tr>
      <w:tr w:rsidR="00FC1DF8" w:rsidRPr="0054633B" w:rsidTr="00FC1DF8">
        <w:tblPrEx>
          <w:tblLook w:val="04A0" w:firstRow="1" w:lastRow="0" w:firstColumn="1" w:lastColumn="0" w:noHBand="0" w:noVBand="1"/>
        </w:tblPrEx>
        <w:trPr>
          <w:gridBefore w:val="1"/>
          <w:trHeight w:val="419"/>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0600399990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492 200,00</w:t>
            </w:r>
          </w:p>
        </w:tc>
      </w:tr>
      <w:tr w:rsidR="00FC1DF8" w:rsidRPr="0054633B" w:rsidTr="00FC1DF8">
        <w:tblPrEx>
          <w:tblLook w:val="04A0" w:firstRow="1" w:lastRow="0" w:firstColumn="1" w:lastColumn="0" w:noHBand="0" w:noVBand="1"/>
        </w:tblPrEx>
        <w:trPr>
          <w:gridBefore w:val="1"/>
          <w:trHeight w:val="57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Содержание мест захоронений на территории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0600400000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90 000,00</w:t>
            </w:r>
          </w:p>
        </w:tc>
      </w:tr>
      <w:tr w:rsidR="00FC1DF8" w:rsidRPr="0054633B" w:rsidTr="00FC1DF8">
        <w:tblPrEx>
          <w:tblLook w:val="04A0" w:firstRow="1" w:lastRow="0" w:firstColumn="1" w:lastColumn="0" w:noHBand="0" w:noVBand="1"/>
        </w:tblPrEx>
        <w:trPr>
          <w:gridBefore w:val="1"/>
          <w:trHeight w:val="11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0600499990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90 000,00</w:t>
            </w:r>
          </w:p>
        </w:tc>
      </w:tr>
      <w:tr w:rsidR="00FC1DF8" w:rsidRPr="0054633B" w:rsidTr="00FC1DF8">
        <w:tblPrEx>
          <w:tblLook w:val="04A0" w:firstRow="1" w:lastRow="0" w:firstColumn="1" w:lastColumn="0" w:noHBand="0" w:noVBand="1"/>
        </w:tblPrEx>
        <w:trPr>
          <w:gridBefore w:val="1"/>
          <w:trHeight w:val="279"/>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0600499990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90 000,00</w:t>
            </w:r>
          </w:p>
        </w:tc>
      </w:tr>
      <w:tr w:rsidR="00FC1DF8" w:rsidRPr="0054633B" w:rsidTr="00FC1DF8">
        <w:tblPrEx>
          <w:tblLook w:val="04A0" w:firstRow="1" w:lastRow="0" w:firstColumn="1" w:lastColumn="0" w:noHBand="0" w:noVBand="1"/>
        </w:tblPrEx>
        <w:trPr>
          <w:gridBefore w:val="1"/>
          <w:trHeight w:val="84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Содержание, обслуживание, текущий и капитальный ремонт, приобретение объектов благоустройства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0600500000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417 000,00</w:t>
            </w:r>
          </w:p>
        </w:tc>
      </w:tr>
      <w:tr w:rsidR="00FC1DF8" w:rsidRPr="0054633B" w:rsidTr="00FC1DF8">
        <w:tblPrEx>
          <w:tblLook w:val="04A0" w:firstRow="1" w:lastRow="0" w:firstColumn="1" w:lastColumn="0" w:noHBand="0" w:noVBand="1"/>
        </w:tblPrEx>
        <w:trPr>
          <w:gridBefore w:val="1"/>
          <w:trHeight w:val="1122"/>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0600599990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417 000,00</w:t>
            </w:r>
          </w:p>
        </w:tc>
      </w:tr>
      <w:tr w:rsidR="00FC1DF8" w:rsidRPr="0054633B" w:rsidTr="00FC1DF8">
        <w:tblPrEx>
          <w:tblLook w:val="04A0" w:firstRow="1" w:lastRow="0" w:firstColumn="1" w:lastColumn="0" w:noHBand="0" w:noVBand="1"/>
        </w:tblPrEx>
        <w:trPr>
          <w:gridBefore w:val="1"/>
          <w:trHeight w:val="106"/>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0600599990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417 000,00</w:t>
            </w:r>
          </w:p>
        </w:tc>
      </w:tr>
      <w:tr w:rsidR="00FC1DF8" w:rsidRPr="0054633B" w:rsidTr="00FC1DF8">
        <w:tblPrEx>
          <w:tblLook w:val="04A0" w:firstRow="1" w:lastRow="0" w:firstColumn="1" w:lastColumn="0" w:noHBand="0" w:noVBand="1"/>
        </w:tblPrEx>
        <w:trPr>
          <w:gridBefore w:val="1"/>
          <w:trHeight w:val="561"/>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Материально-техническое обеспечение проведения 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0600600000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72 000,00</w:t>
            </w:r>
          </w:p>
        </w:tc>
      </w:tr>
      <w:tr w:rsidR="00FC1DF8" w:rsidRPr="0054633B" w:rsidTr="00FC1DF8">
        <w:tblPrEx>
          <w:tblLook w:val="04A0" w:firstRow="1" w:lastRow="0" w:firstColumn="1" w:lastColumn="0" w:noHBand="0" w:noVBand="1"/>
        </w:tblPrEx>
        <w:trPr>
          <w:gridBefore w:val="1"/>
          <w:trHeight w:val="1126"/>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0600699990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72 000,00</w:t>
            </w:r>
          </w:p>
        </w:tc>
      </w:tr>
      <w:tr w:rsidR="00FC1DF8" w:rsidRPr="0054633B" w:rsidTr="00FC1DF8">
        <w:tblPrEx>
          <w:tblLook w:val="04A0" w:firstRow="1" w:lastRow="0" w:firstColumn="1" w:lastColumn="0" w:noHBand="0" w:noVBand="1"/>
        </w:tblPrEx>
        <w:trPr>
          <w:gridBefore w:val="1"/>
          <w:trHeight w:val="264"/>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0600699990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72 000,00</w:t>
            </w:r>
          </w:p>
        </w:tc>
      </w:tr>
      <w:tr w:rsidR="00FC1DF8" w:rsidRPr="0054633B" w:rsidTr="00FC1DF8">
        <w:tblPrEx>
          <w:tblLook w:val="04A0" w:firstRow="1" w:lastRow="0" w:firstColumn="1" w:lastColumn="0" w:noHBand="0" w:noVBand="1"/>
        </w:tblPrEx>
        <w:trPr>
          <w:gridBefore w:val="1"/>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0600700000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1 699 287,00</w:t>
            </w:r>
          </w:p>
        </w:tc>
      </w:tr>
      <w:tr w:rsidR="00FC1DF8" w:rsidRPr="0054633B" w:rsidTr="00FC1DF8">
        <w:tblPrEx>
          <w:tblLook w:val="04A0" w:firstRow="1" w:lastRow="0" w:firstColumn="1" w:lastColumn="0" w:noHBand="0" w:noVBand="1"/>
        </w:tblPrEx>
        <w:trPr>
          <w:gridBefore w:val="1"/>
          <w:trHeight w:val="1118"/>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0600799990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1 699 287,00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0600799990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1 699 287,00</w:t>
            </w:r>
          </w:p>
        </w:tc>
      </w:tr>
      <w:tr w:rsidR="00FC1DF8" w:rsidRPr="0054633B" w:rsidTr="00FC1DF8">
        <w:tblPrEx>
          <w:tblLook w:val="04A0" w:firstRow="1" w:lastRow="0" w:firstColumn="1" w:lastColumn="0" w:noHBand="0" w:noVBand="1"/>
        </w:tblPrEx>
        <w:trPr>
          <w:gridBefore w:val="1"/>
          <w:trHeight w:val="42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Поддержка местных инициатив граждан</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0600800000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160 399,10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проектов местных инициатив граждан, включенных в муниципальные программы развития территорий, осуществляемых за счет субсидий из областного </w:t>
            </w:r>
            <w:r w:rsidRPr="0054633B">
              <w:rPr>
                <w:color w:val="000000"/>
                <w:sz w:val="12"/>
                <w:szCs w:val="12"/>
              </w:rPr>
              <w:lastRenderedPageBreak/>
              <w:t>бюджета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0600872090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40 400,00</w:t>
            </w:r>
          </w:p>
        </w:tc>
      </w:tr>
      <w:tr w:rsidR="00FC1DF8" w:rsidRPr="0054633B" w:rsidTr="00FC1DF8">
        <w:tblPrEx>
          <w:tblLook w:val="04A0" w:firstRow="1" w:lastRow="0" w:firstColumn="1" w:lastColumn="0" w:noHBand="0" w:noVBand="1"/>
        </w:tblPrEx>
        <w:trPr>
          <w:gridBefore w:val="1"/>
          <w:trHeight w:val="41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0600872090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40 400,00</w:t>
            </w:r>
          </w:p>
        </w:tc>
      </w:tr>
      <w:tr w:rsidR="00FC1DF8" w:rsidRPr="0054633B" w:rsidTr="00FC1DF8">
        <w:tblPrEx>
          <w:tblLook w:val="04A0" w:firstRow="1" w:lastRow="0" w:firstColumn="1" w:lastColumn="0" w:noHBand="0" w:noVBand="1"/>
        </w:tblPrEx>
        <w:trPr>
          <w:gridBefore w:val="1"/>
          <w:trHeight w:val="1124"/>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0600899990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114 999,10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0600899990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114 999,10</w:t>
            </w:r>
          </w:p>
        </w:tc>
      </w:tr>
      <w:tr w:rsidR="00FC1DF8" w:rsidRPr="0054633B" w:rsidTr="00FC1DF8">
        <w:tblPrEx>
          <w:tblLook w:val="04A0" w:firstRow="1" w:lastRow="0" w:firstColumn="1" w:lastColumn="0" w:noHBand="0" w:noVBand="1"/>
        </w:tblPrEx>
        <w:trPr>
          <w:gridBefore w:val="1"/>
          <w:trHeight w:val="836"/>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w:t>
            </w:r>
            <w:proofErr w:type="spellStart"/>
            <w:r w:rsidRPr="0054633B">
              <w:rPr>
                <w:color w:val="000000"/>
                <w:sz w:val="12"/>
                <w:szCs w:val="12"/>
              </w:rPr>
              <w:t>Софинансирование</w:t>
            </w:r>
            <w:proofErr w:type="spellEnd"/>
            <w:r w:rsidRPr="0054633B">
              <w:rPr>
                <w:color w:val="000000"/>
                <w:sz w:val="12"/>
                <w:szCs w:val="12"/>
              </w:rPr>
              <w:t xml:space="preserve"> мероприятий в соответствии с решением собрания участников ТОС 19 от 20.03.2017</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06008S2090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5 000,00</w:t>
            </w:r>
          </w:p>
        </w:tc>
      </w:tr>
      <w:tr w:rsidR="00FC1DF8" w:rsidRPr="0054633B" w:rsidTr="00FC1DF8">
        <w:tblPrEx>
          <w:tblLook w:val="04A0" w:firstRow="1" w:lastRow="0" w:firstColumn="1" w:lastColumn="0" w:noHBand="0" w:noVBand="1"/>
        </w:tblPrEx>
        <w:trPr>
          <w:gridBefore w:val="1"/>
          <w:trHeight w:val="285"/>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06008S2090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5 000,00</w:t>
            </w:r>
          </w:p>
        </w:tc>
      </w:tr>
      <w:tr w:rsidR="00FC1DF8" w:rsidRPr="0054633B" w:rsidTr="00FC1DF8">
        <w:tblPrEx>
          <w:tblLook w:val="04A0" w:firstRow="1" w:lastRow="0" w:firstColumn="1" w:lastColumn="0" w:noHBand="0" w:noVBand="1"/>
        </w:tblPrEx>
        <w:trPr>
          <w:gridBefore w:val="1"/>
          <w:trHeight w:val="966"/>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3"/>
              <w:rPr>
                <w:color w:val="000000"/>
                <w:sz w:val="12"/>
                <w:szCs w:val="12"/>
              </w:rPr>
            </w:pPr>
            <w:r w:rsidRPr="0054633B">
              <w:rPr>
                <w:color w:val="000000"/>
                <w:sz w:val="12"/>
                <w:szCs w:val="12"/>
              </w:rPr>
              <w:t xml:space="preserve">          Муниципальная программа Солецкого городского поселения "Формирование современной городской среды на территории города Сольцы на 2017 год".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1200000000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3"/>
              <w:rPr>
                <w:color w:val="000000"/>
                <w:sz w:val="12"/>
                <w:szCs w:val="12"/>
              </w:rPr>
            </w:pPr>
            <w:r w:rsidRPr="0054633B">
              <w:rPr>
                <w:color w:val="000000"/>
                <w:sz w:val="12"/>
                <w:szCs w:val="12"/>
              </w:rPr>
              <w:t>5 649 839,00</w:t>
            </w:r>
          </w:p>
        </w:tc>
      </w:tr>
      <w:tr w:rsidR="00FC1DF8" w:rsidRPr="0054633B" w:rsidTr="00FC1DF8">
        <w:tblPrEx>
          <w:tblLook w:val="04A0" w:firstRow="1" w:lastRow="0" w:firstColumn="1" w:lastColumn="0" w:noHBand="0" w:noVBand="1"/>
        </w:tblPrEx>
        <w:trPr>
          <w:gridBefore w:val="1"/>
          <w:trHeight w:val="873"/>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Улучшение комплексного </w:t>
            </w:r>
            <w:proofErr w:type="gramStart"/>
            <w:r w:rsidRPr="0054633B">
              <w:rPr>
                <w:color w:val="000000"/>
                <w:sz w:val="12"/>
                <w:szCs w:val="12"/>
              </w:rPr>
              <w:t>благоустройства дворовых территорий многоквартирных жилых домов города Сольцы</w:t>
            </w:r>
            <w:proofErr w:type="gramEnd"/>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1200100000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3 477 489,00</w:t>
            </w:r>
          </w:p>
        </w:tc>
      </w:tr>
      <w:tr w:rsidR="00FC1DF8" w:rsidRPr="0054633B" w:rsidTr="00FC1DF8">
        <w:tblPrEx>
          <w:tblLook w:val="04A0" w:firstRow="1" w:lastRow="0" w:firstColumn="1" w:lastColumn="0" w:noHBand="0" w:noVBand="1"/>
        </w:tblPrEx>
        <w:trPr>
          <w:gridBefore w:val="1"/>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Благоустройство дворовых территорий многоквартирных домов</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12001L5551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175 631,00</w:t>
            </w:r>
          </w:p>
        </w:tc>
      </w:tr>
      <w:tr w:rsidR="00FC1DF8" w:rsidRPr="0054633B" w:rsidTr="00FC1DF8">
        <w:tblPrEx>
          <w:tblLook w:val="04A0" w:firstRow="1" w:lastRow="0" w:firstColumn="1" w:lastColumn="0" w:noHBand="0" w:noVBand="1"/>
        </w:tblPrEx>
        <w:trPr>
          <w:gridBefore w:val="1"/>
          <w:trHeight w:val="384"/>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12001L5551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175 631,00</w:t>
            </w:r>
          </w:p>
        </w:tc>
      </w:tr>
      <w:tr w:rsidR="00FC1DF8" w:rsidRPr="0054633B" w:rsidTr="00FC1DF8">
        <w:tblPrEx>
          <w:tblLook w:val="04A0" w:firstRow="1" w:lastRow="0" w:firstColumn="1" w:lastColumn="0" w:noHBand="0" w:noVBand="1"/>
        </w:tblPrEx>
        <w:trPr>
          <w:gridBefore w:val="1"/>
          <w:trHeight w:val="982"/>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12001R5550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3 301 858,00</w:t>
            </w:r>
          </w:p>
        </w:tc>
      </w:tr>
      <w:tr w:rsidR="00FC1DF8" w:rsidRPr="0054633B" w:rsidTr="00FC1DF8">
        <w:tblPrEx>
          <w:tblLook w:val="04A0" w:firstRow="1" w:lastRow="0" w:firstColumn="1" w:lastColumn="0" w:noHBand="0" w:noVBand="1"/>
        </w:tblPrEx>
        <w:trPr>
          <w:gridBefore w:val="1"/>
          <w:trHeight w:val="389"/>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12001R5550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3 301 858,00</w:t>
            </w:r>
          </w:p>
        </w:tc>
      </w:tr>
      <w:tr w:rsidR="00FC1DF8" w:rsidRPr="0054633B" w:rsidTr="00FC1DF8">
        <w:tblPrEx>
          <w:tblLook w:val="04A0" w:firstRow="1" w:lastRow="0" w:firstColumn="1" w:lastColumn="0" w:noHBand="0" w:noVBand="1"/>
        </w:tblPrEx>
        <w:trPr>
          <w:gridBefore w:val="1"/>
          <w:trHeight w:val="863"/>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1200200000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1 737 821,00</w:t>
            </w:r>
          </w:p>
        </w:tc>
      </w:tr>
      <w:tr w:rsidR="00FC1DF8" w:rsidRPr="0054633B" w:rsidTr="00FC1DF8">
        <w:tblPrEx>
          <w:tblLook w:val="04A0" w:firstRow="1" w:lastRow="0" w:firstColumn="1" w:lastColumn="0" w:noHBand="0" w:noVBand="1"/>
        </w:tblPrEx>
        <w:trPr>
          <w:gridBefore w:val="1"/>
          <w:trHeight w:val="40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Благоустройство общественных территорий</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12002L5552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86 891,00</w:t>
            </w:r>
          </w:p>
        </w:tc>
      </w:tr>
      <w:tr w:rsidR="00FC1DF8" w:rsidRPr="0054633B" w:rsidTr="00FC1DF8">
        <w:tblPrEx>
          <w:tblLook w:val="04A0" w:firstRow="1" w:lastRow="0" w:firstColumn="1" w:lastColumn="0" w:noHBand="0" w:noVBand="1"/>
        </w:tblPrEx>
        <w:trPr>
          <w:gridBefore w:val="1"/>
          <w:trHeight w:val="413"/>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12002L5552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86 891,00</w:t>
            </w:r>
          </w:p>
        </w:tc>
      </w:tr>
      <w:tr w:rsidR="00FC1DF8" w:rsidRPr="0054633B" w:rsidTr="00FC1DF8">
        <w:tblPrEx>
          <w:tblLook w:val="04A0" w:firstRow="1" w:lastRow="0" w:firstColumn="1" w:lastColumn="0" w:noHBand="0" w:noVBand="1"/>
        </w:tblPrEx>
        <w:trPr>
          <w:gridBefore w:val="1"/>
          <w:trHeight w:val="998"/>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12002R5550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1 650 930,00</w:t>
            </w:r>
          </w:p>
        </w:tc>
      </w:tr>
      <w:tr w:rsidR="00FC1DF8" w:rsidRPr="0054633B" w:rsidTr="00FC1DF8">
        <w:tblPrEx>
          <w:tblLook w:val="04A0" w:firstRow="1" w:lastRow="0" w:firstColumn="1" w:lastColumn="0" w:noHBand="0" w:noVBand="1"/>
        </w:tblPrEx>
        <w:trPr>
          <w:gridBefore w:val="1"/>
          <w:trHeight w:val="40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12002R5550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1 650 930,00</w:t>
            </w:r>
          </w:p>
        </w:tc>
      </w:tr>
      <w:tr w:rsidR="00FC1DF8" w:rsidRPr="0054633B" w:rsidTr="00FC1DF8">
        <w:tblPrEx>
          <w:tblLook w:val="04A0" w:firstRow="1" w:lastRow="0" w:firstColumn="1" w:lastColumn="0" w:noHBand="0" w:noVBand="1"/>
        </w:tblPrEx>
        <w:trPr>
          <w:gridBefore w:val="1"/>
          <w:trHeight w:val="683"/>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Улучшение комплексного благоустройства парка города Сольцы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1200300000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418 229,00</w:t>
            </w:r>
          </w:p>
        </w:tc>
      </w:tr>
      <w:tr w:rsidR="00FC1DF8" w:rsidRPr="0054633B" w:rsidTr="00FC1DF8">
        <w:tblPrEx>
          <w:tblLook w:val="04A0" w:firstRow="1" w:lastRow="0" w:firstColumn="1" w:lastColumn="0" w:noHBand="0" w:noVBand="1"/>
        </w:tblPrEx>
        <w:trPr>
          <w:gridBefore w:val="1"/>
          <w:trHeight w:val="305"/>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Обустройство городского парка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12003L5600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4 182,00</w:t>
            </w:r>
          </w:p>
        </w:tc>
      </w:tr>
      <w:tr w:rsidR="00FC1DF8" w:rsidRPr="0054633B" w:rsidTr="00FC1DF8">
        <w:tblPrEx>
          <w:tblLook w:val="04A0" w:firstRow="1" w:lastRow="0" w:firstColumn="1" w:lastColumn="0" w:noHBand="0" w:noVBand="1"/>
        </w:tblPrEx>
        <w:trPr>
          <w:gridBefore w:val="1"/>
          <w:trHeight w:val="41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12003L5600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4 182,00</w:t>
            </w:r>
          </w:p>
        </w:tc>
      </w:tr>
      <w:tr w:rsidR="00FC1DF8" w:rsidRPr="0054633B" w:rsidTr="00FC1DF8">
        <w:tblPrEx>
          <w:tblLook w:val="04A0" w:firstRow="1" w:lastRow="0" w:firstColumn="1" w:lastColumn="0" w:noHBand="0" w:noVBand="1"/>
        </w:tblPrEx>
        <w:trPr>
          <w:gridBefore w:val="1"/>
          <w:trHeight w:val="1125"/>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lastRenderedPageBreak/>
              <w:t xml:space="preserve">              Поддержка муниципальных программ, направленных на обустройство городских парков,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12003R5600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414 047,00</w:t>
            </w:r>
          </w:p>
        </w:tc>
      </w:tr>
      <w:tr w:rsidR="00FC1DF8" w:rsidRPr="0054633B" w:rsidTr="00FC1DF8">
        <w:tblPrEx>
          <w:tblLook w:val="04A0" w:firstRow="1" w:lastRow="0" w:firstColumn="1" w:lastColumn="0" w:noHBand="0" w:noVBand="1"/>
        </w:tblPrEx>
        <w:trPr>
          <w:gridBefore w:val="1"/>
          <w:trHeight w:val="188"/>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12003R5600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414 047,00</w:t>
            </w:r>
          </w:p>
        </w:tc>
      </w:tr>
      <w:tr w:rsidR="00FC1DF8" w:rsidRPr="0054633B" w:rsidTr="00FC1DF8">
        <w:tblPrEx>
          <w:tblLook w:val="04A0" w:firstRow="1" w:lastRow="0" w:firstColumn="1" w:lastColumn="0" w:noHBand="0" w:noVBand="1"/>
        </w:tblPrEx>
        <w:trPr>
          <w:gridBefore w:val="1"/>
          <w:trHeight w:val="1001"/>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Проверка сметных расчетов стоимости </w:t>
            </w:r>
            <w:proofErr w:type="gramStart"/>
            <w:r w:rsidRPr="0054633B">
              <w:rPr>
                <w:color w:val="000000"/>
                <w:sz w:val="12"/>
                <w:szCs w:val="12"/>
              </w:rPr>
              <w:t>работ</w:t>
            </w:r>
            <w:proofErr w:type="gramEnd"/>
            <w:r w:rsidRPr="0054633B">
              <w:rPr>
                <w:color w:val="000000"/>
                <w:sz w:val="12"/>
                <w:szCs w:val="12"/>
              </w:rPr>
              <w:t xml:space="preserve"> по благоустройству наиболее посещаемых общественных территорий и обустройству городского парка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1200400000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16 300,00</w:t>
            </w:r>
          </w:p>
        </w:tc>
      </w:tr>
      <w:tr w:rsidR="00FC1DF8" w:rsidRPr="0054633B" w:rsidTr="00FC1DF8">
        <w:tblPrEx>
          <w:tblLook w:val="04A0" w:firstRow="1" w:lastRow="0" w:firstColumn="1" w:lastColumn="0" w:noHBand="0" w:noVBand="1"/>
        </w:tblPrEx>
        <w:trPr>
          <w:gridBefore w:val="1"/>
          <w:trHeight w:val="1114"/>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"Формирование современной городской среды на территории города Сольцы на 2017 год"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1200499990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16 300,00</w:t>
            </w:r>
          </w:p>
        </w:tc>
      </w:tr>
      <w:tr w:rsidR="00FC1DF8" w:rsidRPr="0054633B" w:rsidTr="00FC1DF8">
        <w:tblPrEx>
          <w:tblLook w:val="04A0" w:firstRow="1" w:lastRow="0" w:firstColumn="1" w:lastColumn="0" w:noHBand="0" w:noVBand="1"/>
        </w:tblPrEx>
        <w:trPr>
          <w:gridBefore w:val="1"/>
          <w:trHeight w:val="228"/>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1200499990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16 300,00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Оплата задолженности за коммунальные услуги</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9820023223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123 400,00</w:t>
            </w:r>
          </w:p>
        </w:tc>
      </w:tr>
      <w:tr w:rsidR="00FC1DF8" w:rsidRPr="0054633B" w:rsidTr="00FC1DF8">
        <w:tblPrEx>
          <w:tblLook w:val="04A0" w:firstRow="1" w:lastRow="0" w:firstColumn="1" w:lastColumn="0" w:noHBand="0" w:noVBand="1"/>
        </w:tblPrEx>
        <w:trPr>
          <w:gridBefore w:val="1"/>
          <w:trHeight w:val="413"/>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0503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9820023223</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610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123 400,00</w:t>
            </w:r>
          </w:p>
        </w:tc>
      </w:tr>
      <w:tr w:rsidR="00FC1DF8" w:rsidRPr="0054633B" w:rsidTr="00FC1DF8">
        <w:tblPrEx>
          <w:tblLook w:val="04A0" w:firstRow="1" w:lastRow="0" w:firstColumn="1" w:lastColumn="0" w:noHBand="0" w:noVBand="1"/>
        </w:tblPrEx>
        <w:trPr>
          <w:gridBefore w:val="1"/>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0"/>
              <w:rPr>
                <w:b/>
                <w:bCs/>
                <w:color w:val="000000"/>
                <w:sz w:val="12"/>
                <w:szCs w:val="12"/>
              </w:rPr>
            </w:pPr>
            <w:r w:rsidRPr="0054633B">
              <w:rPr>
                <w:b/>
                <w:bCs/>
                <w:color w:val="000000"/>
                <w:sz w:val="12"/>
                <w:szCs w:val="12"/>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0700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0"/>
              <w:rPr>
                <w:b/>
                <w:bCs/>
                <w:color w:val="000000"/>
                <w:sz w:val="12"/>
                <w:szCs w:val="12"/>
              </w:rPr>
            </w:pPr>
            <w:r w:rsidRPr="0054633B">
              <w:rPr>
                <w:b/>
                <w:bCs/>
                <w:color w:val="000000"/>
                <w:sz w:val="12"/>
                <w:szCs w:val="12"/>
              </w:rPr>
              <w:t>13 894,14</w:t>
            </w:r>
          </w:p>
        </w:tc>
      </w:tr>
      <w:tr w:rsidR="00FC1DF8" w:rsidRPr="0054633B" w:rsidTr="00FC1DF8">
        <w:tblPrEx>
          <w:tblLook w:val="04A0" w:firstRow="1" w:lastRow="0" w:firstColumn="1" w:lastColumn="0" w:noHBand="0" w:noVBand="1"/>
        </w:tblPrEx>
        <w:trPr>
          <w:gridBefore w:val="1"/>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1"/>
              <w:rPr>
                <w:b/>
                <w:bCs/>
                <w:color w:val="000000"/>
                <w:sz w:val="12"/>
                <w:szCs w:val="12"/>
              </w:rPr>
            </w:pPr>
            <w:r w:rsidRPr="0054633B">
              <w:rPr>
                <w:b/>
                <w:bCs/>
                <w:color w:val="000000"/>
                <w:sz w:val="12"/>
                <w:szCs w:val="12"/>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0707</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1"/>
              <w:rPr>
                <w:b/>
                <w:bCs/>
                <w:color w:val="000000"/>
                <w:sz w:val="12"/>
                <w:szCs w:val="12"/>
              </w:rPr>
            </w:pPr>
            <w:r w:rsidRPr="0054633B">
              <w:rPr>
                <w:b/>
                <w:bCs/>
                <w:color w:val="000000"/>
                <w:sz w:val="12"/>
                <w:szCs w:val="12"/>
              </w:rPr>
              <w:t>13 894,14</w:t>
            </w:r>
          </w:p>
        </w:tc>
      </w:tr>
      <w:tr w:rsidR="00FC1DF8" w:rsidRPr="0054633B" w:rsidTr="00FC1DF8">
        <w:tblPrEx>
          <w:tblLook w:val="04A0" w:firstRow="1" w:lastRow="0" w:firstColumn="1" w:lastColumn="0" w:noHBand="0" w:noVBand="1"/>
        </w:tblPrEx>
        <w:trPr>
          <w:gridBefore w:val="1"/>
          <w:trHeight w:val="18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3"/>
              <w:rPr>
                <w:color w:val="000000"/>
                <w:sz w:val="12"/>
                <w:szCs w:val="12"/>
              </w:rPr>
            </w:pPr>
            <w:r w:rsidRPr="0054633B">
              <w:rPr>
                <w:color w:val="000000"/>
                <w:sz w:val="12"/>
                <w:szCs w:val="12"/>
              </w:rPr>
              <w:t xml:space="preserve">          Муниципальная программа Солецкого городского поселения "Молодёжь"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0707</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1000000000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3"/>
              <w:rPr>
                <w:color w:val="000000"/>
                <w:sz w:val="12"/>
                <w:szCs w:val="12"/>
              </w:rPr>
            </w:pPr>
            <w:r w:rsidRPr="0054633B">
              <w:rPr>
                <w:color w:val="000000"/>
                <w:sz w:val="12"/>
                <w:szCs w:val="12"/>
              </w:rPr>
              <w:t>13 894,14</w:t>
            </w:r>
          </w:p>
        </w:tc>
      </w:tr>
      <w:tr w:rsidR="00FC1DF8" w:rsidRPr="0054633B" w:rsidTr="00FC1DF8">
        <w:tblPrEx>
          <w:tblLook w:val="04A0" w:firstRow="1" w:lastRow="0" w:firstColumn="1" w:lastColumn="0" w:noHBand="0" w:noVBand="1"/>
        </w:tblPrEx>
        <w:trPr>
          <w:gridBefore w:val="1"/>
          <w:trHeight w:val="105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Формирование в молодежной среде приоритета здорового образа жизни, профилактики наркозависимости, </w:t>
            </w:r>
            <w:proofErr w:type="spellStart"/>
            <w:r w:rsidRPr="0054633B">
              <w:rPr>
                <w:color w:val="000000"/>
                <w:sz w:val="12"/>
                <w:szCs w:val="12"/>
              </w:rPr>
              <w:t>табакокурения</w:t>
            </w:r>
            <w:proofErr w:type="spellEnd"/>
            <w:r w:rsidRPr="0054633B">
              <w:rPr>
                <w:color w:val="000000"/>
                <w:sz w:val="12"/>
                <w:szCs w:val="12"/>
              </w:rPr>
              <w:t xml:space="preserve"> и других негативных зависимостей</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0707</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1000100000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5 499,60</w:t>
            </w:r>
          </w:p>
        </w:tc>
      </w:tr>
      <w:tr w:rsidR="00FC1DF8" w:rsidRPr="0054633B" w:rsidTr="00FC1DF8">
        <w:tblPrEx>
          <w:tblLook w:val="04A0" w:firstRow="1" w:lastRow="0" w:firstColumn="1" w:lastColumn="0" w:noHBand="0" w:noVBand="1"/>
        </w:tblPrEx>
        <w:trPr>
          <w:gridBefore w:val="1"/>
          <w:trHeight w:val="853"/>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"Молодёжь"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0707</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1000199990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5 499,60</w:t>
            </w:r>
          </w:p>
        </w:tc>
      </w:tr>
      <w:tr w:rsidR="00FC1DF8" w:rsidRPr="0054633B" w:rsidTr="00FC1DF8">
        <w:tblPrEx>
          <w:tblLook w:val="04A0" w:firstRow="1" w:lastRow="0" w:firstColumn="1" w:lastColumn="0" w:noHBand="0" w:noVBand="1"/>
        </w:tblPrEx>
        <w:trPr>
          <w:gridBefore w:val="1"/>
          <w:trHeight w:val="1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0707</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1000199990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5 499,60</w:t>
            </w:r>
          </w:p>
        </w:tc>
      </w:tr>
      <w:tr w:rsidR="00FC1DF8" w:rsidRPr="0054633B" w:rsidTr="00FC1DF8">
        <w:tblPrEx>
          <w:tblLook w:val="04A0" w:firstRow="1" w:lastRow="0" w:firstColumn="1" w:lastColumn="0" w:noHBand="0" w:noVBand="1"/>
        </w:tblPrEx>
        <w:trPr>
          <w:gridBefore w:val="1"/>
          <w:trHeight w:val="551"/>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Формирование активной гражданско-патриотической позиции молодежи</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0707</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1000200000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8  394,54</w:t>
            </w:r>
          </w:p>
        </w:tc>
      </w:tr>
      <w:tr w:rsidR="00FC1DF8" w:rsidRPr="0054633B" w:rsidTr="00FC1DF8">
        <w:tblPrEx>
          <w:tblLook w:val="04A0" w:firstRow="1" w:lastRow="0" w:firstColumn="1" w:lastColumn="0" w:noHBand="0" w:noVBand="1"/>
        </w:tblPrEx>
        <w:trPr>
          <w:gridBefore w:val="1"/>
          <w:trHeight w:val="844"/>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"Молодёжь"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0707</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1000299990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8 394,54</w:t>
            </w:r>
          </w:p>
        </w:tc>
      </w:tr>
      <w:tr w:rsidR="00FC1DF8" w:rsidRPr="0054633B" w:rsidTr="00FC1DF8">
        <w:tblPrEx>
          <w:tblLook w:val="04A0" w:firstRow="1" w:lastRow="0" w:firstColumn="1" w:lastColumn="0" w:noHBand="0" w:noVBand="1"/>
        </w:tblPrEx>
        <w:trPr>
          <w:gridBefore w:val="1"/>
          <w:trHeight w:val="818"/>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0707</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1000299990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8 394,54</w:t>
            </w:r>
          </w:p>
        </w:tc>
      </w:tr>
      <w:tr w:rsidR="00FC1DF8" w:rsidRPr="0054633B" w:rsidTr="00FC1DF8">
        <w:tblPrEx>
          <w:tblLook w:val="04A0" w:firstRow="1" w:lastRow="0" w:firstColumn="1" w:lastColumn="0" w:noHBand="0" w:noVBand="1"/>
        </w:tblPrEx>
        <w:trPr>
          <w:gridBefore w:val="1"/>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0"/>
              <w:rPr>
                <w:b/>
                <w:bCs/>
                <w:color w:val="000000"/>
                <w:sz w:val="12"/>
                <w:szCs w:val="12"/>
              </w:rPr>
            </w:pPr>
            <w:r w:rsidRPr="0054633B">
              <w:rPr>
                <w:b/>
                <w:bCs/>
                <w:color w:val="000000"/>
                <w:sz w:val="12"/>
                <w:szCs w:val="12"/>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0800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0"/>
              <w:rPr>
                <w:b/>
                <w:bCs/>
                <w:color w:val="000000"/>
                <w:sz w:val="12"/>
                <w:szCs w:val="12"/>
              </w:rPr>
            </w:pPr>
            <w:r w:rsidRPr="0054633B">
              <w:rPr>
                <w:b/>
                <w:bCs/>
                <w:color w:val="000000"/>
                <w:sz w:val="12"/>
                <w:szCs w:val="12"/>
              </w:rPr>
              <w:t>26 100,00</w:t>
            </w:r>
          </w:p>
        </w:tc>
      </w:tr>
      <w:tr w:rsidR="00FC1DF8" w:rsidRPr="0054633B" w:rsidTr="00FC1DF8">
        <w:tblPrEx>
          <w:tblLook w:val="04A0" w:firstRow="1" w:lastRow="0" w:firstColumn="1" w:lastColumn="0" w:noHBand="0" w:noVBand="1"/>
        </w:tblPrEx>
        <w:trPr>
          <w:gridBefore w:val="1"/>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1"/>
              <w:rPr>
                <w:b/>
                <w:bCs/>
                <w:color w:val="000000"/>
                <w:sz w:val="12"/>
                <w:szCs w:val="12"/>
              </w:rPr>
            </w:pPr>
            <w:r w:rsidRPr="0054633B">
              <w:rPr>
                <w:b/>
                <w:bCs/>
                <w:color w:val="000000"/>
                <w:sz w:val="12"/>
                <w:szCs w:val="12"/>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0801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1"/>
              <w:rPr>
                <w:b/>
                <w:bCs/>
                <w:color w:val="000000"/>
                <w:sz w:val="12"/>
                <w:szCs w:val="12"/>
              </w:rPr>
            </w:pPr>
            <w:r w:rsidRPr="0054633B">
              <w:rPr>
                <w:b/>
                <w:bCs/>
                <w:color w:val="000000"/>
                <w:sz w:val="12"/>
                <w:szCs w:val="12"/>
              </w:rPr>
              <w:t>26 100,00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3"/>
              <w:rPr>
                <w:color w:val="000000"/>
                <w:sz w:val="12"/>
                <w:szCs w:val="12"/>
              </w:rPr>
            </w:pPr>
            <w:r w:rsidRPr="0054633B">
              <w:rPr>
                <w:color w:val="000000"/>
                <w:sz w:val="12"/>
                <w:szCs w:val="12"/>
              </w:rPr>
              <w:t xml:space="preserve">          Муниципальная программа Солецкого городского поселения "Развитие культуры на территории Солецкого </w:t>
            </w:r>
            <w:r w:rsidRPr="0054633B">
              <w:rPr>
                <w:color w:val="000000"/>
                <w:sz w:val="12"/>
                <w:szCs w:val="12"/>
              </w:rPr>
              <w:lastRenderedPageBreak/>
              <w:t>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0801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0900000000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3"/>
              <w:rPr>
                <w:color w:val="000000"/>
                <w:sz w:val="12"/>
                <w:szCs w:val="12"/>
              </w:rPr>
            </w:pPr>
            <w:r w:rsidRPr="0054633B">
              <w:rPr>
                <w:color w:val="000000"/>
                <w:sz w:val="12"/>
                <w:szCs w:val="12"/>
              </w:rPr>
              <w:t>26 100,00</w:t>
            </w:r>
          </w:p>
        </w:tc>
      </w:tr>
      <w:tr w:rsidR="00FC1DF8" w:rsidRPr="0054633B" w:rsidTr="00FC1DF8">
        <w:tblPrEx>
          <w:tblLook w:val="04A0" w:firstRow="1" w:lastRow="0" w:firstColumn="1" w:lastColumn="0" w:noHBand="0" w:noVBand="1"/>
        </w:tblPrEx>
        <w:trPr>
          <w:gridBefore w:val="1"/>
          <w:trHeight w:val="358"/>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lastRenderedPageBreak/>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0801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0900100000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25 100,00</w:t>
            </w:r>
          </w:p>
        </w:tc>
      </w:tr>
      <w:tr w:rsidR="00FC1DF8" w:rsidRPr="0054633B" w:rsidTr="00FC1DF8">
        <w:tblPrEx>
          <w:tblLook w:val="04A0" w:firstRow="1" w:lastRow="0" w:firstColumn="1" w:lastColumn="0" w:noHBand="0" w:noVBand="1"/>
        </w:tblPrEx>
        <w:trPr>
          <w:gridBefore w:val="1"/>
          <w:trHeight w:val="1123"/>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0801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0900199990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25 100,00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0801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0900199990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25 100,00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Обеспечение доступа населения к культурным ценностям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0801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0900200000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1 000,00</w:t>
            </w:r>
          </w:p>
        </w:tc>
      </w:tr>
      <w:tr w:rsidR="00FC1DF8" w:rsidRPr="0054633B" w:rsidTr="00FC1DF8">
        <w:tblPrEx>
          <w:tblLook w:val="04A0" w:firstRow="1" w:lastRow="0" w:firstColumn="1" w:lastColumn="0" w:noHBand="0" w:noVBand="1"/>
        </w:tblPrEx>
        <w:trPr>
          <w:gridBefore w:val="1"/>
          <w:trHeight w:val="1096"/>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0801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0900299990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1 000,00</w:t>
            </w:r>
          </w:p>
        </w:tc>
      </w:tr>
      <w:tr w:rsidR="00FC1DF8" w:rsidRPr="0054633B" w:rsidTr="00FC1DF8">
        <w:tblPrEx>
          <w:tblLook w:val="04A0" w:firstRow="1" w:lastRow="0" w:firstColumn="1" w:lastColumn="0" w:noHBand="0" w:noVBand="1"/>
        </w:tblPrEx>
        <w:trPr>
          <w:gridBefore w:val="1"/>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0801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0900299990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1 000,00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0"/>
              <w:rPr>
                <w:b/>
                <w:bCs/>
                <w:color w:val="000000"/>
                <w:sz w:val="12"/>
                <w:szCs w:val="12"/>
              </w:rPr>
            </w:pPr>
            <w:r w:rsidRPr="0054633B">
              <w:rPr>
                <w:b/>
                <w:bCs/>
                <w:color w:val="000000"/>
                <w:sz w:val="12"/>
                <w:szCs w:val="12"/>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1000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0"/>
              <w:rPr>
                <w:b/>
                <w:bCs/>
                <w:color w:val="000000"/>
                <w:sz w:val="12"/>
                <w:szCs w:val="12"/>
              </w:rPr>
            </w:pPr>
            <w:r w:rsidRPr="0054633B">
              <w:rPr>
                <w:b/>
                <w:bCs/>
                <w:color w:val="000000"/>
                <w:sz w:val="12"/>
                <w:szCs w:val="12"/>
              </w:rPr>
              <w:t>259 166,20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1"/>
              <w:rPr>
                <w:b/>
                <w:bCs/>
                <w:color w:val="000000"/>
                <w:sz w:val="12"/>
                <w:szCs w:val="12"/>
              </w:rPr>
            </w:pPr>
            <w:r w:rsidRPr="0054633B">
              <w:rPr>
                <w:b/>
                <w:bCs/>
                <w:color w:val="000000"/>
                <w:sz w:val="12"/>
                <w:szCs w:val="12"/>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1001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1"/>
              <w:rPr>
                <w:b/>
                <w:bCs/>
                <w:color w:val="000000"/>
                <w:sz w:val="12"/>
                <w:szCs w:val="12"/>
              </w:rPr>
            </w:pPr>
            <w:r w:rsidRPr="0054633B">
              <w:rPr>
                <w:b/>
                <w:bCs/>
                <w:color w:val="000000"/>
                <w:sz w:val="12"/>
                <w:szCs w:val="12"/>
              </w:rPr>
              <w:t>259 166,20</w:t>
            </w:r>
          </w:p>
        </w:tc>
      </w:tr>
      <w:tr w:rsidR="00FC1DF8" w:rsidRPr="0054633B" w:rsidTr="00FC1DF8">
        <w:tblPrEx>
          <w:tblLook w:val="04A0" w:firstRow="1" w:lastRow="0" w:firstColumn="1" w:lastColumn="0" w:noHBand="0" w:noVBand="1"/>
        </w:tblPrEx>
        <w:trPr>
          <w:gridBefore w:val="1"/>
          <w:trHeight w:val="739"/>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1001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9190061010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259 166,20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1001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9190061010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310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259 166,20</w:t>
            </w:r>
          </w:p>
        </w:tc>
      </w:tr>
      <w:tr w:rsidR="00FC1DF8" w:rsidRPr="0054633B" w:rsidTr="00FC1DF8">
        <w:tblPrEx>
          <w:tblLook w:val="04A0" w:firstRow="1" w:lastRow="0" w:firstColumn="1" w:lastColumn="0" w:noHBand="0" w:noVBand="1"/>
        </w:tblPrEx>
        <w:trPr>
          <w:gridBefore w:val="1"/>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0"/>
              <w:rPr>
                <w:b/>
                <w:bCs/>
                <w:color w:val="000000"/>
                <w:sz w:val="12"/>
                <w:szCs w:val="12"/>
              </w:rPr>
            </w:pPr>
            <w:r w:rsidRPr="0054633B">
              <w:rPr>
                <w:b/>
                <w:bCs/>
                <w:color w:val="000000"/>
                <w:sz w:val="12"/>
                <w:szCs w:val="12"/>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1100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0"/>
              <w:rPr>
                <w:b/>
                <w:bCs/>
                <w:color w:val="000000"/>
                <w:sz w:val="12"/>
                <w:szCs w:val="12"/>
              </w:rPr>
            </w:pPr>
            <w:r w:rsidRPr="0054633B">
              <w:rPr>
                <w:b/>
                <w:bCs/>
                <w:color w:val="000000"/>
                <w:sz w:val="12"/>
                <w:szCs w:val="12"/>
              </w:rPr>
              <w:t>44 895,00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1"/>
              <w:rPr>
                <w:b/>
                <w:bCs/>
                <w:color w:val="000000"/>
                <w:sz w:val="12"/>
                <w:szCs w:val="12"/>
              </w:rPr>
            </w:pPr>
            <w:r w:rsidRPr="0054633B">
              <w:rPr>
                <w:b/>
                <w:bCs/>
                <w:color w:val="000000"/>
                <w:sz w:val="12"/>
                <w:szCs w:val="12"/>
              </w:rPr>
              <w:t xml:space="preserve">      Массовый спорт</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1102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1"/>
              <w:rPr>
                <w:b/>
                <w:bCs/>
                <w:color w:val="000000"/>
                <w:sz w:val="12"/>
                <w:szCs w:val="12"/>
              </w:rPr>
            </w:pPr>
            <w:r w:rsidRPr="0054633B">
              <w:rPr>
                <w:b/>
                <w:bCs/>
                <w:color w:val="000000"/>
                <w:sz w:val="12"/>
                <w:szCs w:val="12"/>
              </w:rPr>
              <w:t>44 895,00</w:t>
            </w:r>
          </w:p>
        </w:tc>
      </w:tr>
      <w:tr w:rsidR="00FC1DF8" w:rsidRPr="0054633B" w:rsidTr="00FC1DF8">
        <w:tblPrEx>
          <w:tblLook w:val="04A0" w:firstRow="1" w:lastRow="0" w:firstColumn="1" w:lastColumn="0" w:noHBand="0" w:noVBand="1"/>
        </w:tblPrEx>
        <w:trPr>
          <w:gridBefore w:val="1"/>
          <w:trHeight w:val="107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3"/>
              <w:rPr>
                <w:color w:val="000000"/>
                <w:sz w:val="12"/>
                <w:szCs w:val="12"/>
              </w:rPr>
            </w:pPr>
            <w:r w:rsidRPr="0054633B">
              <w:rPr>
                <w:color w:val="000000"/>
                <w:sz w:val="12"/>
                <w:szCs w:val="12"/>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1102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1100000000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3"/>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3"/>
              <w:rPr>
                <w:color w:val="000000"/>
                <w:sz w:val="12"/>
                <w:szCs w:val="12"/>
              </w:rPr>
            </w:pPr>
            <w:r w:rsidRPr="0054633B">
              <w:rPr>
                <w:color w:val="000000"/>
                <w:sz w:val="12"/>
                <w:szCs w:val="12"/>
              </w:rPr>
              <w:t>44 895,00</w:t>
            </w:r>
          </w:p>
        </w:tc>
      </w:tr>
      <w:tr w:rsidR="00FC1DF8" w:rsidRPr="0054633B" w:rsidTr="00FC1DF8">
        <w:tblPrEx>
          <w:tblLook w:val="04A0" w:firstRow="1" w:lastRow="0" w:firstColumn="1" w:lastColumn="0" w:noHBand="0" w:noVBand="1"/>
        </w:tblPrEx>
        <w:trPr>
          <w:gridBefore w:val="1"/>
          <w:trHeight w:val="906"/>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4"/>
              <w:rPr>
                <w:color w:val="000000"/>
                <w:sz w:val="12"/>
                <w:szCs w:val="12"/>
              </w:rPr>
            </w:pPr>
            <w:r w:rsidRPr="0054633B">
              <w:rPr>
                <w:color w:val="000000"/>
                <w:sz w:val="12"/>
                <w:szCs w:val="12"/>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1102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1100200000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4"/>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4"/>
              <w:rPr>
                <w:color w:val="000000"/>
                <w:sz w:val="12"/>
                <w:szCs w:val="12"/>
              </w:rPr>
            </w:pPr>
            <w:r w:rsidRPr="0054633B">
              <w:rPr>
                <w:color w:val="000000"/>
                <w:sz w:val="12"/>
                <w:szCs w:val="12"/>
              </w:rPr>
              <w:t>44 895,00</w:t>
            </w:r>
          </w:p>
        </w:tc>
      </w:tr>
      <w:tr w:rsidR="00FC1DF8" w:rsidRPr="0054633B" w:rsidTr="00FC1DF8">
        <w:tblPrEx>
          <w:tblLook w:val="04A0" w:firstRow="1" w:lastRow="0" w:firstColumn="1" w:lastColumn="0" w:noHBand="0" w:noVBand="1"/>
        </w:tblPrEx>
        <w:trPr>
          <w:gridBefore w:val="1"/>
          <w:trHeight w:val="1050"/>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1102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1100299990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44 895,00</w:t>
            </w:r>
          </w:p>
        </w:tc>
      </w:tr>
      <w:tr w:rsidR="00FC1DF8" w:rsidRPr="0054633B" w:rsidTr="00FC1DF8">
        <w:tblPrEx>
          <w:tblLook w:val="04A0" w:firstRow="1" w:lastRow="0" w:firstColumn="1" w:lastColumn="0" w:noHBand="0" w:noVBand="1"/>
        </w:tblPrEx>
        <w:trPr>
          <w:gridBefore w:val="1"/>
          <w:trHeight w:val="186"/>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1102</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1100299990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240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44 895,00</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0"/>
              <w:rPr>
                <w:b/>
                <w:bCs/>
                <w:color w:val="000000"/>
                <w:sz w:val="12"/>
                <w:szCs w:val="12"/>
              </w:rPr>
            </w:pPr>
            <w:r w:rsidRPr="0054633B">
              <w:rPr>
                <w:b/>
                <w:bCs/>
                <w:color w:val="000000"/>
                <w:sz w:val="12"/>
                <w:szCs w:val="12"/>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1300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0"/>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0"/>
              <w:rPr>
                <w:b/>
                <w:bCs/>
                <w:color w:val="000000"/>
                <w:sz w:val="12"/>
                <w:szCs w:val="12"/>
              </w:rPr>
            </w:pPr>
            <w:r w:rsidRPr="0054633B">
              <w:rPr>
                <w:b/>
                <w:bCs/>
                <w:color w:val="000000"/>
                <w:sz w:val="12"/>
                <w:szCs w:val="12"/>
              </w:rPr>
              <w:t>52 995,69</w:t>
            </w:r>
          </w:p>
        </w:tc>
      </w:tr>
      <w:tr w:rsidR="00FC1DF8" w:rsidRPr="0054633B" w:rsidTr="00FC1DF8">
        <w:tblPrEx>
          <w:tblLook w:val="04A0" w:firstRow="1" w:lastRow="0" w:firstColumn="1" w:lastColumn="0" w:noHBand="0" w:noVBand="1"/>
        </w:tblPrEx>
        <w:trPr>
          <w:gridBefore w:val="1"/>
          <w:trHeight w:val="655"/>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1"/>
              <w:rPr>
                <w:b/>
                <w:bCs/>
                <w:color w:val="000000"/>
                <w:sz w:val="12"/>
                <w:szCs w:val="12"/>
              </w:rPr>
            </w:pPr>
            <w:r w:rsidRPr="0054633B">
              <w:rPr>
                <w:b/>
                <w:bCs/>
                <w:color w:val="000000"/>
                <w:sz w:val="12"/>
                <w:szCs w:val="12"/>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1301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1"/>
              <w:rPr>
                <w:b/>
                <w:bCs/>
                <w:color w:val="000000"/>
                <w:sz w:val="12"/>
                <w:szCs w:val="12"/>
              </w:rPr>
            </w:pPr>
            <w:r w:rsidRPr="0054633B">
              <w:rPr>
                <w:b/>
                <w:bCs/>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1"/>
              <w:rPr>
                <w:b/>
                <w:bCs/>
                <w:color w:val="000000"/>
                <w:sz w:val="12"/>
                <w:szCs w:val="12"/>
              </w:rPr>
            </w:pPr>
            <w:r w:rsidRPr="0054633B">
              <w:rPr>
                <w:b/>
                <w:bCs/>
                <w:color w:val="000000"/>
                <w:sz w:val="12"/>
                <w:szCs w:val="12"/>
              </w:rPr>
              <w:t>52 995,69</w:t>
            </w:r>
          </w:p>
        </w:tc>
      </w:tr>
      <w:tr w:rsidR="00FC1DF8" w:rsidRPr="0054633B" w:rsidTr="00FC1DF8">
        <w:tblPrEx>
          <w:tblLook w:val="04A0" w:firstRow="1" w:lastRow="0" w:firstColumn="1" w:lastColumn="0" w:noHBand="0" w:noVBand="1"/>
        </w:tblPrEx>
        <w:trPr>
          <w:gridBefore w:val="1"/>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5"/>
              <w:rPr>
                <w:color w:val="000000"/>
                <w:sz w:val="12"/>
                <w:szCs w:val="12"/>
              </w:rPr>
            </w:pPr>
            <w:r w:rsidRPr="0054633B">
              <w:rPr>
                <w:color w:val="000000"/>
                <w:sz w:val="12"/>
                <w:szCs w:val="12"/>
              </w:rPr>
              <w:t xml:space="preserve">              Погашение процентов за пользование  </w:t>
            </w:r>
            <w:r w:rsidRPr="0054633B">
              <w:rPr>
                <w:color w:val="000000"/>
                <w:sz w:val="12"/>
                <w:szCs w:val="12"/>
              </w:rPr>
              <w:lastRenderedPageBreak/>
              <w:t>кредитом</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1301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9810023170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5"/>
              <w:rPr>
                <w:color w:val="000000"/>
                <w:sz w:val="12"/>
                <w:szCs w:val="12"/>
              </w:rPr>
            </w:pPr>
            <w:r w:rsidRPr="0054633B">
              <w:rPr>
                <w:color w:val="000000"/>
                <w:sz w:val="12"/>
                <w:szCs w:val="12"/>
              </w:rPr>
              <w:t> </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5"/>
              <w:rPr>
                <w:color w:val="000000"/>
                <w:sz w:val="12"/>
                <w:szCs w:val="12"/>
              </w:rPr>
            </w:pPr>
            <w:r w:rsidRPr="0054633B">
              <w:rPr>
                <w:color w:val="000000"/>
                <w:sz w:val="12"/>
                <w:szCs w:val="12"/>
              </w:rPr>
              <w:t>52 995,69</w:t>
            </w:r>
          </w:p>
        </w:tc>
      </w:tr>
      <w:tr w:rsidR="00FC1DF8" w:rsidRPr="0054633B" w:rsidTr="00FC1DF8">
        <w:tblPrEx>
          <w:tblLook w:val="04A0" w:firstRow="1" w:lastRow="0" w:firstColumn="1" w:lastColumn="0" w:noHBand="0" w:noVBand="1"/>
        </w:tblPrEx>
        <w:trPr>
          <w:gridBefore w:val="1"/>
          <w:trHeight w:val="357"/>
        </w:trPr>
        <w:tc>
          <w:tcPr>
            <w:tcW w:w="0" w:type="auto"/>
            <w:tcBorders>
              <w:top w:val="nil"/>
              <w:left w:val="single" w:sz="4" w:space="0" w:color="000000"/>
              <w:bottom w:val="single" w:sz="4" w:space="0" w:color="000000"/>
              <w:right w:val="single" w:sz="4" w:space="0" w:color="000000"/>
            </w:tcBorders>
            <w:shd w:val="clear" w:color="auto" w:fill="auto"/>
            <w:hideMark/>
          </w:tcPr>
          <w:p w:rsidR="00FC1DF8" w:rsidRPr="0054633B" w:rsidRDefault="00FC1DF8" w:rsidP="00FC1DF8">
            <w:pPr>
              <w:outlineLvl w:val="6"/>
              <w:rPr>
                <w:color w:val="000000"/>
                <w:sz w:val="12"/>
                <w:szCs w:val="12"/>
              </w:rPr>
            </w:pPr>
            <w:r w:rsidRPr="0054633B">
              <w:rPr>
                <w:color w:val="000000"/>
                <w:sz w:val="12"/>
                <w:szCs w:val="12"/>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544</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1301</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9810023170</w:t>
            </w:r>
          </w:p>
        </w:tc>
        <w:tc>
          <w:tcPr>
            <w:tcW w:w="0" w:type="auto"/>
            <w:tcBorders>
              <w:top w:val="nil"/>
              <w:left w:val="nil"/>
              <w:bottom w:val="single" w:sz="4" w:space="0" w:color="000000"/>
              <w:right w:val="single" w:sz="4" w:space="0" w:color="000000"/>
            </w:tcBorders>
            <w:shd w:val="clear" w:color="auto" w:fill="auto"/>
            <w:noWrap/>
            <w:hideMark/>
          </w:tcPr>
          <w:p w:rsidR="00FC1DF8" w:rsidRPr="0054633B" w:rsidRDefault="00FC1DF8" w:rsidP="00FC1DF8">
            <w:pPr>
              <w:jc w:val="center"/>
              <w:outlineLvl w:val="6"/>
              <w:rPr>
                <w:color w:val="000000"/>
                <w:sz w:val="12"/>
                <w:szCs w:val="12"/>
              </w:rPr>
            </w:pPr>
            <w:r w:rsidRPr="0054633B">
              <w:rPr>
                <w:color w:val="000000"/>
                <w:sz w:val="12"/>
                <w:szCs w:val="12"/>
              </w:rPr>
              <w:t>730</w:t>
            </w:r>
          </w:p>
        </w:tc>
        <w:tc>
          <w:tcPr>
            <w:tcW w:w="0" w:type="auto"/>
            <w:tcBorders>
              <w:top w:val="nil"/>
              <w:left w:val="nil"/>
              <w:bottom w:val="single" w:sz="4" w:space="0" w:color="000000"/>
              <w:right w:val="single" w:sz="4" w:space="0" w:color="000000"/>
            </w:tcBorders>
            <w:shd w:val="clear" w:color="000000" w:fill="FFFFFF"/>
            <w:noWrap/>
            <w:hideMark/>
          </w:tcPr>
          <w:p w:rsidR="00FC1DF8" w:rsidRPr="0054633B" w:rsidRDefault="00FC1DF8" w:rsidP="00FC1DF8">
            <w:pPr>
              <w:jc w:val="right"/>
              <w:outlineLvl w:val="6"/>
              <w:rPr>
                <w:color w:val="000000"/>
                <w:sz w:val="12"/>
                <w:szCs w:val="12"/>
              </w:rPr>
            </w:pPr>
            <w:r w:rsidRPr="0054633B">
              <w:rPr>
                <w:color w:val="000000"/>
                <w:sz w:val="12"/>
                <w:szCs w:val="12"/>
              </w:rPr>
              <w:t>52 995,69</w:t>
            </w:r>
          </w:p>
        </w:tc>
      </w:tr>
      <w:tr w:rsidR="00FC1DF8" w:rsidRPr="0054633B" w:rsidTr="00FC1DF8">
        <w:tblPrEx>
          <w:tblLook w:val="04A0" w:firstRow="1" w:lastRow="0" w:firstColumn="1" w:lastColumn="0" w:noHBand="0" w:noVBand="1"/>
        </w:tblPrEx>
        <w:trPr>
          <w:gridBefore w:val="1"/>
          <w:trHeight w:val="300"/>
        </w:trPr>
        <w:tc>
          <w:tcPr>
            <w:tcW w:w="0" w:type="auto"/>
            <w:gridSpan w:val="5"/>
            <w:tcBorders>
              <w:top w:val="single" w:sz="4" w:space="0" w:color="000000"/>
              <w:left w:val="nil"/>
              <w:bottom w:val="nil"/>
              <w:right w:val="nil"/>
            </w:tcBorders>
            <w:shd w:val="clear" w:color="auto" w:fill="auto"/>
            <w:noWrap/>
            <w:vAlign w:val="bottom"/>
            <w:hideMark/>
          </w:tcPr>
          <w:p w:rsidR="00FC1DF8" w:rsidRPr="0054633B" w:rsidRDefault="00FC1DF8" w:rsidP="00FC1DF8">
            <w:pPr>
              <w:jc w:val="right"/>
              <w:rPr>
                <w:b/>
                <w:bCs/>
                <w:color w:val="000000"/>
                <w:sz w:val="12"/>
                <w:szCs w:val="12"/>
              </w:rPr>
            </w:pPr>
            <w:r w:rsidRPr="0054633B">
              <w:rPr>
                <w:b/>
                <w:bCs/>
                <w:color w:val="000000"/>
                <w:sz w:val="12"/>
                <w:szCs w:val="12"/>
              </w:rPr>
              <w:t>Всего расходов:</w:t>
            </w:r>
          </w:p>
        </w:tc>
        <w:tc>
          <w:tcPr>
            <w:tcW w:w="0" w:type="auto"/>
            <w:tcBorders>
              <w:top w:val="nil"/>
              <w:left w:val="nil"/>
              <w:bottom w:val="nil"/>
              <w:right w:val="nil"/>
            </w:tcBorders>
            <w:shd w:val="clear" w:color="000000" w:fill="FFFFFF"/>
            <w:noWrap/>
            <w:hideMark/>
          </w:tcPr>
          <w:p w:rsidR="00FC1DF8" w:rsidRPr="0054633B" w:rsidRDefault="00FC1DF8" w:rsidP="00FC1DF8">
            <w:pPr>
              <w:jc w:val="right"/>
              <w:rPr>
                <w:b/>
                <w:bCs/>
                <w:color w:val="000000"/>
                <w:sz w:val="12"/>
                <w:szCs w:val="12"/>
              </w:rPr>
            </w:pPr>
            <w:r w:rsidRPr="0054633B">
              <w:rPr>
                <w:b/>
                <w:bCs/>
                <w:color w:val="000000"/>
                <w:sz w:val="12"/>
                <w:szCs w:val="12"/>
              </w:rPr>
              <w:t>27 446 770,58</w:t>
            </w:r>
          </w:p>
        </w:tc>
      </w:tr>
    </w:tbl>
    <w:p w:rsidR="00FC1DF8" w:rsidRPr="0054633B" w:rsidRDefault="00FC1DF8" w:rsidP="0038636F">
      <w:pPr>
        <w:jc w:val="center"/>
        <w:rPr>
          <w:sz w:val="16"/>
          <w:szCs w:val="16"/>
        </w:rPr>
      </w:pPr>
    </w:p>
    <w:p w:rsidR="00FC1DF8" w:rsidRPr="0054633B" w:rsidRDefault="00FC1DF8" w:rsidP="00FC1DF8">
      <w:pPr>
        <w:autoSpaceDE w:val="0"/>
        <w:autoSpaceDN w:val="0"/>
        <w:adjustRightInd w:val="0"/>
        <w:jc w:val="right"/>
        <w:outlineLvl w:val="0"/>
        <w:rPr>
          <w:b/>
          <w:sz w:val="12"/>
          <w:szCs w:val="12"/>
        </w:rPr>
      </w:pPr>
      <w:r w:rsidRPr="0054633B">
        <w:rPr>
          <w:b/>
          <w:sz w:val="12"/>
          <w:szCs w:val="12"/>
        </w:rPr>
        <w:t>Приложение № 3</w:t>
      </w:r>
    </w:p>
    <w:p w:rsidR="00FC1DF8" w:rsidRPr="0054633B" w:rsidRDefault="00FC1DF8" w:rsidP="00FC1DF8">
      <w:pPr>
        <w:jc w:val="right"/>
        <w:rPr>
          <w:rFonts w:eastAsia="Times New Roman"/>
          <w:b/>
          <w:bCs/>
          <w:sz w:val="12"/>
          <w:szCs w:val="12"/>
          <w:lang w:eastAsia="ru-RU"/>
        </w:rPr>
      </w:pPr>
      <w:r w:rsidRPr="0054633B">
        <w:rPr>
          <w:rFonts w:eastAsia="Times New Roman"/>
          <w:b/>
          <w:bCs/>
          <w:sz w:val="12"/>
          <w:szCs w:val="12"/>
          <w:lang w:eastAsia="ru-RU"/>
        </w:rPr>
        <w:t xml:space="preserve">            к решению Совета депутатов </w:t>
      </w:r>
    </w:p>
    <w:p w:rsidR="00FC1DF8" w:rsidRPr="0054633B" w:rsidRDefault="00FC1DF8" w:rsidP="00FC1DF8">
      <w:pPr>
        <w:jc w:val="right"/>
        <w:rPr>
          <w:rFonts w:eastAsia="Times New Roman"/>
          <w:b/>
          <w:bCs/>
          <w:sz w:val="12"/>
          <w:szCs w:val="12"/>
          <w:lang w:eastAsia="ru-RU"/>
        </w:rPr>
      </w:pPr>
      <w:r w:rsidRPr="0054633B">
        <w:rPr>
          <w:rFonts w:eastAsia="Times New Roman"/>
          <w:b/>
          <w:bCs/>
          <w:sz w:val="12"/>
          <w:szCs w:val="12"/>
          <w:lang w:eastAsia="ru-RU"/>
        </w:rPr>
        <w:t>Солецкого городского  поселения</w:t>
      </w:r>
    </w:p>
    <w:p w:rsidR="00FC1DF8" w:rsidRPr="0054633B" w:rsidRDefault="00FC1DF8" w:rsidP="00FC1DF8">
      <w:pPr>
        <w:jc w:val="right"/>
        <w:rPr>
          <w:rFonts w:eastAsia="Times New Roman"/>
          <w:b/>
          <w:bCs/>
          <w:sz w:val="12"/>
          <w:szCs w:val="12"/>
          <w:lang w:eastAsia="ru-RU"/>
        </w:rPr>
      </w:pPr>
      <w:r w:rsidRPr="0054633B">
        <w:rPr>
          <w:rFonts w:eastAsia="Times New Roman"/>
          <w:b/>
          <w:bCs/>
          <w:sz w:val="12"/>
          <w:szCs w:val="12"/>
          <w:lang w:eastAsia="ru-RU"/>
        </w:rPr>
        <w:t xml:space="preserve"> "Об утверждении годового отчёта </w:t>
      </w:r>
      <w:proofErr w:type="gramStart"/>
      <w:r w:rsidRPr="0054633B">
        <w:rPr>
          <w:rFonts w:eastAsia="Times New Roman"/>
          <w:b/>
          <w:bCs/>
          <w:sz w:val="12"/>
          <w:szCs w:val="12"/>
          <w:lang w:eastAsia="ru-RU"/>
        </w:rPr>
        <w:t>об</w:t>
      </w:r>
      <w:proofErr w:type="gramEnd"/>
    </w:p>
    <w:p w:rsidR="00FC1DF8" w:rsidRPr="0054633B" w:rsidRDefault="00FC1DF8" w:rsidP="00FC1DF8">
      <w:pPr>
        <w:jc w:val="right"/>
        <w:rPr>
          <w:rFonts w:eastAsia="Times New Roman"/>
          <w:b/>
          <w:bCs/>
          <w:sz w:val="12"/>
          <w:szCs w:val="12"/>
          <w:lang w:eastAsia="ru-RU"/>
        </w:rPr>
      </w:pPr>
      <w:proofErr w:type="gramStart"/>
      <w:r w:rsidRPr="0054633B">
        <w:rPr>
          <w:rFonts w:eastAsia="Times New Roman"/>
          <w:b/>
          <w:bCs/>
          <w:sz w:val="12"/>
          <w:szCs w:val="12"/>
          <w:lang w:eastAsia="ru-RU"/>
        </w:rPr>
        <w:t>исполнении</w:t>
      </w:r>
      <w:proofErr w:type="gramEnd"/>
      <w:r w:rsidRPr="0054633B">
        <w:rPr>
          <w:rFonts w:eastAsia="Times New Roman"/>
          <w:b/>
          <w:bCs/>
          <w:sz w:val="12"/>
          <w:szCs w:val="12"/>
          <w:lang w:eastAsia="ru-RU"/>
        </w:rPr>
        <w:t xml:space="preserve"> бюджета </w:t>
      </w:r>
    </w:p>
    <w:p w:rsidR="00FC1DF8" w:rsidRPr="0054633B" w:rsidRDefault="00FC1DF8" w:rsidP="00FC1DF8">
      <w:pPr>
        <w:jc w:val="right"/>
        <w:rPr>
          <w:rFonts w:eastAsia="Times New Roman"/>
          <w:b/>
          <w:bCs/>
          <w:sz w:val="12"/>
          <w:szCs w:val="12"/>
          <w:lang w:eastAsia="ru-RU"/>
        </w:rPr>
      </w:pPr>
      <w:r w:rsidRPr="0054633B">
        <w:rPr>
          <w:rFonts w:eastAsia="Times New Roman"/>
          <w:b/>
          <w:bCs/>
          <w:sz w:val="12"/>
          <w:szCs w:val="12"/>
          <w:lang w:eastAsia="ru-RU"/>
        </w:rPr>
        <w:t>Солецкого городского поселения</w:t>
      </w:r>
    </w:p>
    <w:p w:rsidR="00FC1DF8" w:rsidRPr="0054633B" w:rsidRDefault="00FC1DF8" w:rsidP="00FC1DF8">
      <w:pPr>
        <w:jc w:val="right"/>
        <w:rPr>
          <w:rFonts w:eastAsia="Times New Roman"/>
          <w:b/>
          <w:bCs/>
          <w:sz w:val="12"/>
          <w:szCs w:val="12"/>
          <w:lang w:eastAsia="ru-RU"/>
        </w:rPr>
      </w:pPr>
      <w:r w:rsidRPr="0054633B">
        <w:rPr>
          <w:rFonts w:eastAsia="Times New Roman"/>
          <w:b/>
          <w:bCs/>
          <w:sz w:val="12"/>
          <w:szCs w:val="12"/>
          <w:lang w:eastAsia="ru-RU"/>
        </w:rPr>
        <w:t>за  2017 год"</w:t>
      </w:r>
    </w:p>
    <w:p w:rsidR="00FC1DF8" w:rsidRPr="0054633B" w:rsidRDefault="00FC1DF8" w:rsidP="00FC1DF8">
      <w:pPr>
        <w:autoSpaceDE w:val="0"/>
        <w:autoSpaceDN w:val="0"/>
        <w:adjustRightInd w:val="0"/>
        <w:jc w:val="both"/>
        <w:rPr>
          <w:sz w:val="12"/>
          <w:szCs w:val="12"/>
        </w:rPr>
      </w:pPr>
    </w:p>
    <w:p w:rsidR="00FC1DF8" w:rsidRPr="0054633B" w:rsidRDefault="00FC1DF8" w:rsidP="00FC1DF8">
      <w:pPr>
        <w:autoSpaceDE w:val="0"/>
        <w:autoSpaceDN w:val="0"/>
        <w:adjustRightInd w:val="0"/>
        <w:jc w:val="center"/>
        <w:rPr>
          <w:b/>
          <w:sz w:val="12"/>
          <w:szCs w:val="12"/>
        </w:rPr>
      </w:pPr>
      <w:r w:rsidRPr="0054633B">
        <w:rPr>
          <w:b/>
          <w:sz w:val="12"/>
          <w:szCs w:val="12"/>
        </w:rPr>
        <w:t>Расходы бюджета Солецкого городского поселения по разделам и подразделам классификации расходов бюджетов за 2017 год</w:t>
      </w:r>
    </w:p>
    <w:p w:rsidR="00FC1DF8" w:rsidRPr="0054633B" w:rsidRDefault="00FC1DF8" w:rsidP="00FC1DF8">
      <w:pPr>
        <w:autoSpaceDE w:val="0"/>
        <w:autoSpaceDN w:val="0"/>
        <w:adjustRightInd w:val="0"/>
        <w:jc w:val="both"/>
        <w:rPr>
          <w:sz w:val="12"/>
          <w:szCs w:val="12"/>
        </w:rPr>
      </w:pPr>
      <w:r w:rsidRPr="0054633B">
        <w:rPr>
          <w:sz w:val="12"/>
          <w:szCs w:val="12"/>
        </w:rPr>
        <w:t xml:space="preserve">                                                                                                               </w:t>
      </w:r>
    </w:p>
    <w:p w:rsidR="00FC1DF8" w:rsidRPr="0054633B" w:rsidRDefault="00FC1DF8" w:rsidP="00FC1DF8">
      <w:pPr>
        <w:autoSpaceDE w:val="0"/>
        <w:autoSpaceDN w:val="0"/>
        <w:adjustRightInd w:val="0"/>
        <w:jc w:val="right"/>
        <w:rPr>
          <w:b/>
          <w:sz w:val="12"/>
          <w:szCs w:val="12"/>
        </w:rPr>
      </w:pPr>
      <w:r w:rsidRPr="0054633B">
        <w:rPr>
          <w:b/>
          <w:sz w:val="12"/>
          <w:szCs w:val="12"/>
        </w:rPr>
        <w:t>рублей</w:t>
      </w:r>
    </w:p>
    <w:tbl>
      <w:tblPr>
        <w:tblW w:w="0" w:type="auto"/>
        <w:tblLook w:val="0000" w:firstRow="0" w:lastRow="0" w:firstColumn="0" w:lastColumn="0" w:noHBand="0" w:noVBand="0"/>
      </w:tblPr>
      <w:tblGrid>
        <w:gridCol w:w="2696"/>
        <w:gridCol w:w="579"/>
        <w:gridCol w:w="787"/>
        <w:gridCol w:w="971"/>
      </w:tblGrid>
      <w:tr w:rsidR="00FC1DF8" w:rsidRPr="0054633B" w:rsidTr="00FC1DF8">
        <w:trPr>
          <w:trHeight w:val="4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C1DF8" w:rsidRPr="0054633B" w:rsidRDefault="00FC1DF8" w:rsidP="00FC1DF8">
            <w:pPr>
              <w:jc w:val="center"/>
              <w:rPr>
                <w:rFonts w:eastAsia="Times New Roman"/>
                <w:b/>
                <w:bCs/>
                <w:sz w:val="12"/>
                <w:szCs w:val="12"/>
                <w:lang w:eastAsia="ru-RU"/>
              </w:rPr>
            </w:pPr>
            <w:r w:rsidRPr="0054633B">
              <w:rPr>
                <w:rFonts w:eastAsia="Times New Roman"/>
                <w:b/>
                <w:bCs/>
                <w:sz w:val="12"/>
                <w:szCs w:val="12"/>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tcPr>
          <w:p w:rsidR="00FC1DF8" w:rsidRPr="0054633B" w:rsidRDefault="00FC1DF8" w:rsidP="00FC1DF8">
            <w:pPr>
              <w:jc w:val="center"/>
              <w:rPr>
                <w:rFonts w:eastAsia="Times New Roman"/>
                <w:b/>
                <w:bCs/>
                <w:sz w:val="12"/>
                <w:szCs w:val="12"/>
                <w:lang w:eastAsia="ru-RU"/>
              </w:rPr>
            </w:pPr>
            <w:r w:rsidRPr="0054633B">
              <w:rPr>
                <w:rFonts w:eastAsia="Times New Roman"/>
                <w:b/>
                <w:bCs/>
                <w:sz w:val="12"/>
                <w:szCs w:val="12"/>
                <w:lang w:eastAsia="ru-RU"/>
              </w:rPr>
              <w:t>Раздел</w:t>
            </w:r>
          </w:p>
        </w:tc>
        <w:tc>
          <w:tcPr>
            <w:tcW w:w="0" w:type="auto"/>
            <w:tcBorders>
              <w:top w:val="single" w:sz="4" w:space="0" w:color="auto"/>
              <w:left w:val="nil"/>
              <w:bottom w:val="single" w:sz="4" w:space="0" w:color="auto"/>
              <w:right w:val="single" w:sz="4" w:space="0" w:color="auto"/>
            </w:tcBorders>
            <w:shd w:val="clear" w:color="auto" w:fill="auto"/>
            <w:vAlign w:val="center"/>
          </w:tcPr>
          <w:p w:rsidR="00FC1DF8" w:rsidRPr="0054633B" w:rsidRDefault="00FC1DF8" w:rsidP="00FC1DF8">
            <w:pPr>
              <w:jc w:val="center"/>
              <w:rPr>
                <w:rFonts w:eastAsia="Times New Roman"/>
                <w:b/>
                <w:bCs/>
                <w:sz w:val="12"/>
                <w:szCs w:val="12"/>
                <w:lang w:eastAsia="ru-RU"/>
              </w:rPr>
            </w:pPr>
            <w:r w:rsidRPr="0054633B">
              <w:rPr>
                <w:rFonts w:eastAsia="Times New Roman"/>
                <w:b/>
                <w:bCs/>
                <w:sz w:val="12"/>
                <w:szCs w:val="12"/>
                <w:lang w:eastAsia="ru-RU"/>
              </w:rPr>
              <w:t>Подраздел</w:t>
            </w:r>
          </w:p>
        </w:tc>
        <w:tc>
          <w:tcPr>
            <w:tcW w:w="0" w:type="auto"/>
            <w:tcBorders>
              <w:top w:val="single" w:sz="4" w:space="0" w:color="auto"/>
              <w:left w:val="nil"/>
              <w:bottom w:val="single" w:sz="4" w:space="0" w:color="auto"/>
              <w:right w:val="single" w:sz="4" w:space="0" w:color="auto"/>
            </w:tcBorders>
            <w:shd w:val="clear" w:color="auto" w:fill="auto"/>
            <w:vAlign w:val="center"/>
          </w:tcPr>
          <w:p w:rsidR="00FC1DF8" w:rsidRPr="0054633B" w:rsidRDefault="00FC1DF8" w:rsidP="00FC1DF8">
            <w:pPr>
              <w:jc w:val="center"/>
              <w:rPr>
                <w:rFonts w:eastAsia="Times New Roman"/>
                <w:b/>
                <w:bCs/>
                <w:sz w:val="12"/>
                <w:szCs w:val="12"/>
                <w:lang w:eastAsia="ru-RU"/>
              </w:rPr>
            </w:pPr>
            <w:r w:rsidRPr="0054633B">
              <w:rPr>
                <w:rFonts w:eastAsia="Times New Roman"/>
                <w:b/>
                <w:bCs/>
                <w:sz w:val="12"/>
                <w:szCs w:val="12"/>
                <w:lang w:eastAsia="ru-RU"/>
              </w:rPr>
              <w:t>Сумма за 2017 год</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b/>
                <w:bCs/>
                <w:color w:val="000000"/>
                <w:sz w:val="12"/>
                <w:szCs w:val="12"/>
              </w:rPr>
            </w:pPr>
            <w:r w:rsidRPr="0054633B">
              <w:rPr>
                <w:b/>
                <w:bCs/>
                <w:color w:val="000000"/>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
                <w:bCs/>
                <w:sz w:val="12"/>
                <w:szCs w:val="12"/>
              </w:rPr>
            </w:pPr>
            <w:r w:rsidRPr="0054633B">
              <w:rPr>
                <w:b/>
                <w:bCs/>
                <w:sz w:val="12"/>
                <w:szCs w:val="12"/>
              </w:rPr>
              <w:t>01</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color w:val="000000"/>
                <w:sz w:val="12"/>
                <w:szCs w:val="12"/>
              </w:rPr>
            </w:pPr>
            <w:r w:rsidRPr="0054633B">
              <w:rPr>
                <w:color w:val="000000"/>
                <w:sz w:val="12"/>
                <w:szCs w:val="12"/>
              </w:rPr>
              <w:t>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b/>
                <w:bCs/>
                <w:sz w:val="12"/>
                <w:szCs w:val="12"/>
              </w:rPr>
            </w:pPr>
            <w:r w:rsidRPr="0054633B">
              <w:rPr>
                <w:b/>
                <w:bCs/>
                <w:sz w:val="12"/>
                <w:szCs w:val="12"/>
              </w:rPr>
              <w:t>1 293 591,92</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color w:val="000000"/>
                <w:sz w:val="12"/>
                <w:szCs w:val="12"/>
              </w:rPr>
            </w:pPr>
            <w:r w:rsidRPr="0054633B">
              <w:rPr>
                <w:color w:val="000000"/>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sz w:val="12"/>
                <w:szCs w:val="12"/>
              </w:rPr>
            </w:pPr>
            <w:r w:rsidRPr="0054633B">
              <w:rPr>
                <w:sz w:val="12"/>
                <w:szCs w:val="12"/>
              </w:rPr>
              <w:t>01</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color w:val="000000"/>
                <w:sz w:val="12"/>
                <w:szCs w:val="12"/>
              </w:rPr>
            </w:pPr>
            <w:r w:rsidRPr="0054633B">
              <w:rPr>
                <w:color w:val="000000"/>
                <w:sz w:val="12"/>
                <w:szCs w:val="12"/>
              </w:rPr>
              <w:t> 06</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sz w:val="12"/>
                <w:szCs w:val="12"/>
              </w:rPr>
            </w:pPr>
            <w:r w:rsidRPr="0054633B">
              <w:rPr>
                <w:sz w:val="12"/>
                <w:szCs w:val="12"/>
              </w:rPr>
              <w:t>287 000,00</w:t>
            </w:r>
          </w:p>
        </w:tc>
      </w:tr>
      <w:tr w:rsidR="00FC1DF8" w:rsidRPr="0054633B" w:rsidTr="00FC1DF8">
        <w:trPr>
          <w:trHeight w:val="33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bCs/>
                <w:color w:val="000000"/>
                <w:sz w:val="12"/>
                <w:szCs w:val="12"/>
              </w:rPr>
            </w:pPr>
            <w:r w:rsidRPr="0054633B">
              <w:rPr>
                <w:bCs/>
                <w:color w:val="000000"/>
                <w:sz w:val="12"/>
                <w:szCs w:val="12"/>
              </w:rPr>
              <w:t>Обеспечение проведения выборов и референдумов</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Cs/>
                <w:sz w:val="12"/>
                <w:szCs w:val="12"/>
              </w:rPr>
            </w:pPr>
            <w:r w:rsidRPr="0054633B">
              <w:rPr>
                <w:bCs/>
                <w:sz w:val="12"/>
                <w:szCs w:val="12"/>
              </w:rPr>
              <w:t>01</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Cs/>
                <w:color w:val="000000"/>
                <w:sz w:val="12"/>
                <w:szCs w:val="12"/>
              </w:rPr>
            </w:pPr>
            <w:r w:rsidRPr="0054633B">
              <w:rPr>
                <w:bCs/>
                <w:color w:val="000000"/>
                <w:sz w:val="12"/>
                <w:szCs w:val="12"/>
              </w:rPr>
              <w:t>07</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bCs/>
                <w:sz w:val="12"/>
                <w:szCs w:val="12"/>
              </w:rPr>
            </w:pPr>
            <w:r w:rsidRPr="0054633B">
              <w:rPr>
                <w:bCs/>
                <w:sz w:val="12"/>
                <w:szCs w:val="12"/>
              </w:rPr>
              <w:t>150 000,0</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bCs/>
                <w:color w:val="000000"/>
                <w:sz w:val="12"/>
                <w:szCs w:val="12"/>
              </w:rPr>
            </w:pPr>
            <w:r w:rsidRPr="0054633B">
              <w:rPr>
                <w:bCs/>
                <w:color w:val="000000"/>
                <w:sz w:val="12"/>
                <w:szCs w:val="12"/>
              </w:rPr>
              <w:t>Резервные фонды</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Cs/>
                <w:sz w:val="12"/>
                <w:szCs w:val="12"/>
              </w:rPr>
            </w:pPr>
            <w:r w:rsidRPr="0054633B">
              <w:rPr>
                <w:bCs/>
                <w:sz w:val="12"/>
                <w:szCs w:val="12"/>
              </w:rPr>
              <w:t>01</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Cs/>
                <w:color w:val="000000"/>
                <w:sz w:val="12"/>
                <w:szCs w:val="12"/>
              </w:rPr>
            </w:pPr>
            <w:r w:rsidRPr="0054633B">
              <w:rPr>
                <w:bCs/>
                <w:color w:val="000000"/>
                <w:sz w:val="12"/>
                <w:szCs w:val="12"/>
              </w:rPr>
              <w:t>11</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bCs/>
                <w:sz w:val="12"/>
                <w:szCs w:val="12"/>
              </w:rPr>
            </w:pPr>
            <w:r w:rsidRPr="0054633B">
              <w:rPr>
                <w:bCs/>
                <w:sz w:val="12"/>
                <w:szCs w:val="12"/>
              </w:rPr>
              <w:t>0,00</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bCs/>
                <w:color w:val="000000"/>
                <w:sz w:val="12"/>
                <w:szCs w:val="12"/>
              </w:rPr>
            </w:pPr>
            <w:r w:rsidRPr="0054633B">
              <w:rPr>
                <w:bCs/>
                <w:color w:val="000000"/>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Cs/>
                <w:sz w:val="12"/>
                <w:szCs w:val="12"/>
              </w:rPr>
            </w:pPr>
            <w:r w:rsidRPr="0054633B">
              <w:rPr>
                <w:bCs/>
                <w:sz w:val="12"/>
                <w:szCs w:val="12"/>
              </w:rPr>
              <w:t>01</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Cs/>
                <w:color w:val="000000"/>
                <w:sz w:val="12"/>
                <w:szCs w:val="12"/>
              </w:rPr>
            </w:pPr>
            <w:r w:rsidRPr="0054633B">
              <w:rPr>
                <w:bCs/>
                <w:color w:val="000000"/>
                <w:sz w:val="12"/>
                <w:szCs w:val="12"/>
              </w:rPr>
              <w:t xml:space="preserve"> 13 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bCs/>
                <w:sz w:val="12"/>
                <w:szCs w:val="12"/>
              </w:rPr>
            </w:pPr>
            <w:r w:rsidRPr="0054633B">
              <w:rPr>
                <w:bCs/>
                <w:sz w:val="12"/>
                <w:szCs w:val="12"/>
              </w:rPr>
              <w:t>856 591,92</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b/>
                <w:bCs/>
                <w:color w:val="000000"/>
                <w:sz w:val="12"/>
                <w:szCs w:val="12"/>
              </w:rPr>
            </w:pPr>
            <w:r w:rsidRPr="0054633B">
              <w:rPr>
                <w:b/>
                <w:bCs/>
                <w:color w:val="000000"/>
                <w:sz w:val="12"/>
                <w:szCs w:val="12"/>
              </w:rPr>
              <w:t>Национальная оборона</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
                <w:bCs/>
                <w:sz w:val="12"/>
                <w:szCs w:val="12"/>
              </w:rPr>
            </w:pPr>
            <w:r w:rsidRPr="0054633B">
              <w:rPr>
                <w:b/>
                <w:bCs/>
                <w:sz w:val="12"/>
                <w:szCs w:val="12"/>
              </w:rPr>
              <w:t>02</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
                <w:bCs/>
                <w:color w:val="000000"/>
                <w:sz w:val="12"/>
                <w:szCs w:val="12"/>
              </w:rPr>
            </w:pPr>
            <w:r w:rsidRPr="0054633B">
              <w:rPr>
                <w:b/>
                <w:bCs/>
                <w:color w:val="000000"/>
                <w:sz w:val="12"/>
                <w:szCs w:val="12"/>
              </w:rPr>
              <w:t>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b/>
                <w:bCs/>
                <w:sz w:val="12"/>
                <w:szCs w:val="12"/>
              </w:rPr>
            </w:pPr>
            <w:r w:rsidRPr="0054633B">
              <w:rPr>
                <w:b/>
                <w:bCs/>
                <w:sz w:val="12"/>
                <w:szCs w:val="12"/>
              </w:rPr>
              <w:t>179 500,00</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color w:val="000000"/>
                <w:sz w:val="12"/>
                <w:szCs w:val="12"/>
              </w:rPr>
            </w:pPr>
            <w:r w:rsidRPr="0054633B">
              <w:rPr>
                <w:color w:val="000000"/>
                <w:sz w:val="12"/>
                <w:szCs w:val="12"/>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sz w:val="12"/>
                <w:szCs w:val="12"/>
              </w:rPr>
            </w:pPr>
            <w:r w:rsidRPr="0054633B">
              <w:rPr>
                <w:sz w:val="12"/>
                <w:szCs w:val="12"/>
              </w:rPr>
              <w:t>02</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color w:val="000000"/>
                <w:sz w:val="12"/>
                <w:szCs w:val="12"/>
              </w:rPr>
            </w:pPr>
            <w:r w:rsidRPr="0054633B">
              <w:rPr>
                <w:sz w:val="12"/>
                <w:szCs w:val="12"/>
              </w:rPr>
              <w:t>03</w:t>
            </w:r>
            <w:r w:rsidRPr="0054633B">
              <w:rPr>
                <w:color w:val="000000"/>
                <w:sz w:val="12"/>
                <w:szCs w:val="12"/>
              </w:rPr>
              <w:t>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sz w:val="12"/>
                <w:szCs w:val="12"/>
              </w:rPr>
            </w:pPr>
            <w:r w:rsidRPr="0054633B">
              <w:rPr>
                <w:sz w:val="12"/>
                <w:szCs w:val="12"/>
              </w:rPr>
              <w:t>179 500,00</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b/>
                <w:bCs/>
                <w:color w:val="000000"/>
                <w:sz w:val="12"/>
                <w:szCs w:val="12"/>
              </w:rPr>
            </w:pPr>
            <w:r w:rsidRPr="0054633B">
              <w:rPr>
                <w:b/>
                <w:bCs/>
                <w:color w:val="000000"/>
                <w:sz w:val="12"/>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
                <w:bCs/>
                <w:sz w:val="12"/>
                <w:szCs w:val="12"/>
              </w:rPr>
            </w:pPr>
            <w:r w:rsidRPr="0054633B">
              <w:rPr>
                <w:b/>
                <w:bCs/>
                <w:sz w:val="12"/>
                <w:szCs w:val="12"/>
              </w:rPr>
              <w:t>03</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color w:val="000000"/>
                <w:sz w:val="12"/>
                <w:szCs w:val="12"/>
              </w:rPr>
            </w:pPr>
            <w:r w:rsidRPr="0054633B">
              <w:rPr>
                <w:color w:val="000000"/>
                <w:sz w:val="12"/>
                <w:szCs w:val="12"/>
              </w:rPr>
              <w:t>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b/>
                <w:bCs/>
                <w:sz w:val="12"/>
                <w:szCs w:val="12"/>
              </w:rPr>
            </w:pPr>
            <w:r w:rsidRPr="0054633B">
              <w:rPr>
                <w:b/>
                <w:bCs/>
                <w:sz w:val="12"/>
                <w:szCs w:val="12"/>
              </w:rPr>
              <w:t>169 803,09</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color w:val="000000"/>
                <w:sz w:val="12"/>
                <w:szCs w:val="12"/>
              </w:rPr>
            </w:pPr>
            <w:r w:rsidRPr="0054633B">
              <w:rPr>
                <w:color w:val="000000"/>
                <w:sz w:val="12"/>
                <w:szCs w:val="12"/>
              </w:rPr>
              <w:t>Обеспечение пожарной безопасности</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sz w:val="12"/>
                <w:szCs w:val="12"/>
              </w:rPr>
            </w:pPr>
            <w:r w:rsidRPr="0054633B">
              <w:rPr>
                <w:sz w:val="12"/>
                <w:szCs w:val="12"/>
              </w:rPr>
              <w:t>03</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color w:val="000000"/>
                <w:sz w:val="12"/>
                <w:szCs w:val="12"/>
              </w:rPr>
            </w:pPr>
            <w:r w:rsidRPr="0054633B">
              <w:rPr>
                <w:color w:val="000000"/>
                <w:sz w:val="12"/>
                <w:szCs w:val="12"/>
              </w:rPr>
              <w:t>10 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sz w:val="12"/>
                <w:szCs w:val="12"/>
              </w:rPr>
            </w:pPr>
            <w:r w:rsidRPr="0054633B">
              <w:rPr>
                <w:sz w:val="12"/>
                <w:szCs w:val="12"/>
              </w:rPr>
              <w:t>169 803,09</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b/>
                <w:bCs/>
                <w:color w:val="000000"/>
                <w:sz w:val="12"/>
                <w:szCs w:val="12"/>
              </w:rPr>
            </w:pPr>
            <w:r w:rsidRPr="0054633B">
              <w:rPr>
                <w:b/>
                <w:bCs/>
                <w:color w:val="000000"/>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
                <w:bCs/>
                <w:sz w:val="12"/>
                <w:szCs w:val="12"/>
              </w:rPr>
            </w:pPr>
            <w:r w:rsidRPr="0054633B">
              <w:rPr>
                <w:b/>
                <w:bCs/>
                <w:sz w:val="12"/>
                <w:szCs w:val="12"/>
              </w:rPr>
              <w:t>04</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color w:val="000000"/>
                <w:sz w:val="12"/>
                <w:szCs w:val="12"/>
              </w:rPr>
            </w:pPr>
            <w:r w:rsidRPr="0054633B">
              <w:rPr>
                <w:color w:val="000000"/>
                <w:sz w:val="12"/>
                <w:szCs w:val="12"/>
              </w:rPr>
              <w:t>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b/>
                <w:bCs/>
                <w:sz w:val="12"/>
                <w:szCs w:val="12"/>
              </w:rPr>
            </w:pPr>
            <w:r w:rsidRPr="0054633B">
              <w:rPr>
                <w:b/>
                <w:bCs/>
                <w:sz w:val="12"/>
                <w:szCs w:val="12"/>
              </w:rPr>
              <w:t>4 319 801,48</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vAlign w:val="bottom"/>
          </w:tcPr>
          <w:p w:rsidR="00FC1DF8" w:rsidRPr="0054633B" w:rsidRDefault="00FC1DF8" w:rsidP="00FC1DF8">
            <w:pPr>
              <w:jc w:val="both"/>
              <w:rPr>
                <w:color w:val="000000"/>
                <w:sz w:val="12"/>
                <w:szCs w:val="12"/>
              </w:rPr>
            </w:pPr>
            <w:r w:rsidRPr="0054633B">
              <w:rPr>
                <w:color w:val="000000"/>
                <w:sz w:val="12"/>
                <w:szCs w:val="12"/>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sz w:val="12"/>
                <w:szCs w:val="12"/>
              </w:rPr>
            </w:pPr>
            <w:r w:rsidRPr="0054633B">
              <w:rPr>
                <w:sz w:val="12"/>
                <w:szCs w:val="12"/>
              </w:rPr>
              <w:t>04</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color w:val="000000"/>
                <w:sz w:val="12"/>
                <w:szCs w:val="12"/>
              </w:rPr>
            </w:pPr>
            <w:r w:rsidRPr="0054633B">
              <w:rPr>
                <w:color w:val="000000"/>
                <w:sz w:val="12"/>
                <w:szCs w:val="12"/>
              </w:rPr>
              <w:t> 09</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sz w:val="12"/>
                <w:szCs w:val="12"/>
              </w:rPr>
            </w:pPr>
            <w:r w:rsidRPr="0054633B">
              <w:rPr>
                <w:sz w:val="12"/>
                <w:szCs w:val="12"/>
              </w:rPr>
              <w:t>4 302 301,48</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bCs/>
                <w:color w:val="000000"/>
                <w:sz w:val="12"/>
                <w:szCs w:val="12"/>
              </w:rPr>
            </w:pPr>
            <w:r w:rsidRPr="0054633B">
              <w:rPr>
                <w:bCs/>
                <w:color w:val="000000"/>
                <w:sz w:val="12"/>
                <w:szCs w:val="12"/>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Cs/>
                <w:sz w:val="12"/>
                <w:szCs w:val="12"/>
              </w:rPr>
            </w:pPr>
            <w:r w:rsidRPr="0054633B">
              <w:rPr>
                <w:bCs/>
                <w:sz w:val="12"/>
                <w:szCs w:val="12"/>
              </w:rPr>
              <w:t>04</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Cs/>
                <w:color w:val="000000"/>
                <w:sz w:val="12"/>
                <w:szCs w:val="12"/>
              </w:rPr>
            </w:pPr>
            <w:r w:rsidRPr="0054633B">
              <w:rPr>
                <w:bCs/>
                <w:color w:val="000000"/>
                <w:sz w:val="12"/>
                <w:szCs w:val="12"/>
              </w:rPr>
              <w:t>12</w:t>
            </w:r>
          </w:p>
        </w:tc>
        <w:tc>
          <w:tcPr>
            <w:tcW w:w="0" w:type="auto"/>
            <w:tcBorders>
              <w:top w:val="single" w:sz="4" w:space="0" w:color="auto"/>
              <w:left w:val="nil"/>
              <w:bottom w:val="single" w:sz="4" w:space="0" w:color="auto"/>
              <w:right w:val="single" w:sz="4" w:space="0" w:color="auto"/>
            </w:tcBorders>
            <w:shd w:val="clear" w:color="auto" w:fill="auto"/>
          </w:tcPr>
          <w:p w:rsidR="00FC1DF8" w:rsidRPr="0054633B" w:rsidRDefault="00FC1DF8" w:rsidP="00FC1DF8">
            <w:pPr>
              <w:jc w:val="right"/>
              <w:rPr>
                <w:bCs/>
                <w:sz w:val="12"/>
                <w:szCs w:val="12"/>
              </w:rPr>
            </w:pPr>
            <w:r w:rsidRPr="0054633B">
              <w:rPr>
                <w:bCs/>
                <w:sz w:val="12"/>
                <w:szCs w:val="12"/>
              </w:rPr>
              <w:t>17 500,00</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b/>
                <w:bCs/>
                <w:color w:val="000000"/>
                <w:sz w:val="12"/>
                <w:szCs w:val="12"/>
              </w:rPr>
            </w:pPr>
            <w:r w:rsidRPr="0054633B">
              <w:rPr>
                <w:b/>
                <w:bCs/>
                <w:color w:val="000000"/>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
                <w:bCs/>
                <w:sz w:val="12"/>
                <w:szCs w:val="12"/>
              </w:rPr>
            </w:pPr>
            <w:r w:rsidRPr="0054633B">
              <w:rPr>
                <w:b/>
                <w:bCs/>
                <w:sz w:val="12"/>
                <w:szCs w:val="12"/>
              </w:rPr>
              <w:t>05</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
                <w:bCs/>
                <w:color w:val="000000"/>
                <w:sz w:val="12"/>
                <w:szCs w:val="12"/>
              </w:rPr>
            </w:pPr>
            <w:r w:rsidRPr="0054633B">
              <w:rPr>
                <w:b/>
                <w:bCs/>
                <w:color w:val="000000"/>
                <w:sz w:val="12"/>
                <w:szCs w:val="12"/>
              </w:rPr>
              <w:t>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b/>
                <w:bCs/>
                <w:sz w:val="12"/>
                <w:szCs w:val="12"/>
              </w:rPr>
            </w:pPr>
            <w:r w:rsidRPr="0054633B">
              <w:rPr>
                <w:b/>
                <w:bCs/>
                <w:sz w:val="12"/>
                <w:szCs w:val="12"/>
              </w:rPr>
              <w:t>21 087 023,06</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bCs/>
                <w:color w:val="000000"/>
                <w:sz w:val="12"/>
                <w:szCs w:val="12"/>
              </w:rPr>
            </w:pPr>
            <w:r w:rsidRPr="0054633B">
              <w:rPr>
                <w:bCs/>
                <w:color w:val="000000"/>
                <w:sz w:val="12"/>
                <w:szCs w:val="12"/>
              </w:rPr>
              <w:t>Жилищное хозяйство</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Cs/>
                <w:sz w:val="12"/>
                <w:szCs w:val="12"/>
              </w:rPr>
            </w:pPr>
            <w:r w:rsidRPr="0054633B">
              <w:rPr>
                <w:bCs/>
                <w:sz w:val="12"/>
                <w:szCs w:val="12"/>
              </w:rPr>
              <w:t>05</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Cs/>
                <w:color w:val="000000"/>
                <w:sz w:val="12"/>
                <w:szCs w:val="12"/>
              </w:rPr>
            </w:pPr>
            <w:r w:rsidRPr="0054633B">
              <w:rPr>
                <w:bCs/>
                <w:color w:val="000000"/>
                <w:sz w:val="12"/>
                <w:szCs w:val="12"/>
              </w:rPr>
              <w:t> 01</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bCs/>
                <w:sz w:val="12"/>
                <w:szCs w:val="12"/>
              </w:rPr>
            </w:pPr>
            <w:r w:rsidRPr="0054633B">
              <w:rPr>
                <w:bCs/>
                <w:sz w:val="12"/>
                <w:szCs w:val="12"/>
              </w:rPr>
              <w:t>5 444 949,81</w:t>
            </w:r>
          </w:p>
        </w:tc>
      </w:tr>
      <w:tr w:rsidR="00FC1DF8" w:rsidRPr="0054633B" w:rsidTr="00FC1DF8">
        <w:trPr>
          <w:trHeight w:val="47"/>
        </w:trPr>
        <w:tc>
          <w:tcPr>
            <w:tcW w:w="0" w:type="auto"/>
            <w:tcBorders>
              <w:top w:val="single" w:sz="4" w:space="0" w:color="auto"/>
              <w:left w:val="single" w:sz="4" w:space="0" w:color="auto"/>
              <w:bottom w:val="single" w:sz="4" w:space="0" w:color="auto"/>
              <w:right w:val="single" w:sz="4" w:space="0" w:color="auto"/>
            </w:tcBorders>
            <w:shd w:val="clear" w:color="auto" w:fill="auto"/>
          </w:tcPr>
          <w:p w:rsidR="00FC1DF8" w:rsidRPr="0054633B" w:rsidRDefault="00FC1DF8" w:rsidP="00FC1DF8">
            <w:pPr>
              <w:jc w:val="both"/>
              <w:rPr>
                <w:color w:val="000000"/>
                <w:sz w:val="12"/>
                <w:szCs w:val="12"/>
              </w:rPr>
            </w:pPr>
            <w:r w:rsidRPr="0054633B">
              <w:rPr>
                <w:color w:val="000000"/>
                <w:sz w:val="12"/>
                <w:szCs w:val="12"/>
              </w:rPr>
              <w:t>Коммунальное хозяйство</w:t>
            </w:r>
          </w:p>
        </w:tc>
        <w:tc>
          <w:tcPr>
            <w:tcW w:w="0" w:type="auto"/>
            <w:tcBorders>
              <w:top w:val="single" w:sz="4" w:space="0" w:color="auto"/>
              <w:left w:val="nil"/>
              <w:bottom w:val="single" w:sz="4" w:space="0" w:color="auto"/>
              <w:right w:val="single" w:sz="4" w:space="0" w:color="auto"/>
            </w:tcBorders>
            <w:shd w:val="clear" w:color="auto" w:fill="auto"/>
          </w:tcPr>
          <w:p w:rsidR="00FC1DF8" w:rsidRPr="0054633B" w:rsidRDefault="00FC1DF8" w:rsidP="00FC1DF8">
            <w:pPr>
              <w:jc w:val="center"/>
              <w:rPr>
                <w:bCs/>
                <w:sz w:val="12"/>
                <w:szCs w:val="12"/>
              </w:rPr>
            </w:pPr>
            <w:r w:rsidRPr="0054633B">
              <w:rPr>
                <w:bCs/>
                <w:sz w:val="12"/>
                <w:szCs w:val="12"/>
              </w:rPr>
              <w:t>05</w:t>
            </w:r>
          </w:p>
        </w:tc>
        <w:tc>
          <w:tcPr>
            <w:tcW w:w="0" w:type="auto"/>
            <w:tcBorders>
              <w:top w:val="single" w:sz="4" w:space="0" w:color="auto"/>
              <w:left w:val="nil"/>
              <w:bottom w:val="single" w:sz="4" w:space="0" w:color="auto"/>
              <w:right w:val="single" w:sz="4" w:space="0" w:color="auto"/>
            </w:tcBorders>
            <w:shd w:val="clear" w:color="auto" w:fill="auto"/>
          </w:tcPr>
          <w:p w:rsidR="00FC1DF8" w:rsidRPr="0054633B" w:rsidRDefault="00FC1DF8" w:rsidP="00FC1DF8">
            <w:pPr>
              <w:jc w:val="center"/>
              <w:rPr>
                <w:bCs/>
                <w:color w:val="000000"/>
                <w:sz w:val="12"/>
                <w:szCs w:val="12"/>
              </w:rPr>
            </w:pPr>
            <w:r w:rsidRPr="0054633B">
              <w:rPr>
                <w:bCs/>
                <w:color w:val="000000"/>
                <w:sz w:val="12"/>
                <w:szCs w:val="12"/>
              </w:rPr>
              <w:t>02 </w:t>
            </w:r>
          </w:p>
        </w:tc>
        <w:tc>
          <w:tcPr>
            <w:tcW w:w="0" w:type="auto"/>
            <w:tcBorders>
              <w:top w:val="single" w:sz="4" w:space="0" w:color="auto"/>
              <w:left w:val="nil"/>
              <w:bottom w:val="single" w:sz="4" w:space="0" w:color="auto"/>
              <w:right w:val="single" w:sz="4" w:space="0" w:color="auto"/>
            </w:tcBorders>
            <w:shd w:val="clear" w:color="auto" w:fill="auto"/>
          </w:tcPr>
          <w:p w:rsidR="00FC1DF8" w:rsidRPr="0054633B" w:rsidRDefault="00FC1DF8" w:rsidP="00FC1DF8">
            <w:pPr>
              <w:jc w:val="right"/>
              <w:rPr>
                <w:bCs/>
                <w:sz w:val="12"/>
                <w:szCs w:val="12"/>
              </w:rPr>
            </w:pPr>
            <w:r w:rsidRPr="0054633B">
              <w:rPr>
                <w:bCs/>
                <w:sz w:val="12"/>
                <w:szCs w:val="12"/>
              </w:rPr>
              <w:t>1 788 556,08</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bCs/>
                <w:color w:val="000000"/>
                <w:sz w:val="12"/>
                <w:szCs w:val="12"/>
              </w:rPr>
            </w:pPr>
            <w:r w:rsidRPr="0054633B">
              <w:rPr>
                <w:bCs/>
                <w:color w:val="000000"/>
                <w:sz w:val="12"/>
                <w:szCs w:val="12"/>
              </w:rPr>
              <w:t>Благоустройство</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Cs/>
                <w:sz w:val="12"/>
                <w:szCs w:val="12"/>
              </w:rPr>
            </w:pPr>
            <w:r w:rsidRPr="0054633B">
              <w:rPr>
                <w:bCs/>
                <w:sz w:val="12"/>
                <w:szCs w:val="12"/>
              </w:rPr>
              <w:t>05</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Cs/>
                <w:color w:val="000000"/>
                <w:sz w:val="12"/>
                <w:szCs w:val="12"/>
              </w:rPr>
            </w:pPr>
            <w:r w:rsidRPr="0054633B">
              <w:rPr>
                <w:bCs/>
                <w:color w:val="000000"/>
                <w:sz w:val="12"/>
                <w:szCs w:val="12"/>
              </w:rPr>
              <w:t>03 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bCs/>
                <w:sz w:val="12"/>
                <w:szCs w:val="12"/>
              </w:rPr>
            </w:pPr>
            <w:r w:rsidRPr="0054633B">
              <w:rPr>
                <w:bCs/>
                <w:sz w:val="12"/>
                <w:szCs w:val="12"/>
              </w:rPr>
              <w:t>13 853 517,17</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b/>
                <w:bCs/>
                <w:color w:val="000000"/>
                <w:sz w:val="12"/>
                <w:szCs w:val="12"/>
              </w:rPr>
            </w:pPr>
            <w:r w:rsidRPr="0054633B">
              <w:rPr>
                <w:b/>
                <w:bCs/>
                <w:color w:val="000000"/>
                <w:sz w:val="12"/>
                <w:szCs w:val="12"/>
              </w:rPr>
              <w:t>Образование</w:t>
            </w:r>
          </w:p>
        </w:tc>
        <w:tc>
          <w:tcPr>
            <w:tcW w:w="0" w:type="auto"/>
            <w:tcBorders>
              <w:top w:val="nil"/>
              <w:left w:val="nil"/>
              <w:bottom w:val="single" w:sz="4" w:space="0" w:color="auto"/>
              <w:right w:val="single" w:sz="4" w:space="0" w:color="auto"/>
            </w:tcBorders>
            <w:shd w:val="clear" w:color="auto" w:fill="auto"/>
            <w:noWrap/>
          </w:tcPr>
          <w:p w:rsidR="00FC1DF8" w:rsidRPr="0054633B" w:rsidRDefault="00FC1DF8" w:rsidP="00FC1DF8">
            <w:pPr>
              <w:jc w:val="center"/>
              <w:rPr>
                <w:b/>
                <w:bCs/>
                <w:sz w:val="12"/>
                <w:szCs w:val="12"/>
              </w:rPr>
            </w:pPr>
            <w:r w:rsidRPr="0054633B">
              <w:rPr>
                <w:b/>
                <w:bCs/>
                <w:sz w:val="12"/>
                <w:szCs w:val="12"/>
              </w:rPr>
              <w:t>07</w:t>
            </w:r>
          </w:p>
        </w:tc>
        <w:tc>
          <w:tcPr>
            <w:tcW w:w="0" w:type="auto"/>
            <w:tcBorders>
              <w:top w:val="nil"/>
              <w:left w:val="nil"/>
              <w:bottom w:val="single" w:sz="4" w:space="0" w:color="auto"/>
              <w:right w:val="single" w:sz="4" w:space="0" w:color="auto"/>
            </w:tcBorders>
            <w:shd w:val="clear" w:color="auto" w:fill="auto"/>
            <w:noWrap/>
          </w:tcPr>
          <w:p w:rsidR="00FC1DF8" w:rsidRPr="0054633B" w:rsidRDefault="00FC1DF8" w:rsidP="00FC1DF8">
            <w:pPr>
              <w:jc w:val="center"/>
              <w:rPr>
                <w:b/>
                <w:bCs/>
                <w:color w:val="000000"/>
                <w:sz w:val="12"/>
                <w:szCs w:val="12"/>
              </w:rPr>
            </w:pPr>
            <w:r w:rsidRPr="0054633B">
              <w:rPr>
                <w:b/>
                <w:bCs/>
                <w:color w:val="000000"/>
                <w:sz w:val="12"/>
                <w:szCs w:val="12"/>
              </w:rPr>
              <w:t>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b/>
                <w:bCs/>
                <w:sz w:val="12"/>
                <w:szCs w:val="12"/>
              </w:rPr>
            </w:pPr>
            <w:r w:rsidRPr="0054633B">
              <w:rPr>
                <w:b/>
                <w:bCs/>
                <w:sz w:val="12"/>
                <w:szCs w:val="12"/>
              </w:rPr>
              <w:t>13 894,14</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color w:val="000000"/>
                <w:sz w:val="12"/>
                <w:szCs w:val="12"/>
              </w:rPr>
            </w:pPr>
            <w:r w:rsidRPr="0054633B">
              <w:rPr>
                <w:color w:val="000000"/>
                <w:sz w:val="12"/>
                <w:szCs w:val="12"/>
              </w:rPr>
              <w:t xml:space="preserve">Молодёжная политика </w:t>
            </w:r>
          </w:p>
        </w:tc>
        <w:tc>
          <w:tcPr>
            <w:tcW w:w="0" w:type="auto"/>
            <w:tcBorders>
              <w:top w:val="nil"/>
              <w:left w:val="nil"/>
              <w:bottom w:val="single" w:sz="4" w:space="0" w:color="auto"/>
              <w:right w:val="single" w:sz="4" w:space="0" w:color="auto"/>
            </w:tcBorders>
            <w:shd w:val="clear" w:color="auto" w:fill="auto"/>
            <w:noWrap/>
          </w:tcPr>
          <w:p w:rsidR="00FC1DF8" w:rsidRPr="0054633B" w:rsidRDefault="00FC1DF8" w:rsidP="00FC1DF8">
            <w:pPr>
              <w:jc w:val="center"/>
              <w:rPr>
                <w:sz w:val="12"/>
                <w:szCs w:val="12"/>
              </w:rPr>
            </w:pPr>
            <w:r w:rsidRPr="0054633B">
              <w:rPr>
                <w:sz w:val="12"/>
                <w:szCs w:val="12"/>
              </w:rPr>
              <w:t>07</w:t>
            </w:r>
          </w:p>
        </w:tc>
        <w:tc>
          <w:tcPr>
            <w:tcW w:w="0" w:type="auto"/>
            <w:tcBorders>
              <w:top w:val="nil"/>
              <w:left w:val="nil"/>
              <w:bottom w:val="single" w:sz="4" w:space="0" w:color="auto"/>
              <w:right w:val="single" w:sz="4" w:space="0" w:color="auto"/>
            </w:tcBorders>
            <w:shd w:val="clear" w:color="auto" w:fill="auto"/>
            <w:noWrap/>
          </w:tcPr>
          <w:p w:rsidR="00FC1DF8" w:rsidRPr="0054633B" w:rsidRDefault="00FC1DF8" w:rsidP="00FC1DF8">
            <w:pPr>
              <w:jc w:val="center"/>
              <w:rPr>
                <w:color w:val="000000"/>
                <w:sz w:val="12"/>
                <w:szCs w:val="12"/>
              </w:rPr>
            </w:pPr>
            <w:r w:rsidRPr="0054633B">
              <w:rPr>
                <w:color w:val="000000"/>
                <w:sz w:val="12"/>
                <w:szCs w:val="12"/>
              </w:rPr>
              <w:t>07 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sz w:val="12"/>
                <w:szCs w:val="12"/>
              </w:rPr>
            </w:pPr>
            <w:r w:rsidRPr="0054633B">
              <w:rPr>
                <w:sz w:val="12"/>
                <w:szCs w:val="12"/>
              </w:rPr>
              <w:t>13 894,14</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b/>
                <w:bCs/>
                <w:color w:val="000000"/>
                <w:sz w:val="12"/>
                <w:szCs w:val="12"/>
              </w:rPr>
            </w:pPr>
            <w:r w:rsidRPr="0054633B">
              <w:rPr>
                <w:b/>
                <w:bCs/>
                <w:color w:val="000000"/>
                <w:sz w:val="12"/>
                <w:szCs w:val="12"/>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noWrap/>
          </w:tcPr>
          <w:p w:rsidR="00FC1DF8" w:rsidRPr="0054633B" w:rsidRDefault="00FC1DF8" w:rsidP="00FC1DF8">
            <w:pPr>
              <w:jc w:val="center"/>
              <w:rPr>
                <w:b/>
                <w:bCs/>
                <w:sz w:val="12"/>
                <w:szCs w:val="12"/>
              </w:rPr>
            </w:pPr>
            <w:r w:rsidRPr="0054633B">
              <w:rPr>
                <w:b/>
                <w:bCs/>
                <w:sz w:val="12"/>
                <w:szCs w:val="12"/>
              </w:rPr>
              <w:t>08</w:t>
            </w:r>
          </w:p>
        </w:tc>
        <w:tc>
          <w:tcPr>
            <w:tcW w:w="0" w:type="auto"/>
            <w:tcBorders>
              <w:top w:val="nil"/>
              <w:left w:val="nil"/>
              <w:bottom w:val="single" w:sz="4" w:space="0" w:color="auto"/>
              <w:right w:val="single" w:sz="4" w:space="0" w:color="auto"/>
            </w:tcBorders>
            <w:shd w:val="clear" w:color="auto" w:fill="auto"/>
            <w:noWrap/>
          </w:tcPr>
          <w:p w:rsidR="00FC1DF8" w:rsidRPr="0054633B" w:rsidRDefault="00FC1DF8" w:rsidP="00FC1DF8">
            <w:pPr>
              <w:jc w:val="center"/>
              <w:rPr>
                <w:b/>
                <w:bCs/>
                <w:color w:val="000000"/>
                <w:sz w:val="12"/>
                <w:szCs w:val="12"/>
              </w:rPr>
            </w:pPr>
            <w:r w:rsidRPr="0054633B">
              <w:rPr>
                <w:b/>
                <w:bCs/>
                <w:color w:val="000000"/>
                <w:sz w:val="12"/>
                <w:szCs w:val="12"/>
              </w:rPr>
              <w:t>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b/>
                <w:bCs/>
                <w:sz w:val="12"/>
                <w:szCs w:val="12"/>
              </w:rPr>
            </w:pPr>
            <w:r w:rsidRPr="0054633B">
              <w:rPr>
                <w:b/>
                <w:bCs/>
                <w:sz w:val="12"/>
                <w:szCs w:val="12"/>
              </w:rPr>
              <w:t>26 100,00</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color w:val="000000"/>
                <w:sz w:val="12"/>
                <w:szCs w:val="12"/>
              </w:rPr>
            </w:pPr>
            <w:r w:rsidRPr="0054633B">
              <w:rPr>
                <w:color w:val="000000"/>
                <w:sz w:val="12"/>
                <w:szCs w:val="12"/>
              </w:rPr>
              <w:t>Культура</w:t>
            </w:r>
          </w:p>
        </w:tc>
        <w:tc>
          <w:tcPr>
            <w:tcW w:w="0" w:type="auto"/>
            <w:tcBorders>
              <w:top w:val="nil"/>
              <w:left w:val="nil"/>
              <w:bottom w:val="single" w:sz="4" w:space="0" w:color="auto"/>
              <w:right w:val="single" w:sz="4" w:space="0" w:color="auto"/>
            </w:tcBorders>
            <w:shd w:val="clear" w:color="auto" w:fill="auto"/>
            <w:noWrap/>
          </w:tcPr>
          <w:p w:rsidR="00FC1DF8" w:rsidRPr="0054633B" w:rsidRDefault="00FC1DF8" w:rsidP="00FC1DF8">
            <w:pPr>
              <w:jc w:val="center"/>
              <w:rPr>
                <w:sz w:val="12"/>
                <w:szCs w:val="12"/>
              </w:rPr>
            </w:pPr>
            <w:r w:rsidRPr="0054633B">
              <w:rPr>
                <w:sz w:val="12"/>
                <w:szCs w:val="12"/>
              </w:rPr>
              <w:t>08</w:t>
            </w:r>
          </w:p>
        </w:tc>
        <w:tc>
          <w:tcPr>
            <w:tcW w:w="0" w:type="auto"/>
            <w:tcBorders>
              <w:top w:val="nil"/>
              <w:left w:val="nil"/>
              <w:bottom w:val="single" w:sz="4" w:space="0" w:color="auto"/>
              <w:right w:val="single" w:sz="4" w:space="0" w:color="auto"/>
            </w:tcBorders>
            <w:shd w:val="clear" w:color="auto" w:fill="auto"/>
            <w:noWrap/>
          </w:tcPr>
          <w:p w:rsidR="00FC1DF8" w:rsidRPr="0054633B" w:rsidRDefault="00FC1DF8" w:rsidP="00FC1DF8">
            <w:pPr>
              <w:jc w:val="center"/>
              <w:rPr>
                <w:color w:val="000000"/>
                <w:sz w:val="12"/>
                <w:szCs w:val="12"/>
              </w:rPr>
            </w:pPr>
            <w:r w:rsidRPr="0054633B">
              <w:rPr>
                <w:color w:val="000000"/>
                <w:sz w:val="12"/>
                <w:szCs w:val="12"/>
              </w:rPr>
              <w:t>01 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sz w:val="12"/>
                <w:szCs w:val="12"/>
              </w:rPr>
            </w:pPr>
            <w:r w:rsidRPr="0054633B">
              <w:rPr>
                <w:sz w:val="12"/>
                <w:szCs w:val="12"/>
              </w:rPr>
              <w:t>26 100,00</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b/>
                <w:color w:val="000000"/>
                <w:sz w:val="12"/>
                <w:szCs w:val="12"/>
              </w:rPr>
            </w:pPr>
            <w:r w:rsidRPr="0054633B">
              <w:rPr>
                <w:b/>
                <w:color w:val="000000"/>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noWrap/>
          </w:tcPr>
          <w:p w:rsidR="00FC1DF8" w:rsidRPr="0054633B" w:rsidRDefault="00FC1DF8" w:rsidP="00FC1DF8">
            <w:pPr>
              <w:jc w:val="center"/>
              <w:rPr>
                <w:b/>
                <w:sz w:val="12"/>
                <w:szCs w:val="12"/>
              </w:rPr>
            </w:pPr>
            <w:r w:rsidRPr="0054633B">
              <w:rPr>
                <w:b/>
                <w:sz w:val="12"/>
                <w:szCs w:val="12"/>
              </w:rPr>
              <w:t>10</w:t>
            </w:r>
          </w:p>
        </w:tc>
        <w:tc>
          <w:tcPr>
            <w:tcW w:w="0" w:type="auto"/>
            <w:tcBorders>
              <w:top w:val="nil"/>
              <w:left w:val="nil"/>
              <w:bottom w:val="single" w:sz="4" w:space="0" w:color="auto"/>
              <w:right w:val="single" w:sz="4" w:space="0" w:color="auto"/>
            </w:tcBorders>
            <w:shd w:val="clear" w:color="auto" w:fill="auto"/>
            <w:noWrap/>
          </w:tcPr>
          <w:p w:rsidR="00FC1DF8" w:rsidRPr="0054633B" w:rsidRDefault="00FC1DF8" w:rsidP="00FC1DF8">
            <w:pPr>
              <w:jc w:val="center"/>
              <w:rPr>
                <w:b/>
                <w:color w:val="000000"/>
                <w:sz w:val="12"/>
                <w:szCs w:val="12"/>
              </w:rPr>
            </w:pP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b/>
                <w:sz w:val="12"/>
                <w:szCs w:val="12"/>
              </w:rPr>
            </w:pPr>
            <w:r w:rsidRPr="0054633B">
              <w:rPr>
                <w:b/>
                <w:sz w:val="12"/>
                <w:szCs w:val="12"/>
              </w:rPr>
              <w:t>259 166,20</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color w:val="000000"/>
                <w:sz w:val="12"/>
                <w:szCs w:val="12"/>
              </w:rPr>
            </w:pPr>
            <w:r w:rsidRPr="0054633B">
              <w:rPr>
                <w:color w:val="000000"/>
                <w:sz w:val="12"/>
                <w:szCs w:val="12"/>
              </w:rPr>
              <w:t>Пенсионное обеспечение</w:t>
            </w:r>
          </w:p>
        </w:tc>
        <w:tc>
          <w:tcPr>
            <w:tcW w:w="0" w:type="auto"/>
            <w:tcBorders>
              <w:top w:val="nil"/>
              <w:left w:val="nil"/>
              <w:bottom w:val="single" w:sz="4" w:space="0" w:color="auto"/>
              <w:right w:val="single" w:sz="4" w:space="0" w:color="auto"/>
            </w:tcBorders>
            <w:shd w:val="clear" w:color="auto" w:fill="auto"/>
            <w:noWrap/>
          </w:tcPr>
          <w:p w:rsidR="00FC1DF8" w:rsidRPr="0054633B" w:rsidRDefault="00FC1DF8" w:rsidP="00FC1DF8">
            <w:pPr>
              <w:jc w:val="center"/>
              <w:rPr>
                <w:sz w:val="12"/>
                <w:szCs w:val="12"/>
              </w:rPr>
            </w:pPr>
            <w:r w:rsidRPr="0054633B">
              <w:rPr>
                <w:sz w:val="12"/>
                <w:szCs w:val="12"/>
              </w:rPr>
              <w:t>10</w:t>
            </w:r>
          </w:p>
        </w:tc>
        <w:tc>
          <w:tcPr>
            <w:tcW w:w="0" w:type="auto"/>
            <w:tcBorders>
              <w:top w:val="nil"/>
              <w:left w:val="nil"/>
              <w:bottom w:val="single" w:sz="4" w:space="0" w:color="auto"/>
              <w:right w:val="single" w:sz="4" w:space="0" w:color="auto"/>
            </w:tcBorders>
            <w:shd w:val="clear" w:color="auto" w:fill="auto"/>
            <w:noWrap/>
          </w:tcPr>
          <w:p w:rsidR="00FC1DF8" w:rsidRPr="0054633B" w:rsidRDefault="00FC1DF8" w:rsidP="00FC1DF8">
            <w:pPr>
              <w:jc w:val="center"/>
              <w:rPr>
                <w:color w:val="000000"/>
                <w:sz w:val="12"/>
                <w:szCs w:val="12"/>
              </w:rPr>
            </w:pPr>
            <w:r w:rsidRPr="0054633B">
              <w:rPr>
                <w:color w:val="000000"/>
                <w:sz w:val="12"/>
                <w:szCs w:val="12"/>
              </w:rPr>
              <w:t>01</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sz w:val="12"/>
                <w:szCs w:val="12"/>
              </w:rPr>
            </w:pPr>
            <w:r w:rsidRPr="0054633B">
              <w:rPr>
                <w:sz w:val="12"/>
                <w:szCs w:val="12"/>
              </w:rPr>
              <w:t>259 166,20</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b/>
                <w:bCs/>
                <w:color w:val="000000"/>
                <w:sz w:val="12"/>
                <w:szCs w:val="12"/>
              </w:rPr>
            </w:pPr>
            <w:r w:rsidRPr="0054633B">
              <w:rPr>
                <w:b/>
                <w:bCs/>
                <w:color w:val="000000"/>
                <w:sz w:val="12"/>
                <w:szCs w:val="12"/>
              </w:rPr>
              <w:t>Физическая культура и спорт</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
                <w:bCs/>
                <w:sz w:val="12"/>
                <w:szCs w:val="12"/>
              </w:rPr>
            </w:pPr>
            <w:r w:rsidRPr="0054633B">
              <w:rPr>
                <w:b/>
                <w:bCs/>
                <w:sz w:val="12"/>
                <w:szCs w:val="12"/>
              </w:rPr>
              <w:t>11</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
                <w:bCs/>
                <w:color w:val="000000"/>
                <w:sz w:val="12"/>
                <w:szCs w:val="12"/>
              </w:rPr>
            </w:pPr>
            <w:r w:rsidRPr="0054633B">
              <w:rPr>
                <w:b/>
                <w:bCs/>
                <w:color w:val="000000"/>
                <w:sz w:val="12"/>
                <w:szCs w:val="12"/>
              </w:rPr>
              <w:t>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b/>
                <w:bCs/>
                <w:sz w:val="12"/>
                <w:szCs w:val="12"/>
              </w:rPr>
            </w:pPr>
            <w:r w:rsidRPr="0054633B">
              <w:rPr>
                <w:b/>
                <w:bCs/>
                <w:sz w:val="12"/>
                <w:szCs w:val="12"/>
              </w:rPr>
              <w:t>44 895,00</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color w:val="000000"/>
                <w:sz w:val="12"/>
                <w:szCs w:val="12"/>
              </w:rPr>
            </w:pPr>
            <w:r w:rsidRPr="0054633B">
              <w:rPr>
                <w:color w:val="000000"/>
                <w:sz w:val="12"/>
                <w:szCs w:val="12"/>
              </w:rPr>
              <w:t xml:space="preserve">Массовый спорт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sz w:val="12"/>
                <w:szCs w:val="12"/>
              </w:rPr>
            </w:pPr>
            <w:r w:rsidRPr="0054633B">
              <w:rPr>
                <w:sz w:val="12"/>
                <w:szCs w:val="12"/>
              </w:rPr>
              <w:t>11</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sz w:val="12"/>
                <w:szCs w:val="12"/>
              </w:rPr>
            </w:pPr>
            <w:r w:rsidRPr="0054633B">
              <w:rPr>
                <w:sz w:val="12"/>
                <w:szCs w:val="12"/>
              </w:rPr>
              <w:t>02 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sz w:val="12"/>
                <w:szCs w:val="12"/>
              </w:rPr>
            </w:pPr>
            <w:r w:rsidRPr="0054633B">
              <w:rPr>
                <w:sz w:val="12"/>
                <w:szCs w:val="12"/>
              </w:rPr>
              <w:t>44 895,00</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b/>
                <w:bCs/>
                <w:color w:val="000000"/>
                <w:sz w:val="12"/>
                <w:szCs w:val="12"/>
              </w:rPr>
            </w:pPr>
            <w:r w:rsidRPr="0054633B">
              <w:rPr>
                <w:b/>
                <w:bCs/>
                <w:color w:val="000000"/>
                <w:sz w:val="12"/>
                <w:szCs w:val="12"/>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
                <w:bCs/>
                <w:sz w:val="12"/>
                <w:szCs w:val="12"/>
              </w:rPr>
            </w:pPr>
            <w:r w:rsidRPr="0054633B">
              <w:rPr>
                <w:b/>
                <w:bCs/>
                <w:sz w:val="12"/>
                <w:szCs w:val="12"/>
              </w:rPr>
              <w:t>13</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rPr>
                <w:b/>
                <w:bCs/>
                <w:sz w:val="12"/>
                <w:szCs w:val="12"/>
              </w:rPr>
            </w:pP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b/>
                <w:bCs/>
                <w:sz w:val="12"/>
                <w:szCs w:val="12"/>
              </w:rPr>
            </w:pPr>
            <w:r w:rsidRPr="0054633B">
              <w:rPr>
                <w:b/>
                <w:bCs/>
                <w:sz w:val="12"/>
                <w:szCs w:val="12"/>
              </w:rPr>
              <w:t>52 995,69</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jc w:val="both"/>
              <w:rPr>
                <w:color w:val="000000"/>
                <w:sz w:val="12"/>
                <w:szCs w:val="12"/>
              </w:rPr>
            </w:pPr>
            <w:r w:rsidRPr="0054633B">
              <w:rPr>
                <w:bCs/>
                <w:color w:val="000000"/>
                <w:sz w:val="12"/>
                <w:szCs w:val="12"/>
              </w:rPr>
              <w:t>Обслуживание  государственного  внутреннего  и муниципального долга</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sz w:val="12"/>
                <w:szCs w:val="12"/>
              </w:rPr>
            </w:pPr>
            <w:r w:rsidRPr="0054633B">
              <w:rPr>
                <w:sz w:val="12"/>
                <w:szCs w:val="12"/>
              </w:rPr>
              <w:t>13</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sz w:val="12"/>
                <w:szCs w:val="12"/>
              </w:rPr>
            </w:pPr>
            <w:r w:rsidRPr="0054633B">
              <w:rPr>
                <w:sz w:val="12"/>
                <w:szCs w:val="12"/>
              </w:rPr>
              <w:t>01</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sz w:val="12"/>
                <w:szCs w:val="12"/>
              </w:rPr>
            </w:pPr>
            <w:r w:rsidRPr="0054633B">
              <w:rPr>
                <w:sz w:val="12"/>
                <w:szCs w:val="12"/>
              </w:rPr>
              <w:t>52 995,69</w:t>
            </w:r>
          </w:p>
        </w:tc>
      </w:tr>
      <w:tr w:rsidR="00FC1DF8" w:rsidRPr="0054633B" w:rsidTr="00FC1DF8">
        <w:trPr>
          <w:trHeight w:val="47"/>
        </w:trPr>
        <w:tc>
          <w:tcPr>
            <w:tcW w:w="0" w:type="auto"/>
            <w:tcBorders>
              <w:top w:val="nil"/>
              <w:left w:val="single" w:sz="4" w:space="0" w:color="auto"/>
              <w:bottom w:val="single" w:sz="4" w:space="0" w:color="auto"/>
              <w:right w:val="single" w:sz="4" w:space="0" w:color="auto"/>
            </w:tcBorders>
            <w:shd w:val="clear" w:color="auto" w:fill="auto"/>
          </w:tcPr>
          <w:p w:rsidR="00FC1DF8" w:rsidRPr="0054633B" w:rsidRDefault="00FC1DF8" w:rsidP="00FC1DF8">
            <w:pPr>
              <w:rPr>
                <w:b/>
                <w:bCs/>
                <w:color w:val="000000"/>
                <w:sz w:val="12"/>
                <w:szCs w:val="12"/>
              </w:rPr>
            </w:pPr>
            <w:r w:rsidRPr="0054633B">
              <w:rPr>
                <w:b/>
                <w:bCs/>
                <w:color w:val="000000"/>
                <w:sz w:val="12"/>
                <w:szCs w:val="12"/>
              </w:rPr>
              <w:t>ВСЕГО РАСХОДОВ</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sz w:val="12"/>
                <w:szCs w:val="12"/>
              </w:rPr>
            </w:pPr>
            <w:r w:rsidRPr="0054633B">
              <w:rPr>
                <w:sz w:val="12"/>
                <w:szCs w:val="12"/>
              </w:rPr>
              <w:t>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center"/>
              <w:rPr>
                <w:b/>
                <w:bCs/>
                <w:color w:val="000000"/>
                <w:sz w:val="12"/>
                <w:szCs w:val="12"/>
              </w:rPr>
            </w:pPr>
            <w:r w:rsidRPr="0054633B">
              <w:rPr>
                <w:b/>
                <w:bCs/>
                <w:color w:val="000000"/>
                <w:sz w:val="12"/>
                <w:szCs w:val="12"/>
              </w:rPr>
              <w:t> </w:t>
            </w:r>
          </w:p>
        </w:tc>
        <w:tc>
          <w:tcPr>
            <w:tcW w:w="0" w:type="auto"/>
            <w:tcBorders>
              <w:top w:val="nil"/>
              <w:left w:val="nil"/>
              <w:bottom w:val="single" w:sz="4" w:space="0" w:color="auto"/>
              <w:right w:val="single" w:sz="4" w:space="0" w:color="auto"/>
            </w:tcBorders>
            <w:shd w:val="clear" w:color="auto" w:fill="auto"/>
          </w:tcPr>
          <w:p w:rsidR="00FC1DF8" w:rsidRPr="0054633B" w:rsidRDefault="00FC1DF8" w:rsidP="00FC1DF8">
            <w:pPr>
              <w:jc w:val="right"/>
              <w:rPr>
                <w:b/>
                <w:bCs/>
                <w:sz w:val="12"/>
                <w:szCs w:val="12"/>
              </w:rPr>
            </w:pPr>
            <w:r w:rsidRPr="0054633B">
              <w:rPr>
                <w:b/>
                <w:bCs/>
                <w:sz w:val="12"/>
                <w:szCs w:val="12"/>
              </w:rPr>
              <w:t>27 446 770,58</w:t>
            </w:r>
          </w:p>
        </w:tc>
      </w:tr>
    </w:tbl>
    <w:p w:rsidR="00FC1DF8" w:rsidRPr="0054633B" w:rsidRDefault="00FC1DF8" w:rsidP="00FC1DF8">
      <w:pPr>
        <w:jc w:val="center"/>
        <w:rPr>
          <w:sz w:val="16"/>
          <w:szCs w:val="16"/>
        </w:rPr>
      </w:pPr>
    </w:p>
    <w:p w:rsidR="00FC1DF8" w:rsidRPr="0054633B" w:rsidRDefault="00FC1DF8" w:rsidP="00FC1DF8">
      <w:pPr>
        <w:jc w:val="center"/>
        <w:rPr>
          <w:sz w:val="16"/>
          <w:szCs w:val="16"/>
        </w:rPr>
      </w:pPr>
    </w:p>
    <w:tbl>
      <w:tblPr>
        <w:tblW w:w="0" w:type="auto"/>
        <w:tblInd w:w="93" w:type="dxa"/>
        <w:tblLook w:val="04A0" w:firstRow="1" w:lastRow="0" w:firstColumn="1" w:lastColumn="0" w:noHBand="0" w:noVBand="1"/>
      </w:tblPr>
      <w:tblGrid>
        <w:gridCol w:w="361"/>
        <w:gridCol w:w="138"/>
        <w:gridCol w:w="4441"/>
      </w:tblGrid>
      <w:tr w:rsidR="00FC1DF8" w:rsidRPr="0054633B" w:rsidTr="00FC1DF8">
        <w:trPr>
          <w:trHeight w:val="540"/>
        </w:trPr>
        <w:tc>
          <w:tcPr>
            <w:tcW w:w="0" w:type="auto"/>
            <w:tcBorders>
              <w:top w:val="nil"/>
              <w:left w:val="nil"/>
              <w:bottom w:val="nil"/>
              <w:right w:val="nil"/>
            </w:tcBorders>
            <w:shd w:val="clear" w:color="auto" w:fill="auto"/>
            <w:noWrap/>
            <w:vAlign w:val="bottom"/>
          </w:tcPr>
          <w:p w:rsidR="00FC1DF8" w:rsidRPr="0054633B" w:rsidRDefault="00FC1DF8" w:rsidP="00FC1DF8">
            <w:pPr>
              <w:rPr>
                <w:rFonts w:eastAsia="Times New Roman"/>
                <w:sz w:val="16"/>
                <w:szCs w:val="16"/>
                <w:lang w:eastAsia="ru-RU"/>
              </w:rPr>
            </w:pPr>
          </w:p>
        </w:tc>
        <w:tc>
          <w:tcPr>
            <w:tcW w:w="0" w:type="auto"/>
            <w:gridSpan w:val="2"/>
            <w:tcBorders>
              <w:top w:val="nil"/>
              <w:left w:val="nil"/>
              <w:bottom w:val="nil"/>
              <w:right w:val="nil"/>
            </w:tcBorders>
            <w:shd w:val="clear" w:color="auto" w:fill="auto"/>
            <w:vAlign w:val="bottom"/>
          </w:tcPr>
          <w:p w:rsidR="00FC1DF8" w:rsidRPr="0054633B" w:rsidRDefault="00FC1DF8" w:rsidP="00FC1DF8">
            <w:pPr>
              <w:jc w:val="right"/>
              <w:rPr>
                <w:rFonts w:eastAsia="Times New Roman"/>
                <w:sz w:val="16"/>
                <w:szCs w:val="16"/>
                <w:lang w:eastAsia="ru-RU"/>
              </w:rPr>
            </w:pPr>
            <w:r w:rsidRPr="0054633B">
              <w:rPr>
                <w:rFonts w:eastAsia="Times New Roman"/>
                <w:sz w:val="16"/>
                <w:szCs w:val="16"/>
                <w:lang w:eastAsia="ru-RU"/>
              </w:rPr>
              <w:t>Приложение № 4</w:t>
            </w:r>
          </w:p>
          <w:p w:rsidR="00FC1DF8" w:rsidRPr="0054633B" w:rsidRDefault="00FC1DF8" w:rsidP="00FC1DF8">
            <w:pPr>
              <w:jc w:val="right"/>
              <w:rPr>
                <w:rFonts w:eastAsia="Times New Roman"/>
                <w:sz w:val="16"/>
                <w:szCs w:val="16"/>
                <w:lang w:eastAsia="ru-RU"/>
              </w:rPr>
            </w:pPr>
            <w:r w:rsidRPr="0054633B">
              <w:rPr>
                <w:rFonts w:eastAsia="Times New Roman"/>
                <w:sz w:val="16"/>
                <w:szCs w:val="16"/>
                <w:lang w:eastAsia="ru-RU"/>
              </w:rPr>
              <w:t>к решению Совета депутатов</w:t>
            </w:r>
          </w:p>
          <w:p w:rsidR="00FC1DF8" w:rsidRPr="0054633B" w:rsidRDefault="00FC1DF8" w:rsidP="00FC1DF8">
            <w:pPr>
              <w:jc w:val="right"/>
              <w:rPr>
                <w:rFonts w:eastAsia="Times New Roman"/>
                <w:sz w:val="16"/>
                <w:szCs w:val="16"/>
                <w:lang w:eastAsia="ru-RU"/>
              </w:rPr>
            </w:pPr>
            <w:r w:rsidRPr="0054633B">
              <w:rPr>
                <w:rFonts w:eastAsia="Times New Roman"/>
                <w:sz w:val="16"/>
                <w:szCs w:val="16"/>
                <w:lang w:eastAsia="ru-RU"/>
              </w:rPr>
              <w:t xml:space="preserve"> Солецкого городского поселения</w:t>
            </w:r>
          </w:p>
          <w:p w:rsidR="00FC1DF8" w:rsidRPr="0054633B" w:rsidRDefault="00FC1DF8" w:rsidP="00FC1DF8">
            <w:pPr>
              <w:jc w:val="right"/>
              <w:rPr>
                <w:rFonts w:eastAsia="Times New Roman"/>
                <w:sz w:val="16"/>
                <w:szCs w:val="16"/>
                <w:lang w:eastAsia="ru-RU"/>
              </w:rPr>
            </w:pPr>
            <w:r w:rsidRPr="0054633B">
              <w:rPr>
                <w:rFonts w:eastAsia="Times New Roman"/>
                <w:color w:val="000000"/>
                <w:sz w:val="16"/>
                <w:szCs w:val="16"/>
                <w:lang w:eastAsia="ru-RU"/>
              </w:rPr>
              <w:t>"</w:t>
            </w:r>
            <w:r w:rsidRPr="0054633B">
              <w:rPr>
                <w:rFonts w:eastAsia="Times New Roman"/>
                <w:bCs/>
                <w:sz w:val="16"/>
                <w:szCs w:val="16"/>
                <w:lang w:eastAsia="ru-RU"/>
              </w:rPr>
              <w:t>Об утверждении годового отчёта об исполнении бюджета Солецкого городского поселения за  2017 год</w:t>
            </w:r>
            <w:r w:rsidRPr="0054633B">
              <w:rPr>
                <w:rFonts w:eastAsia="Times New Roman"/>
                <w:color w:val="000000"/>
                <w:sz w:val="16"/>
                <w:szCs w:val="16"/>
                <w:lang w:eastAsia="ru-RU"/>
              </w:rPr>
              <w:t>"</w:t>
            </w:r>
            <w:r w:rsidRPr="0054633B">
              <w:rPr>
                <w:rFonts w:eastAsia="Times New Roman"/>
                <w:sz w:val="16"/>
                <w:szCs w:val="16"/>
                <w:lang w:eastAsia="ru-RU"/>
              </w:rPr>
              <w:t xml:space="preserve"> </w:t>
            </w:r>
          </w:p>
        </w:tc>
      </w:tr>
      <w:tr w:rsidR="00FC1DF8" w:rsidRPr="0054633B" w:rsidTr="00FC1DF8">
        <w:trPr>
          <w:trHeight w:val="330"/>
        </w:trPr>
        <w:tc>
          <w:tcPr>
            <w:tcW w:w="0" w:type="auto"/>
            <w:gridSpan w:val="3"/>
            <w:tcBorders>
              <w:top w:val="nil"/>
              <w:left w:val="nil"/>
              <w:bottom w:val="nil"/>
              <w:right w:val="nil"/>
            </w:tcBorders>
            <w:shd w:val="clear" w:color="auto" w:fill="auto"/>
            <w:noWrap/>
            <w:vAlign w:val="bottom"/>
          </w:tcPr>
          <w:p w:rsidR="004969E9" w:rsidRPr="0054633B" w:rsidRDefault="004969E9" w:rsidP="00FC1DF8">
            <w:pPr>
              <w:jc w:val="center"/>
              <w:rPr>
                <w:rFonts w:eastAsia="Times New Roman"/>
                <w:b/>
                <w:bCs/>
                <w:sz w:val="16"/>
                <w:szCs w:val="16"/>
                <w:lang w:eastAsia="ru-RU"/>
              </w:rPr>
            </w:pPr>
          </w:p>
          <w:p w:rsidR="00FC1DF8" w:rsidRPr="0054633B" w:rsidRDefault="00FC1DF8" w:rsidP="00FC1DF8">
            <w:pPr>
              <w:jc w:val="center"/>
              <w:rPr>
                <w:rFonts w:eastAsia="Times New Roman"/>
                <w:b/>
                <w:bCs/>
                <w:sz w:val="16"/>
                <w:szCs w:val="16"/>
                <w:lang w:eastAsia="ru-RU"/>
              </w:rPr>
            </w:pPr>
            <w:r w:rsidRPr="0054633B">
              <w:rPr>
                <w:rFonts w:eastAsia="Times New Roman"/>
                <w:b/>
                <w:bCs/>
                <w:sz w:val="16"/>
                <w:szCs w:val="16"/>
                <w:lang w:eastAsia="ru-RU"/>
              </w:rPr>
              <w:t xml:space="preserve"> И</w:t>
            </w:r>
            <w:r w:rsidRPr="0054633B">
              <w:rPr>
                <w:b/>
                <w:sz w:val="16"/>
                <w:szCs w:val="16"/>
              </w:rPr>
              <w:t xml:space="preserve">сточники финансирования дефицита бюджета Солецкого городского поселения по кодам </w:t>
            </w:r>
            <w:proofErr w:type="gramStart"/>
            <w:r w:rsidRPr="0054633B">
              <w:rPr>
                <w:b/>
                <w:sz w:val="16"/>
                <w:szCs w:val="16"/>
              </w:rPr>
              <w:t>классификации источников финансирования дефицита бюджетов</w:t>
            </w:r>
            <w:proofErr w:type="gramEnd"/>
            <w:r w:rsidRPr="0054633B">
              <w:rPr>
                <w:b/>
                <w:sz w:val="16"/>
                <w:szCs w:val="16"/>
              </w:rPr>
              <w:t xml:space="preserve"> за 2017 год</w:t>
            </w:r>
          </w:p>
        </w:tc>
      </w:tr>
      <w:tr w:rsidR="00FC1DF8" w:rsidRPr="0054633B" w:rsidTr="00FC1DF8">
        <w:trPr>
          <w:trHeight w:val="330"/>
        </w:trPr>
        <w:tc>
          <w:tcPr>
            <w:tcW w:w="0" w:type="auto"/>
            <w:gridSpan w:val="2"/>
            <w:tcBorders>
              <w:top w:val="nil"/>
              <w:left w:val="nil"/>
              <w:bottom w:val="single" w:sz="4" w:space="0" w:color="auto"/>
              <w:right w:val="nil"/>
            </w:tcBorders>
            <w:shd w:val="clear" w:color="auto" w:fill="auto"/>
            <w:noWrap/>
            <w:vAlign w:val="bottom"/>
          </w:tcPr>
          <w:p w:rsidR="00FC1DF8" w:rsidRPr="0054633B" w:rsidRDefault="00FC1DF8" w:rsidP="00FC1DF8">
            <w:pPr>
              <w:jc w:val="center"/>
              <w:rPr>
                <w:rFonts w:eastAsia="Times New Roman"/>
                <w:b/>
                <w:bCs/>
                <w:sz w:val="16"/>
                <w:szCs w:val="16"/>
                <w:lang w:eastAsia="ru-RU"/>
              </w:rPr>
            </w:pPr>
            <w:r w:rsidRPr="0054633B">
              <w:rPr>
                <w:rFonts w:eastAsia="Times New Roman"/>
                <w:b/>
                <w:bCs/>
                <w:sz w:val="16"/>
                <w:szCs w:val="16"/>
                <w:lang w:eastAsia="ru-RU"/>
              </w:rPr>
              <w:t xml:space="preserve"> </w:t>
            </w:r>
          </w:p>
        </w:tc>
        <w:tc>
          <w:tcPr>
            <w:tcW w:w="0" w:type="auto"/>
            <w:tcBorders>
              <w:top w:val="nil"/>
              <w:left w:val="nil"/>
              <w:bottom w:val="single" w:sz="4" w:space="0" w:color="auto"/>
              <w:right w:val="nil"/>
            </w:tcBorders>
            <w:shd w:val="clear" w:color="auto" w:fill="auto"/>
            <w:noWrap/>
            <w:vAlign w:val="bottom"/>
          </w:tcPr>
          <w:p w:rsidR="00FC1DF8" w:rsidRPr="0054633B" w:rsidRDefault="00FC1DF8" w:rsidP="004969E9">
            <w:pPr>
              <w:jc w:val="right"/>
              <w:rPr>
                <w:rFonts w:eastAsia="Times New Roman"/>
                <w:b/>
                <w:bCs/>
                <w:sz w:val="16"/>
                <w:szCs w:val="16"/>
                <w:lang w:eastAsia="ru-RU"/>
              </w:rPr>
            </w:pPr>
            <w:r w:rsidRPr="0054633B">
              <w:rPr>
                <w:rFonts w:eastAsia="Times New Roman"/>
                <w:b/>
                <w:bCs/>
                <w:sz w:val="16"/>
                <w:szCs w:val="16"/>
                <w:lang w:eastAsia="ru-RU"/>
              </w:rPr>
              <w:t>рублей</w:t>
            </w:r>
          </w:p>
        </w:tc>
      </w:tr>
    </w:tbl>
    <w:p w:rsidR="00FC1DF8" w:rsidRPr="0054633B" w:rsidRDefault="00FC1DF8" w:rsidP="00FC1DF8">
      <w:pPr>
        <w:rPr>
          <w:sz w:val="24"/>
          <w:szCs w:val="24"/>
        </w:rPr>
      </w:pPr>
    </w:p>
    <w:tbl>
      <w:tblPr>
        <w:tblW w:w="0" w:type="auto"/>
        <w:tblInd w:w="94" w:type="dxa"/>
        <w:tblLook w:val="04A0" w:firstRow="1" w:lastRow="0" w:firstColumn="1" w:lastColumn="0" w:noHBand="0" w:noVBand="1"/>
      </w:tblPr>
      <w:tblGrid>
        <w:gridCol w:w="2269"/>
        <w:gridCol w:w="1844"/>
        <w:gridCol w:w="826"/>
      </w:tblGrid>
      <w:tr w:rsidR="00FC1DF8" w:rsidRPr="0054633B" w:rsidTr="004969E9">
        <w:trPr>
          <w:trHeight w:val="4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FC1DF8" w:rsidRPr="0054633B" w:rsidRDefault="00FC1DF8" w:rsidP="00FC1DF8">
            <w:pPr>
              <w:jc w:val="center"/>
              <w:rPr>
                <w:rFonts w:eastAsia="Times New Roman"/>
                <w:sz w:val="12"/>
                <w:szCs w:val="12"/>
                <w:lang w:eastAsia="ru-RU"/>
              </w:rPr>
            </w:pPr>
            <w:r w:rsidRPr="0054633B">
              <w:rPr>
                <w:rFonts w:eastAsia="Times New Roman"/>
                <w:sz w:val="12"/>
                <w:szCs w:val="12"/>
                <w:lang w:eastAsia="ru-RU"/>
              </w:rPr>
              <w:t>Наименование источника внутреннего финансирования дефицита бюджета</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FC1DF8" w:rsidRPr="0054633B" w:rsidRDefault="00FC1DF8" w:rsidP="00FC1DF8">
            <w:pPr>
              <w:jc w:val="center"/>
              <w:rPr>
                <w:rFonts w:eastAsia="Times New Roman"/>
                <w:sz w:val="12"/>
                <w:szCs w:val="12"/>
                <w:lang w:eastAsia="ru-RU"/>
              </w:rPr>
            </w:pPr>
            <w:r w:rsidRPr="0054633B">
              <w:rPr>
                <w:rFonts w:eastAsia="Times New Roman"/>
                <w:sz w:val="12"/>
                <w:szCs w:val="12"/>
                <w:lang w:eastAsia="ru-RU"/>
              </w:rPr>
              <w:t>Код группы, подгруппы, статьи и вида источников</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C1DF8" w:rsidRPr="0054633B" w:rsidRDefault="00FC1DF8" w:rsidP="00FC1DF8">
            <w:pPr>
              <w:jc w:val="center"/>
              <w:rPr>
                <w:rFonts w:eastAsia="Times New Roman"/>
                <w:sz w:val="12"/>
                <w:szCs w:val="12"/>
                <w:lang w:eastAsia="ru-RU"/>
              </w:rPr>
            </w:pPr>
            <w:r w:rsidRPr="0054633B">
              <w:rPr>
                <w:rFonts w:eastAsia="Times New Roman"/>
                <w:sz w:val="12"/>
                <w:szCs w:val="12"/>
                <w:lang w:eastAsia="ru-RU"/>
              </w:rPr>
              <w:t>2017 год</w:t>
            </w:r>
          </w:p>
        </w:tc>
      </w:tr>
      <w:tr w:rsidR="00FC1DF8"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C1DF8" w:rsidRPr="0054633B" w:rsidRDefault="00FC1DF8" w:rsidP="00FC1DF8">
            <w:pPr>
              <w:jc w:val="center"/>
              <w:rPr>
                <w:rFonts w:eastAsia="Times New Roman"/>
                <w:sz w:val="12"/>
                <w:szCs w:val="12"/>
                <w:lang w:eastAsia="ru-RU"/>
              </w:rPr>
            </w:pPr>
            <w:r w:rsidRPr="0054633B">
              <w:rPr>
                <w:rFonts w:eastAsia="Times New Roman"/>
                <w:sz w:val="12"/>
                <w:szCs w:val="12"/>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rsidR="00FC1DF8" w:rsidRPr="0054633B" w:rsidRDefault="00FC1DF8" w:rsidP="00FC1DF8">
            <w:pPr>
              <w:jc w:val="center"/>
              <w:rPr>
                <w:rFonts w:eastAsia="Times New Roman"/>
                <w:sz w:val="12"/>
                <w:szCs w:val="12"/>
                <w:lang w:eastAsia="ru-RU"/>
              </w:rPr>
            </w:pPr>
            <w:r w:rsidRPr="0054633B">
              <w:rPr>
                <w:rFonts w:eastAsia="Times New Roman"/>
                <w:sz w:val="12"/>
                <w:szCs w:val="1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center"/>
              <w:rPr>
                <w:rFonts w:eastAsia="Times New Roman"/>
                <w:sz w:val="12"/>
                <w:szCs w:val="12"/>
                <w:lang w:eastAsia="ru-RU"/>
              </w:rPr>
            </w:pPr>
            <w:r w:rsidRPr="0054633B">
              <w:rPr>
                <w:rFonts w:eastAsia="Times New Roman"/>
                <w:sz w:val="12"/>
                <w:szCs w:val="12"/>
                <w:lang w:eastAsia="ru-RU"/>
              </w:rPr>
              <w:t>3</w:t>
            </w:r>
          </w:p>
        </w:tc>
      </w:tr>
      <w:tr w:rsidR="00FC1DF8"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C1DF8" w:rsidRPr="0054633B" w:rsidRDefault="00FC1DF8" w:rsidP="00FC1DF8">
            <w:pPr>
              <w:rPr>
                <w:rFonts w:eastAsia="Times New Roman"/>
                <w:b/>
                <w:bCs/>
                <w:sz w:val="12"/>
                <w:szCs w:val="12"/>
                <w:lang w:eastAsia="ru-RU"/>
              </w:rPr>
            </w:pPr>
            <w:r w:rsidRPr="0054633B">
              <w:rPr>
                <w:rFonts w:eastAsia="Times New Roman"/>
                <w:b/>
                <w:bCs/>
                <w:sz w:val="12"/>
                <w:szCs w:val="12"/>
                <w:lang w:eastAsia="ru-RU"/>
              </w:rPr>
              <w:t>Источники внутреннего финансирования дефицитов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center"/>
              <w:rPr>
                <w:rFonts w:eastAsia="Times New Roman"/>
                <w:b/>
                <w:bCs/>
                <w:sz w:val="12"/>
                <w:szCs w:val="12"/>
                <w:lang w:eastAsia="ru-RU"/>
              </w:rPr>
            </w:pPr>
            <w:r w:rsidRPr="0054633B">
              <w:rPr>
                <w:rFonts w:eastAsia="Times New Roman"/>
                <w:b/>
                <w:bCs/>
                <w:sz w:val="12"/>
                <w:szCs w:val="12"/>
                <w:lang w:eastAsia="ru-RU"/>
              </w:rPr>
              <w:t>000 01 00 00 00 00 0000 000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right"/>
              <w:rPr>
                <w:rFonts w:eastAsia="Times New Roman"/>
                <w:b/>
                <w:bCs/>
                <w:sz w:val="12"/>
                <w:szCs w:val="12"/>
                <w:lang w:eastAsia="ru-RU"/>
              </w:rPr>
            </w:pPr>
            <w:r w:rsidRPr="0054633B">
              <w:rPr>
                <w:rFonts w:eastAsia="Times New Roman"/>
                <w:b/>
                <w:bCs/>
                <w:sz w:val="12"/>
                <w:szCs w:val="12"/>
                <w:lang w:eastAsia="ru-RU"/>
              </w:rPr>
              <w:t>35 933,70</w:t>
            </w:r>
          </w:p>
        </w:tc>
      </w:tr>
      <w:tr w:rsidR="00FC1DF8"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C1DF8" w:rsidRPr="0054633B" w:rsidRDefault="00FC1DF8" w:rsidP="00FC1DF8">
            <w:pPr>
              <w:rPr>
                <w:rFonts w:eastAsia="Times New Roman"/>
                <w:b/>
                <w:bCs/>
                <w:sz w:val="12"/>
                <w:szCs w:val="12"/>
                <w:lang w:eastAsia="ru-RU"/>
              </w:rPr>
            </w:pPr>
            <w:r w:rsidRPr="0054633B">
              <w:rPr>
                <w:rFonts w:eastAsia="Times New Roman"/>
                <w:b/>
                <w:bCs/>
                <w:sz w:val="12"/>
                <w:szCs w:val="12"/>
                <w:lang w:eastAsia="ru-RU"/>
              </w:rPr>
              <w:t>Кредиты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center"/>
              <w:rPr>
                <w:rFonts w:eastAsia="Times New Roman"/>
                <w:b/>
                <w:bCs/>
                <w:sz w:val="12"/>
                <w:szCs w:val="12"/>
                <w:lang w:eastAsia="ru-RU"/>
              </w:rPr>
            </w:pPr>
            <w:r w:rsidRPr="0054633B">
              <w:rPr>
                <w:rFonts w:eastAsia="Times New Roman"/>
                <w:b/>
                <w:bCs/>
                <w:sz w:val="12"/>
                <w:szCs w:val="12"/>
                <w:lang w:eastAsia="ru-RU"/>
              </w:rPr>
              <w:t>000 01 02 00 00 00 0000 000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right"/>
              <w:rPr>
                <w:rFonts w:eastAsia="Times New Roman"/>
                <w:b/>
                <w:bCs/>
                <w:sz w:val="12"/>
                <w:szCs w:val="12"/>
                <w:lang w:eastAsia="ru-RU"/>
              </w:rPr>
            </w:pPr>
            <w:r w:rsidRPr="0054633B">
              <w:rPr>
                <w:rFonts w:eastAsia="Times New Roman"/>
                <w:b/>
                <w:bCs/>
                <w:sz w:val="12"/>
                <w:szCs w:val="12"/>
                <w:lang w:eastAsia="ru-RU"/>
              </w:rPr>
              <w:t>1000 000,0</w:t>
            </w:r>
          </w:p>
        </w:tc>
      </w:tr>
      <w:tr w:rsidR="00FC1DF8"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C1DF8" w:rsidRPr="0054633B" w:rsidRDefault="00FC1DF8" w:rsidP="00FC1DF8">
            <w:pPr>
              <w:rPr>
                <w:rFonts w:eastAsia="Times New Roman"/>
                <w:b/>
                <w:bCs/>
                <w:sz w:val="12"/>
                <w:szCs w:val="12"/>
                <w:lang w:eastAsia="ru-RU"/>
              </w:rPr>
            </w:pPr>
            <w:r w:rsidRPr="0054633B">
              <w:rPr>
                <w:rFonts w:eastAsia="Times New Roman"/>
                <w:b/>
                <w:bCs/>
                <w:sz w:val="12"/>
                <w:szCs w:val="12"/>
                <w:lang w:eastAsia="ru-RU"/>
              </w:rPr>
              <w:t>Получение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center"/>
              <w:rPr>
                <w:rFonts w:eastAsia="Times New Roman"/>
                <w:b/>
                <w:bCs/>
                <w:sz w:val="12"/>
                <w:szCs w:val="12"/>
                <w:lang w:eastAsia="ru-RU"/>
              </w:rPr>
            </w:pPr>
            <w:r w:rsidRPr="0054633B">
              <w:rPr>
                <w:rFonts w:eastAsia="Times New Roman"/>
                <w:b/>
                <w:bCs/>
                <w:sz w:val="12"/>
                <w:szCs w:val="12"/>
                <w:lang w:eastAsia="ru-RU"/>
              </w:rPr>
              <w:t>000 01 02 00 00 00 0000 700</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right"/>
              <w:rPr>
                <w:rFonts w:eastAsia="Times New Roman"/>
                <w:b/>
                <w:bCs/>
                <w:sz w:val="12"/>
                <w:szCs w:val="12"/>
                <w:lang w:eastAsia="ru-RU"/>
              </w:rPr>
            </w:pPr>
            <w:r w:rsidRPr="0054633B">
              <w:rPr>
                <w:rFonts w:eastAsia="Times New Roman"/>
                <w:b/>
                <w:bCs/>
                <w:sz w:val="12"/>
                <w:szCs w:val="12"/>
                <w:lang w:eastAsia="ru-RU"/>
              </w:rPr>
              <w:t>1000 000,0</w:t>
            </w:r>
          </w:p>
        </w:tc>
      </w:tr>
      <w:tr w:rsidR="00FC1DF8"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C1DF8" w:rsidRPr="0054633B" w:rsidRDefault="00FC1DF8" w:rsidP="00FC1DF8">
            <w:pPr>
              <w:rPr>
                <w:rFonts w:eastAsia="Times New Roman"/>
                <w:b/>
                <w:bCs/>
                <w:sz w:val="12"/>
                <w:szCs w:val="12"/>
                <w:lang w:eastAsia="ru-RU"/>
              </w:rPr>
            </w:pPr>
            <w:r w:rsidRPr="0054633B">
              <w:rPr>
                <w:rFonts w:eastAsia="Times New Roman"/>
                <w:b/>
                <w:bCs/>
                <w:sz w:val="12"/>
                <w:szCs w:val="12"/>
                <w:lang w:eastAsia="ru-RU"/>
              </w:rPr>
              <w:t>Получение кредитов от кредитных организаций бюджетами городских поселений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center"/>
              <w:rPr>
                <w:rFonts w:eastAsia="Times New Roman"/>
                <w:b/>
                <w:bCs/>
                <w:sz w:val="12"/>
                <w:szCs w:val="12"/>
                <w:lang w:eastAsia="ru-RU"/>
              </w:rPr>
            </w:pPr>
            <w:r w:rsidRPr="0054633B">
              <w:rPr>
                <w:rFonts w:eastAsia="Times New Roman"/>
                <w:b/>
                <w:bCs/>
                <w:sz w:val="12"/>
                <w:szCs w:val="12"/>
                <w:lang w:eastAsia="ru-RU"/>
              </w:rPr>
              <w:t>000 01 02 00 00 13 0000 710</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right"/>
              <w:rPr>
                <w:rFonts w:eastAsia="Times New Roman"/>
                <w:b/>
                <w:bCs/>
                <w:sz w:val="12"/>
                <w:szCs w:val="12"/>
                <w:lang w:eastAsia="ru-RU"/>
              </w:rPr>
            </w:pPr>
            <w:r w:rsidRPr="0054633B">
              <w:rPr>
                <w:rFonts w:eastAsia="Times New Roman"/>
                <w:b/>
                <w:bCs/>
                <w:sz w:val="12"/>
                <w:szCs w:val="12"/>
                <w:lang w:eastAsia="ru-RU"/>
              </w:rPr>
              <w:t>1000 000,0</w:t>
            </w:r>
          </w:p>
        </w:tc>
      </w:tr>
      <w:tr w:rsidR="00FC1DF8"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C1DF8" w:rsidRPr="0054633B" w:rsidRDefault="00FC1DF8" w:rsidP="00FC1DF8">
            <w:pPr>
              <w:rPr>
                <w:rFonts w:eastAsia="Times New Roman"/>
                <w:bCs/>
                <w:sz w:val="12"/>
                <w:szCs w:val="12"/>
                <w:lang w:eastAsia="ru-RU"/>
              </w:rPr>
            </w:pPr>
            <w:r w:rsidRPr="0054633B">
              <w:rPr>
                <w:rFonts w:eastAsia="Times New Roman"/>
                <w:bCs/>
                <w:sz w:val="12"/>
                <w:szCs w:val="12"/>
                <w:lang w:eastAsia="ru-RU"/>
              </w:rPr>
              <w:t>Получение кредитов от кредитных организаций бюджетом городского поселения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center"/>
              <w:rPr>
                <w:rFonts w:eastAsia="Times New Roman"/>
                <w:bCs/>
                <w:sz w:val="12"/>
                <w:szCs w:val="12"/>
                <w:lang w:eastAsia="ru-RU"/>
              </w:rPr>
            </w:pPr>
            <w:r w:rsidRPr="0054633B">
              <w:rPr>
                <w:rFonts w:eastAsia="Times New Roman"/>
                <w:b/>
                <w:bCs/>
                <w:sz w:val="12"/>
                <w:szCs w:val="12"/>
                <w:lang w:eastAsia="ru-RU"/>
              </w:rPr>
              <w:t>544 01 02 00 00 13 0000 710</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right"/>
              <w:rPr>
                <w:rFonts w:eastAsia="Times New Roman"/>
                <w:bCs/>
                <w:sz w:val="12"/>
                <w:szCs w:val="12"/>
                <w:lang w:eastAsia="ru-RU"/>
              </w:rPr>
            </w:pPr>
            <w:r w:rsidRPr="0054633B">
              <w:rPr>
                <w:rFonts w:eastAsia="Times New Roman"/>
                <w:bCs/>
                <w:sz w:val="12"/>
                <w:szCs w:val="12"/>
                <w:lang w:eastAsia="ru-RU"/>
              </w:rPr>
              <w:t>1000 000,0</w:t>
            </w:r>
          </w:p>
        </w:tc>
      </w:tr>
      <w:tr w:rsidR="00FC1DF8"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C1DF8" w:rsidRPr="0054633B" w:rsidRDefault="00FC1DF8" w:rsidP="00FC1DF8">
            <w:pPr>
              <w:rPr>
                <w:rFonts w:eastAsia="Times New Roman"/>
                <w:b/>
                <w:bCs/>
                <w:sz w:val="12"/>
                <w:szCs w:val="12"/>
                <w:lang w:eastAsia="ru-RU"/>
              </w:rPr>
            </w:pPr>
            <w:r w:rsidRPr="0054633B">
              <w:rPr>
                <w:rFonts w:eastAsia="Times New Roman"/>
                <w:b/>
                <w:bCs/>
                <w:sz w:val="12"/>
                <w:szCs w:val="12"/>
                <w:lang w:eastAsia="ru-RU"/>
              </w:rPr>
              <w:lastRenderedPageBreak/>
              <w:t>Бюджетные кредиты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center"/>
              <w:rPr>
                <w:rFonts w:eastAsia="Times New Roman"/>
                <w:b/>
                <w:bCs/>
                <w:sz w:val="12"/>
                <w:szCs w:val="12"/>
                <w:lang w:eastAsia="ru-RU"/>
              </w:rPr>
            </w:pPr>
            <w:r w:rsidRPr="0054633B">
              <w:rPr>
                <w:rFonts w:eastAsia="Times New Roman"/>
                <w:b/>
                <w:bCs/>
                <w:sz w:val="12"/>
                <w:szCs w:val="12"/>
                <w:lang w:eastAsia="ru-RU"/>
              </w:rPr>
              <w:t>000 01 03 00 00 00 0000 000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right"/>
              <w:rPr>
                <w:rFonts w:eastAsia="Times New Roman"/>
                <w:b/>
                <w:bCs/>
                <w:sz w:val="12"/>
                <w:szCs w:val="12"/>
                <w:lang w:eastAsia="ru-RU"/>
              </w:rPr>
            </w:pPr>
            <w:r w:rsidRPr="0054633B">
              <w:rPr>
                <w:rFonts w:eastAsia="Times New Roman"/>
                <w:b/>
                <w:bCs/>
                <w:sz w:val="12"/>
                <w:szCs w:val="12"/>
                <w:lang w:eastAsia="ru-RU"/>
              </w:rPr>
              <w:t>-1 080 000,0</w:t>
            </w:r>
          </w:p>
        </w:tc>
      </w:tr>
      <w:tr w:rsidR="00FC1DF8"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C1DF8" w:rsidRPr="0054633B" w:rsidRDefault="00FC1DF8" w:rsidP="00FC1DF8">
            <w:pPr>
              <w:rPr>
                <w:rFonts w:eastAsia="Times New Roman"/>
                <w:b/>
                <w:bCs/>
                <w:sz w:val="12"/>
                <w:szCs w:val="12"/>
                <w:lang w:eastAsia="ru-RU"/>
              </w:rPr>
            </w:pPr>
            <w:r w:rsidRPr="0054633B">
              <w:rPr>
                <w:rFonts w:eastAsia="Times New Roman"/>
                <w:b/>
                <w:bCs/>
                <w:sz w:val="12"/>
                <w:szCs w:val="12"/>
                <w:lang w:eastAsia="ru-RU"/>
              </w:rPr>
              <w:t>Бюджетные кредиты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center"/>
              <w:rPr>
                <w:rFonts w:eastAsia="Times New Roman"/>
                <w:b/>
                <w:bCs/>
                <w:sz w:val="12"/>
                <w:szCs w:val="12"/>
                <w:lang w:eastAsia="ru-RU"/>
              </w:rPr>
            </w:pPr>
            <w:r w:rsidRPr="0054633B">
              <w:rPr>
                <w:rFonts w:eastAsia="Times New Roman"/>
                <w:b/>
                <w:bCs/>
                <w:sz w:val="12"/>
                <w:szCs w:val="12"/>
                <w:lang w:eastAsia="ru-RU"/>
              </w:rPr>
              <w:t>000 01 03 01 00 00 0000 000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right"/>
              <w:rPr>
                <w:rFonts w:eastAsia="Times New Roman"/>
                <w:b/>
                <w:bCs/>
                <w:sz w:val="12"/>
                <w:szCs w:val="12"/>
                <w:lang w:eastAsia="ru-RU"/>
              </w:rPr>
            </w:pPr>
            <w:r w:rsidRPr="0054633B">
              <w:rPr>
                <w:rFonts w:eastAsia="Times New Roman"/>
                <w:b/>
                <w:bCs/>
                <w:sz w:val="12"/>
                <w:szCs w:val="12"/>
                <w:lang w:eastAsia="ru-RU"/>
              </w:rPr>
              <w:t>-1 080 000,0</w:t>
            </w:r>
          </w:p>
        </w:tc>
      </w:tr>
      <w:tr w:rsidR="00FC1DF8"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C1DF8" w:rsidRPr="0054633B" w:rsidRDefault="00FC1DF8" w:rsidP="00FC1DF8">
            <w:pPr>
              <w:rPr>
                <w:rFonts w:eastAsia="Times New Roman"/>
                <w:b/>
                <w:bCs/>
                <w:sz w:val="12"/>
                <w:szCs w:val="12"/>
                <w:lang w:eastAsia="ru-RU"/>
              </w:rPr>
            </w:pPr>
            <w:r w:rsidRPr="0054633B">
              <w:rPr>
                <w:rFonts w:eastAsia="Times New Roman"/>
                <w:b/>
                <w:bCs/>
                <w:sz w:val="12"/>
                <w:szCs w:val="12"/>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center"/>
              <w:rPr>
                <w:rFonts w:eastAsia="Times New Roman"/>
                <w:b/>
                <w:bCs/>
                <w:sz w:val="12"/>
                <w:szCs w:val="12"/>
                <w:lang w:eastAsia="ru-RU"/>
              </w:rPr>
            </w:pPr>
            <w:r w:rsidRPr="0054633B">
              <w:rPr>
                <w:rFonts w:eastAsia="Times New Roman"/>
                <w:b/>
                <w:bCs/>
                <w:sz w:val="12"/>
                <w:szCs w:val="12"/>
                <w:lang w:eastAsia="ru-RU"/>
              </w:rPr>
              <w:t>000 01 03 01 00 00 0000 800</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right"/>
              <w:rPr>
                <w:rFonts w:eastAsia="Times New Roman"/>
                <w:b/>
                <w:bCs/>
                <w:sz w:val="12"/>
                <w:szCs w:val="12"/>
                <w:lang w:eastAsia="ru-RU"/>
              </w:rPr>
            </w:pPr>
            <w:r w:rsidRPr="0054633B">
              <w:rPr>
                <w:rFonts w:eastAsia="Times New Roman"/>
                <w:b/>
                <w:bCs/>
                <w:sz w:val="12"/>
                <w:szCs w:val="12"/>
                <w:lang w:eastAsia="ru-RU"/>
              </w:rPr>
              <w:t>-1 080 000,0</w:t>
            </w:r>
          </w:p>
        </w:tc>
      </w:tr>
      <w:tr w:rsidR="00FC1DF8"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C1DF8" w:rsidRPr="0054633B" w:rsidRDefault="00FC1DF8" w:rsidP="00FC1DF8">
            <w:pPr>
              <w:rPr>
                <w:rFonts w:eastAsia="Times New Roman"/>
                <w:sz w:val="12"/>
                <w:szCs w:val="12"/>
                <w:lang w:eastAsia="ru-RU"/>
              </w:rPr>
            </w:pPr>
            <w:r w:rsidRPr="0054633B">
              <w:rPr>
                <w:rFonts w:eastAsia="Times New Roman"/>
                <w:sz w:val="12"/>
                <w:szCs w:val="12"/>
                <w:lang w:eastAsia="ru-RU"/>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FC1DF8" w:rsidRPr="0054633B" w:rsidRDefault="00FC1DF8" w:rsidP="00FC1DF8">
            <w:pPr>
              <w:jc w:val="center"/>
              <w:rPr>
                <w:rFonts w:eastAsia="Times New Roman"/>
                <w:sz w:val="12"/>
                <w:szCs w:val="12"/>
                <w:lang w:eastAsia="ru-RU"/>
              </w:rPr>
            </w:pPr>
            <w:r w:rsidRPr="0054633B">
              <w:rPr>
                <w:rFonts w:eastAsia="Times New Roman"/>
                <w:sz w:val="12"/>
                <w:szCs w:val="12"/>
                <w:lang w:eastAsia="ru-RU"/>
              </w:rPr>
              <w:t>000 01 03 01 00 13 0000 810</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right"/>
              <w:rPr>
                <w:rFonts w:eastAsia="Times New Roman"/>
                <w:sz w:val="12"/>
                <w:szCs w:val="12"/>
                <w:lang w:eastAsia="ru-RU"/>
              </w:rPr>
            </w:pPr>
            <w:r w:rsidRPr="0054633B">
              <w:rPr>
                <w:rFonts w:eastAsia="Times New Roman"/>
                <w:sz w:val="12"/>
                <w:szCs w:val="12"/>
                <w:lang w:eastAsia="ru-RU"/>
              </w:rPr>
              <w:t>-1 080 000,0</w:t>
            </w:r>
          </w:p>
        </w:tc>
      </w:tr>
      <w:tr w:rsidR="00FC1DF8"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C1DF8" w:rsidRPr="0054633B" w:rsidRDefault="00FC1DF8" w:rsidP="00FC1DF8">
            <w:pPr>
              <w:rPr>
                <w:rFonts w:eastAsia="Times New Roman"/>
                <w:iCs/>
                <w:sz w:val="12"/>
                <w:szCs w:val="12"/>
                <w:lang w:eastAsia="ru-RU"/>
              </w:rPr>
            </w:pPr>
            <w:r w:rsidRPr="0054633B">
              <w:rPr>
                <w:rFonts w:eastAsia="Times New Roman"/>
                <w:iCs/>
                <w:sz w:val="12"/>
                <w:szCs w:val="12"/>
                <w:lang w:eastAsia="ru-RU"/>
              </w:rPr>
              <w:t>Погашение бюджетом городского поселения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FC1DF8" w:rsidRPr="0054633B" w:rsidRDefault="00FC1DF8" w:rsidP="00FC1DF8">
            <w:pPr>
              <w:jc w:val="center"/>
              <w:rPr>
                <w:rFonts w:eastAsia="Times New Roman"/>
                <w:i/>
                <w:iCs/>
                <w:sz w:val="12"/>
                <w:szCs w:val="12"/>
                <w:lang w:eastAsia="ru-RU"/>
              </w:rPr>
            </w:pPr>
            <w:r w:rsidRPr="0054633B">
              <w:rPr>
                <w:rFonts w:eastAsia="Times New Roman"/>
                <w:i/>
                <w:iCs/>
                <w:sz w:val="12"/>
                <w:szCs w:val="12"/>
                <w:lang w:eastAsia="ru-RU"/>
              </w:rPr>
              <w:t>544 01 03 01 00 13 0000 810</w:t>
            </w:r>
          </w:p>
        </w:tc>
        <w:tc>
          <w:tcPr>
            <w:tcW w:w="0" w:type="auto"/>
            <w:tcBorders>
              <w:top w:val="nil"/>
              <w:left w:val="nil"/>
              <w:bottom w:val="single" w:sz="4" w:space="0" w:color="auto"/>
              <w:right w:val="single" w:sz="4" w:space="0" w:color="auto"/>
            </w:tcBorders>
            <w:shd w:val="clear" w:color="auto" w:fill="auto"/>
            <w:noWrap/>
            <w:vAlign w:val="bottom"/>
            <w:hideMark/>
          </w:tcPr>
          <w:p w:rsidR="00FC1DF8" w:rsidRPr="0054633B" w:rsidRDefault="00FC1DF8" w:rsidP="00FC1DF8">
            <w:pPr>
              <w:jc w:val="right"/>
              <w:rPr>
                <w:rFonts w:eastAsia="Times New Roman"/>
                <w:i/>
                <w:iCs/>
                <w:sz w:val="12"/>
                <w:szCs w:val="12"/>
                <w:lang w:eastAsia="ru-RU"/>
              </w:rPr>
            </w:pPr>
            <w:r w:rsidRPr="0054633B">
              <w:rPr>
                <w:rFonts w:eastAsia="Times New Roman"/>
                <w:i/>
                <w:iCs/>
                <w:sz w:val="12"/>
                <w:szCs w:val="12"/>
                <w:lang w:eastAsia="ru-RU"/>
              </w:rPr>
              <w:t>-1 080 000,0</w:t>
            </w:r>
          </w:p>
        </w:tc>
      </w:tr>
      <w:tr w:rsidR="004969E9" w:rsidRPr="0054633B" w:rsidTr="004969E9">
        <w:trPr>
          <w:trHeight w:val="47"/>
        </w:trPr>
        <w:tc>
          <w:tcPr>
            <w:tcW w:w="0" w:type="auto"/>
            <w:tcBorders>
              <w:top w:val="nil"/>
              <w:left w:val="single" w:sz="8" w:space="0" w:color="auto"/>
              <w:right w:val="single" w:sz="8" w:space="0" w:color="auto"/>
            </w:tcBorders>
            <w:shd w:val="clear" w:color="auto" w:fill="auto"/>
            <w:vAlign w:val="bottom"/>
            <w:hideMark/>
          </w:tcPr>
          <w:p w:rsidR="004969E9" w:rsidRPr="0054633B" w:rsidRDefault="004969E9" w:rsidP="00FC1DF8">
            <w:pPr>
              <w:rPr>
                <w:rFonts w:eastAsia="Times New Roman"/>
                <w:b/>
                <w:bCs/>
                <w:sz w:val="12"/>
                <w:szCs w:val="12"/>
                <w:lang w:eastAsia="ru-RU"/>
              </w:rPr>
            </w:pPr>
            <w:r w:rsidRPr="0054633B">
              <w:rPr>
                <w:rFonts w:eastAsia="Times New Roman"/>
                <w:b/>
                <w:bCs/>
                <w:sz w:val="12"/>
                <w:szCs w:val="12"/>
                <w:lang w:eastAsia="ru-RU"/>
              </w:rPr>
              <w:t xml:space="preserve">Изменение остатков средств </w:t>
            </w:r>
            <w:proofErr w:type="gramStart"/>
            <w:r w:rsidRPr="0054633B">
              <w:rPr>
                <w:rFonts w:eastAsia="Times New Roman"/>
                <w:b/>
                <w:bCs/>
                <w:sz w:val="12"/>
                <w:szCs w:val="12"/>
                <w:lang w:eastAsia="ru-RU"/>
              </w:rPr>
              <w:t>на</w:t>
            </w:r>
            <w:proofErr w:type="gramEnd"/>
            <w:r w:rsidRPr="0054633B">
              <w:rPr>
                <w:rFonts w:eastAsia="Times New Roman"/>
                <w:b/>
                <w:bCs/>
                <w:sz w:val="12"/>
                <w:szCs w:val="12"/>
                <w:lang w:eastAsia="ru-RU"/>
              </w:rPr>
              <w:t xml:space="preserve"> </w:t>
            </w:r>
          </w:p>
          <w:p w:rsidR="004969E9" w:rsidRPr="0054633B" w:rsidRDefault="004969E9" w:rsidP="00FC1DF8">
            <w:pPr>
              <w:rPr>
                <w:rFonts w:eastAsia="Times New Roman"/>
                <w:b/>
                <w:bCs/>
                <w:sz w:val="12"/>
                <w:szCs w:val="12"/>
                <w:lang w:eastAsia="ru-RU"/>
              </w:rPr>
            </w:pPr>
            <w:proofErr w:type="gramStart"/>
            <w:r w:rsidRPr="0054633B">
              <w:rPr>
                <w:rFonts w:eastAsia="Times New Roman"/>
                <w:b/>
                <w:bCs/>
                <w:sz w:val="12"/>
                <w:szCs w:val="12"/>
                <w:lang w:eastAsia="ru-RU"/>
              </w:rPr>
              <w:t>счетах</w:t>
            </w:r>
            <w:proofErr w:type="gramEnd"/>
            <w:r w:rsidRPr="0054633B">
              <w:rPr>
                <w:rFonts w:eastAsia="Times New Roman"/>
                <w:b/>
                <w:bCs/>
                <w:sz w:val="12"/>
                <w:szCs w:val="12"/>
                <w:lang w:eastAsia="ru-RU"/>
              </w:rPr>
              <w:t xml:space="preserve"> по учету средств бюджетов</w:t>
            </w:r>
          </w:p>
        </w:tc>
        <w:tc>
          <w:tcPr>
            <w:tcW w:w="0" w:type="auto"/>
            <w:tcBorders>
              <w:top w:val="nil"/>
              <w:left w:val="nil"/>
              <w:right w:val="single" w:sz="8" w:space="0" w:color="auto"/>
            </w:tcBorders>
            <w:shd w:val="clear" w:color="auto" w:fill="auto"/>
            <w:noWrap/>
            <w:vAlign w:val="bottom"/>
            <w:hideMark/>
          </w:tcPr>
          <w:p w:rsidR="004969E9" w:rsidRPr="0054633B" w:rsidRDefault="004969E9" w:rsidP="00FC1DF8">
            <w:pPr>
              <w:jc w:val="center"/>
              <w:rPr>
                <w:rFonts w:eastAsia="Times New Roman"/>
                <w:sz w:val="12"/>
                <w:szCs w:val="12"/>
                <w:lang w:eastAsia="ru-RU"/>
              </w:rPr>
            </w:pPr>
            <w:r w:rsidRPr="0054633B">
              <w:rPr>
                <w:rFonts w:eastAsia="Times New Roman"/>
                <w:sz w:val="12"/>
                <w:szCs w:val="12"/>
                <w:lang w:eastAsia="ru-RU"/>
              </w:rPr>
              <w:t> </w:t>
            </w:r>
          </w:p>
          <w:p w:rsidR="004969E9" w:rsidRPr="0054633B" w:rsidRDefault="004969E9" w:rsidP="00FC1DF8">
            <w:pPr>
              <w:jc w:val="center"/>
              <w:rPr>
                <w:rFonts w:eastAsia="Times New Roman"/>
                <w:sz w:val="12"/>
                <w:szCs w:val="12"/>
                <w:lang w:eastAsia="ru-RU"/>
              </w:rPr>
            </w:pPr>
            <w:r w:rsidRPr="0054633B">
              <w:rPr>
                <w:rFonts w:eastAsia="Times New Roman"/>
                <w:b/>
                <w:bCs/>
                <w:sz w:val="12"/>
                <w:szCs w:val="12"/>
                <w:lang w:eastAsia="ru-RU"/>
              </w:rPr>
              <w:t>000 01 05 00 00 00 0000 000</w:t>
            </w:r>
          </w:p>
        </w:tc>
        <w:tc>
          <w:tcPr>
            <w:tcW w:w="0" w:type="auto"/>
            <w:tcBorders>
              <w:top w:val="nil"/>
              <w:left w:val="nil"/>
              <w:right w:val="single" w:sz="8" w:space="0" w:color="auto"/>
            </w:tcBorders>
            <w:shd w:val="clear" w:color="auto" w:fill="auto"/>
            <w:noWrap/>
            <w:vAlign w:val="bottom"/>
            <w:hideMark/>
          </w:tcPr>
          <w:p w:rsidR="004969E9" w:rsidRPr="0054633B" w:rsidRDefault="004969E9" w:rsidP="00FC1DF8">
            <w:pPr>
              <w:rPr>
                <w:rFonts w:eastAsia="Times New Roman"/>
                <w:sz w:val="12"/>
                <w:szCs w:val="12"/>
                <w:lang w:eastAsia="ru-RU"/>
              </w:rPr>
            </w:pPr>
            <w:r w:rsidRPr="0054633B">
              <w:rPr>
                <w:rFonts w:eastAsia="Times New Roman"/>
                <w:sz w:val="12"/>
                <w:szCs w:val="12"/>
                <w:lang w:eastAsia="ru-RU"/>
              </w:rPr>
              <w:t> </w:t>
            </w:r>
          </w:p>
          <w:p w:rsidR="004969E9" w:rsidRPr="0054633B" w:rsidRDefault="004969E9" w:rsidP="00FC1DF8">
            <w:pPr>
              <w:jc w:val="right"/>
              <w:rPr>
                <w:rFonts w:eastAsia="Times New Roman"/>
                <w:sz w:val="12"/>
                <w:szCs w:val="12"/>
                <w:lang w:eastAsia="ru-RU"/>
              </w:rPr>
            </w:pPr>
            <w:r w:rsidRPr="0054633B">
              <w:rPr>
                <w:rFonts w:eastAsia="Times New Roman"/>
                <w:b/>
                <w:bCs/>
                <w:sz w:val="12"/>
                <w:szCs w:val="12"/>
                <w:lang w:eastAsia="ru-RU"/>
              </w:rPr>
              <w:t>115 933,70</w:t>
            </w:r>
          </w:p>
        </w:tc>
      </w:tr>
      <w:tr w:rsidR="00FC1DF8" w:rsidRPr="0054633B" w:rsidTr="004969E9">
        <w:trPr>
          <w:trHeight w:val="315"/>
        </w:trPr>
        <w:tc>
          <w:tcPr>
            <w:tcW w:w="0" w:type="auto"/>
            <w:tcBorders>
              <w:top w:val="single" w:sz="8" w:space="0" w:color="auto"/>
              <w:left w:val="single" w:sz="8" w:space="0" w:color="auto"/>
              <w:bottom w:val="single" w:sz="4" w:space="0" w:color="auto"/>
              <w:right w:val="single" w:sz="8" w:space="0" w:color="auto"/>
            </w:tcBorders>
            <w:shd w:val="clear" w:color="auto" w:fill="auto"/>
            <w:vAlign w:val="bottom"/>
            <w:hideMark/>
          </w:tcPr>
          <w:p w:rsidR="00FC1DF8" w:rsidRPr="0054633B" w:rsidRDefault="00FC1DF8" w:rsidP="00FC1DF8">
            <w:pPr>
              <w:rPr>
                <w:rFonts w:eastAsia="Times New Roman"/>
                <w:sz w:val="12"/>
                <w:szCs w:val="12"/>
                <w:lang w:eastAsia="ru-RU"/>
              </w:rPr>
            </w:pPr>
            <w:r w:rsidRPr="0054633B">
              <w:rPr>
                <w:rFonts w:eastAsia="Times New Roman"/>
                <w:sz w:val="12"/>
                <w:szCs w:val="12"/>
                <w:lang w:eastAsia="ru-RU"/>
              </w:rPr>
              <w:t>Уменьшение   остатков средств бюджетов</w:t>
            </w:r>
          </w:p>
        </w:tc>
        <w:tc>
          <w:tcPr>
            <w:tcW w:w="0" w:type="auto"/>
            <w:tcBorders>
              <w:top w:val="single" w:sz="8" w:space="0" w:color="auto"/>
              <w:left w:val="nil"/>
              <w:bottom w:val="single" w:sz="4" w:space="0" w:color="auto"/>
              <w:right w:val="single" w:sz="8" w:space="0" w:color="auto"/>
            </w:tcBorders>
            <w:shd w:val="clear" w:color="auto" w:fill="auto"/>
            <w:noWrap/>
            <w:hideMark/>
          </w:tcPr>
          <w:p w:rsidR="00FC1DF8" w:rsidRPr="0054633B" w:rsidRDefault="00FC1DF8" w:rsidP="00FC1DF8">
            <w:pPr>
              <w:jc w:val="center"/>
              <w:rPr>
                <w:rFonts w:eastAsia="Times New Roman"/>
                <w:sz w:val="12"/>
                <w:szCs w:val="12"/>
                <w:lang w:eastAsia="ru-RU"/>
              </w:rPr>
            </w:pPr>
            <w:r w:rsidRPr="0054633B">
              <w:rPr>
                <w:rFonts w:eastAsia="Times New Roman"/>
                <w:sz w:val="12"/>
                <w:szCs w:val="12"/>
                <w:lang w:eastAsia="ru-RU"/>
              </w:rPr>
              <w:t>000 01 05 00 00 00 0000 600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C1DF8" w:rsidRPr="0054633B" w:rsidRDefault="00FC1DF8" w:rsidP="00FC1DF8">
            <w:pPr>
              <w:jc w:val="right"/>
              <w:rPr>
                <w:rFonts w:eastAsia="Times New Roman"/>
                <w:sz w:val="12"/>
                <w:szCs w:val="12"/>
                <w:lang w:eastAsia="ru-RU"/>
              </w:rPr>
            </w:pPr>
            <w:r w:rsidRPr="0054633B">
              <w:rPr>
                <w:rFonts w:eastAsia="Times New Roman"/>
                <w:sz w:val="12"/>
                <w:szCs w:val="12"/>
                <w:lang w:eastAsia="ru-RU"/>
              </w:rPr>
              <w:t>115 933,70</w:t>
            </w:r>
          </w:p>
        </w:tc>
      </w:tr>
      <w:tr w:rsidR="00FC1DF8" w:rsidRPr="0054633B" w:rsidTr="004969E9">
        <w:trPr>
          <w:trHeight w:val="300"/>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hideMark/>
          </w:tcPr>
          <w:p w:rsidR="00FC1DF8" w:rsidRPr="0054633B" w:rsidRDefault="00FC1DF8" w:rsidP="00FC1DF8">
            <w:pPr>
              <w:rPr>
                <w:rFonts w:eastAsia="Times New Roman"/>
                <w:sz w:val="12"/>
                <w:szCs w:val="12"/>
                <w:lang w:eastAsia="ru-RU"/>
              </w:rPr>
            </w:pPr>
            <w:r w:rsidRPr="0054633B">
              <w:rPr>
                <w:rFonts w:eastAsia="Times New Roman"/>
                <w:sz w:val="12"/>
                <w:szCs w:val="12"/>
                <w:lang w:eastAsia="ru-RU"/>
              </w:rPr>
              <w:t>Уменьшение  прочих остатков средств  бюджетов</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FC1DF8" w:rsidRPr="0054633B" w:rsidRDefault="00FC1DF8" w:rsidP="00FC1DF8">
            <w:pPr>
              <w:jc w:val="center"/>
              <w:rPr>
                <w:rFonts w:eastAsia="Times New Roman"/>
                <w:sz w:val="12"/>
                <w:szCs w:val="12"/>
                <w:lang w:eastAsia="ru-RU"/>
              </w:rPr>
            </w:pPr>
            <w:r w:rsidRPr="0054633B">
              <w:rPr>
                <w:rFonts w:eastAsia="Times New Roman"/>
                <w:sz w:val="12"/>
                <w:szCs w:val="12"/>
                <w:lang w:eastAsia="ru-RU"/>
              </w:rPr>
              <w:t> 000 01 05 02 00 00 0000 600</w:t>
            </w:r>
          </w:p>
        </w:tc>
        <w:tc>
          <w:tcPr>
            <w:tcW w:w="0" w:type="auto"/>
            <w:tcBorders>
              <w:top w:val="single" w:sz="4" w:space="0" w:color="auto"/>
              <w:left w:val="single" w:sz="8" w:space="0" w:color="auto"/>
              <w:bottom w:val="single" w:sz="4" w:space="0" w:color="000000"/>
              <w:right w:val="single" w:sz="4" w:space="0" w:color="auto"/>
            </w:tcBorders>
            <w:shd w:val="clear" w:color="auto" w:fill="auto"/>
            <w:noWrap/>
            <w:vAlign w:val="bottom"/>
            <w:hideMark/>
          </w:tcPr>
          <w:p w:rsidR="00FC1DF8" w:rsidRPr="0054633B" w:rsidRDefault="00FC1DF8" w:rsidP="00FC1DF8">
            <w:pPr>
              <w:jc w:val="right"/>
              <w:rPr>
                <w:rFonts w:eastAsia="Times New Roman"/>
                <w:sz w:val="12"/>
                <w:szCs w:val="12"/>
                <w:lang w:eastAsia="ru-RU"/>
              </w:rPr>
            </w:pPr>
            <w:r w:rsidRPr="0054633B">
              <w:rPr>
                <w:rFonts w:eastAsia="Times New Roman"/>
                <w:sz w:val="12"/>
                <w:szCs w:val="12"/>
                <w:lang w:eastAsia="ru-RU"/>
              </w:rPr>
              <w:t>115 933,70</w:t>
            </w:r>
          </w:p>
        </w:tc>
      </w:tr>
      <w:tr w:rsidR="00FC1DF8" w:rsidRPr="0054633B" w:rsidTr="004969E9">
        <w:trPr>
          <w:trHeight w:val="300"/>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hideMark/>
          </w:tcPr>
          <w:p w:rsidR="00FC1DF8" w:rsidRPr="0054633B" w:rsidRDefault="00FC1DF8" w:rsidP="00FC1DF8">
            <w:pPr>
              <w:rPr>
                <w:rFonts w:eastAsia="Times New Roman"/>
                <w:sz w:val="12"/>
                <w:szCs w:val="12"/>
                <w:lang w:eastAsia="ru-RU"/>
              </w:rPr>
            </w:pPr>
            <w:r w:rsidRPr="0054633B">
              <w:rPr>
                <w:rFonts w:eastAsia="Times New Roman"/>
                <w:sz w:val="12"/>
                <w:szCs w:val="12"/>
                <w:lang w:eastAsia="ru-RU"/>
              </w:rPr>
              <w:t>Уменьшение  прочих остатков денежных средств  бюджетов</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FC1DF8" w:rsidRPr="0054633B" w:rsidRDefault="00FC1DF8" w:rsidP="00FC1DF8">
            <w:pPr>
              <w:jc w:val="center"/>
              <w:rPr>
                <w:rFonts w:eastAsia="Times New Roman"/>
                <w:sz w:val="12"/>
                <w:szCs w:val="12"/>
                <w:lang w:eastAsia="ru-RU"/>
              </w:rPr>
            </w:pPr>
            <w:r w:rsidRPr="0054633B">
              <w:rPr>
                <w:rFonts w:eastAsia="Times New Roman"/>
                <w:sz w:val="12"/>
                <w:szCs w:val="12"/>
                <w:lang w:eastAsia="ru-RU"/>
              </w:rPr>
              <w:t>000 01 05 02 01 00 0000 610 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C1DF8" w:rsidRPr="0054633B" w:rsidRDefault="00FC1DF8" w:rsidP="00FC1DF8">
            <w:pPr>
              <w:jc w:val="right"/>
              <w:rPr>
                <w:rFonts w:eastAsia="Times New Roman"/>
                <w:sz w:val="12"/>
                <w:szCs w:val="12"/>
                <w:lang w:eastAsia="ru-RU"/>
              </w:rPr>
            </w:pPr>
            <w:r w:rsidRPr="0054633B">
              <w:rPr>
                <w:rFonts w:eastAsia="Times New Roman"/>
                <w:sz w:val="12"/>
                <w:szCs w:val="12"/>
                <w:lang w:eastAsia="ru-RU"/>
              </w:rPr>
              <w:t>115 933,70</w:t>
            </w:r>
          </w:p>
        </w:tc>
      </w:tr>
      <w:tr w:rsidR="00FC1DF8" w:rsidRPr="0054633B" w:rsidTr="004969E9">
        <w:trPr>
          <w:trHeight w:val="300"/>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hideMark/>
          </w:tcPr>
          <w:p w:rsidR="00FC1DF8" w:rsidRPr="0054633B" w:rsidRDefault="00FC1DF8" w:rsidP="00FC1DF8">
            <w:pPr>
              <w:rPr>
                <w:rFonts w:eastAsia="Times New Roman"/>
                <w:sz w:val="12"/>
                <w:szCs w:val="12"/>
                <w:lang w:eastAsia="ru-RU"/>
              </w:rPr>
            </w:pPr>
            <w:r w:rsidRPr="0054633B">
              <w:rPr>
                <w:rFonts w:eastAsia="Times New Roman"/>
                <w:sz w:val="12"/>
                <w:szCs w:val="12"/>
                <w:lang w:eastAsia="ru-RU"/>
              </w:rPr>
              <w:t>Уменьшение  прочих остатков денежных средств  бюджетов  городских поселений</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FC1DF8" w:rsidRPr="0054633B" w:rsidRDefault="00FC1DF8" w:rsidP="00FC1DF8">
            <w:pPr>
              <w:jc w:val="center"/>
              <w:rPr>
                <w:rFonts w:eastAsia="Times New Roman"/>
                <w:sz w:val="12"/>
                <w:szCs w:val="12"/>
                <w:lang w:eastAsia="ru-RU"/>
              </w:rPr>
            </w:pPr>
            <w:r w:rsidRPr="0054633B">
              <w:rPr>
                <w:rFonts w:eastAsia="Times New Roman"/>
                <w:sz w:val="12"/>
                <w:szCs w:val="12"/>
                <w:lang w:eastAsia="ru-RU"/>
              </w:rPr>
              <w:t xml:space="preserve">000 01 05 02 01 13 0000 610 </w:t>
            </w:r>
          </w:p>
        </w:tc>
        <w:tc>
          <w:tcPr>
            <w:tcW w:w="0" w:type="auto"/>
            <w:tcBorders>
              <w:top w:val="single" w:sz="4" w:space="0" w:color="auto"/>
              <w:left w:val="single" w:sz="8" w:space="0" w:color="auto"/>
              <w:bottom w:val="single" w:sz="4" w:space="0" w:color="000000"/>
              <w:right w:val="single" w:sz="4" w:space="0" w:color="auto"/>
            </w:tcBorders>
            <w:shd w:val="clear" w:color="auto" w:fill="auto"/>
            <w:noWrap/>
            <w:vAlign w:val="bottom"/>
            <w:hideMark/>
          </w:tcPr>
          <w:p w:rsidR="00FC1DF8" w:rsidRPr="0054633B" w:rsidRDefault="00FC1DF8" w:rsidP="00FC1DF8">
            <w:pPr>
              <w:jc w:val="right"/>
              <w:rPr>
                <w:rFonts w:eastAsia="Times New Roman"/>
                <w:sz w:val="12"/>
                <w:szCs w:val="12"/>
                <w:lang w:eastAsia="ru-RU"/>
              </w:rPr>
            </w:pPr>
            <w:r w:rsidRPr="0054633B">
              <w:rPr>
                <w:rFonts w:eastAsia="Times New Roman"/>
                <w:sz w:val="12"/>
                <w:szCs w:val="12"/>
                <w:lang w:eastAsia="ru-RU"/>
              </w:rPr>
              <w:t>115 933,70</w:t>
            </w:r>
          </w:p>
        </w:tc>
      </w:tr>
      <w:tr w:rsidR="00FC1DF8" w:rsidRPr="0054633B" w:rsidTr="004969E9">
        <w:trPr>
          <w:trHeight w:val="330"/>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hideMark/>
          </w:tcPr>
          <w:p w:rsidR="00FC1DF8" w:rsidRPr="0054633B" w:rsidRDefault="00FC1DF8" w:rsidP="00FC1DF8">
            <w:pPr>
              <w:rPr>
                <w:rFonts w:eastAsia="Times New Roman"/>
                <w:sz w:val="12"/>
                <w:szCs w:val="12"/>
                <w:lang w:eastAsia="ru-RU"/>
              </w:rPr>
            </w:pPr>
            <w:r w:rsidRPr="0054633B">
              <w:rPr>
                <w:rFonts w:eastAsia="Times New Roman"/>
                <w:sz w:val="12"/>
                <w:szCs w:val="12"/>
                <w:lang w:eastAsia="ru-RU"/>
              </w:rPr>
              <w:t>Уменьшение  прочих остатков денежных средств  бюджета  городского поселения</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FC1DF8" w:rsidRPr="0054633B" w:rsidRDefault="00FC1DF8" w:rsidP="00FC1DF8">
            <w:pPr>
              <w:jc w:val="center"/>
              <w:rPr>
                <w:rFonts w:eastAsia="Times New Roman"/>
                <w:sz w:val="12"/>
                <w:szCs w:val="12"/>
                <w:lang w:eastAsia="ru-RU"/>
              </w:rPr>
            </w:pPr>
            <w:r w:rsidRPr="0054633B">
              <w:rPr>
                <w:rFonts w:eastAsia="Times New Roman"/>
                <w:sz w:val="12"/>
                <w:szCs w:val="12"/>
                <w:lang w:eastAsia="ru-RU"/>
              </w:rPr>
              <w:t xml:space="preserve">544 01 05 02 01 13 0000 610 </w:t>
            </w:r>
          </w:p>
        </w:tc>
        <w:tc>
          <w:tcPr>
            <w:tcW w:w="0" w:type="auto"/>
            <w:tcBorders>
              <w:top w:val="nil"/>
              <w:left w:val="single" w:sz="8" w:space="0" w:color="auto"/>
              <w:bottom w:val="single" w:sz="4" w:space="0" w:color="000000"/>
              <w:right w:val="single" w:sz="4" w:space="0" w:color="auto"/>
            </w:tcBorders>
            <w:shd w:val="clear" w:color="auto" w:fill="auto"/>
            <w:noWrap/>
            <w:vAlign w:val="bottom"/>
            <w:hideMark/>
          </w:tcPr>
          <w:p w:rsidR="00FC1DF8" w:rsidRPr="0054633B" w:rsidRDefault="00FC1DF8" w:rsidP="00FC1DF8">
            <w:pPr>
              <w:jc w:val="right"/>
              <w:rPr>
                <w:rFonts w:eastAsia="Times New Roman"/>
                <w:sz w:val="12"/>
                <w:szCs w:val="12"/>
                <w:lang w:eastAsia="ru-RU"/>
              </w:rPr>
            </w:pPr>
            <w:r w:rsidRPr="0054633B">
              <w:rPr>
                <w:rFonts w:eastAsia="Times New Roman"/>
                <w:sz w:val="12"/>
                <w:szCs w:val="12"/>
                <w:lang w:eastAsia="ru-RU"/>
              </w:rPr>
              <w:t>115 933,70</w:t>
            </w:r>
          </w:p>
        </w:tc>
      </w:tr>
    </w:tbl>
    <w:p w:rsidR="00FC1DF8" w:rsidRPr="0054633B" w:rsidRDefault="00FC1DF8" w:rsidP="00FC1DF8">
      <w:pPr>
        <w:rPr>
          <w:sz w:val="24"/>
          <w:szCs w:val="24"/>
        </w:rPr>
      </w:pPr>
    </w:p>
    <w:p w:rsidR="00FC1DF8" w:rsidRPr="0054633B" w:rsidRDefault="00FC1DF8" w:rsidP="00FC1DF8">
      <w:pPr>
        <w:jc w:val="center"/>
        <w:rPr>
          <w:sz w:val="14"/>
          <w:szCs w:val="16"/>
        </w:rPr>
      </w:pPr>
    </w:p>
    <w:p w:rsidR="004969E9" w:rsidRPr="0054633B" w:rsidRDefault="004969E9" w:rsidP="004969E9">
      <w:pPr>
        <w:autoSpaceDE w:val="0"/>
        <w:autoSpaceDN w:val="0"/>
        <w:adjustRightInd w:val="0"/>
        <w:jc w:val="right"/>
        <w:outlineLvl w:val="0"/>
        <w:rPr>
          <w:b/>
          <w:sz w:val="14"/>
          <w:szCs w:val="16"/>
        </w:rPr>
      </w:pPr>
      <w:r w:rsidRPr="0054633B">
        <w:rPr>
          <w:b/>
          <w:sz w:val="14"/>
          <w:szCs w:val="16"/>
        </w:rPr>
        <w:t>Приложение № 5</w:t>
      </w:r>
    </w:p>
    <w:p w:rsidR="004969E9" w:rsidRPr="0054633B" w:rsidRDefault="004969E9" w:rsidP="004969E9">
      <w:pPr>
        <w:jc w:val="right"/>
        <w:rPr>
          <w:b/>
          <w:bCs/>
          <w:sz w:val="14"/>
          <w:szCs w:val="16"/>
        </w:rPr>
      </w:pPr>
      <w:r w:rsidRPr="0054633B">
        <w:rPr>
          <w:b/>
          <w:bCs/>
          <w:sz w:val="14"/>
          <w:szCs w:val="16"/>
        </w:rPr>
        <w:t xml:space="preserve">                                                   к решению Совета депутатов </w:t>
      </w:r>
    </w:p>
    <w:p w:rsidR="004969E9" w:rsidRPr="0054633B" w:rsidRDefault="004969E9" w:rsidP="004969E9">
      <w:pPr>
        <w:jc w:val="right"/>
        <w:rPr>
          <w:b/>
          <w:bCs/>
          <w:sz w:val="14"/>
          <w:szCs w:val="16"/>
        </w:rPr>
      </w:pPr>
      <w:r w:rsidRPr="0054633B">
        <w:rPr>
          <w:b/>
          <w:bCs/>
          <w:sz w:val="14"/>
          <w:szCs w:val="16"/>
        </w:rPr>
        <w:t xml:space="preserve">Солецкого городского поселения                                                                                                                                                                                                                </w:t>
      </w:r>
    </w:p>
    <w:p w:rsidR="004969E9" w:rsidRPr="0054633B" w:rsidRDefault="004969E9" w:rsidP="004969E9">
      <w:pPr>
        <w:jc w:val="right"/>
        <w:rPr>
          <w:b/>
          <w:bCs/>
          <w:sz w:val="14"/>
          <w:szCs w:val="16"/>
        </w:rPr>
      </w:pPr>
      <w:r w:rsidRPr="0054633B">
        <w:rPr>
          <w:b/>
          <w:bCs/>
          <w:sz w:val="14"/>
          <w:szCs w:val="16"/>
        </w:rPr>
        <w:t xml:space="preserve">"Об утверждении годового отчёта об исполнении бюджета </w:t>
      </w:r>
    </w:p>
    <w:p w:rsidR="004969E9" w:rsidRPr="0054633B" w:rsidRDefault="004969E9" w:rsidP="004969E9">
      <w:pPr>
        <w:jc w:val="right"/>
        <w:rPr>
          <w:b/>
          <w:bCs/>
          <w:sz w:val="14"/>
          <w:szCs w:val="16"/>
        </w:rPr>
      </w:pPr>
      <w:r w:rsidRPr="0054633B">
        <w:rPr>
          <w:b/>
          <w:bCs/>
          <w:sz w:val="14"/>
          <w:szCs w:val="16"/>
        </w:rPr>
        <w:t xml:space="preserve">Солецкого городского поселения </w:t>
      </w:r>
    </w:p>
    <w:p w:rsidR="004969E9" w:rsidRPr="0054633B" w:rsidRDefault="004969E9" w:rsidP="004969E9">
      <w:pPr>
        <w:jc w:val="right"/>
        <w:rPr>
          <w:sz w:val="14"/>
          <w:szCs w:val="16"/>
        </w:rPr>
      </w:pPr>
      <w:r w:rsidRPr="0054633B">
        <w:rPr>
          <w:b/>
          <w:bCs/>
          <w:sz w:val="14"/>
          <w:szCs w:val="16"/>
        </w:rPr>
        <w:t>за  2017 год"</w:t>
      </w:r>
    </w:p>
    <w:p w:rsidR="004969E9" w:rsidRPr="0054633B" w:rsidRDefault="004969E9" w:rsidP="004969E9">
      <w:pPr>
        <w:tabs>
          <w:tab w:val="left" w:pos="6510"/>
        </w:tabs>
        <w:jc w:val="right"/>
        <w:rPr>
          <w:sz w:val="14"/>
          <w:szCs w:val="16"/>
        </w:rPr>
      </w:pPr>
      <w:r w:rsidRPr="0054633B">
        <w:rPr>
          <w:sz w:val="14"/>
          <w:szCs w:val="16"/>
        </w:rPr>
        <w:t xml:space="preserve">                                                                  </w:t>
      </w:r>
      <w:r w:rsidRPr="0054633B">
        <w:rPr>
          <w:sz w:val="14"/>
          <w:szCs w:val="16"/>
        </w:rPr>
        <w:tab/>
      </w:r>
    </w:p>
    <w:p w:rsidR="004969E9" w:rsidRPr="0054633B" w:rsidRDefault="004969E9" w:rsidP="004969E9">
      <w:pPr>
        <w:rPr>
          <w:sz w:val="14"/>
          <w:szCs w:val="16"/>
        </w:rPr>
      </w:pPr>
    </w:p>
    <w:p w:rsidR="004969E9" w:rsidRPr="0054633B" w:rsidRDefault="004969E9" w:rsidP="004969E9">
      <w:pPr>
        <w:jc w:val="center"/>
        <w:rPr>
          <w:b/>
          <w:sz w:val="14"/>
          <w:szCs w:val="16"/>
        </w:rPr>
      </w:pPr>
      <w:r w:rsidRPr="0054633B">
        <w:rPr>
          <w:b/>
          <w:sz w:val="14"/>
          <w:szCs w:val="16"/>
        </w:rPr>
        <w:t>ОТЧЕТ</w:t>
      </w:r>
    </w:p>
    <w:p w:rsidR="004969E9" w:rsidRPr="0054633B" w:rsidRDefault="004969E9" w:rsidP="004969E9">
      <w:pPr>
        <w:jc w:val="center"/>
        <w:rPr>
          <w:b/>
          <w:sz w:val="14"/>
          <w:szCs w:val="16"/>
        </w:rPr>
      </w:pPr>
      <w:r w:rsidRPr="0054633B">
        <w:rPr>
          <w:b/>
          <w:sz w:val="14"/>
          <w:szCs w:val="16"/>
        </w:rPr>
        <w:t>об использовании бюджетных ассигнований резервного фонда Администрации Солецкого муниципального района (по бюджету Солецкого городского поселения) за 2017 год</w:t>
      </w:r>
    </w:p>
    <w:p w:rsidR="004969E9" w:rsidRPr="0054633B" w:rsidRDefault="004969E9" w:rsidP="004969E9">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554"/>
        <w:gridCol w:w="1864"/>
        <w:gridCol w:w="1044"/>
      </w:tblGrid>
      <w:tr w:rsidR="004969E9" w:rsidRPr="0054633B" w:rsidTr="004969E9">
        <w:tc>
          <w:tcPr>
            <w:tcW w:w="1008" w:type="dxa"/>
            <w:tcBorders>
              <w:top w:val="single" w:sz="4" w:space="0" w:color="auto"/>
              <w:left w:val="single" w:sz="4" w:space="0" w:color="auto"/>
              <w:bottom w:val="single" w:sz="4" w:space="0" w:color="auto"/>
              <w:right w:val="single" w:sz="4" w:space="0" w:color="auto"/>
            </w:tcBorders>
            <w:shd w:val="clear" w:color="auto" w:fill="auto"/>
          </w:tcPr>
          <w:p w:rsidR="004969E9" w:rsidRPr="0054633B" w:rsidRDefault="004969E9" w:rsidP="004969E9">
            <w:pPr>
              <w:jc w:val="center"/>
              <w:rPr>
                <w:b/>
                <w:sz w:val="16"/>
                <w:szCs w:val="16"/>
              </w:rPr>
            </w:pPr>
            <w:r w:rsidRPr="0054633B">
              <w:rPr>
                <w:b/>
                <w:sz w:val="16"/>
                <w:szCs w:val="16"/>
              </w:rPr>
              <w:t>№</w:t>
            </w:r>
          </w:p>
          <w:p w:rsidR="004969E9" w:rsidRPr="0054633B" w:rsidRDefault="004969E9" w:rsidP="004969E9">
            <w:pPr>
              <w:jc w:val="center"/>
              <w:rPr>
                <w:b/>
                <w:sz w:val="16"/>
                <w:szCs w:val="16"/>
              </w:rPr>
            </w:pPr>
            <w:proofErr w:type="gramStart"/>
            <w:r w:rsidRPr="0054633B">
              <w:rPr>
                <w:b/>
                <w:sz w:val="16"/>
                <w:szCs w:val="16"/>
              </w:rPr>
              <w:t>п</w:t>
            </w:r>
            <w:proofErr w:type="gramEnd"/>
            <w:r w:rsidRPr="0054633B">
              <w:rPr>
                <w:b/>
                <w:sz w:val="16"/>
                <w:szCs w:val="16"/>
              </w:rPr>
              <w:t>/п</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4969E9" w:rsidRPr="0054633B" w:rsidRDefault="004969E9" w:rsidP="004969E9">
            <w:pPr>
              <w:jc w:val="center"/>
              <w:rPr>
                <w:b/>
                <w:sz w:val="16"/>
                <w:szCs w:val="16"/>
              </w:rPr>
            </w:pPr>
            <w:r w:rsidRPr="0054633B">
              <w:rPr>
                <w:b/>
                <w:sz w:val="16"/>
                <w:szCs w:val="16"/>
              </w:rPr>
              <w:t>Получатель</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4969E9" w:rsidRPr="0054633B" w:rsidRDefault="004969E9" w:rsidP="004969E9">
            <w:pPr>
              <w:jc w:val="center"/>
              <w:rPr>
                <w:b/>
                <w:sz w:val="16"/>
                <w:szCs w:val="16"/>
              </w:rPr>
            </w:pPr>
            <w:r w:rsidRPr="0054633B">
              <w:rPr>
                <w:b/>
                <w:sz w:val="16"/>
                <w:szCs w:val="16"/>
              </w:rPr>
              <w:t>Цель использования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969E9" w:rsidRPr="0054633B" w:rsidRDefault="004969E9" w:rsidP="004969E9">
            <w:pPr>
              <w:jc w:val="center"/>
              <w:rPr>
                <w:b/>
                <w:sz w:val="16"/>
                <w:szCs w:val="16"/>
              </w:rPr>
            </w:pPr>
            <w:r w:rsidRPr="0054633B">
              <w:rPr>
                <w:b/>
                <w:sz w:val="16"/>
                <w:szCs w:val="16"/>
              </w:rPr>
              <w:t>Сумма</w:t>
            </w:r>
          </w:p>
          <w:p w:rsidR="004969E9" w:rsidRPr="0054633B" w:rsidRDefault="004969E9" w:rsidP="004969E9">
            <w:pPr>
              <w:jc w:val="center"/>
              <w:rPr>
                <w:b/>
                <w:sz w:val="16"/>
                <w:szCs w:val="16"/>
              </w:rPr>
            </w:pPr>
            <w:r w:rsidRPr="0054633B">
              <w:rPr>
                <w:b/>
                <w:sz w:val="16"/>
                <w:szCs w:val="16"/>
              </w:rPr>
              <w:t>(рублей)</w:t>
            </w:r>
          </w:p>
        </w:tc>
      </w:tr>
      <w:tr w:rsidR="004969E9" w:rsidRPr="0054633B" w:rsidTr="004969E9">
        <w:tc>
          <w:tcPr>
            <w:tcW w:w="1008" w:type="dxa"/>
            <w:tcBorders>
              <w:top w:val="single" w:sz="4" w:space="0" w:color="auto"/>
              <w:left w:val="single" w:sz="4" w:space="0" w:color="auto"/>
              <w:bottom w:val="single" w:sz="4" w:space="0" w:color="auto"/>
              <w:right w:val="single" w:sz="4" w:space="0" w:color="auto"/>
            </w:tcBorders>
            <w:shd w:val="clear" w:color="auto" w:fill="auto"/>
          </w:tcPr>
          <w:p w:rsidR="004969E9" w:rsidRPr="0054633B" w:rsidRDefault="004969E9" w:rsidP="004969E9">
            <w:pPr>
              <w:rPr>
                <w:sz w:val="16"/>
                <w:szCs w:val="16"/>
              </w:rPr>
            </w:pPr>
            <w:r w:rsidRPr="0054633B">
              <w:rPr>
                <w:sz w:val="16"/>
                <w:szCs w:val="16"/>
              </w:rPr>
              <w:t>1.</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4969E9" w:rsidRPr="0054633B" w:rsidRDefault="004969E9" w:rsidP="004969E9">
            <w:pPr>
              <w:rPr>
                <w:sz w:val="16"/>
                <w:szCs w:val="16"/>
              </w:rPr>
            </w:pPr>
            <w:r w:rsidRPr="0054633B">
              <w:rPr>
                <w:sz w:val="16"/>
                <w:szCs w:val="16"/>
              </w:rPr>
              <w:t>Администрация Солецкого муниципального района</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4969E9" w:rsidRPr="0054633B" w:rsidRDefault="004969E9" w:rsidP="004969E9">
            <w:pPr>
              <w:rPr>
                <w:sz w:val="16"/>
                <w:szCs w:val="16"/>
              </w:rPr>
            </w:pPr>
            <w:r w:rsidRPr="0054633B">
              <w:rPr>
                <w:sz w:val="16"/>
                <w:szCs w:val="16"/>
              </w:rPr>
              <w:t>Не определена</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969E9" w:rsidRPr="0054633B" w:rsidRDefault="004969E9" w:rsidP="004969E9">
            <w:pPr>
              <w:jc w:val="right"/>
              <w:rPr>
                <w:sz w:val="16"/>
                <w:szCs w:val="16"/>
              </w:rPr>
            </w:pPr>
            <w:r w:rsidRPr="0054633B">
              <w:rPr>
                <w:sz w:val="16"/>
                <w:szCs w:val="16"/>
              </w:rPr>
              <w:t>0,00</w:t>
            </w:r>
          </w:p>
        </w:tc>
      </w:tr>
      <w:tr w:rsidR="004969E9" w:rsidRPr="0054633B" w:rsidTr="004969E9">
        <w:trPr>
          <w:trHeight w:val="47"/>
        </w:trPr>
        <w:tc>
          <w:tcPr>
            <w:tcW w:w="1008" w:type="dxa"/>
            <w:tcBorders>
              <w:top w:val="single" w:sz="4" w:space="0" w:color="auto"/>
              <w:left w:val="single" w:sz="4" w:space="0" w:color="auto"/>
              <w:bottom w:val="single" w:sz="4" w:space="0" w:color="auto"/>
              <w:right w:val="single" w:sz="4" w:space="0" w:color="auto"/>
            </w:tcBorders>
            <w:shd w:val="clear" w:color="auto" w:fill="auto"/>
          </w:tcPr>
          <w:p w:rsidR="004969E9" w:rsidRPr="0054633B" w:rsidRDefault="004969E9" w:rsidP="004969E9">
            <w:pPr>
              <w:rPr>
                <w:sz w:val="16"/>
                <w:szCs w:val="16"/>
              </w:rPr>
            </w:pPr>
          </w:p>
          <w:p w:rsidR="004969E9" w:rsidRPr="0054633B" w:rsidRDefault="004969E9" w:rsidP="004969E9">
            <w:pPr>
              <w:rPr>
                <w:sz w:val="16"/>
                <w:szCs w:val="16"/>
              </w:rPr>
            </w:pP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4969E9" w:rsidRPr="0054633B" w:rsidRDefault="004969E9" w:rsidP="004969E9">
            <w:pPr>
              <w:rPr>
                <w:b/>
                <w:sz w:val="16"/>
                <w:szCs w:val="16"/>
              </w:rPr>
            </w:pPr>
            <w:r w:rsidRPr="0054633B">
              <w:rPr>
                <w:b/>
                <w:sz w:val="16"/>
                <w:szCs w:val="16"/>
              </w:rPr>
              <w:t>Итого</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4969E9" w:rsidRPr="0054633B" w:rsidRDefault="004969E9" w:rsidP="004969E9">
            <w:pPr>
              <w:rPr>
                <w:b/>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969E9" w:rsidRPr="0054633B" w:rsidRDefault="004969E9" w:rsidP="004969E9">
            <w:pPr>
              <w:jc w:val="right"/>
              <w:rPr>
                <w:b/>
                <w:sz w:val="16"/>
                <w:szCs w:val="16"/>
              </w:rPr>
            </w:pPr>
            <w:r w:rsidRPr="0054633B">
              <w:rPr>
                <w:b/>
                <w:sz w:val="16"/>
                <w:szCs w:val="16"/>
              </w:rPr>
              <w:t>0,00</w:t>
            </w:r>
          </w:p>
        </w:tc>
      </w:tr>
    </w:tbl>
    <w:p w:rsidR="004969E9" w:rsidRPr="0054633B" w:rsidRDefault="004969E9" w:rsidP="004969E9">
      <w:pPr>
        <w:rPr>
          <w:sz w:val="16"/>
          <w:szCs w:val="16"/>
        </w:rPr>
      </w:pPr>
    </w:p>
    <w:p w:rsidR="004969E9" w:rsidRPr="0054633B" w:rsidRDefault="004969E9" w:rsidP="004969E9">
      <w:pPr>
        <w:rPr>
          <w:sz w:val="16"/>
          <w:szCs w:val="16"/>
        </w:rPr>
      </w:pPr>
    </w:p>
    <w:p w:rsidR="004969E9" w:rsidRPr="0054633B" w:rsidRDefault="004969E9" w:rsidP="004969E9">
      <w:pPr>
        <w:rPr>
          <w:sz w:val="16"/>
          <w:szCs w:val="16"/>
        </w:rPr>
      </w:pPr>
      <w:r w:rsidRPr="0054633B">
        <w:rPr>
          <w:sz w:val="16"/>
          <w:szCs w:val="16"/>
        </w:rPr>
        <w:t>Остаток резервного фонда на 01.01.2018 –35 000,00 рублей</w:t>
      </w:r>
    </w:p>
    <w:p w:rsidR="004969E9" w:rsidRPr="0054633B" w:rsidRDefault="004969E9" w:rsidP="004969E9">
      <w:pPr>
        <w:rPr>
          <w:sz w:val="16"/>
          <w:szCs w:val="16"/>
        </w:rPr>
      </w:pPr>
    </w:p>
    <w:p w:rsidR="004969E9" w:rsidRPr="0054633B" w:rsidRDefault="004969E9" w:rsidP="004969E9">
      <w:pPr>
        <w:rPr>
          <w:sz w:val="16"/>
          <w:szCs w:val="16"/>
        </w:rPr>
      </w:pPr>
    </w:p>
    <w:p w:rsidR="004969E9" w:rsidRPr="0054633B" w:rsidRDefault="004969E9" w:rsidP="004969E9">
      <w:pPr>
        <w:rPr>
          <w:sz w:val="16"/>
          <w:szCs w:val="16"/>
        </w:rPr>
      </w:pPr>
    </w:p>
    <w:p w:rsidR="004969E9" w:rsidRPr="0054633B" w:rsidRDefault="004969E9" w:rsidP="004969E9">
      <w:pPr>
        <w:rPr>
          <w:b/>
          <w:sz w:val="16"/>
          <w:szCs w:val="16"/>
        </w:rPr>
      </w:pPr>
      <w:r w:rsidRPr="0054633B">
        <w:rPr>
          <w:b/>
          <w:sz w:val="16"/>
          <w:szCs w:val="16"/>
        </w:rPr>
        <w:t>Глава Солецкого муниципального района</w:t>
      </w:r>
      <w:r w:rsidRPr="0054633B">
        <w:rPr>
          <w:b/>
          <w:sz w:val="16"/>
          <w:szCs w:val="16"/>
        </w:rPr>
        <w:tab/>
        <w:t xml:space="preserve">   </w:t>
      </w:r>
      <w:proofErr w:type="spellStart"/>
      <w:r w:rsidRPr="0054633B">
        <w:rPr>
          <w:b/>
          <w:sz w:val="16"/>
          <w:szCs w:val="16"/>
        </w:rPr>
        <w:t>А.Я.Котов</w:t>
      </w:r>
      <w:proofErr w:type="spellEnd"/>
    </w:p>
    <w:p w:rsidR="004969E9" w:rsidRPr="0054633B" w:rsidRDefault="004969E9" w:rsidP="004969E9">
      <w:pPr>
        <w:jc w:val="center"/>
        <w:rPr>
          <w:sz w:val="16"/>
          <w:szCs w:val="16"/>
        </w:rPr>
      </w:pPr>
    </w:p>
    <w:p w:rsidR="004969E9" w:rsidRPr="0054633B" w:rsidRDefault="004969E9" w:rsidP="004969E9">
      <w:pPr>
        <w:jc w:val="center"/>
        <w:rPr>
          <w:sz w:val="16"/>
          <w:szCs w:val="16"/>
        </w:rPr>
      </w:pPr>
    </w:p>
    <w:p w:rsidR="004969E9" w:rsidRPr="0054633B" w:rsidRDefault="004969E9" w:rsidP="004969E9">
      <w:pPr>
        <w:jc w:val="center"/>
        <w:rPr>
          <w:sz w:val="16"/>
          <w:szCs w:val="16"/>
        </w:rPr>
      </w:pPr>
    </w:p>
    <w:p w:rsidR="004969E9" w:rsidRPr="0054633B" w:rsidRDefault="004969E9" w:rsidP="004969E9">
      <w:pPr>
        <w:autoSpaceDE w:val="0"/>
        <w:autoSpaceDN w:val="0"/>
        <w:jc w:val="center"/>
        <w:rPr>
          <w:b/>
          <w:color w:val="000000" w:themeColor="text1"/>
          <w:sz w:val="16"/>
          <w:szCs w:val="16"/>
        </w:rPr>
      </w:pPr>
      <w:r w:rsidRPr="0054633B">
        <w:rPr>
          <w:b/>
          <w:color w:val="000000" w:themeColor="text1"/>
          <w:sz w:val="16"/>
          <w:szCs w:val="16"/>
        </w:rPr>
        <w:t>РЕШЕНИЕ</w:t>
      </w:r>
    </w:p>
    <w:p w:rsidR="004969E9" w:rsidRPr="0054633B" w:rsidRDefault="004969E9" w:rsidP="004969E9">
      <w:pPr>
        <w:autoSpaceDE w:val="0"/>
        <w:autoSpaceDN w:val="0"/>
        <w:jc w:val="center"/>
        <w:rPr>
          <w:b/>
          <w:color w:val="000000" w:themeColor="text1"/>
          <w:sz w:val="16"/>
          <w:szCs w:val="16"/>
        </w:rPr>
      </w:pPr>
      <w:r w:rsidRPr="0054633B">
        <w:rPr>
          <w:b/>
          <w:color w:val="000000" w:themeColor="text1"/>
          <w:sz w:val="16"/>
          <w:szCs w:val="16"/>
        </w:rPr>
        <w:t>Совета депутатов Солецкого городского поселения</w:t>
      </w:r>
    </w:p>
    <w:p w:rsidR="004969E9" w:rsidRPr="0054633B" w:rsidRDefault="004969E9" w:rsidP="004969E9">
      <w:pPr>
        <w:autoSpaceDE w:val="0"/>
        <w:autoSpaceDN w:val="0"/>
        <w:jc w:val="center"/>
        <w:rPr>
          <w:b/>
          <w:color w:val="000000" w:themeColor="text1"/>
          <w:sz w:val="16"/>
          <w:szCs w:val="16"/>
        </w:rPr>
      </w:pPr>
    </w:p>
    <w:p w:rsidR="004969E9" w:rsidRPr="0054633B" w:rsidRDefault="004969E9" w:rsidP="004969E9">
      <w:pPr>
        <w:autoSpaceDE w:val="0"/>
        <w:autoSpaceDN w:val="0"/>
        <w:jc w:val="center"/>
        <w:rPr>
          <w:color w:val="000000" w:themeColor="text1"/>
          <w:sz w:val="16"/>
          <w:szCs w:val="16"/>
        </w:rPr>
      </w:pPr>
      <w:r w:rsidRPr="0054633B">
        <w:rPr>
          <w:color w:val="000000" w:themeColor="text1"/>
          <w:sz w:val="16"/>
          <w:szCs w:val="16"/>
        </w:rPr>
        <w:t>от 23.05.2018 № 179</w:t>
      </w:r>
    </w:p>
    <w:p w:rsidR="004969E9" w:rsidRPr="0054633B" w:rsidRDefault="004969E9" w:rsidP="004969E9">
      <w:pPr>
        <w:autoSpaceDE w:val="0"/>
        <w:autoSpaceDN w:val="0"/>
        <w:jc w:val="center"/>
        <w:rPr>
          <w:color w:val="000000" w:themeColor="text1"/>
          <w:sz w:val="16"/>
          <w:szCs w:val="16"/>
        </w:rPr>
      </w:pPr>
      <w:r w:rsidRPr="0054633B">
        <w:rPr>
          <w:color w:val="000000" w:themeColor="text1"/>
          <w:sz w:val="16"/>
          <w:szCs w:val="16"/>
        </w:rPr>
        <w:t>г. Сольцы</w:t>
      </w:r>
    </w:p>
    <w:p w:rsidR="004969E9" w:rsidRPr="0054633B" w:rsidRDefault="004969E9" w:rsidP="004969E9">
      <w:pPr>
        <w:autoSpaceDE w:val="0"/>
        <w:autoSpaceDN w:val="0"/>
        <w:jc w:val="center"/>
        <w:rPr>
          <w:color w:val="000000" w:themeColor="text1"/>
          <w:sz w:val="16"/>
          <w:szCs w:val="16"/>
        </w:rPr>
      </w:pPr>
    </w:p>
    <w:p w:rsidR="004969E9" w:rsidRPr="0054633B" w:rsidRDefault="004969E9" w:rsidP="004969E9">
      <w:pPr>
        <w:autoSpaceDE w:val="0"/>
        <w:autoSpaceDN w:val="0"/>
        <w:jc w:val="center"/>
        <w:rPr>
          <w:b/>
          <w:color w:val="000000" w:themeColor="text1"/>
          <w:sz w:val="16"/>
          <w:szCs w:val="16"/>
        </w:rPr>
      </w:pPr>
      <w:r w:rsidRPr="0054633B">
        <w:rPr>
          <w:b/>
          <w:color w:val="000000" w:themeColor="text1"/>
          <w:sz w:val="16"/>
          <w:szCs w:val="16"/>
        </w:rPr>
        <w:t>Об исполнении бюджета Солецкого городского поселения</w:t>
      </w:r>
    </w:p>
    <w:p w:rsidR="004969E9" w:rsidRPr="0054633B" w:rsidRDefault="004969E9" w:rsidP="004969E9">
      <w:pPr>
        <w:autoSpaceDE w:val="0"/>
        <w:autoSpaceDN w:val="0"/>
        <w:jc w:val="center"/>
        <w:rPr>
          <w:b/>
          <w:color w:val="000000" w:themeColor="text1"/>
          <w:sz w:val="16"/>
          <w:szCs w:val="16"/>
        </w:rPr>
      </w:pPr>
      <w:r w:rsidRPr="0054633B">
        <w:rPr>
          <w:b/>
          <w:color w:val="000000" w:themeColor="text1"/>
          <w:sz w:val="16"/>
          <w:szCs w:val="16"/>
        </w:rPr>
        <w:t>за 1 квартал 2018 года</w:t>
      </w:r>
    </w:p>
    <w:p w:rsidR="004969E9" w:rsidRPr="0054633B" w:rsidRDefault="004969E9" w:rsidP="004969E9">
      <w:pPr>
        <w:autoSpaceDE w:val="0"/>
        <w:autoSpaceDN w:val="0"/>
        <w:jc w:val="center"/>
        <w:rPr>
          <w:color w:val="000000" w:themeColor="text1"/>
          <w:sz w:val="16"/>
          <w:szCs w:val="16"/>
        </w:rPr>
      </w:pPr>
    </w:p>
    <w:p w:rsidR="004969E9" w:rsidRPr="0054633B" w:rsidRDefault="004969E9" w:rsidP="004969E9">
      <w:pPr>
        <w:autoSpaceDE w:val="0"/>
        <w:autoSpaceDN w:val="0"/>
        <w:ind w:firstLine="284"/>
        <w:jc w:val="both"/>
        <w:rPr>
          <w:color w:val="000000" w:themeColor="text1"/>
          <w:sz w:val="16"/>
          <w:szCs w:val="16"/>
        </w:rPr>
      </w:pPr>
      <w:r w:rsidRPr="0054633B">
        <w:rPr>
          <w:color w:val="000000" w:themeColor="text1"/>
          <w:sz w:val="16"/>
          <w:szCs w:val="16"/>
        </w:rPr>
        <w:t xml:space="preserve">  Заслушав информацию Степановой С.А., заведующей  финансовым отделом Администрации муниципального района,   об исполнении бюджета Солецкого городского поселения за 1 квартал  </w:t>
      </w:r>
      <w:r w:rsidRPr="0054633B">
        <w:rPr>
          <w:color w:val="000000" w:themeColor="text1"/>
          <w:sz w:val="16"/>
          <w:szCs w:val="16"/>
        </w:rPr>
        <w:lastRenderedPageBreak/>
        <w:t xml:space="preserve">2018 года, Совет депутатов Солецкого городского поселения </w:t>
      </w:r>
      <w:proofErr w:type="gramStart"/>
      <w:r w:rsidRPr="0054633B">
        <w:rPr>
          <w:b/>
          <w:color w:val="000000" w:themeColor="text1"/>
          <w:sz w:val="16"/>
          <w:szCs w:val="16"/>
        </w:rPr>
        <w:t>Р</w:t>
      </w:r>
      <w:proofErr w:type="gramEnd"/>
      <w:r w:rsidRPr="0054633B">
        <w:rPr>
          <w:b/>
          <w:color w:val="000000" w:themeColor="text1"/>
          <w:sz w:val="16"/>
          <w:szCs w:val="16"/>
        </w:rPr>
        <w:t xml:space="preserve"> Е Ш И Л</w:t>
      </w:r>
      <w:r w:rsidRPr="0054633B">
        <w:rPr>
          <w:color w:val="000000" w:themeColor="text1"/>
          <w:sz w:val="16"/>
          <w:szCs w:val="16"/>
        </w:rPr>
        <w:t xml:space="preserve"> :</w:t>
      </w:r>
    </w:p>
    <w:p w:rsidR="004969E9" w:rsidRPr="0054633B" w:rsidRDefault="004969E9" w:rsidP="004969E9">
      <w:pPr>
        <w:autoSpaceDE w:val="0"/>
        <w:autoSpaceDN w:val="0"/>
        <w:ind w:firstLine="284"/>
        <w:jc w:val="both"/>
        <w:rPr>
          <w:color w:val="000000" w:themeColor="text1"/>
          <w:sz w:val="16"/>
          <w:szCs w:val="16"/>
        </w:rPr>
      </w:pPr>
      <w:r w:rsidRPr="0054633B">
        <w:rPr>
          <w:color w:val="000000" w:themeColor="text1"/>
          <w:sz w:val="16"/>
          <w:szCs w:val="16"/>
        </w:rPr>
        <w:t>1. Информацию об исполнении бюджета Солецкого городского поселения  за 1 квартал  2018  года принять к сведению.</w:t>
      </w:r>
    </w:p>
    <w:p w:rsidR="004969E9" w:rsidRPr="0054633B" w:rsidRDefault="004969E9" w:rsidP="004969E9">
      <w:pPr>
        <w:autoSpaceDE w:val="0"/>
        <w:autoSpaceDN w:val="0"/>
        <w:ind w:firstLine="284"/>
        <w:jc w:val="both"/>
        <w:rPr>
          <w:color w:val="000000" w:themeColor="text1"/>
          <w:sz w:val="16"/>
          <w:szCs w:val="16"/>
        </w:rPr>
      </w:pPr>
      <w:r w:rsidRPr="0054633B">
        <w:rPr>
          <w:color w:val="000000" w:themeColor="text1"/>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969E9" w:rsidRPr="0054633B" w:rsidRDefault="004969E9" w:rsidP="004969E9">
      <w:pPr>
        <w:autoSpaceDE w:val="0"/>
        <w:autoSpaceDN w:val="0"/>
        <w:jc w:val="center"/>
        <w:rPr>
          <w:b/>
          <w:bCs/>
          <w:color w:val="000000" w:themeColor="text1"/>
          <w:sz w:val="16"/>
          <w:szCs w:val="16"/>
        </w:rPr>
      </w:pPr>
    </w:p>
    <w:p w:rsidR="004969E9" w:rsidRPr="0054633B" w:rsidRDefault="004969E9" w:rsidP="004969E9">
      <w:pPr>
        <w:autoSpaceDE w:val="0"/>
        <w:autoSpaceDN w:val="0"/>
        <w:jc w:val="center"/>
        <w:rPr>
          <w:b/>
          <w:bCs/>
          <w:color w:val="000000" w:themeColor="text1"/>
          <w:sz w:val="16"/>
          <w:szCs w:val="16"/>
        </w:rPr>
      </w:pPr>
    </w:p>
    <w:p w:rsidR="004969E9" w:rsidRPr="0054633B" w:rsidRDefault="004969E9" w:rsidP="004969E9">
      <w:pPr>
        <w:autoSpaceDE w:val="0"/>
        <w:autoSpaceDN w:val="0"/>
        <w:rPr>
          <w:b/>
          <w:color w:val="000000" w:themeColor="text1"/>
          <w:sz w:val="16"/>
          <w:szCs w:val="16"/>
        </w:rPr>
      </w:pPr>
      <w:r w:rsidRPr="0054633B">
        <w:rPr>
          <w:b/>
          <w:bCs/>
          <w:color w:val="000000" w:themeColor="text1"/>
          <w:sz w:val="16"/>
          <w:szCs w:val="16"/>
        </w:rPr>
        <w:t xml:space="preserve">Глава Солецкого городского поселения                      </w:t>
      </w:r>
      <w:proofErr w:type="spellStart"/>
      <w:r w:rsidRPr="0054633B">
        <w:rPr>
          <w:b/>
          <w:bCs/>
          <w:color w:val="000000" w:themeColor="text1"/>
          <w:sz w:val="16"/>
          <w:szCs w:val="16"/>
        </w:rPr>
        <w:t>И.Н.Колесов</w:t>
      </w:r>
      <w:proofErr w:type="spellEnd"/>
    </w:p>
    <w:p w:rsidR="004969E9" w:rsidRPr="0054633B" w:rsidRDefault="004969E9" w:rsidP="004969E9">
      <w:pPr>
        <w:autoSpaceDE w:val="0"/>
        <w:autoSpaceDN w:val="0"/>
        <w:jc w:val="center"/>
        <w:rPr>
          <w:color w:val="000000" w:themeColor="text1"/>
          <w:sz w:val="16"/>
          <w:szCs w:val="16"/>
        </w:rPr>
      </w:pPr>
    </w:p>
    <w:p w:rsidR="004969E9" w:rsidRPr="0054633B" w:rsidRDefault="004969E9" w:rsidP="004969E9">
      <w:pPr>
        <w:autoSpaceDE w:val="0"/>
        <w:autoSpaceDN w:val="0"/>
        <w:jc w:val="center"/>
        <w:rPr>
          <w:color w:val="000000" w:themeColor="text1"/>
          <w:sz w:val="16"/>
          <w:szCs w:val="16"/>
        </w:rPr>
      </w:pPr>
    </w:p>
    <w:p w:rsidR="004969E9" w:rsidRPr="0054633B" w:rsidRDefault="004969E9" w:rsidP="004969E9">
      <w:pPr>
        <w:pStyle w:val="afa"/>
        <w:ind w:firstLine="0"/>
        <w:rPr>
          <w:sz w:val="16"/>
          <w:szCs w:val="16"/>
        </w:rPr>
      </w:pPr>
      <w:r w:rsidRPr="0054633B">
        <w:rPr>
          <w:sz w:val="16"/>
          <w:szCs w:val="16"/>
        </w:rPr>
        <w:t>Анализ исполнения бюджета Солецкого городского поселения  по состоянию на 1 апреля 2018 года</w:t>
      </w:r>
    </w:p>
    <w:p w:rsidR="004969E9" w:rsidRPr="0054633B" w:rsidRDefault="004969E9" w:rsidP="004969E9">
      <w:pPr>
        <w:pStyle w:val="afa"/>
        <w:ind w:firstLine="0"/>
        <w:rPr>
          <w:sz w:val="16"/>
          <w:szCs w:val="16"/>
        </w:rPr>
      </w:pPr>
    </w:p>
    <w:p w:rsidR="004969E9" w:rsidRPr="0054633B" w:rsidRDefault="004969E9" w:rsidP="004969E9">
      <w:pPr>
        <w:pStyle w:val="af2"/>
        <w:ind w:firstLine="284"/>
        <w:rPr>
          <w:sz w:val="16"/>
          <w:szCs w:val="16"/>
        </w:rPr>
      </w:pPr>
      <w:r w:rsidRPr="0054633B">
        <w:rPr>
          <w:sz w:val="16"/>
          <w:szCs w:val="16"/>
        </w:rPr>
        <w:t xml:space="preserve"> Бюджет Солецкого городского поселения по доходам по состоянию на 1 апреля  2018 года  в целом исполнен на 17,19 % (план – 26045,78 тыс. рублей, факт – 4477,25 тыс. рублей).</w:t>
      </w:r>
    </w:p>
    <w:p w:rsidR="004969E9" w:rsidRPr="0054633B" w:rsidRDefault="004969E9" w:rsidP="004969E9">
      <w:pPr>
        <w:ind w:firstLine="284"/>
        <w:jc w:val="both"/>
        <w:rPr>
          <w:sz w:val="16"/>
          <w:szCs w:val="16"/>
        </w:rPr>
      </w:pPr>
      <w:r w:rsidRPr="0054633B">
        <w:rPr>
          <w:sz w:val="16"/>
          <w:szCs w:val="16"/>
        </w:rPr>
        <w:t xml:space="preserve">По налоговым и неналоговым доходам  бюджет исполнен на 23,06 % (план  -  19019,66  тыс. рублей, факт – 4386,62  тыс. рублей).  </w:t>
      </w:r>
      <w:proofErr w:type="gramStart"/>
      <w:r w:rsidRPr="0054633B">
        <w:rPr>
          <w:sz w:val="16"/>
          <w:szCs w:val="16"/>
        </w:rPr>
        <w:t>Из них по налоговым доходам план выполнен на 24,05 %  (план – 14244,36 тыс. рублей, факт – 3425,90  тыс. рублей), по неналоговым доходам – на 20,12 % (план – 4775,30 тыс. рублей, факт – 960,72 тыс. рублей).</w:t>
      </w:r>
      <w:proofErr w:type="gramEnd"/>
      <w:r w:rsidRPr="0054633B">
        <w:rPr>
          <w:sz w:val="16"/>
          <w:szCs w:val="16"/>
        </w:rPr>
        <w:t xml:space="preserve">  Фактическое поступление налоговых доходов в общей сумме собственных доходов  составляет 78,10 %,  неналоговых  доходов – 21,90 %.</w:t>
      </w:r>
    </w:p>
    <w:p w:rsidR="004969E9" w:rsidRPr="0054633B" w:rsidRDefault="004969E9" w:rsidP="004969E9">
      <w:pPr>
        <w:ind w:firstLine="284"/>
        <w:jc w:val="both"/>
        <w:rPr>
          <w:sz w:val="16"/>
          <w:szCs w:val="16"/>
        </w:rPr>
      </w:pPr>
      <w:r w:rsidRPr="0054633B">
        <w:rPr>
          <w:sz w:val="16"/>
          <w:szCs w:val="16"/>
        </w:rPr>
        <w:t xml:space="preserve">Основной удельный вес в общей сумме налоговых и неналоговых доходов  занимают: налог на доходы физических лиц – 44,70 % или 1960,79 тыс. рублей, налоги на имущество (налог на имущество физических лиц и земельный налог) – 25,09 % или 1100,54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доходы от использования имущества, находящегося в государственной и муниципальной собственности– 20,49  %  или 898,96 тыс. рублей,  доходы от уплаты акцизов на нефтепродукты – 8,16 % или 357,95 тыс. рублей. </w:t>
      </w:r>
    </w:p>
    <w:p w:rsidR="004969E9" w:rsidRPr="0054633B" w:rsidRDefault="004969E9" w:rsidP="004969E9">
      <w:pPr>
        <w:ind w:firstLine="284"/>
        <w:jc w:val="both"/>
        <w:rPr>
          <w:sz w:val="16"/>
          <w:szCs w:val="16"/>
        </w:rPr>
      </w:pPr>
      <w:r w:rsidRPr="0054633B">
        <w:rPr>
          <w:sz w:val="16"/>
          <w:szCs w:val="16"/>
        </w:rPr>
        <w:t xml:space="preserve">Доля налоговых и неналоговых доходов  в общей сумме доходов  бюджета городского поселения  за 1 квартал  2018 года составила  97,98 %, </w:t>
      </w:r>
      <w:r w:rsidRPr="0054633B">
        <w:rPr>
          <w:b/>
          <w:sz w:val="16"/>
          <w:szCs w:val="16"/>
        </w:rPr>
        <w:t xml:space="preserve"> </w:t>
      </w:r>
      <w:r w:rsidRPr="0054633B">
        <w:rPr>
          <w:sz w:val="16"/>
          <w:szCs w:val="16"/>
        </w:rPr>
        <w:t>за аналогичный период прошлого года данный показатель составлял 94,70 %, увеличение произошло   на 3,28 процентных пункта.</w:t>
      </w:r>
    </w:p>
    <w:p w:rsidR="004969E9" w:rsidRPr="0054633B" w:rsidRDefault="004969E9" w:rsidP="004969E9">
      <w:pPr>
        <w:ind w:firstLine="284"/>
        <w:jc w:val="both"/>
        <w:rPr>
          <w:sz w:val="16"/>
          <w:szCs w:val="16"/>
        </w:rPr>
      </w:pPr>
      <w:r w:rsidRPr="0054633B">
        <w:rPr>
          <w:sz w:val="16"/>
          <w:szCs w:val="16"/>
        </w:rPr>
        <w:t xml:space="preserve">По безвозмездным поступлениям  от других бюджетов бюджетной системы  РФ процент выполнения плана составил 0,69%  (при плане 7026,12 тыс. рублей, поступило  48,26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их доля  в общей сумме доходов бюджета Солецкого городского поселения составляет  2,02 %, что ниже аналогичного периода прошлого года  на  3,28  процентных пункта                      (аналогичный период 2017 года – 5,30 %). В 2018 году  бюджет городского поселения сформирован </w:t>
      </w:r>
      <w:proofErr w:type="gramStart"/>
      <w:r w:rsidRPr="0054633B">
        <w:rPr>
          <w:sz w:val="16"/>
          <w:szCs w:val="16"/>
        </w:rPr>
        <w:t>бездотационным</w:t>
      </w:r>
      <w:proofErr w:type="gramEnd"/>
      <w:r w:rsidRPr="0054633B">
        <w:rPr>
          <w:sz w:val="16"/>
          <w:szCs w:val="16"/>
        </w:rPr>
        <w:t xml:space="preserve">. В 2017 году  дотация на выравнивание бюджетной обеспеченности составила 914,6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в том числе за 1 квартал 2017 года – 182,9 </w:t>
      </w:r>
      <w:proofErr w:type="spellStart"/>
      <w:r w:rsidRPr="0054633B">
        <w:rPr>
          <w:sz w:val="16"/>
          <w:szCs w:val="16"/>
        </w:rPr>
        <w:t>тыс.рублей</w:t>
      </w:r>
      <w:proofErr w:type="spellEnd"/>
      <w:r w:rsidRPr="0054633B">
        <w:rPr>
          <w:sz w:val="16"/>
          <w:szCs w:val="16"/>
        </w:rPr>
        <w:t xml:space="preserve">.  </w:t>
      </w:r>
    </w:p>
    <w:p w:rsidR="004969E9" w:rsidRPr="0054633B" w:rsidRDefault="004969E9" w:rsidP="004969E9">
      <w:pPr>
        <w:ind w:firstLine="284"/>
        <w:jc w:val="both"/>
        <w:rPr>
          <w:sz w:val="16"/>
          <w:szCs w:val="16"/>
        </w:rPr>
      </w:pPr>
      <w:r w:rsidRPr="0054633B">
        <w:rPr>
          <w:sz w:val="16"/>
          <w:szCs w:val="16"/>
        </w:rPr>
        <w:t xml:space="preserve">Доходы бюджета Солецкого городского поселения от возврата остатков субсидий, субвенций и иных межбюджетных трансфертов, имеющих целевое назначение из бюджетов муниципальных районов за 1 квартал 2018 года составили 97,35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за аналогичный период прошлого года платежи не поступали.</w:t>
      </w:r>
    </w:p>
    <w:p w:rsidR="004969E9" w:rsidRPr="0054633B" w:rsidRDefault="004969E9" w:rsidP="004969E9">
      <w:pPr>
        <w:ind w:firstLine="284"/>
        <w:jc w:val="both"/>
        <w:rPr>
          <w:sz w:val="16"/>
          <w:szCs w:val="16"/>
        </w:rPr>
      </w:pPr>
      <w:r w:rsidRPr="0054633B">
        <w:rPr>
          <w:sz w:val="16"/>
          <w:szCs w:val="16"/>
        </w:rPr>
        <w:t xml:space="preserve">Возврат остатков субсидий, субвенций и иных межбюджетных трансфертов, имеющих целевое значение, прошлых лет из бюджета городского поселения за 1 квартал 2018 года произведен в сумме 54,98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(субсидия на реализацию мероприятий муниципальных программ в области водоснабжения и водоотведения),  за аналогичный период прошлого года возвраты не осуществлялись. </w:t>
      </w:r>
    </w:p>
    <w:p w:rsidR="004969E9" w:rsidRPr="0054633B" w:rsidRDefault="004969E9" w:rsidP="004969E9">
      <w:pPr>
        <w:ind w:firstLine="284"/>
        <w:jc w:val="both"/>
        <w:rPr>
          <w:sz w:val="16"/>
          <w:szCs w:val="16"/>
        </w:rPr>
      </w:pPr>
      <w:r w:rsidRPr="0054633B">
        <w:rPr>
          <w:sz w:val="16"/>
          <w:szCs w:val="16"/>
        </w:rPr>
        <w:t xml:space="preserve">  Поступление налоговых и неналоговых доходов за 1 квартал 2018 года  по сравнению с аналогичным периодом  2017 года в целом увеличилось  на 322,92  тыс. рублей  или 7,95 % (  1 квартал  2017 года – 4063,7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1 квартал  2018 года – 4386,62 тыс. рублей), в том числе налоговые доходы увеличились на 315,40 тыс. рублей  или 10,14 % (1 квартал 2017 года – 3110,5 </w:t>
      </w:r>
      <w:proofErr w:type="spellStart"/>
      <w:r w:rsidRPr="0054633B">
        <w:rPr>
          <w:sz w:val="16"/>
          <w:szCs w:val="16"/>
        </w:rPr>
        <w:t>тыс.рублей</w:t>
      </w:r>
      <w:proofErr w:type="spellEnd"/>
      <w:r w:rsidRPr="0054633B">
        <w:rPr>
          <w:sz w:val="16"/>
          <w:szCs w:val="16"/>
        </w:rPr>
        <w:t xml:space="preserve">, 1 квартал 2018 года – 3425,90 тыс. рублей), неналоговые доходы увеличились на 7,52 тыс. рублей  или 0,79 % (1 квартал 2017 года – 953,2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1 квартал 2018 года – 960,72 тыс. рублей). </w:t>
      </w:r>
    </w:p>
    <w:p w:rsidR="004969E9" w:rsidRPr="0054633B" w:rsidRDefault="004969E9" w:rsidP="004969E9">
      <w:pPr>
        <w:ind w:firstLine="284"/>
        <w:jc w:val="both"/>
        <w:rPr>
          <w:sz w:val="16"/>
          <w:szCs w:val="16"/>
        </w:rPr>
      </w:pPr>
      <w:r w:rsidRPr="0054633B">
        <w:rPr>
          <w:sz w:val="16"/>
          <w:szCs w:val="16"/>
        </w:rPr>
        <w:lastRenderedPageBreak/>
        <w:t>Увеличение налоговых поступлений произошло:</w:t>
      </w:r>
    </w:p>
    <w:p w:rsidR="004969E9" w:rsidRPr="0054633B" w:rsidRDefault="004969E9" w:rsidP="004969E9">
      <w:pPr>
        <w:ind w:firstLine="284"/>
        <w:jc w:val="both"/>
        <w:rPr>
          <w:sz w:val="16"/>
          <w:szCs w:val="16"/>
        </w:rPr>
      </w:pPr>
      <w:r w:rsidRPr="0054633B">
        <w:rPr>
          <w:sz w:val="16"/>
          <w:szCs w:val="16"/>
        </w:rPr>
        <w:t xml:space="preserve">по налогу на доходы физических лиц на 285,39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или 17,03 % (за 1 квартал 2018  года   –  1960,79 </w:t>
      </w:r>
      <w:proofErr w:type="spellStart"/>
      <w:r w:rsidRPr="0054633B">
        <w:rPr>
          <w:sz w:val="16"/>
          <w:szCs w:val="16"/>
        </w:rPr>
        <w:t>тыс.рублей</w:t>
      </w:r>
      <w:proofErr w:type="spellEnd"/>
      <w:r w:rsidRPr="0054633B">
        <w:rPr>
          <w:sz w:val="16"/>
          <w:szCs w:val="16"/>
        </w:rPr>
        <w:t xml:space="preserve">, за 1 квартал 2017 года  - 1675,4 </w:t>
      </w:r>
      <w:proofErr w:type="spellStart"/>
      <w:r w:rsidRPr="0054633B">
        <w:rPr>
          <w:sz w:val="16"/>
          <w:szCs w:val="16"/>
        </w:rPr>
        <w:t>тыс.рублей</w:t>
      </w:r>
      <w:proofErr w:type="spellEnd"/>
      <w:r w:rsidRPr="0054633B">
        <w:rPr>
          <w:sz w:val="16"/>
          <w:szCs w:val="16"/>
        </w:rPr>
        <w:t>);</w:t>
      </w:r>
    </w:p>
    <w:p w:rsidR="004969E9" w:rsidRPr="0054633B" w:rsidRDefault="004969E9" w:rsidP="004969E9">
      <w:pPr>
        <w:ind w:firstLine="284"/>
        <w:jc w:val="both"/>
        <w:rPr>
          <w:sz w:val="16"/>
          <w:szCs w:val="16"/>
        </w:rPr>
      </w:pPr>
      <w:r w:rsidRPr="0054633B">
        <w:rPr>
          <w:sz w:val="16"/>
          <w:szCs w:val="16"/>
        </w:rPr>
        <w:t xml:space="preserve">по земельному налогу с физических лиц на 81,88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или 94,01% (за 1 квартал 2018  года   –  168,98 </w:t>
      </w:r>
      <w:proofErr w:type="spellStart"/>
      <w:r w:rsidRPr="0054633B">
        <w:rPr>
          <w:sz w:val="16"/>
          <w:szCs w:val="16"/>
        </w:rPr>
        <w:t>тыс.рублей</w:t>
      </w:r>
      <w:proofErr w:type="spellEnd"/>
      <w:r w:rsidRPr="0054633B">
        <w:rPr>
          <w:sz w:val="16"/>
          <w:szCs w:val="16"/>
        </w:rPr>
        <w:t xml:space="preserve">, за 1 квартал 2017 года  - 87,1 </w:t>
      </w:r>
      <w:proofErr w:type="spellStart"/>
      <w:r w:rsidRPr="0054633B">
        <w:rPr>
          <w:sz w:val="16"/>
          <w:szCs w:val="16"/>
        </w:rPr>
        <w:t>тыс.рублей</w:t>
      </w:r>
      <w:proofErr w:type="spellEnd"/>
      <w:r w:rsidRPr="0054633B">
        <w:rPr>
          <w:sz w:val="16"/>
          <w:szCs w:val="16"/>
        </w:rPr>
        <w:t>);</w:t>
      </w:r>
    </w:p>
    <w:p w:rsidR="004969E9" w:rsidRPr="0054633B" w:rsidRDefault="004969E9" w:rsidP="004969E9">
      <w:pPr>
        <w:ind w:firstLine="284"/>
        <w:jc w:val="both"/>
        <w:rPr>
          <w:sz w:val="16"/>
          <w:szCs w:val="16"/>
        </w:rPr>
      </w:pPr>
      <w:r w:rsidRPr="0054633B">
        <w:rPr>
          <w:sz w:val="16"/>
          <w:szCs w:val="16"/>
        </w:rPr>
        <w:t xml:space="preserve">по акцизам - на 12,15 тыс. рублей или 3,51% (за 1 квартал 2018  года   –  357,95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за 1 квартал 2017 года  - 345,8 </w:t>
      </w:r>
      <w:proofErr w:type="spellStart"/>
      <w:r w:rsidRPr="0054633B">
        <w:rPr>
          <w:sz w:val="16"/>
          <w:szCs w:val="16"/>
        </w:rPr>
        <w:t>тыс.рублей</w:t>
      </w:r>
      <w:proofErr w:type="spellEnd"/>
      <w:r w:rsidRPr="0054633B">
        <w:rPr>
          <w:sz w:val="16"/>
          <w:szCs w:val="16"/>
        </w:rPr>
        <w:t xml:space="preserve">; </w:t>
      </w:r>
    </w:p>
    <w:p w:rsidR="004969E9" w:rsidRPr="0054633B" w:rsidRDefault="004969E9" w:rsidP="004969E9">
      <w:pPr>
        <w:ind w:firstLine="284"/>
        <w:jc w:val="both"/>
        <w:rPr>
          <w:sz w:val="16"/>
          <w:szCs w:val="16"/>
        </w:rPr>
      </w:pPr>
      <w:r w:rsidRPr="0054633B">
        <w:rPr>
          <w:sz w:val="16"/>
          <w:szCs w:val="16"/>
        </w:rPr>
        <w:t xml:space="preserve">по налогу на имущество физических лиц на 8,4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или 17,36 % (за 1 квартал 2018  года   –  56,8 </w:t>
      </w:r>
      <w:proofErr w:type="spellStart"/>
      <w:r w:rsidRPr="0054633B">
        <w:rPr>
          <w:sz w:val="16"/>
          <w:szCs w:val="16"/>
        </w:rPr>
        <w:t>тыс.рублей</w:t>
      </w:r>
      <w:proofErr w:type="spellEnd"/>
      <w:r w:rsidRPr="0054633B">
        <w:rPr>
          <w:sz w:val="16"/>
          <w:szCs w:val="16"/>
        </w:rPr>
        <w:t xml:space="preserve">, за 1 квартал 2017 года  - 48,4 </w:t>
      </w:r>
      <w:proofErr w:type="spellStart"/>
      <w:r w:rsidRPr="0054633B">
        <w:rPr>
          <w:sz w:val="16"/>
          <w:szCs w:val="16"/>
        </w:rPr>
        <w:t>тыс.рублей</w:t>
      </w:r>
      <w:proofErr w:type="spellEnd"/>
      <w:r w:rsidRPr="0054633B">
        <w:rPr>
          <w:sz w:val="16"/>
          <w:szCs w:val="16"/>
        </w:rPr>
        <w:t xml:space="preserve">).  </w:t>
      </w:r>
    </w:p>
    <w:p w:rsidR="004969E9" w:rsidRPr="0054633B" w:rsidRDefault="004969E9" w:rsidP="004969E9">
      <w:pPr>
        <w:ind w:firstLine="284"/>
        <w:jc w:val="both"/>
        <w:rPr>
          <w:sz w:val="16"/>
          <w:szCs w:val="16"/>
        </w:rPr>
      </w:pPr>
      <w:r w:rsidRPr="0054633B">
        <w:rPr>
          <w:sz w:val="16"/>
          <w:szCs w:val="16"/>
        </w:rPr>
        <w:t>Снижение налоговых поступлений произошло:</w:t>
      </w:r>
    </w:p>
    <w:p w:rsidR="004969E9" w:rsidRPr="0054633B" w:rsidRDefault="004969E9" w:rsidP="004969E9">
      <w:pPr>
        <w:ind w:firstLine="284"/>
        <w:jc w:val="both"/>
        <w:rPr>
          <w:sz w:val="16"/>
          <w:szCs w:val="16"/>
        </w:rPr>
      </w:pPr>
      <w:r w:rsidRPr="0054633B">
        <w:rPr>
          <w:sz w:val="16"/>
          <w:szCs w:val="16"/>
        </w:rPr>
        <w:t xml:space="preserve">по земельному налогу с организаций на 72,34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или 7,64 % (за 1 квартал 2018  года   –  874,76 </w:t>
      </w:r>
      <w:proofErr w:type="spellStart"/>
      <w:r w:rsidRPr="0054633B">
        <w:rPr>
          <w:sz w:val="16"/>
          <w:szCs w:val="16"/>
        </w:rPr>
        <w:t>тыс.рублей</w:t>
      </w:r>
      <w:proofErr w:type="spellEnd"/>
      <w:r w:rsidRPr="0054633B">
        <w:rPr>
          <w:sz w:val="16"/>
          <w:szCs w:val="16"/>
        </w:rPr>
        <w:t xml:space="preserve">, за 1 квартал 2017 года  - 947,1 </w:t>
      </w:r>
      <w:proofErr w:type="spellStart"/>
      <w:r w:rsidRPr="0054633B">
        <w:rPr>
          <w:sz w:val="16"/>
          <w:szCs w:val="16"/>
        </w:rPr>
        <w:t>тыс.рублей</w:t>
      </w:r>
      <w:proofErr w:type="spellEnd"/>
      <w:r w:rsidRPr="0054633B">
        <w:rPr>
          <w:sz w:val="16"/>
          <w:szCs w:val="16"/>
        </w:rPr>
        <w:t xml:space="preserve">). </w:t>
      </w:r>
    </w:p>
    <w:p w:rsidR="004969E9" w:rsidRPr="0054633B" w:rsidRDefault="004969E9" w:rsidP="004969E9">
      <w:pPr>
        <w:ind w:firstLine="284"/>
        <w:jc w:val="both"/>
        <w:rPr>
          <w:sz w:val="16"/>
          <w:szCs w:val="16"/>
        </w:rPr>
      </w:pPr>
      <w:r w:rsidRPr="0054633B">
        <w:rPr>
          <w:sz w:val="16"/>
          <w:szCs w:val="16"/>
        </w:rPr>
        <w:t>По неналоговым поступлениям увеличилось поступление:</w:t>
      </w:r>
    </w:p>
    <w:p w:rsidR="004969E9" w:rsidRPr="0054633B" w:rsidRDefault="004969E9" w:rsidP="004969E9">
      <w:pPr>
        <w:ind w:firstLine="284"/>
        <w:jc w:val="both"/>
        <w:rPr>
          <w:sz w:val="16"/>
          <w:szCs w:val="16"/>
        </w:rPr>
      </w:pPr>
      <w:r w:rsidRPr="0054633B">
        <w:rPr>
          <w:sz w:val="16"/>
          <w:szCs w:val="16"/>
        </w:rPr>
        <w:t xml:space="preserve">по прочим поступлениям от использования имущества, находящегося в собственности городских поселений на 56,9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или 8,06 % (за 1 квартал 2018  года   –  762,50 </w:t>
      </w:r>
      <w:proofErr w:type="spellStart"/>
      <w:r w:rsidRPr="0054633B">
        <w:rPr>
          <w:sz w:val="16"/>
          <w:szCs w:val="16"/>
        </w:rPr>
        <w:t>тыс.рублей</w:t>
      </w:r>
      <w:proofErr w:type="spellEnd"/>
      <w:r w:rsidRPr="0054633B">
        <w:rPr>
          <w:sz w:val="16"/>
          <w:szCs w:val="16"/>
        </w:rPr>
        <w:t xml:space="preserve">, за 1 квартал 2017 года  - 705,6 </w:t>
      </w:r>
      <w:proofErr w:type="spellStart"/>
      <w:r w:rsidRPr="0054633B">
        <w:rPr>
          <w:sz w:val="16"/>
          <w:szCs w:val="16"/>
        </w:rPr>
        <w:t>тыс.рублей</w:t>
      </w:r>
      <w:proofErr w:type="spellEnd"/>
      <w:r w:rsidRPr="0054633B">
        <w:rPr>
          <w:sz w:val="16"/>
          <w:szCs w:val="16"/>
        </w:rPr>
        <w:t>);</w:t>
      </w:r>
    </w:p>
    <w:p w:rsidR="004969E9" w:rsidRPr="0054633B" w:rsidRDefault="004969E9" w:rsidP="004969E9">
      <w:pPr>
        <w:ind w:firstLine="284"/>
        <w:jc w:val="both"/>
        <w:rPr>
          <w:sz w:val="16"/>
          <w:szCs w:val="16"/>
        </w:rPr>
      </w:pPr>
      <w:r w:rsidRPr="0054633B">
        <w:rPr>
          <w:sz w:val="16"/>
          <w:szCs w:val="16"/>
        </w:rPr>
        <w:t xml:space="preserve">по доходам от продажи земельных участков, государственная собственность на которые не разграничена, на 33,32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или в 5,69 раз (за 1 квартал 2018  года   –  40,42 </w:t>
      </w:r>
      <w:proofErr w:type="spellStart"/>
      <w:r w:rsidRPr="0054633B">
        <w:rPr>
          <w:sz w:val="16"/>
          <w:szCs w:val="16"/>
        </w:rPr>
        <w:t>тыс.рублей</w:t>
      </w:r>
      <w:proofErr w:type="spellEnd"/>
      <w:r w:rsidRPr="0054633B">
        <w:rPr>
          <w:sz w:val="16"/>
          <w:szCs w:val="16"/>
        </w:rPr>
        <w:t xml:space="preserve">, за 1 квартал 2017 года  - 7,1 </w:t>
      </w:r>
      <w:proofErr w:type="spellStart"/>
      <w:r w:rsidRPr="0054633B">
        <w:rPr>
          <w:sz w:val="16"/>
          <w:szCs w:val="16"/>
        </w:rPr>
        <w:t>тыс.рублей</w:t>
      </w:r>
      <w:proofErr w:type="spellEnd"/>
      <w:r w:rsidRPr="0054633B">
        <w:rPr>
          <w:sz w:val="16"/>
          <w:szCs w:val="16"/>
        </w:rPr>
        <w:t xml:space="preserve">); </w:t>
      </w:r>
    </w:p>
    <w:p w:rsidR="004969E9" w:rsidRPr="0054633B" w:rsidRDefault="004969E9" w:rsidP="004969E9">
      <w:pPr>
        <w:ind w:firstLine="284"/>
        <w:jc w:val="both"/>
        <w:rPr>
          <w:sz w:val="16"/>
          <w:szCs w:val="16"/>
        </w:rPr>
      </w:pPr>
      <w:r w:rsidRPr="0054633B">
        <w:rPr>
          <w:sz w:val="16"/>
          <w:szCs w:val="16"/>
        </w:rPr>
        <w:t xml:space="preserve">  Сократились поступления по неналоговым поступлениям:</w:t>
      </w:r>
    </w:p>
    <w:p w:rsidR="004969E9" w:rsidRPr="0054633B" w:rsidRDefault="004969E9" w:rsidP="004969E9">
      <w:pPr>
        <w:ind w:firstLine="284"/>
        <w:jc w:val="both"/>
        <w:rPr>
          <w:sz w:val="16"/>
          <w:szCs w:val="16"/>
        </w:rPr>
      </w:pPr>
      <w:r w:rsidRPr="0054633B">
        <w:rPr>
          <w:sz w:val="16"/>
          <w:szCs w:val="16"/>
        </w:rPr>
        <w:t xml:space="preserve">по доходам, получаемым в виде арендной платы за земельные участки, государственная собственность на которые не разграничена, на 48,6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или 31,36 % (за 1 квартал 2018  года   –  105,84 </w:t>
      </w:r>
      <w:proofErr w:type="spellStart"/>
      <w:r w:rsidRPr="0054633B">
        <w:rPr>
          <w:sz w:val="16"/>
          <w:szCs w:val="16"/>
        </w:rPr>
        <w:t>тыс.рублей</w:t>
      </w:r>
      <w:proofErr w:type="spellEnd"/>
      <w:r w:rsidRPr="0054633B">
        <w:rPr>
          <w:sz w:val="16"/>
          <w:szCs w:val="16"/>
        </w:rPr>
        <w:t xml:space="preserve">, за 1 квартал 2017 года  - 154,2 </w:t>
      </w:r>
      <w:proofErr w:type="spellStart"/>
      <w:r w:rsidRPr="0054633B">
        <w:rPr>
          <w:sz w:val="16"/>
          <w:szCs w:val="16"/>
        </w:rPr>
        <w:t>тыс.рублей</w:t>
      </w:r>
      <w:proofErr w:type="spellEnd"/>
      <w:r w:rsidRPr="0054633B">
        <w:rPr>
          <w:sz w:val="16"/>
          <w:szCs w:val="16"/>
        </w:rPr>
        <w:t>;</w:t>
      </w:r>
    </w:p>
    <w:p w:rsidR="004969E9" w:rsidRPr="0054633B" w:rsidRDefault="004969E9" w:rsidP="004969E9">
      <w:pPr>
        <w:ind w:firstLine="284"/>
        <w:jc w:val="both"/>
        <w:rPr>
          <w:sz w:val="16"/>
          <w:szCs w:val="16"/>
        </w:rPr>
      </w:pPr>
      <w:r w:rsidRPr="0054633B">
        <w:rPr>
          <w:sz w:val="16"/>
          <w:szCs w:val="16"/>
        </w:rPr>
        <w:t xml:space="preserve">по доходам от сдачи в аренду имущества, составляющего казну городских поселений (за исключением земельных участков) – на 25,76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или 45,75 %  (за 1 квартал 2018  года   –  30,54 </w:t>
      </w:r>
      <w:proofErr w:type="spellStart"/>
      <w:r w:rsidRPr="0054633B">
        <w:rPr>
          <w:sz w:val="16"/>
          <w:szCs w:val="16"/>
        </w:rPr>
        <w:t>тыс.рублей</w:t>
      </w:r>
      <w:proofErr w:type="spellEnd"/>
      <w:r w:rsidRPr="0054633B">
        <w:rPr>
          <w:sz w:val="16"/>
          <w:szCs w:val="16"/>
        </w:rPr>
        <w:t xml:space="preserve">, за 1 квартал 2017 года  - 56,3 </w:t>
      </w:r>
      <w:proofErr w:type="spellStart"/>
      <w:r w:rsidRPr="0054633B">
        <w:rPr>
          <w:sz w:val="16"/>
          <w:szCs w:val="16"/>
        </w:rPr>
        <w:t>тыс.рублей</w:t>
      </w:r>
      <w:proofErr w:type="spellEnd"/>
      <w:r w:rsidRPr="0054633B">
        <w:rPr>
          <w:sz w:val="16"/>
          <w:szCs w:val="16"/>
        </w:rPr>
        <w:t xml:space="preserve">); </w:t>
      </w:r>
    </w:p>
    <w:p w:rsidR="004969E9" w:rsidRPr="0054633B" w:rsidRDefault="004969E9" w:rsidP="004969E9">
      <w:pPr>
        <w:ind w:firstLine="284"/>
        <w:jc w:val="both"/>
        <w:rPr>
          <w:sz w:val="16"/>
          <w:szCs w:val="16"/>
        </w:rPr>
      </w:pPr>
      <w:r w:rsidRPr="0054633B">
        <w:rPr>
          <w:sz w:val="16"/>
          <w:szCs w:val="16"/>
        </w:rPr>
        <w:t xml:space="preserve">по доходам от реализации имущества, находящегося в собственности городских поселений, в части реализации основных средств по указанному имуществу  -  на 10 тыс. рублей или 33,33 %  (за 1 квартал 2018  года   – 20,00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за 1 квартал 2017 года  - 30,00 </w:t>
      </w:r>
      <w:proofErr w:type="spellStart"/>
      <w:r w:rsidRPr="0054633B">
        <w:rPr>
          <w:sz w:val="16"/>
          <w:szCs w:val="16"/>
        </w:rPr>
        <w:t>тыс.рублей</w:t>
      </w:r>
      <w:proofErr w:type="spellEnd"/>
      <w:r w:rsidRPr="0054633B">
        <w:rPr>
          <w:sz w:val="16"/>
          <w:szCs w:val="16"/>
        </w:rPr>
        <w:t xml:space="preserve">). </w:t>
      </w:r>
    </w:p>
    <w:p w:rsidR="004969E9" w:rsidRPr="0054633B" w:rsidRDefault="004969E9" w:rsidP="004969E9">
      <w:pPr>
        <w:ind w:firstLine="284"/>
        <w:jc w:val="both"/>
        <w:rPr>
          <w:sz w:val="16"/>
          <w:szCs w:val="16"/>
        </w:rPr>
      </w:pPr>
      <w:r w:rsidRPr="0054633B">
        <w:rPr>
          <w:sz w:val="16"/>
          <w:szCs w:val="16"/>
        </w:rPr>
        <w:t xml:space="preserve">   В целях снижения задолженности отдельных налогоплательщиков перед бюджетом,  в 1 квартале 2018 года проведено 1 заседание комиссии  по легализации «теневой» заработной платы и выработке предложений по мобилизации доходов бюджета.  </w:t>
      </w:r>
    </w:p>
    <w:p w:rsidR="004969E9" w:rsidRPr="0054633B" w:rsidRDefault="004969E9" w:rsidP="004969E9">
      <w:pPr>
        <w:ind w:firstLine="284"/>
        <w:jc w:val="both"/>
        <w:rPr>
          <w:sz w:val="16"/>
          <w:szCs w:val="16"/>
        </w:rPr>
      </w:pPr>
      <w:r w:rsidRPr="0054633B">
        <w:rPr>
          <w:sz w:val="16"/>
          <w:szCs w:val="16"/>
        </w:rPr>
        <w:t xml:space="preserve">Бюджет Солецкого городского поселения по расходам на 1 апреля 2018 года исполнен в сумме  4689,32  тыс. рублей, что составило 17,21 % от уточненного годового плана, из них расходы на жилищно-коммунальное хозяйство составили 3998,21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За аналогичный период 2017 года исполнение составило    5476,9 тыс. рублей  (23,6 % от годового плана), из них расходы на  жилищно-коммунальное хозяйство –    4378,8 тыс. рублей.</w:t>
      </w:r>
    </w:p>
    <w:p w:rsidR="004969E9" w:rsidRPr="0054633B" w:rsidRDefault="004969E9" w:rsidP="004969E9">
      <w:pPr>
        <w:ind w:firstLine="284"/>
        <w:jc w:val="both"/>
        <w:rPr>
          <w:sz w:val="16"/>
          <w:szCs w:val="16"/>
        </w:rPr>
      </w:pPr>
      <w:r w:rsidRPr="0054633B">
        <w:rPr>
          <w:sz w:val="16"/>
          <w:szCs w:val="16"/>
        </w:rPr>
        <w:t xml:space="preserve">Наибольший удельный вес в расходах бюджета городского поселения составили расходы раздела «Жилищно-коммунальное хозяйство» - 3998,21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или 85,26 % от общего объема расходов за  1 квартал  2018 года. Из них расходы на благоустройство составляют 2972,08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( 63,38 % от общей суммы расходов и 74,34 % от расходов на жилищно-коммунальное хозяйство), расходы на жилищное хозяйство составляют 1026,13 </w:t>
      </w:r>
      <w:proofErr w:type="spellStart"/>
      <w:r w:rsidRPr="0054633B">
        <w:rPr>
          <w:sz w:val="16"/>
          <w:szCs w:val="16"/>
        </w:rPr>
        <w:t>тыс.рублей</w:t>
      </w:r>
      <w:proofErr w:type="spellEnd"/>
      <w:r w:rsidRPr="0054633B">
        <w:rPr>
          <w:sz w:val="16"/>
          <w:szCs w:val="16"/>
        </w:rPr>
        <w:t xml:space="preserve"> ( 21,88 % от общей суммы расходов и 25,66 % от расходов на жилищно-коммунальное хозяйство).</w:t>
      </w:r>
    </w:p>
    <w:p w:rsidR="004969E9" w:rsidRPr="0054633B" w:rsidRDefault="004969E9" w:rsidP="004969E9">
      <w:pPr>
        <w:ind w:firstLine="284"/>
        <w:jc w:val="both"/>
        <w:rPr>
          <w:sz w:val="16"/>
          <w:szCs w:val="16"/>
        </w:rPr>
      </w:pPr>
      <w:r w:rsidRPr="0054633B">
        <w:rPr>
          <w:sz w:val="16"/>
          <w:szCs w:val="16"/>
        </w:rPr>
        <w:t xml:space="preserve">Направлена субсидия на выполнение муниципального задания бюджетному учреждению в сумме 853,50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 xml:space="preserve"> или 24,06% от утвержденного муниципального задания.</w:t>
      </w:r>
    </w:p>
    <w:p w:rsidR="004969E9" w:rsidRPr="0054633B" w:rsidRDefault="004969E9" w:rsidP="004969E9">
      <w:pPr>
        <w:ind w:firstLine="284"/>
        <w:jc w:val="both"/>
        <w:rPr>
          <w:sz w:val="16"/>
          <w:szCs w:val="16"/>
        </w:rPr>
      </w:pPr>
      <w:r w:rsidRPr="0054633B">
        <w:rPr>
          <w:sz w:val="16"/>
          <w:szCs w:val="16"/>
        </w:rPr>
        <w:t>Расходы по разделу «Общегосударственные вопросы» составили 350,15 тыс. рублей или 7,47 %  от общего объема расходов.</w:t>
      </w:r>
    </w:p>
    <w:p w:rsidR="004969E9" w:rsidRPr="0054633B" w:rsidRDefault="004969E9" w:rsidP="004969E9">
      <w:pPr>
        <w:pStyle w:val="affc"/>
        <w:ind w:firstLine="284"/>
        <w:jc w:val="both"/>
        <w:rPr>
          <w:rFonts w:ascii="Times New Roman" w:hAnsi="Times New Roman"/>
          <w:sz w:val="16"/>
          <w:szCs w:val="16"/>
        </w:rPr>
      </w:pPr>
      <w:r w:rsidRPr="0054633B">
        <w:rPr>
          <w:rFonts w:ascii="Times New Roman" w:hAnsi="Times New Roman"/>
          <w:sz w:val="16"/>
          <w:szCs w:val="16"/>
        </w:rPr>
        <w:t>Расходы по разделу «Национальная экономика» составили 173,06 тыс. рублей или 3,69 % от общего объема расходов.</w:t>
      </w:r>
    </w:p>
    <w:p w:rsidR="004969E9" w:rsidRPr="0054633B" w:rsidRDefault="004969E9" w:rsidP="004969E9">
      <w:pPr>
        <w:ind w:firstLine="284"/>
        <w:jc w:val="both"/>
        <w:rPr>
          <w:sz w:val="16"/>
          <w:szCs w:val="16"/>
        </w:rPr>
      </w:pPr>
      <w:r w:rsidRPr="0054633B">
        <w:rPr>
          <w:sz w:val="16"/>
          <w:szCs w:val="16"/>
        </w:rPr>
        <w:t xml:space="preserve">Расходы по разделу «Социальная политика» составили 58,32 тыс. рублей или 1,24 % от общего объема расходов. </w:t>
      </w:r>
    </w:p>
    <w:p w:rsidR="004969E9" w:rsidRPr="0054633B" w:rsidRDefault="004969E9" w:rsidP="004969E9">
      <w:pPr>
        <w:ind w:firstLine="284"/>
        <w:jc w:val="both"/>
        <w:rPr>
          <w:sz w:val="16"/>
          <w:szCs w:val="16"/>
        </w:rPr>
      </w:pPr>
      <w:r w:rsidRPr="0054633B">
        <w:rPr>
          <w:sz w:val="16"/>
          <w:szCs w:val="16"/>
        </w:rPr>
        <w:t xml:space="preserve">Расходы по разделу «Национальная безопасность и правоохранительная деятельность» составили 40,0 тыс. рублей или 0,85 % от общего объема расходов. </w:t>
      </w:r>
    </w:p>
    <w:p w:rsidR="004969E9" w:rsidRPr="0054633B" w:rsidRDefault="004969E9" w:rsidP="004969E9">
      <w:pPr>
        <w:ind w:firstLine="284"/>
        <w:jc w:val="both"/>
        <w:rPr>
          <w:sz w:val="16"/>
          <w:szCs w:val="16"/>
        </w:rPr>
      </w:pPr>
      <w:r w:rsidRPr="0054633B">
        <w:rPr>
          <w:sz w:val="16"/>
          <w:szCs w:val="16"/>
        </w:rPr>
        <w:lastRenderedPageBreak/>
        <w:t xml:space="preserve">Расходы по разделу «Национальная оборона» составили 34,68 тыс. рублей или 0,74 % от общего объема расходов. </w:t>
      </w:r>
    </w:p>
    <w:p w:rsidR="004969E9" w:rsidRPr="0054633B" w:rsidRDefault="004969E9" w:rsidP="004969E9">
      <w:pPr>
        <w:ind w:firstLine="284"/>
        <w:jc w:val="both"/>
        <w:rPr>
          <w:sz w:val="16"/>
          <w:szCs w:val="16"/>
        </w:rPr>
      </w:pPr>
      <w:r w:rsidRPr="0054633B">
        <w:rPr>
          <w:sz w:val="16"/>
          <w:szCs w:val="16"/>
        </w:rPr>
        <w:t>Расходы по разделу «Обслуживание государственного и муниципального долга» составили 30,80 тыс. рублей или 0,66% от общего объема расходов.</w:t>
      </w:r>
    </w:p>
    <w:p w:rsidR="004969E9" w:rsidRPr="0054633B" w:rsidRDefault="004969E9" w:rsidP="004969E9">
      <w:pPr>
        <w:ind w:firstLine="284"/>
        <w:jc w:val="both"/>
        <w:rPr>
          <w:sz w:val="16"/>
          <w:szCs w:val="16"/>
        </w:rPr>
      </w:pPr>
      <w:r w:rsidRPr="0054633B">
        <w:rPr>
          <w:sz w:val="16"/>
          <w:szCs w:val="16"/>
        </w:rPr>
        <w:t>Расходы по разделу «Культура, кинематография » составили 4,1 тыс. рублей или 0,09% от общего объема расходов.</w:t>
      </w:r>
    </w:p>
    <w:p w:rsidR="004969E9" w:rsidRPr="0054633B" w:rsidRDefault="004969E9" w:rsidP="004969E9">
      <w:pPr>
        <w:ind w:firstLine="284"/>
        <w:rPr>
          <w:b/>
          <w:sz w:val="16"/>
          <w:szCs w:val="16"/>
        </w:rPr>
      </w:pPr>
      <w:r w:rsidRPr="0054633B">
        <w:rPr>
          <w:sz w:val="16"/>
          <w:szCs w:val="16"/>
        </w:rPr>
        <w:t xml:space="preserve">Средства резервного фонда по состоянию на 01.04.2018  года  не использовались и составили 100,0 </w:t>
      </w:r>
      <w:proofErr w:type="spellStart"/>
      <w:r w:rsidRPr="0054633B">
        <w:rPr>
          <w:sz w:val="16"/>
          <w:szCs w:val="16"/>
        </w:rPr>
        <w:t>тыс</w:t>
      </w:r>
      <w:proofErr w:type="gramStart"/>
      <w:r w:rsidRPr="0054633B">
        <w:rPr>
          <w:sz w:val="16"/>
          <w:szCs w:val="16"/>
        </w:rPr>
        <w:t>.р</w:t>
      </w:r>
      <w:proofErr w:type="gramEnd"/>
      <w:r w:rsidRPr="0054633B">
        <w:rPr>
          <w:sz w:val="16"/>
          <w:szCs w:val="16"/>
        </w:rPr>
        <w:t>ублей</w:t>
      </w:r>
      <w:proofErr w:type="spellEnd"/>
      <w:r w:rsidRPr="0054633B">
        <w:rPr>
          <w:sz w:val="16"/>
          <w:szCs w:val="16"/>
        </w:rPr>
        <w:t>.</w:t>
      </w:r>
      <w:r w:rsidRPr="0054633B">
        <w:rPr>
          <w:sz w:val="16"/>
          <w:szCs w:val="16"/>
        </w:rPr>
        <w:br/>
      </w:r>
    </w:p>
    <w:p w:rsidR="004969E9" w:rsidRPr="0054633B" w:rsidRDefault="004969E9" w:rsidP="004969E9">
      <w:pPr>
        <w:rPr>
          <w:b/>
          <w:sz w:val="16"/>
          <w:szCs w:val="16"/>
        </w:rPr>
      </w:pPr>
    </w:p>
    <w:p w:rsidR="004969E9" w:rsidRPr="0054633B" w:rsidRDefault="004969E9" w:rsidP="004969E9">
      <w:pPr>
        <w:rPr>
          <w:b/>
          <w:sz w:val="16"/>
          <w:szCs w:val="16"/>
        </w:rPr>
      </w:pPr>
      <w:r w:rsidRPr="0054633B">
        <w:rPr>
          <w:b/>
          <w:sz w:val="16"/>
          <w:szCs w:val="16"/>
        </w:rPr>
        <w:t>Главный специалист финансового отдела</w:t>
      </w:r>
    </w:p>
    <w:p w:rsidR="004969E9" w:rsidRPr="0054633B" w:rsidRDefault="004969E9" w:rsidP="004969E9">
      <w:pPr>
        <w:rPr>
          <w:b/>
          <w:sz w:val="16"/>
          <w:szCs w:val="16"/>
        </w:rPr>
      </w:pPr>
      <w:r w:rsidRPr="0054633B">
        <w:rPr>
          <w:b/>
          <w:sz w:val="16"/>
          <w:szCs w:val="16"/>
        </w:rPr>
        <w:t>Администрации Солецкого</w:t>
      </w:r>
    </w:p>
    <w:p w:rsidR="004969E9" w:rsidRPr="0054633B" w:rsidRDefault="004969E9" w:rsidP="004969E9">
      <w:pPr>
        <w:rPr>
          <w:sz w:val="16"/>
          <w:szCs w:val="16"/>
        </w:rPr>
      </w:pPr>
      <w:r w:rsidRPr="0054633B">
        <w:rPr>
          <w:b/>
          <w:sz w:val="16"/>
          <w:szCs w:val="16"/>
        </w:rPr>
        <w:t xml:space="preserve">муниципального района                                                     </w:t>
      </w:r>
      <w:proofErr w:type="spellStart"/>
      <w:r w:rsidRPr="0054633B">
        <w:rPr>
          <w:b/>
          <w:sz w:val="16"/>
          <w:szCs w:val="16"/>
        </w:rPr>
        <w:t>Д.М.Петров</w:t>
      </w:r>
      <w:proofErr w:type="spellEnd"/>
      <w:r w:rsidRPr="0054633B">
        <w:rPr>
          <w:b/>
          <w:sz w:val="16"/>
          <w:szCs w:val="16"/>
        </w:rPr>
        <w:t xml:space="preserve">        </w:t>
      </w:r>
    </w:p>
    <w:p w:rsidR="004969E9" w:rsidRPr="0054633B" w:rsidRDefault="004969E9" w:rsidP="004969E9">
      <w:pPr>
        <w:autoSpaceDE w:val="0"/>
        <w:autoSpaceDN w:val="0"/>
        <w:jc w:val="center"/>
        <w:rPr>
          <w:color w:val="000000" w:themeColor="text1"/>
          <w:sz w:val="16"/>
          <w:szCs w:val="16"/>
        </w:rPr>
      </w:pPr>
    </w:p>
    <w:p w:rsidR="004969E9" w:rsidRPr="0054633B" w:rsidRDefault="004969E9" w:rsidP="004969E9">
      <w:pPr>
        <w:autoSpaceDE w:val="0"/>
        <w:autoSpaceDN w:val="0"/>
        <w:jc w:val="center"/>
        <w:rPr>
          <w:color w:val="000000" w:themeColor="text1"/>
          <w:sz w:val="16"/>
          <w:szCs w:val="16"/>
        </w:rPr>
      </w:pPr>
    </w:p>
    <w:p w:rsidR="004969E9" w:rsidRPr="0054633B" w:rsidRDefault="004969E9" w:rsidP="004969E9">
      <w:pPr>
        <w:autoSpaceDE w:val="0"/>
        <w:autoSpaceDN w:val="0"/>
        <w:jc w:val="center"/>
        <w:rPr>
          <w:color w:val="000000" w:themeColor="text1"/>
          <w:sz w:val="16"/>
          <w:szCs w:val="16"/>
        </w:rPr>
      </w:pPr>
    </w:p>
    <w:tbl>
      <w:tblPr>
        <w:tblW w:w="0" w:type="auto"/>
        <w:tblInd w:w="93" w:type="dxa"/>
        <w:tblLook w:val="04A0" w:firstRow="1" w:lastRow="0" w:firstColumn="1" w:lastColumn="0" w:noHBand="0" w:noVBand="1"/>
      </w:tblPr>
      <w:tblGrid>
        <w:gridCol w:w="1813"/>
        <w:gridCol w:w="613"/>
        <w:gridCol w:w="789"/>
        <w:gridCol w:w="828"/>
        <w:gridCol w:w="897"/>
      </w:tblGrid>
      <w:tr w:rsidR="004969E9" w:rsidRPr="0054633B" w:rsidTr="004969E9">
        <w:trPr>
          <w:trHeight w:val="184"/>
        </w:trPr>
        <w:tc>
          <w:tcPr>
            <w:tcW w:w="0" w:type="auto"/>
            <w:gridSpan w:val="5"/>
            <w:tcBorders>
              <w:top w:val="nil"/>
              <w:left w:val="nil"/>
              <w:bottom w:val="nil"/>
              <w:right w:val="nil"/>
            </w:tcBorders>
            <w:shd w:val="clear" w:color="000000" w:fill="auto"/>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 xml:space="preserve">Исполнение бюджета Солецкого городского поселения </w:t>
            </w:r>
            <w:r w:rsidRPr="0054633B">
              <w:rPr>
                <w:rFonts w:eastAsia="Times New Roman"/>
                <w:b/>
                <w:bCs/>
                <w:sz w:val="12"/>
                <w:szCs w:val="12"/>
                <w:lang w:eastAsia="ru-RU"/>
              </w:rPr>
              <w:br/>
              <w:t>по расходам в 2018 году</w:t>
            </w:r>
          </w:p>
        </w:tc>
      </w:tr>
      <w:tr w:rsidR="004969E9" w:rsidRPr="0054633B" w:rsidTr="004969E9">
        <w:trPr>
          <w:trHeight w:val="405"/>
        </w:trPr>
        <w:tc>
          <w:tcPr>
            <w:tcW w:w="0" w:type="auto"/>
            <w:tcBorders>
              <w:top w:val="nil"/>
              <w:left w:val="nil"/>
              <w:bottom w:val="single" w:sz="4" w:space="0" w:color="auto"/>
              <w:right w:val="nil"/>
            </w:tcBorders>
            <w:shd w:val="clear" w:color="auto" w:fill="auto"/>
            <w:vAlign w:val="bottom"/>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 </w:t>
            </w:r>
          </w:p>
        </w:tc>
        <w:tc>
          <w:tcPr>
            <w:tcW w:w="0" w:type="auto"/>
            <w:tcBorders>
              <w:top w:val="nil"/>
              <w:left w:val="nil"/>
              <w:bottom w:val="single" w:sz="4" w:space="0" w:color="auto"/>
              <w:right w:val="nil"/>
            </w:tcBorders>
            <w:shd w:val="clear" w:color="auto" w:fill="auto"/>
            <w:vAlign w:val="bottom"/>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 </w:t>
            </w:r>
          </w:p>
        </w:tc>
        <w:tc>
          <w:tcPr>
            <w:tcW w:w="0" w:type="auto"/>
            <w:tcBorders>
              <w:top w:val="nil"/>
              <w:left w:val="nil"/>
              <w:bottom w:val="single" w:sz="4" w:space="0" w:color="auto"/>
              <w:right w:val="nil"/>
            </w:tcBorders>
            <w:shd w:val="clear" w:color="auto" w:fill="auto"/>
            <w:vAlign w:val="bottom"/>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4969E9" w:rsidRPr="0054633B" w:rsidRDefault="004969E9" w:rsidP="004969E9">
            <w:pPr>
              <w:rPr>
                <w:rFonts w:eastAsia="Times New Roman"/>
                <w:b/>
                <w:bCs/>
                <w:color w:val="000000"/>
                <w:sz w:val="12"/>
                <w:szCs w:val="12"/>
                <w:lang w:eastAsia="ru-RU"/>
              </w:rPr>
            </w:pPr>
            <w:r w:rsidRPr="0054633B">
              <w:rPr>
                <w:rFonts w:eastAsia="Times New Roman"/>
                <w:b/>
                <w:bCs/>
                <w:color w:val="000000"/>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4969E9" w:rsidRPr="0054633B" w:rsidRDefault="004969E9" w:rsidP="004969E9">
            <w:pPr>
              <w:rPr>
                <w:rFonts w:eastAsia="Times New Roman"/>
                <w:b/>
                <w:bCs/>
                <w:color w:val="000000"/>
                <w:sz w:val="12"/>
                <w:szCs w:val="12"/>
                <w:lang w:eastAsia="ru-RU"/>
              </w:rPr>
            </w:pPr>
            <w:proofErr w:type="spellStart"/>
            <w:r w:rsidRPr="0054633B">
              <w:rPr>
                <w:rFonts w:eastAsia="Times New Roman"/>
                <w:b/>
                <w:bCs/>
                <w:color w:val="000000"/>
                <w:sz w:val="12"/>
                <w:szCs w:val="12"/>
                <w:lang w:eastAsia="ru-RU"/>
              </w:rPr>
              <w:t>тыс</w:t>
            </w:r>
            <w:proofErr w:type="gramStart"/>
            <w:r w:rsidRPr="0054633B">
              <w:rPr>
                <w:rFonts w:eastAsia="Times New Roman"/>
                <w:b/>
                <w:bCs/>
                <w:color w:val="000000"/>
                <w:sz w:val="12"/>
                <w:szCs w:val="12"/>
                <w:lang w:eastAsia="ru-RU"/>
              </w:rPr>
              <w:t>.р</w:t>
            </w:r>
            <w:proofErr w:type="gramEnd"/>
            <w:r w:rsidRPr="0054633B">
              <w:rPr>
                <w:rFonts w:eastAsia="Times New Roman"/>
                <w:b/>
                <w:bCs/>
                <w:color w:val="000000"/>
                <w:sz w:val="12"/>
                <w:szCs w:val="12"/>
                <w:lang w:eastAsia="ru-RU"/>
              </w:rPr>
              <w:t>уб</w:t>
            </w:r>
            <w:proofErr w:type="spellEnd"/>
            <w:r w:rsidRPr="0054633B">
              <w:rPr>
                <w:rFonts w:eastAsia="Times New Roman"/>
                <w:b/>
                <w:bCs/>
                <w:color w:val="000000"/>
                <w:sz w:val="12"/>
                <w:szCs w:val="12"/>
                <w:lang w:eastAsia="ru-RU"/>
              </w:rPr>
              <w:t>.</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sz w:val="12"/>
                <w:szCs w:val="12"/>
                <w:lang w:eastAsia="ru-RU"/>
              </w:rPr>
            </w:pPr>
            <w:r w:rsidRPr="0054633B">
              <w:rPr>
                <w:rFonts w:eastAsia="Times New Roman"/>
                <w:sz w:val="12"/>
                <w:szCs w:val="12"/>
                <w:lang w:eastAsia="ru-RU"/>
              </w:rPr>
              <w:t>Наименование расходов</w:t>
            </w:r>
          </w:p>
        </w:tc>
        <w:tc>
          <w:tcPr>
            <w:tcW w:w="0" w:type="auto"/>
            <w:tcBorders>
              <w:top w:val="nil"/>
              <w:left w:val="nil"/>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sz w:val="12"/>
                <w:szCs w:val="12"/>
                <w:lang w:eastAsia="ru-RU"/>
              </w:rPr>
            </w:pPr>
            <w:r w:rsidRPr="0054633B">
              <w:rPr>
                <w:rFonts w:eastAsia="Times New Roman"/>
                <w:sz w:val="12"/>
                <w:szCs w:val="12"/>
                <w:lang w:eastAsia="ru-RU"/>
              </w:rPr>
              <w:t>Раздел,</w:t>
            </w:r>
            <w:r w:rsidRPr="0054633B">
              <w:rPr>
                <w:rFonts w:eastAsia="Times New Roman"/>
                <w:sz w:val="12"/>
                <w:szCs w:val="12"/>
                <w:lang w:eastAsia="ru-RU"/>
              </w:rPr>
              <w:br/>
            </w:r>
            <w:proofErr w:type="spellStart"/>
            <w:proofErr w:type="gramStart"/>
            <w:r w:rsidRPr="0054633B">
              <w:rPr>
                <w:rFonts w:eastAsia="Times New Roman"/>
                <w:sz w:val="12"/>
                <w:szCs w:val="12"/>
                <w:lang w:eastAsia="ru-RU"/>
              </w:rPr>
              <w:t>подраз</w:t>
            </w:r>
            <w:proofErr w:type="spellEnd"/>
            <w:r w:rsidRPr="0054633B">
              <w:rPr>
                <w:rFonts w:eastAsia="Times New Roman"/>
                <w:sz w:val="12"/>
                <w:szCs w:val="12"/>
                <w:lang w:eastAsia="ru-RU"/>
              </w:rPr>
              <w:t>-дел</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sz w:val="12"/>
                <w:szCs w:val="12"/>
                <w:lang w:eastAsia="ru-RU"/>
              </w:rPr>
            </w:pPr>
            <w:r w:rsidRPr="0054633B">
              <w:rPr>
                <w:rFonts w:eastAsia="Times New Roman"/>
                <w:sz w:val="12"/>
                <w:szCs w:val="12"/>
                <w:lang w:eastAsia="ru-RU"/>
              </w:rPr>
              <w:t xml:space="preserve"> План                                   на 2018 год</w:t>
            </w:r>
          </w:p>
        </w:tc>
        <w:tc>
          <w:tcPr>
            <w:tcW w:w="0" w:type="auto"/>
            <w:tcBorders>
              <w:top w:val="nil"/>
              <w:left w:val="nil"/>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sz w:val="12"/>
                <w:szCs w:val="12"/>
                <w:lang w:eastAsia="ru-RU"/>
              </w:rPr>
            </w:pPr>
            <w:r w:rsidRPr="0054633B">
              <w:rPr>
                <w:rFonts w:eastAsia="Times New Roman"/>
                <w:sz w:val="12"/>
                <w:szCs w:val="12"/>
                <w:lang w:eastAsia="ru-RU"/>
              </w:rPr>
              <w:t>Исполнено на 01.04.2018</w:t>
            </w:r>
          </w:p>
        </w:tc>
        <w:tc>
          <w:tcPr>
            <w:tcW w:w="0" w:type="auto"/>
            <w:tcBorders>
              <w:top w:val="nil"/>
              <w:left w:val="nil"/>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sz w:val="12"/>
                <w:szCs w:val="12"/>
                <w:lang w:eastAsia="ru-RU"/>
              </w:rPr>
            </w:pPr>
            <w:r w:rsidRPr="0054633B">
              <w:rPr>
                <w:rFonts w:eastAsia="Times New Roman"/>
                <w:sz w:val="12"/>
                <w:szCs w:val="12"/>
                <w:lang w:eastAsia="ru-RU"/>
              </w:rPr>
              <w:t xml:space="preserve">Процент </w:t>
            </w:r>
            <w:r w:rsidRPr="0054633B">
              <w:rPr>
                <w:rFonts w:eastAsia="Times New Roman"/>
                <w:sz w:val="12"/>
                <w:szCs w:val="12"/>
                <w:lang w:eastAsia="ru-RU"/>
              </w:rPr>
              <w:br/>
              <w:t>выполнения    годового плана</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9E9" w:rsidRPr="0054633B" w:rsidRDefault="004969E9" w:rsidP="004969E9">
            <w:pPr>
              <w:rPr>
                <w:rFonts w:eastAsia="Times New Roman"/>
                <w:b/>
                <w:bCs/>
                <w:sz w:val="12"/>
                <w:szCs w:val="12"/>
                <w:lang w:eastAsia="ru-RU"/>
              </w:rPr>
            </w:pPr>
            <w:r w:rsidRPr="0054633B">
              <w:rPr>
                <w:rFonts w:eastAsia="Times New Roman"/>
                <w:b/>
                <w:bCs/>
                <w:sz w:val="12"/>
                <w:szCs w:val="12"/>
                <w:lang w:eastAsia="ru-RU"/>
              </w:rPr>
              <w:t xml:space="preserve">    Общегосударственные вопросы</w:t>
            </w:r>
          </w:p>
        </w:tc>
        <w:tc>
          <w:tcPr>
            <w:tcW w:w="0" w:type="auto"/>
            <w:tcBorders>
              <w:top w:val="nil"/>
              <w:left w:val="nil"/>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0100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836,78</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350,15</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41,84</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000000" w:fill="FFFFFF"/>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в том числе:</w:t>
            </w:r>
          </w:p>
        </w:tc>
        <w:tc>
          <w:tcPr>
            <w:tcW w:w="0" w:type="auto"/>
            <w:tcBorders>
              <w:top w:val="nil"/>
              <w:left w:val="nil"/>
              <w:bottom w:val="single" w:sz="4" w:space="0" w:color="auto"/>
              <w:right w:val="single" w:sz="4" w:space="0" w:color="auto"/>
            </w:tcBorders>
            <w:shd w:val="clear" w:color="000000" w:fill="FFFFFF"/>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 </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000000" w:fill="FFFFFF"/>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собственных средств бюджета Солецкого городского поселения</w:t>
            </w:r>
          </w:p>
        </w:tc>
        <w:tc>
          <w:tcPr>
            <w:tcW w:w="0" w:type="auto"/>
            <w:tcBorders>
              <w:top w:val="nil"/>
              <w:left w:val="nil"/>
              <w:bottom w:val="single" w:sz="4" w:space="0" w:color="auto"/>
              <w:right w:val="single" w:sz="4" w:space="0" w:color="auto"/>
            </w:tcBorders>
            <w:shd w:val="clear" w:color="000000" w:fill="FFFFFF"/>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548,78</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206,65</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37,66</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000000" w:fill="FFFFFF"/>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средств субвенций и субсидий, получаемых из бюджета области</w:t>
            </w:r>
          </w:p>
        </w:tc>
        <w:tc>
          <w:tcPr>
            <w:tcW w:w="0" w:type="auto"/>
            <w:tcBorders>
              <w:top w:val="nil"/>
              <w:left w:val="nil"/>
              <w:bottom w:val="single" w:sz="4" w:space="0" w:color="auto"/>
              <w:right w:val="single" w:sz="4" w:space="0" w:color="auto"/>
            </w:tcBorders>
            <w:shd w:val="clear" w:color="000000" w:fill="FFFFFF"/>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1,00</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000000" w:fill="FFFFFF"/>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иные межбюджетные трансферты из  бюджета городского поселения в бюджет района</w:t>
            </w:r>
          </w:p>
        </w:tc>
        <w:tc>
          <w:tcPr>
            <w:tcW w:w="0" w:type="auto"/>
            <w:tcBorders>
              <w:top w:val="nil"/>
              <w:left w:val="nil"/>
              <w:bottom w:val="single" w:sz="4" w:space="0" w:color="auto"/>
              <w:right w:val="single" w:sz="4" w:space="0" w:color="auto"/>
            </w:tcBorders>
            <w:shd w:val="clear" w:color="000000" w:fill="FFFFFF"/>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287,00</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143,50</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50,00</w:t>
            </w:r>
          </w:p>
        </w:tc>
      </w:tr>
      <w:tr w:rsidR="004969E9" w:rsidRPr="0054633B" w:rsidTr="004969E9">
        <w:trPr>
          <w:trHeight w:val="330"/>
        </w:trPr>
        <w:tc>
          <w:tcPr>
            <w:tcW w:w="0" w:type="auto"/>
            <w:tcBorders>
              <w:top w:val="nil"/>
              <w:left w:val="single" w:sz="4" w:space="0" w:color="auto"/>
              <w:bottom w:val="single" w:sz="4" w:space="0" w:color="auto"/>
              <w:right w:val="single" w:sz="4" w:space="0" w:color="auto"/>
            </w:tcBorders>
            <w:shd w:val="clear" w:color="000000" w:fill="FFFFFF"/>
            <w:hideMark/>
          </w:tcPr>
          <w:p w:rsidR="004969E9" w:rsidRPr="0054633B" w:rsidRDefault="004969E9" w:rsidP="004969E9">
            <w:pPr>
              <w:outlineLvl w:val="0"/>
              <w:rPr>
                <w:rFonts w:eastAsia="Times New Roman"/>
                <w:sz w:val="12"/>
                <w:szCs w:val="12"/>
                <w:lang w:eastAsia="ru-RU"/>
              </w:rPr>
            </w:pPr>
            <w:r w:rsidRPr="0054633B">
              <w:rPr>
                <w:rFonts w:eastAsia="Times New Roman"/>
                <w:sz w:val="12"/>
                <w:szCs w:val="12"/>
                <w:lang w:eastAsia="ru-RU"/>
              </w:rPr>
              <w:t xml:space="preserve">Обеспечение деятельности финансовых, налоговых и таможенных органов и органов финансового (финансово-бюджетного) надзора </w:t>
            </w:r>
          </w:p>
        </w:tc>
        <w:tc>
          <w:tcPr>
            <w:tcW w:w="0" w:type="auto"/>
            <w:tcBorders>
              <w:top w:val="nil"/>
              <w:left w:val="nil"/>
              <w:bottom w:val="single" w:sz="4" w:space="0" w:color="auto"/>
              <w:right w:val="single" w:sz="4" w:space="0" w:color="auto"/>
            </w:tcBorders>
            <w:shd w:val="clear" w:color="000000" w:fill="FFFFFF"/>
            <w:noWrap/>
            <w:hideMark/>
          </w:tcPr>
          <w:p w:rsidR="004969E9" w:rsidRPr="0054633B" w:rsidRDefault="004969E9" w:rsidP="004969E9">
            <w:pPr>
              <w:jc w:val="center"/>
              <w:outlineLvl w:val="0"/>
              <w:rPr>
                <w:rFonts w:eastAsia="Times New Roman"/>
                <w:sz w:val="12"/>
                <w:szCs w:val="12"/>
                <w:lang w:eastAsia="ru-RU"/>
              </w:rPr>
            </w:pPr>
            <w:r w:rsidRPr="0054633B">
              <w:rPr>
                <w:rFonts w:eastAsia="Times New Roman"/>
                <w:sz w:val="12"/>
                <w:szCs w:val="12"/>
                <w:lang w:eastAsia="ru-RU"/>
              </w:rPr>
              <w:t>0106</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287,00</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143,50</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50,00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000000" w:fill="FFFFFF"/>
            <w:hideMark/>
          </w:tcPr>
          <w:p w:rsidR="004969E9" w:rsidRPr="0054633B" w:rsidRDefault="004969E9" w:rsidP="004969E9">
            <w:pPr>
              <w:outlineLvl w:val="0"/>
              <w:rPr>
                <w:rFonts w:eastAsia="Times New Roman"/>
                <w:sz w:val="12"/>
                <w:szCs w:val="12"/>
                <w:lang w:eastAsia="ru-RU"/>
              </w:rPr>
            </w:pPr>
            <w:r w:rsidRPr="0054633B">
              <w:rPr>
                <w:rFonts w:eastAsia="Times New Roman"/>
                <w:sz w:val="12"/>
                <w:szCs w:val="12"/>
                <w:lang w:eastAsia="ru-RU"/>
              </w:rPr>
              <w:t>Резервные фонды</w:t>
            </w:r>
          </w:p>
        </w:tc>
        <w:tc>
          <w:tcPr>
            <w:tcW w:w="0" w:type="auto"/>
            <w:tcBorders>
              <w:top w:val="nil"/>
              <w:left w:val="nil"/>
              <w:bottom w:val="single" w:sz="4" w:space="0" w:color="auto"/>
              <w:right w:val="single" w:sz="4" w:space="0" w:color="auto"/>
            </w:tcBorders>
            <w:shd w:val="clear" w:color="000000" w:fill="FFFFFF"/>
            <w:noWrap/>
            <w:hideMark/>
          </w:tcPr>
          <w:p w:rsidR="004969E9" w:rsidRPr="0054633B" w:rsidRDefault="004969E9" w:rsidP="004969E9">
            <w:pPr>
              <w:jc w:val="center"/>
              <w:outlineLvl w:val="0"/>
              <w:rPr>
                <w:rFonts w:eastAsia="Times New Roman"/>
                <w:sz w:val="12"/>
                <w:szCs w:val="12"/>
                <w:lang w:eastAsia="ru-RU"/>
              </w:rPr>
            </w:pPr>
            <w:r w:rsidRPr="0054633B">
              <w:rPr>
                <w:rFonts w:eastAsia="Times New Roman"/>
                <w:sz w:val="12"/>
                <w:szCs w:val="12"/>
                <w:lang w:eastAsia="ru-RU"/>
              </w:rPr>
              <w:t>0111</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100,00</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315"/>
        </w:trPr>
        <w:tc>
          <w:tcPr>
            <w:tcW w:w="0" w:type="auto"/>
            <w:tcBorders>
              <w:top w:val="nil"/>
              <w:left w:val="single" w:sz="4" w:space="0" w:color="auto"/>
              <w:bottom w:val="single" w:sz="4" w:space="0" w:color="auto"/>
              <w:right w:val="single" w:sz="4" w:space="0" w:color="auto"/>
            </w:tcBorders>
            <w:shd w:val="clear" w:color="000000" w:fill="FFFFFF"/>
            <w:hideMark/>
          </w:tcPr>
          <w:p w:rsidR="004969E9" w:rsidRPr="0054633B" w:rsidRDefault="004969E9" w:rsidP="004969E9">
            <w:pPr>
              <w:outlineLvl w:val="0"/>
              <w:rPr>
                <w:rFonts w:eastAsia="Times New Roman"/>
                <w:sz w:val="12"/>
                <w:szCs w:val="12"/>
                <w:lang w:eastAsia="ru-RU"/>
              </w:rPr>
            </w:pPr>
            <w:r w:rsidRPr="0054633B">
              <w:rPr>
                <w:rFonts w:eastAsia="Times New Roman"/>
                <w:sz w:val="12"/>
                <w:szCs w:val="12"/>
                <w:lang w:eastAsia="ru-RU"/>
              </w:rPr>
              <w:t xml:space="preserve">      Другие общегосударственные вопросы</w:t>
            </w:r>
          </w:p>
        </w:tc>
        <w:tc>
          <w:tcPr>
            <w:tcW w:w="0" w:type="auto"/>
            <w:tcBorders>
              <w:top w:val="nil"/>
              <w:left w:val="nil"/>
              <w:bottom w:val="single" w:sz="4" w:space="0" w:color="auto"/>
              <w:right w:val="single" w:sz="4" w:space="0" w:color="auto"/>
            </w:tcBorders>
            <w:shd w:val="clear" w:color="000000" w:fill="FFFFFF"/>
            <w:noWrap/>
            <w:hideMark/>
          </w:tcPr>
          <w:p w:rsidR="004969E9" w:rsidRPr="0054633B" w:rsidRDefault="004969E9" w:rsidP="004969E9">
            <w:pPr>
              <w:jc w:val="center"/>
              <w:outlineLvl w:val="0"/>
              <w:rPr>
                <w:rFonts w:eastAsia="Times New Roman"/>
                <w:sz w:val="12"/>
                <w:szCs w:val="12"/>
                <w:lang w:eastAsia="ru-RU"/>
              </w:rPr>
            </w:pPr>
            <w:r w:rsidRPr="0054633B">
              <w:rPr>
                <w:rFonts w:eastAsia="Times New Roman"/>
                <w:sz w:val="12"/>
                <w:szCs w:val="12"/>
                <w:lang w:eastAsia="ru-RU"/>
              </w:rPr>
              <w:t>0113</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449,78</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206,65</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45,94</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 xml:space="preserve">   Национальная оборона</w:t>
            </w:r>
          </w:p>
        </w:tc>
        <w:tc>
          <w:tcPr>
            <w:tcW w:w="0" w:type="auto"/>
            <w:tcBorders>
              <w:top w:val="nil"/>
              <w:left w:val="nil"/>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0200</w:t>
            </w:r>
          </w:p>
        </w:tc>
        <w:tc>
          <w:tcPr>
            <w:tcW w:w="0" w:type="auto"/>
            <w:tcBorders>
              <w:top w:val="nil"/>
              <w:left w:val="nil"/>
              <w:bottom w:val="single" w:sz="4" w:space="0" w:color="auto"/>
              <w:right w:val="single" w:sz="4" w:space="0" w:color="auto"/>
            </w:tcBorders>
            <w:shd w:val="clear" w:color="auto" w:fill="auto"/>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193,10</w:t>
            </w:r>
          </w:p>
        </w:tc>
        <w:tc>
          <w:tcPr>
            <w:tcW w:w="0" w:type="auto"/>
            <w:tcBorders>
              <w:top w:val="nil"/>
              <w:left w:val="nil"/>
              <w:bottom w:val="single" w:sz="4" w:space="0" w:color="auto"/>
              <w:right w:val="single" w:sz="4" w:space="0" w:color="auto"/>
            </w:tcBorders>
            <w:shd w:val="clear" w:color="auto" w:fill="auto"/>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34,68</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17,96</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 </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собственных средств бюджета Солецкого городского поселения</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средств субвенций и субсидий, получаемых из бюджета области</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193,10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34,68</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17,96</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000000" w:fill="FFFFFF"/>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иные межбюджетные трансферты из  бюджета городского поселения в бюджет района</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outlineLvl w:val="0"/>
              <w:rPr>
                <w:rFonts w:eastAsia="Times New Roman"/>
                <w:sz w:val="12"/>
                <w:szCs w:val="12"/>
                <w:lang w:eastAsia="ru-RU"/>
              </w:rPr>
            </w:pPr>
            <w:r w:rsidRPr="0054633B">
              <w:rPr>
                <w:rFonts w:eastAsia="Times New Roman"/>
                <w:sz w:val="12"/>
                <w:szCs w:val="12"/>
                <w:lang w:eastAsia="ru-RU"/>
              </w:rPr>
              <w:t xml:space="preserve">      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outlineLvl w:val="0"/>
              <w:rPr>
                <w:rFonts w:eastAsia="Times New Roman"/>
                <w:sz w:val="12"/>
                <w:szCs w:val="12"/>
                <w:lang w:eastAsia="ru-RU"/>
              </w:rPr>
            </w:pPr>
            <w:r w:rsidRPr="0054633B">
              <w:rPr>
                <w:rFonts w:eastAsia="Times New Roman"/>
                <w:sz w:val="12"/>
                <w:szCs w:val="12"/>
                <w:lang w:eastAsia="ru-RU"/>
              </w:rPr>
              <w:t>0203</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193,10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34,68</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17,96</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 xml:space="preserve">    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0300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173,00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40,00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23,12</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 </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собственных средств бюджета Солецкого городского поселения</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173,00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40,00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23,12</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средств субвенций и субсидий, получаемых из бюджета области</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000000" w:fill="FFFFFF"/>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иные межбюджетные трансферты из  бюджета городского поселения в бюджет района</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outlineLvl w:val="0"/>
              <w:rPr>
                <w:rFonts w:eastAsia="Times New Roman"/>
                <w:sz w:val="12"/>
                <w:szCs w:val="12"/>
                <w:lang w:eastAsia="ru-RU"/>
              </w:rPr>
            </w:pPr>
            <w:r w:rsidRPr="0054633B">
              <w:rPr>
                <w:rFonts w:eastAsia="Times New Roman"/>
                <w:sz w:val="12"/>
                <w:szCs w:val="12"/>
                <w:lang w:eastAsia="ru-RU"/>
              </w:rPr>
              <w:t xml:space="preserve">Обеспечение  пожарной безопасности </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outlineLvl w:val="0"/>
              <w:rPr>
                <w:rFonts w:eastAsia="Times New Roman"/>
                <w:sz w:val="12"/>
                <w:szCs w:val="12"/>
                <w:lang w:eastAsia="ru-RU"/>
              </w:rPr>
            </w:pPr>
            <w:r w:rsidRPr="0054633B">
              <w:rPr>
                <w:rFonts w:eastAsia="Times New Roman"/>
                <w:sz w:val="12"/>
                <w:szCs w:val="12"/>
                <w:lang w:eastAsia="ru-RU"/>
              </w:rPr>
              <w:t>0310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173,00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40,00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23,12</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 xml:space="preserve">    Национальная экономика</w:t>
            </w:r>
          </w:p>
        </w:tc>
        <w:tc>
          <w:tcPr>
            <w:tcW w:w="0" w:type="auto"/>
            <w:tcBorders>
              <w:top w:val="nil"/>
              <w:left w:val="nil"/>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0400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4 091,53</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173,06</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4,23</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 </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собственных средств бюджета Солецкого городского поселения</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1 715,53</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173,06</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10,09</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средств субвенций и субсидий, получаемых из бюджета области</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2 376,00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000000" w:fill="FFFFFF"/>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 xml:space="preserve">иные межбюджетные </w:t>
            </w:r>
            <w:r w:rsidRPr="0054633B">
              <w:rPr>
                <w:rFonts w:eastAsia="Times New Roman"/>
                <w:i/>
                <w:iCs/>
                <w:sz w:val="12"/>
                <w:szCs w:val="12"/>
                <w:lang w:eastAsia="ru-RU"/>
              </w:rPr>
              <w:lastRenderedPageBreak/>
              <w:t>трансферты из  бюджета городского поселения в бюджет района</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outlineLvl w:val="0"/>
              <w:rPr>
                <w:rFonts w:eastAsia="Times New Roman"/>
                <w:sz w:val="12"/>
                <w:szCs w:val="12"/>
                <w:lang w:eastAsia="ru-RU"/>
              </w:rPr>
            </w:pPr>
            <w:r w:rsidRPr="0054633B">
              <w:rPr>
                <w:rFonts w:eastAsia="Times New Roman"/>
                <w:sz w:val="12"/>
                <w:szCs w:val="12"/>
                <w:lang w:eastAsia="ru-RU"/>
              </w:rPr>
              <w:lastRenderedPageBreak/>
              <w:t xml:space="preserve">      Дорожное хозяйство (дорожные фонды)</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outlineLvl w:val="0"/>
              <w:rPr>
                <w:rFonts w:eastAsia="Times New Roman"/>
                <w:sz w:val="12"/>
                <w:szCs w:val="12"/>
                <w:lang w:eastAsia="ru-RU"/>
              </w:rPr>
            </w:pPr>
            <w:r w:rsidRPr="0054633B">
              <w:rPr>
                <w:rFonts w:eastAsia="Times New Roman"/>
                <w:sz w:val="12"/>
                <w:szCs w:val="12"/>
                <w:lang w:eastAsia="ru-RU"/>
              </w:rPr>
              <w:t>0409</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4 091,53</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173,06</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4,23</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 xml:space="preserve">   Жилищно-коммунальное хозяйство</w:t>
            </w:r>
          </w:p>
        </w:tc>
        <w:tc>
          <w:tcPr>
            <w:tcW w:w="0" w:type="auto"/>
            <w:tcBorders>
              <w:top w:val="nil"/>
              <w:left w:val="nil"/>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0500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21 503,25</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3 998,21</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18,59</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 </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000000" w:fill="FFFFFF"/>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собственных средств бюджета Солецкого городского поселения</w:t>
            </w:r>
          </w:p>
        </w:tc>
        <w:tc>
          <w:tcPr>
            <w:tcW w:w="0" w:type="auto"/>
            <w:tcBorders>
              <w:top w:val="nil"/>
              <w:left w:val="nil"/>
              <w:bottom w:val="single" w:sz="4" w:space="0" w:color="auto"/>
              <w:right w:val="single" w:sz="4" w:space="0" w:color="auto"/>
            </w:tcBorders>
            <w:shd w:val="clear" w:color="000000" w:fill="FFFFFF"/>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17 047,23</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3 998,21</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23,45</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средств субвенций и субсидий, получаемых из бюджета области</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4 456,02</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000000" w:fill="FFFFFF"/>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000000" w:fill="FFFFFF"/>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иные межбюджетные трансферты из  бюджета городского поселения в бюджет района</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sz w:val="12"/>
                <w:szCs w:val="12"/>
                <w:lang w:eastAsia="ru-RU"/>
              </w:rPr>
            </w:pPr>
            <w:r w:rsidRPr="0054633B">
              <w:rPr>
                <w:rFonts w:eastAsia="Times New Roman"/>
                <w:sz w:val="12"/>
                <w:szCs w:val="12"/>
                <w:lang w:eastAsia="ru-RU"/>
              </w:rPr>
              <w:t xml:space="preserve">      Жилищное хозяйство</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sz w:val="12"/>
                <w:szCs w:val="12"/>
                <w:lang w:eastAsia="ru-RU"/>
              </w:rPr>
            </w:pPr>
            <w:r w:rsidRPr="0054633B">
              <w:rPr>
                <w:rFonts w:eastAsia="Times New Roman"/>
                <w:sz w:val="12"/>
                <w:szCs w:val="12"/>
                <w:lang w:eastAsia="ru-RU"/>
              </w:rPr>
              <w:t>0501</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5 295,00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1 026,13</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19,38</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outlineLvl w:val="0"/>
              <w:rPr>
                <w:rFonts w:eastAsia="Times New Roman"/>
                <w:sz w:val="12"/>
                <w:szCs w:val="12"/>
                <w:lang w:eastAsia="ru-RU"/>
              </w:rPr>
            </w:pPr>
            <w:r w:rsidRPr="0054633B">
              <w:rPr>
                <w:rFonts w:eastAsia="Times New Roman"/>
                <w:sz w:val="12"/>
                <w:szCs w:val="12"/>
                <w:lang w:eastAsia="ru-RU"/>
              </w:rPr>
              <w:t xml:space="preserve">      Коммунальное хозяйство</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outlineLvl w:val="0"/>
              <w:rPr>
                <w:rFonts w:eastAsia="Times New Roman"/>
                <w:sz w:val="12"/>
                <w:szCs w:val="12"/>
                <w:lang w:eastAsia="ru-RU"/>
              </w:rPr>
            </w:pPr>
            <w:r w:rsidRPr="0054633B">
              <w:rPr>
                <w:rFonts w:eastAsia="Times New Roman"/>
                <w:sz w:val="12"/>
                <w:szCs w:val="12"/>
                <w:lang w:eastAsia="ru-RU"/>
              </w:rPr>
              <w:t>0502</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1 952,80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outlineLvl w:val="0"/>
              <w:rPr>
                <w:rFonts w:eastAsia="Times New Roman"/>
                <w:sz w:val="12"/>
                <w:szCs w:val="12"/>
                <w:lang w:eastAsia="ru-RU"/>
              </w:rPr>
            </w:pPr>
            <w:r w:rsidRPr="0054633B">
              <w:rPr>
                <w:rFonts w:eastAsia="Times New Roman"/>
                <w:sz w:val="12"/>
                <w:szCs w:val="12"/>
                <w:lang w:eastAsia="ru-RU"/>
              </w:rPr>
              <w:t xml:space="preserve">      Благоустройство</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outlineLvl w:val="0"/>
              <w:rPr>
                <w:rFonts w:eastAsia="Times New Roman"/>
                <w:sz w:val="12"/>
                <w:szCs w:val="12"/>
                <w:lang w:eastAsia="ru-RU"/>
              </w:rPr>
            </w:pPr>
            <w:r w:rsidRPr="0054633B">
              <w:rPr>
                <w:rFonts w:eastAsia="Times New Roman"/>
                <w:sz w:val="12"/>
                <w:szCs w:val="12"/>
                <w:lang w:eastAsia="ru-RU"/>
              </w:rPr>
              <w:t>0503</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14 255,45</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2 972,08</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20,85</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9E9" w:rsidRPr="0054633B" w:rsidRDefault="004969E9" w:rsidP="004969E9">
            <w:pPr>
              <w:spacing w:after="240"/>
              <w:jc w:val="center"/>
              <w:rPr>
                <w:rFonts w:eastAsia="Times New Roman"/>
                <w:b/>
                <w:bCs/>
                <w:sz w:val="12"/>
                <w:szCs w:val="12"/>
                <w:lang w:eastAsia="ru-RU"/>
              </w:rPr>
            </w:pPr>
            <w:r w:rsidRPr="0054633B">
              <w:rPr>
                <w:rFonts w:eastAsia="Times New Roman"/>
                <w:b/>
                <w:bCs/>
                <w:sz w:val="12"/>
                <w:szCs w:val="12"/>
                <w:lang w:eastAsia="ru-RU"/>
              </w:rPr>
              <w:t xml:space="preserve">    Образование</w:t>
            </w:r>
          </w:p>
        </w:tc>
        <w:tc>
          <w:tcPr>
            <w:tcW w:w="0" w:type="auto"/>
            <w:tcBorders>
              <w:top w:val="nil"/>
              <w:left w:val="nil"/>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0700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18,20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 </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собственных средств бюджета Солецкого городского поселения</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18,20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средств субвенций получаемых из бюджета области</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000000" w:fill="FFFFFF"/>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иные межбюджетные трансферты из  бюджета городского поселения в бюджет района</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outlineLvl w:val="0"/>
              <w:rPr>
                <w:rFonts w:eastAsia="Times New Roman"/>
                <w:sz w:val="12"/>
                <w:szCs w:val="12"/>
                <w:lang w:eastAsia="ru-RU"/>
              </w:rPr>
            </w:pPr>
            <w:r w:rsidRPr="0054633B">
              <w:rPr>
                <w:rFonts w:eastAsia="Times New Roman"/>
                <w:sz w:val="12"/>
                <w:szCs w:val="12"/>
                <w:lang w:eastAsia="ru-RU"/>
              </w:rPr>
              <w:t xml:space="preserve">      Молодежная политика </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outlineLvl w:val="0"/>
              <w:rPr>
                <w:rFonts w:eastAsia="Times New Roman"/>
                <w:sz w:val="12"/>
                <w:szCs w:val="12"/>
                <w:lang w:eastAsia="ru-RU"/>
              </w:rPr>
            </w:pPr>
            <w:r w:rsidRPr="0054633B">
              <w:rPr>
                <w:rFonts w:eastAsia="Times New Roman"/>
                <w:sz w:val="12"/>
                <w:szCs w:val="12"/>
                <w:lang w:eastAsia="ru-RU"/>
              </w:rPr>
              <w:t>0707</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18,20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 xml:space="preserve">    Культура, кинематография</w:t>
            </w:r>
          </w:p>
        </w:tc>
        <w:tc>
          <w:tcPr>
            <w:tcW w:w="0" w:type="auto"/>
            <w:tcBorders>
              <w:top w:val="nil"/>
              <w:left w:val="nil"/>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0800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25,80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4,10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15,89</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 </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собственных средств бюджета Солецкого городского поселения</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25,80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4,10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15,89</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средств субвенций и субсидий, получаемых из бюджета области</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000000" w:fill="FFFFFF"/>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иные межбюджетные трансферты из  бюджета городского поселения в бюджет района</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outlineLvl w:val="0"/>
              <w:rPr>
                <w:rFonts w:eastAsia="Times New Roman"/>
                <w:sz w:val="12"/>
                <w:szCs w:val="12"/>
                <w:lang w:eastAsia="ru-RU"/>
              </w:rPr>
            </w:pPr>
            <w:r w:rsidRPr="0054633B">
              <w:rPr>
                <w:rFonts w:eastAsia="Times New Roman"/>
                <w:sz w:val="12"/>
                <w:szCs w:val="12"/>
                <w:lang w:eastAsia="ru-RU"/>
              </w:rPr>
              <w:t xml:space="preserve">      Культура</w:t>
            </w:r>
          </w:p>
        </w:tc>
        <w:tc>
          <w:tcPr>
            <w:tcW w:w="0" w:type="auto"/>
            <w:tcBorders>
              <w:top w:val="nil"/>
              <w:left w:val="nil"/>
              <w:bottom w:val="single" w:sz="4" w:space="0" w:color="auto"/>
              <w:right w:val="single" w:sz="4" w:space="0" w:color="auto"/>
            </w:tcBorders>
            <w:shd w:val="clear" w:color="auto" w:fill="auto"/>
            <w:hideMark/>
          </w:tcPr>
          <w:p w:rsidR="004969E9" w:rsidRPr="0054633B" w:rsidRDefault="004969E9" w:rsidP="004969E9">
            <w:pPr>
              <w:jc w:val="center"/>
              <w:outlineLvl w:val="0"/>
              <w:rPr>
                <w:rFonts w:eastAsia="Times New Roman"/>
                <w:sz w:val="12"/>
                <w:szCs w:val="12"/>
                <w:lang w:eastAsia="ru-RU"/>
              </w:rPr>
            </w:pPr>
            <w:r w:rsidRPr="0054633B">
              <w:rPr>
                <w:rFonts w:eastAsia="Times New Roman"/>
                <w:sz w:val="12"/>
                <w:szCs w:val="12"/>
                <w:lang w:eastAsia="ru-RU"/>
              </w:rPr>
              <w:t>0801</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25,80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4,10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15,89</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9E9" w:rsidRPr="0054633B" w:rsidRDefault="004969E9" w:rsidP="004969E9">
            <w:pPr>
              <w:jc w:val="center"/>
              <w:outlineLvl w:val="0"/>
              <w:rPr>
                <w:rFonts w:eastAsia="Times New Roman"/>
                <w:b/>
                <w:bCs/>
                <w:sz w:val="12"/>
                <w:szCs w:val="12"/>
                <w:lang w:eastAsia="ru-RU"/>
              </w:rPr>
            </w:pPr>
            <w:r w:rsidRPr="0054633B">
              <w:rPr>
                <w:rFonts w:eastAsia="Times New Roman"/>
                <w:b/>
                <w:bCs/>
                <w:sz w:val="12"/>
                <w:szCs w:val="12"/>
                <w:lang w:eastAsia="ru-RU"/>
              </w:rPr>
              <w:t>Социальная политика</w:t>
            </w:r>
          </w:p>
        </w:tc>
        <w:tc>
          <w:tcPr>
            <w:tcW w:w="0" w:type="auto"/>
            <w:tcBorders>
              <w:top w:val="nil"/>
              <w:left w:val="nil"/>
              <w:bottom w:val="single" w:sz="4" w:space="0" w:color="auto"/>
              <w:right w:val="single" w:sz="4" w:space="0" w:color="auto"/>
            </w:tcBorders>
            <w:shd w:val="clear" w:color="auto" w:fill="auto"/>
            <w:vAlign w:val="center"/>
            <w:hideMark/>
          </w:tcPr>
          <w:p w:rsidR="004969E9" w:rsidRPr="0054633B" w:rsidRDefault="004969E9" w:rsidP="004969E9">
            <w:pPr>
              <w:jc w:val="center"/>
              <w:outlineLvl w:val="0"/>
              <w:rPr>
                <w:rFonts w:eastAsia="Times New Roman"/>
                <w:b/>
                <w:bCs/>
                <w:sz w:val="12"/>
                <w:szCs w:val="12"/>
                <w:lang w:eastAsia="ru-RU"/>
              </w:rPr>
            </w:pPr>
            <w:r w:rsidRPr="0054633B">
              <w:rPr>
                <w:rFonts w:eastAsia="Times New Roman"/>
                <w:b/>
                <w:bCs/>
                <w:sz w:val="12"/>
                <w:szCs w:val="12"/>
                <w:lang w:eastAsia="ru-RU"/>
              </w:rPr>
              <w:t>1000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b/>
                <w:bCs/>
                <w:sz w:val="12"/>
                <w:szCs w:val="12"/>
                <w:lang w:eastAsia="ru-RU"/>
              </w:rPr>
            </w:pPr>
            <w:r w:rsidRPr="0054633B">
              <w:rPr>
                <w:rFonts w:eastAsia="Times New Roman"/>
                <w:b/>
                <w:bCs/>
                <w:sz w:val="12"/>
                <w:szCs w:val="12"/>
                <w:lang w:eastAsia="ru-RU"/>
              </w:rPr>
              <w:t>227,22</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b/>
                <w:bCs/>
                <w:sz w:val="12"/>
                <w:szCs w:val="12"/>
                <w:lang w:eastAsia="ru-RU"/>
              </w:rPr>
            </w:pPr>
            <w:r w:rsidRPr="0054633B">
              <w:rPr>
                <w:rFonts w:eastAsia="Times New Roman"/>
                <w:b/>
                <w:bCs/>
                <w:sz w:val="12"/>
                <w:szCs w:val="12"/>
                <w:lang w:eastAsia="ru-RU"/>
              </w:rPr>
              <w:t>58,32</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b/>
                <w:bCs/>
                <w:sz w:val="12"/>
                <w:szCs w:val="12"/>
                <w:lang w:eastAsia="ru-RU"/>
              </w:rPr>
            </w:pPr>
            <w:r w:rsidRPr="0054633B">
              <w:rPr>
                <w:rFonts w:eastAsia="Times New Roman"/>
                <w:b/>
                <w:bCs/>
                <w:sz w:val="12"/>
                <w:szCs w:val="12"/>
                <w:lang w:eastAsia="ru-RU"/>
              </w:rPr>
              <w:t>25,67</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outlineLvl w:val="0"/>
              <w:rPr>
                <w:rFonts w:eastAsia="Times New Roman"/>
                <w:i/>
                <w:iCs/>
                <w:sz w:val="12"/>
                <w:szCs w:val="12"/>
                <w:lang w:eastAsia="ru-RU"/>
              </w:rPr>
            </w:pPr>
            <w:r w:rsidRPr="0054633B">
              <w:rPr>
                <w:rFonts w:eastAsia="Times New Roman"/>
                <w:i/>
                <w:iCs/>
                <w:sz w:val="12"/>
                <w:szCs w:val="12"/>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outlineLvl w:val="0"/>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 </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outlineLvl w:val="0"/>
              <w:rPr>
                <w:rFonts w:eastAsia="Times New Roman"/>
                <w:i/>
                <w:iCs/>
                <w:sz w:val="12"/>
                <w:szCs w:val="12"/>
                <w:lang w:eastAsia="ru-RU"/>
              </w:rPr>
            </w:pPr>
            <w:r w:rsidRPr="0054633B">
              <w:rPr>
                <w:rFonts w:eastAsia="Times New Roman"/>
                <w:i/>
                <w:iCs/>
                <w:sz w:val="12"/>
                <w:szCs w:val="12"/>
                <w:lang w:eastAsia="ru-RU"/>
              </w:rPr>
              <w:t>за счет собственных средств бюджета Солецкого городского поселения</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outlineLvl w:val="0"/>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i/>
                <w:iCs/>
                <w:sz w:val="12"/>
                <w:szCs w:val="12"/>
                <w:lang w:eastAsia="ru-RU"/>
              </w:rPr>
            </w:pPr>
            <w:r w:rsidRPr="0054633B">
              <w:rPr>
                <w:rFonts w:eastAsia="Times New Roman"/>
                <w:i/>
                <w:iCs/>
                <w:sz w:val="12"/>
                <w:szCs w:val="12"/>
                <w:lang w:eastAsia="ru-RU"/>
              </w:rPr>
              <w:t>227,22</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i/>
                <w:iCs/>
                <w:sz w:val="12"/>
                <w:szCs w:val="12"/>
                <w:lang w:eastAsia="ru-RU"/>
              </w:rPr>
            </w:pPr>
            <w:r w:rsidRPr="0054633B">
              <w:rPr>
                <w:rFonts w:eastAsia="Times New Roman"/>
                <w:i/>
                <w:iCs/>
                <w:sz w:val="12"/>
                <w:szCs w:val="12"/>
                <w:lang w:eastAsia="ru-RU"/>
              </w:rPr>
              <w:t>58,32</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25,67</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outlineLvl w:val="0"/>
              <w:rPr>
                <w:rFonts w:eastAsia="Times New Roman"/>
                <w:i/>
                <w:iCs/>
                <w:sz w:val="12"/>
                <w:szCs w:val="12"/>
                <w:lang w:eastAsia="ru-RU"/>
              </w:rPr>
            </w:pPr>
            <w:r w:rsidRPr="0054633B">
              <w:rPr>
                <w:rFonts w:eastAsia="Times New Roman"/>
                <w:i/>
                <w:iCs/>
                <w:sz w:val="12"/>
                <w:szCs w:val="12"/>
                <w:lang w:eastAsia="ru-RU"/>
              </w:rPr>
              <w:t>за счет средств субвенций и субсидий, получаемых из бюджета области</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outlineLvl w:val="0"/>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000000" w:fill="FFFFFF"/>
            <w:hideMark/>
          </w:tcPr>
          <w:p w:rsidR="004969E9" w:rsidRPr="0054633B" w:rsidRDefault="004969E9" w:rsidP="004969E9">
            <w:pPr>
              <w:outlineLvl w:val="0"/>
              <w:rPr>
                <w:rFonts w:eastAsia="Times New Roman"/>
                <w:i/>
                <w:iCs/>
                <w:sz w:val="12"/>
                <w:szCs w:val="12"/>
                <w:lang w:eastAsia="ru-RU"/>
              </w:rPr>
            </w:pPr>
            <w:r w:rsidRPr="0054633B">
              <w:rPr>
                <w:rFonts w:eastAsia="Times New Roman"/>
                <w:i/>
                <w:iCs/>
                <w:sz w:val="12"/>
                <w:szCs w:val="12"/>
                <w:lang w:eastAsia="ru-RU"/>
              </w:rPr>
              <w:t>иные межбюджетные трансферты из  бюджета городского поселения в бюджет района</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outlineLvl w:val="0"/>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outlineLvl w:val="0"/>
              <w:rPr>
                <w:rFonts w:eastAsia="Times New Roman"/>
                <w:sz w:val="12"/>
                <w:szCs w:val="12"/>
                <w:lang w:eastAsia="ru-RU"/>
              </w:rPr>
            </w:pPr>
            <w:r w:rsidRPr="0054633B">
              <w:rPr>
                <w:rFonts w:eastAsia="Times New Roman"/>
                <w:sz w:val="12"/>
                <w:szCs w:val="12"/>
                <w:lang w:eastAsia="ru-RU"/>
              </w:rPr>
              <w:t>Пенсионное обеспечение</w:t>
            </w:r>
          </w:p>
        </w:tc>
        <w:tc>
          <w:tcPr>
            <w:tcW w:w="0" w:type="auto"/>
            <w:tcBorders>
              <w:top w:val="nil"/>
              <w:left w:val="nil"/>
              <w:bottom w:val="single" w:sz="4" w:space="0" w:color="auto"/>
              <w:right w:val="single" w:sz="4" w:space="0" w:color="auto"/>
            </w:tcBorders>
            <w:shd w:val="clear" w:color="auto" w:fill="auto"/>
            <w:hideMark/>
          </w:tcPr>
          <w:p w:rsidR="004969E9" w:rsidRPr="0054633B" w:rsidRDefault="004969E9" w:rsidP="004969E9">
            <w:pPr>
              <w:jc w:val="center"/>
              <w:outlineLvl w:val="0"/>
              <w:rPr>
                <w:rFonts w:eastAsia="Times New Roman"/>
                <w:sz w:val="12"/>
                <w:szCs w:val="12"/>
                <w:lang w:eastAsia="ru-RU"/>
              </w:rPr>
            </w:pPr>
            <w:r w:rsidRPr="0054633B">
              <w:rPr>
                <w:rFonts w:eastAsia="Times New Roman"/>
                <w:sz w:val="12"/>
                <w:szCs w:val="12"/>
                <w:lang w:eastAsia="ru-RU"/>
              </w:rPr>
              <w:t>1001</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227,22</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58,32</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25,67</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 xml:space="preserve">    Физическая культура и спорт</w:t>
            </w:r>
          </w:p>
        </w:tc>
        <w:tc>
          <w:tcPr>
            <w:tcW w:w="0" w:type="auto"/>
            <w:tcBorders>
              <w:top w:val="nil"/>
              <w:left w:val="nil"/>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1100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44,40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 </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собственных средств бюджета Солецкого городского поселения</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44,40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средств субвенций и субсидий, получаемых из бюджета области</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000000" w:fill="FFFFFF"/>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иные межбюджетные трансферты из  бюджета городского поселения в бюджет района</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outlineLvl w:val="0"/>
              <w:rPr>
                <w:rFonts w:eastAsia="Times New Roman"/>
                <w:sz w:val="12"/>
                <w:szCs w:val="12"/>
                <w:lang w:eastAsia="ru-RU"/>
              </w:rPr>
            </w:pPr>
            <w:r w:rsidRPr="0054633B">
              <w:rPr>
                <w:rFonts w:eastAsia="Times New Roman"/>
                <w:sz w:val="12"/>
                <w:szCs w:val="12"/>
                <w:lang w:eastAsia="ru-RU"/>
              </w:rPr>
              <w:t>Массовый спорт</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outlineLvl w:val="0"/>
              <w:rPr>
                <w:rFonts w:eastAsia="Times New Roman"/>
                <w:sz w:val="12"/>
                <w:szCs w:val="12"/>
                <w:lang w:eastAsia="ru-RU"/>
              </w:rPr>
            </w:pPr>
            <w:r w:rsidRPr="0054633B">
              <w:rPr>
                <w:rFonts w:eastAsia="Times New Roman"/>
                <w:sz w:val="12"/>
                <w:szCs w:val="12"/>
                <w:lang w:eastAsia="ru-RU"/>
              </w:rPr>
              <w:t>1102</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44,40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0,00</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 xml:space="preserve">    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1300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135,20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30,80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22,78</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собственных средств бюджета Солецкого городского поселения</w:t>
            </w:r>
          </w:p>
        </w:tc>
        <w:tc>
          <w:tcPr>
            <w:tcW w:w="0" w:type="auto"/>
            <w:tcBorders>
              <w:top w:val="nil"/>
              <w:left w:val="nil"/>
              <w:bottom w:val="single" w:sz="4" w:space="0" w:color="auto"/>
              <w:right w:val="single" w:sz="4" w:space="0" w:color="auto"/>
            </w:tcBorders>
            <w:shd w:val="clear" w:color="auto" w:fill="auto"/>
            <w:hideMark/>
          </w:tcPr>
          <w:p w:rsidR="004969E9" w:rsidRPr="0054633B" w:rsidRDefault="004969E9" w:rsidP="004969E9">
            <w:pPr>
              <w:jc w:val="center"/>
              <w:rPr>
                <w:rFonts w:eastAsia="Times New Roman"/>
                <w:sz w:val="12"/>
                <w:szCs w:val="12"/>
                <w:lang w:eastAsia="ru-RU"/>
              </w:rPr>
            </w:pPr>
            <w:r w:rsidRPr="0054633B">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135,20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i/>
                <w:iCs/>
                <w:sz w:val="12"/>
                <w:szCs w:val="12"/>
                <w:lang w:eastAsia="ru-RU"/>
              </w:rPr>
            </w:pPr>
            <w:r w:rsidRPr="0054633B">
              <w:rPr>
                <w:rFonts w:eastAsia="Times New Roman"/>
                <w:i/>
                <w:iCs/>
                <w:sz w:val="12"/>
                <w:szCs w:val="12"/>
                <w:lang w:eastAsia="ru-RU"/>
              </w:rPr>
              <w:t>30,80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22,78</w:t>
            </w:r>
          </w:p>
        </w:tc>
      </w:tr>
      <w:tr w:rsidR="004969E9" w:rsidRPr="0054633B" w:rsidTr="004969E9">
        <w:trPr>
          <w:trHeight w:val="47"/>
        </w:trPr>
        <w:tc>
          <w:tcPr>
            <w:tcW w:w="0" w:type="auto"/>
            <w:tcBorders>
              <w:top w:val="nil"/>
              <w:left w:val="single" w:sz="4" w:space="0" w:color="auto"/>
              <w:bottom w:val="single" w:sz="4" w:space="0" w:color="auto"/>
              <w:right w:val="single" w:sz="4" w:space="0" w:color="auto"/>
            </w:tcBorders>
            <w:shd w:val="clear" w:color="auto" w:fill="auto"/>
            <w:hideMark/>
          </w:tcPr>
          <w:p w:rsidR="004969E9" w:rsidRPr="0054633B" w:rsidRDefault="004969E9" w:rsidP="004969E9">
            <w:pPr>
              <w:outlineLvl w:val="0"/>
              <w:rPr>
                <w:rFonts w:eastAsia="Times New Roman"/>
                <w:sz w:val="12"/>
                <w:szCs w:val="12"/>
                <w:lang w:eastAsia="ru-RU"/>
              </w:rPr>
            </w:pPr>
            <w:r w:rsidRPr="0054633B">
              <w:rPr>
                <w:rFonts w:eastAsia="Times New Roman"/>
                <w:sz w:val="12"/>
                <w:szCs w:val="12"/>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auto"/>
              <w:right w:val="single" w:sz="4" w:space="0" w:color="auto"/>
            </w:tcBorders>
            <w:shd w:val="clear" w:color="auto" w:fill="auto"/>
            <w:noWrap/>
            <w:hideMark/>
          </w:tcPr>
          <w:p w:rsidR="004969E9" w:rsidRPr="0054633B" w:rsidRDefault="004969E9" w:rsidP="004969E9">
            <w:pPr>
              <w:jc w:val="center"/>
              <w:outlineLvl w:val="0"/>
              <w:rPr>
                <w:rFonts w:eastAsia="Times New Roman"/>
                <w:sz w:val="12"/>
                <w:szCs w:val="12"/>
                <w:lang w:eastAsia="ru-RU"/>
              </w:rPr>
            </w:pPr>
            <w:r w:rsidRPr="0054633B">
              <w:rPr>
                <w:rFonts w:eastAsia="Times New Roman"/>
                <w:sz w:val="12"/>
                <w:szCs w:val="12"/>
                <w:lang w:eastAsia="ru-RU"/>
              </w:rPr>
              <w:t>1301</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135,20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30,80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outlineLvl w:val="0"/>
              <w:rPr>
                <w:rFonts w:eastAsia="Times New Roman"/>
                <w:sz w:val="12"/>
                <w:szCs w:val="12"/>
                <w:lang w:eastAsia="ru-RU"/>
              </w:rPr>
            </w:pPr>
            <w:r w:rsidRPr="0054633B">
              <w:rPr>
                <w:rFonts w:eastAsia="Times New Roman"/>
                <w:sz w:val="12"/>
                <w:szCs w:val="12"/>
                <w:lang w:eastAsia="ru-RU"/>
              </w:rPr>
              <w:t>22,78</w:t>
            </w:r>
          </w:p>
        </w:tc>
      </w:tr>
      <w:tr w:rsidR="004969E9" w:rsidRPr="0054633B" w:rsidTr="004969E9">
        <w:trPr>
          <w:trHeight w:val="47"/>
        </w:trPr>
        <w:tc>
          <w:tcPr>
            <w:tcW w:w="0" w:type="auto"/>
            <w:tcBorders>
              <w:top w:val="nil"/>
              <w:left w:val="single" w:sz="4" w:space="0" w:color="auto"/>
              <w:bottom w:val="single" w:sz="4" w:space="0" w:color="auto"/>
              <w:right w:val="nil"/>
            </w:tcBorders>
            <w:shd w:val="clear" w:color="auto" w:fill="auto"/>
            <w:noWrap/>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Всего расходов:</w:t>
            </w:r>
          </w:p>
        </w:tc>
        <w:tc>
          <w:tcPr>
            <w:tcW w:w="0" w:type="auto"/>
            <w:tcBorders>
              <w:top w:val="nil"/>
              <w:left w:val="nil"/>
              <w:bottom w:val="single" w:sz="4" w:space="0" w:color="auto"/>
              <w:right w:val="nil"/>
            </w:tcBorders>
            <w:shd w:val="clear" w:color="auto" w:fill="auto"/>
            <w:noWrap/>
            <w:vAlign w:val="center"/>
            <w:hideMark/>
          </w:tcPr>
          <w:p w:rsidR="004969E9" w:rsidRPr="0054633B" w:rsidRDefault="004969E9" w:rsidP="004969E9">
            <w:pPr>
              <w:jc w:val="center"/>
              <w:rPr>
                <w:rFonts w:eastAsia="Times New Roman"/>
                <w:b/>
                <w:bCs/>
                <w:sz w:val="12"/>
                <w:szCs w:val="12"/>
                <w:lang w:eastAsia="ru-RU"/>
              </w:rPr>
            </w:pPr>
            <w:r w:rsidRPr="0054633B">
              <w:rPr>
                <w:rFonts w:eastAsia="Times New Roman"/>
                <w:b/>
                <w:bCs/>
                <w:sz w:val="12"/>
                <w:szCs w:val="12"/>
                <w:lang w:eastAsia="ru-RU"/>
              </w:rPr>
              <w:t> </w:t>
            </w:r>
          </w:p>
        </w:tc>
        <w:tc>
          <w:tcPr>
            <w:tcW w:w="0" w:type="auto"/>
            <w:tcBorders>
              <w:top w:val="nil"/>
              <w:left w:val="single" w:sz="4" w:space="0" w:color="auto"/>
              <w:bottom w:val="nil"/>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27 248,48</w:t>
            </w:r>
          </w:p>
        </w:tc>
        <w:tc>
          <w:tcPr>
            <w:tcW w:w="0" w:type="auto"/>
            <w:tcBorders>
              <w:top w:val="nil"/>
              <w:left w:val="nil"/>
              <w:bottom w:val="nil"/>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4 689,32</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b/>
                <w:bCs/>
                <w:sz w:val="12"/>
                <w:szCs w:val="12"/>
                <w:lang w:eastAsia="ru-RU"/>
              </w:rPr>
            </w:pPr>
            <w:r w:rsidRPr="0054633B">
              <w:rPr>
                <w:rFonts w:eastAsia="Times New Roman"/>
                <w:b/>
                <w:bCs/>
                <w:sz w:val="12"/>
                <w:szCs w:val="12"/>
                <w:lang w:eastAsia="ru-RU"/>
              </w:rPr>
              <w:t>17,21</w:t>
            </w:r>
          </w:p>
        </w:tc>
      </w:tr>
      <w:tr w:rsidR="004969E9" w:rsidRPr="0054633B" w:rsidTr="004969E9">
        <w:trPr>
          <w:trHeight w:val="47"/>
        </w:trPr>
        <w:tc>
          <w:tcPr>
            <w:tcW w:w="0" w:type="auto"/>
            <w:tcBorders>
              <w:top w:val="nil"/>
              <w:left w:val="single" w:sz="4" w:space="0" w:color="auto"/>
              <w:bottom w:val="single" w:sz="4" w:space="0" w:color="auto"/>
              <w:right w:val="nil"/>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в том числе:</w:t>
            </w:r>
          </w:p>
        </w:tc>
        <w:tc>
          <w:tcPr>
            <w:tcW w:w="0" w:type="auto"/>
            <w:tcBorders>
              <w:top w:val="nil"/>
              <w:left w:val="nil"/>
              <w:bottom w:val="single" w:sz="4" w:space="0" w:color="auto"/>
              <w:right w:val="single" w:sz="4" w:space="0" w:color="auto"/>
            </w:tcBorders>
            <w:shd w:val="clear" w:color="auto" w:fill="auto"/>
            <w:noWrap/>
            <w:vAlign w:val="bottom"/>
            <w:hideMark/>
          </w:tcPr>
          <w:p w:rsidR="004969E9" w:rsidRPr="0054633B" w:rsidRDefault="004969E9" w:rsidP="004969E9">
            <w:pPr>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 </w:t>
            </w:r>
          </w:p>
        </w:tc>
      </w:tr>
      <w:tr w:rsidR="004969E9" w:rsidRPr="0054633B" w:rsidTr="004969E9">
        <w:trPr>
          <w:trHeight w:val="47"/>
        </w:trPr>
        <w:tc>
          <w:tcPr>
            <w:tcW w:w="0" w:type="auto"/>
            <w:tcBorders>
              <w:top w:val="nil"/>
              <w:left w:val="single" w:sz="4" w:space="0" w:color="auto"/>
              <w:bottom w:val="single" w:sz="4" w:space="0" w:color="auto"/>
              <w:right w:val="nil"/>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за счет собственных средств бюджета городского поселения</w:t>
            </w:r>
          </w:p>
        </w:tc>
        <w:tc>
          <w:tcPr>
            <w:tcW w:w="0" w:type="auto"/>
            <w:tcBorders>
              <w:top w:val="nil"/>
              <w:left w:val="nil"/>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color w:val="000000"/>
                <w:sz w:val="12"/>
                <w:szCs w:val="12"/>
                <w:lang w:eastAsia="ru-RU"/>
              </w:rPr>
            </w:pPr>
            <w:r w:rsidRPr="0054633B">
              <w:rPr>
                <w:rFonts w:eastAsia="Times New Roman"/>
                <w:color w:val="000000"/>
                <w:sz w:val="12"/>
                <w:szCs w:val="12"/>
                <w:lang w:eastAsia="ru-RU"/>
              </w:rPr>
              <w:t>19 935,36</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color w:val="000000"/>
                <w:sz w:val="12"/>
                <w:szCs w:val="12"/>
                <w:lang w:eastAsia="ru-RU"/>
              </w:rPr>
            </w:pPr>
            <w:r w:rsidRPr="0054633B">
              <w:rPr>
                <w:rFonts w:eastAsia="Times New Roman"/>
                <w:color w:val="000000"/>
                <w:sz w:val="12"/>
                <w:szCs w:val="12"/>
                <w:lang w:eastAsia="ru-RU"/>
              </w:rPr>
              <w:t>4 511,14</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22,63</w:t>
            </w:r>
          </w:p>
        </w:tc>
      </w:tr>
      <w:tr w:rsidR="004969E9" w:rsidRPr="0054633B" w:rsidTr="004969E9">
        <w:trPr>
          <w:trHeight w:val="47"/>
        </w:trPr>
        <w:tc>
          <w:tcPr>
            <w:tcW w:w="0" w:type="auto"/>
            <w:tcBorders>
              <w:top w:val="nil"/>
              <w:left w:val="single" w:sz="4" w:space="0" w:color="auto"/>
              <w:bottom w:val="single" w:sz="4" w:space="0" w:color="auto"/>
              <w:right w:val="nil"/>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 xml:space="preserve">за счет средств субвенций и </w:t>
            </w:r>
            <w:proofErr w:type="spellStart"/>
            <w:r w:rsidRPr="0054633B">
              <w:rPr>
                <w:rFonts w:eastAsia="Times New Roman"/>
                <w:i/>
                <w:iCs/>
                <w:sz w:val="12"/>
                <w:szCs w:val="12"/>
                <w:lang w:eastAsia="ru-RU"/>
              </w:rPr>
              <w:t>субсидий</w:t>
            </w:r>
            <w:proofErr w:type="gramStart"/>
            <w:r w:rsidRPr="0054633B">
              <w:rPr>
                <w:rFonts w:eastAsia="Times New Roman"/>
                <w:i/>
                <w:iCs/>
                <w:sz w:val="12"/>
                <w:szCs w:val="12"/>
                <w:lang w:eastAsia="ru-RU"/>
              </w:rPr>
              <w:t>,п</w:t>
            </w:r>
            <w:proofErr w:type="gramEnd"/>
            <w:r w:rsidRPr="0054633B">
              <w:rPr>
                <w:rFonts w:eastAsia="Times New Roman"/>
                <w:i/>
                <w:iCs/>
                <w:sz w:val="12"/>
                <w:szCs w:val="12"/>
                <w:lang w:eastAsia="ru-RU"/>
              </w:rPr>
              <w:t>олучаемых</w:t>
            </w:r>
            <w:proofErr w:type="spellEnd"/>
            <w:r w:rsidRPr="0054633B">
              <w:rPr>
                <w:rFonts w:eastAsia="Times New Roman"/>
                <w:i/>
                <w:iCs/>
                <w:sz w:val="12"/>
                <w:szCs w:val="12"/>
                <w:lang w:eastAsia="ru-RU"/>
              </w:rPr>
              <w:t xml:space="preserve"> из </w:t>
            </w:r>
            <w:r w:rsidRPr="0054633B">
              <w:rPr>
                <w:rFonts w:eastAsia="Times New Roman"/>
                <w:i/>
                <w:iCs/>
                <w:sz w:val="12"/>
                <w:szCs w:val="12"/>
                <w:lang w:eastAsia="ru-RU"/>
              </w:rPr>
              <w:lastRenderedPageBreak/>
              <w:t>бюджета области</w:t>
            </w:r>
          </w:p>
        </w:tc>
        <w:tc>
          <w:tcPr>
            <w:tcW w:w="0" w:type="auto"/>
            <w:tcBorders>
              <w:top w:val="nil"/>
              <w:left w:val="nil"/>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color w:val="000000"/>
                <w:sz w:val="12"/>
                <w:szCs w:val="12"/>
                <w:lang w:eastAsia="ru-RU"/>
              </w:rPr>
            </w:pPr>
            <w:r w:rsidRPr="0054633B">
              <w:rPr>
                <w:rFonts w:eastAsia="Times New Roman"/>
                <w:color w:val="000000"/>
                <w:sz w:val="12"/>
                <w:szCs w:val="12"/>
                <w:lang w:eastAsia="ru-RU"/>
              </w:rPr>
              <w:t>7 026,12</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color w:val="000000"/>
                <w:sz w:val="12"/>
                <w:szCs w:val="12"/>
                <w:lang w:eastAsia="ru-RU"/>
              </w:rPr>
            </w:pPr>
            <w:r w:rsidRPr="0054633B">
              <w:rPr>
                <w:rFonts w:eastAsia="Times New Roman"/>
                <w:color w:val="000000"/>
                <w:sz w:val="12"/>
                <w:szCs w:val="12"/>
                <w:lang w:eastAsia="ru-RU"/>
              </w:rPr>
              <w:t>34,68</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0,49</w:t>
            </w:r>
          </w:p>
        </w:tc>
      </w:tr>
      <w:tr w:rsidR="004969E9" w:rsidRPr="0054633B" w:rsidTr="004969E9">
        <w:trPr>
          <w:trHeight w:val="47"/>
        </w:trPr>
        <w:tc>
          <w:tcPr>
            <w:tcW w:w="0" w:type="auto"/>
            <w:tcBorders>
              <w:top w:val="nil"/>
              <w:left w:val="single" w:sz="4" w:space="0" w:color="auto"/>
              <w:bottom w:val="single" w:sz="4" w:space="0" w:color="auto"/>
              <w:right w:val="nil"/>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иные межбюджетные трансферты из  бюджета городского поселения в бюджет района</w:t>
            </w:r>
          </w:p>
        </w:tc>
        <w:tc>
          <w:tcPr>
            <w:tcW w:w="0" w:type="auto"/>
            <w:tcBorders>
              <w:top w:val="nil"/>
              <w:left w:val="nil"/>
              <w:bottom w:val="single" w:sz="4" w:space="0" w:color="auto"/>
              <w:right w:val="single" w:sz="4" w:space="0" w:color="auto"/>
            </w:tcBorders>
            <w:shd w:val="clear" w:color="auto" w:fill="auto"/>
            <w:hideMark/>
          </w:tcPr>
          <w:p w:rsidR="004969E9" w:rsidRPr="0054633B" w:rsidRDefault="004969E9" w:rsidP="004969E9">
            <w:pPr>
              <w:rPr>
                <w:rFonts w:eastAsia="Times New Roman"/>
                <w:i/>
                <w:iCs/>
                <w:sz w:val="12"/>
                <w:szCs w:val="12"/>
                <w:lang w:eastAsia="ru-RU"/>
              </w:rPr>
            </w:pPr>
            <w:r w:rsidRPr="0054633B">
              <w:rPr>
                <w:rFonts w:eastAsia="Times New Roman"/>
                <w:i/>
                <w:iCs/>
                <w:sz w:val="12"/>
                <w:szCs w:val="1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color w:val="000000"/>
                <w:sz w:val="12"/>
                <w:szCs w:val="12"/>
                <w:lang w:eastAsia="ru-RU"/>
              </w:rPr>
            </w:pPr>
            <w:r w:rsidRPr="0054633B">
              <w:rPr>
                <w:rFonts w:eastAsia="Times New Roman"/>
                <w:color w:val="000000"/>
                <w:sz w:val="12"/>
                <w:szCs w:val="12"/>
                <w:lang w:eastAsia="ru-RU"/>
              </w:rPr>
              <w:t>287,00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color w:val="000000"/>
                <w:sz w:val="12"/>
                <w:szCs w:val="12"/>
                <w:lang w:eastAsia="ru-RU"/>
              </w:rPr>
            </w:pPr>
            <w:r w:rsidRPr="0054633B">
              <w:rPr>
                <w:rFonts w:eastAsia="Times New Roman"/>
                <w:color w:val="000000"/>
                <w:sz w:val="12"/>
                <w:szCs w:val="12"/>
                <w:lang w:eastAsia="ru-RU"/>
              </w:rPr>
              <w:t>143,50</w:t>
            </w:r>
          </w:p>
        </w:tc>
        <w:tc>
          <w:tcPr>
            <w:tcW w:w="0" w:type="auto"/>
            <w:tcBorders>
              <w:top w:val="nil"/>
              <w:left w:val="nil"/>
              <w:bottom w:val="single" w:sz="4" w:space="0" w:color="auto"/>
              <w:right w:val="single" w:sz="4" w:space="0" w:color="auto"/>
            </w:tcBorders>
            <w:shd w:val="clear" w:color="auto" w:fill="auto"/>
            <w:noWrap/>
            <w:vAlign w:val="center"/>
            <w:hideMark/>
          </w:tcPr>
          <w:p w:rsidR="004969E9" w:rsidRPr="0054633B" w:rsidRDefault="004969E9" w:rsidP="004969E9">
            <w:pPr>
              <w:jc w:val="right"/>
              <w:rPr>
                <w:rFonts w:eastAsia="Times New Roman"/>
                <w:sz w:val="12"/>
                <w:szCs w:val="12"/>
                <w:lang w:eastAsia="ru-RU"/>
              </w:rPr>
            </w:pPr>
            <w:r w:rsidRPr="0054633B">
              <w:rPr>
                <w:rFonts w:eastAsia="Times New Roman"/>
                <w:sz w:val="12"/>
                <w:szCs w:val="12"/>
                <w:lang w:eastAsia="ru-RU"/>
              </w:rPr>
              <w:t>50,00</w:t>
            </w:r>
          </w:p>
        </w:tc>
      </w:tr>
    </w:tbl>
    <w:p w:rsidR="004969E9" w:rsidRPr="0054633B" w:rsidRDefault="004969E9" w:rsidP="004969E9">
      <w:pPr>
        <w:autoSpaceDE w:val="0"/>
        <w:autoSpaceDN w:val="0"/>
        <w:jc w:val="center"/>
        <w:rPr>
          <w:color w:val="000000" w:themeColor="text1"/>
          <w:sz w:val="16"/>
          <w:szCs w:val="16"/>
        </w:rPr>
      </w:pPr>
    </w:p>
    <w:p w:rsidR="004969E9" w:rsidRPr="0054633B" w:rsidRDefault="004969E9" w:rsidP="004969E9">
      <w:pPr>
        <w:autoSpaceDE w:val="0"/>
        <w:autoSpaceDN w:val="0"/>
        <w:jc w:val="center"/>
        <w:rPr>
          <w:color w:val="000000" w:themeColor="text1"/>
          <w:sz w:val="16"/>
          <w:szCs w:val="16"/>
        </w:rPr>
      </w:pPr>
    </w:p>
    <w:p w:rsidR="004969E9" w:rsidRPr="0054633B" w:rsidRDefault="004969E9" w:rsidP="004969E9">
      <w:pPr>
        <w:autoSpaceDE w:val="0"/>
        <w:autoSpaceDN w:val="0"/>
        <w:jc w:val="center"/>
        <w:rPr>
          <w:color w:val="000000" w:themeColor="text1"/>
          <w:sz w:val="16"/>
          <w:szCs w:val="16"/>
        </w:rPr>
      </w:pPr>
    </w:p>
    <w:tbl>
      <w:tblPr>
        <w:tblW w:w="0" w:type="auto"/>
        <w:tblCellMar>
          <w:left w:w="30" w:type="dxa"/>
          <w:right w:w="30" w:type="dxa"/>
        </w:tblCellMar>
        <w:tblLook w:val="0000" w:firstRow="0" w:lastRow="0" w:firstColumn="0" w:lastColumn="0" w:noHBand="0" w:noVBand="0"/>
      </w:tblPr>
      <w:tblGrid>
        <w:gridCol w:w="862"/>
        <w:gridCol w:w="1904"/>
        <w:gridCol w:w="735"/>
        <w:gridCol w:w="651"/>
        <w:gridCol w:w="725"/>
      </w:tblGrid>
      <w:tr w:rsidR="004969E9" w:rsidRPr="0054633B" w:rsidTr="004969E9">
        <w:trPr>
          <w:trHeight w:val="502"/>
        </w:trPr>
        <w:tc>
          <w:tcPr>
            <w:tcW w:w="0" w:type="auto"/>
            <w:gridSpan w:val="4"/>
            <w:tcBorders>
              <w:top w:val="nil"/>
              <w:left w:val="nil"/>
              <w:bottom w:val="nil"/>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Исполнение бюджета Солецкого городского поселения</w:t>
            </w:r>
          </w:p>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 по доходам в 2018 году</w:t>
            </w:r>
          </w:p>
        </w:tc>
        <w:tc>
          <w:tcPr>
            <w:tcW w:w="0" w:type="auto"/>
            <w:tcBorders>
              <w:top w:val="nil"/>
              <w:left w:val="nil"/>
              <w:bottom w:val="nil"/>
              <w:right w:val="nil"/>
            </w:tcBorders>
          </w:tcPr>
          <w:p w:rsidR="004969E9" w:rsidRPr="0054633B" w:rsidRDefault="004969E9">
            <w:pPr>
              <w:autoSpaceDE w:val="0"/>
              <w:autoSpaceDN w:val="0"/>
              <w:adjustRightInd w:val="0"/>
              <w:jc w:val="center"/>
              <w:rPr>
                <w:color w:val="000000"/>
                <w:sz w:val="12"/>
                <w:szCs w:val="12"/>
                <w:lang w:eastAsia="ru-RU"/>
              </w:rPr>
            </w:pPr>
          </w:p>
        </w:tc>
      </w:tr>
      <w:tr w:rsidR="004969E9" w:rsidRPr="0054633B" w:rsidTr="00647CFD">
        <w:trPr>
          <w:trHeight w:val="57"/>
        </w:trPr>
        <w:tc>
          <w:tcPr>
            <w:tcW w:w="0" w:type="auto"/>
            <w:tcBorders>
              <w:top w:val="nil"/>
              <w:left w:val="nil"/>
              <w:bottom w:val="nil"/>
              <w:right w:val="nil"/>
            </w:tcBorders>
          </w:tcPr>
          <w:p w:rsidR="004969E9" w:rsidRPr="0054633B" w:rsidRDefault="004969E9">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4969E9" w:rsidRPr="0054633B" w:rsidRDefault="004969E9">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тыс</w:t>
            </w:r>
            <w:proofErr w:type="gramStart"/>
            <w:r w:rsidRPr="0054633B">
              <w:rPr>
                <w:color w:val="000000"/>
                <w:sz w:val="12"/>
                <w:szCs w:val="12"/>
                <w:lang w:eastAsia="ru-RU"/>
              </w:rPr>
              <w:t>.р</w:t>
            </w:r>
            <w:proofErr w:type="gramEnd"/>
            <w:r w:rsidRPr="0054633B">
              <w:rPr>
                <w:color w:val="000000"/>
                <w:sz w:val="12"/>
                <w:szCs w:val="12"/>
                <w:lang w:eastAsia="ru-RU"/>
              </w:rPr>
              <w:t>ублей</w:t>
            </w:r>
            <w:proofErr w:type="spellEnd"/>
            <w:r w:rsidRPr="0054633B">
              <w:rPr>
                <w:color w:val="000000"/>
                <w:sz w:val="12"/>
                <w:szCs w:val="12"/>
                <w:lang w:eastAsia="ru-RU"/>
              </w:rPr>
              <w:t>)</w:t>
            </w:r>
          </w:p>
        </w:tc>
        <w:tc>
          <w:tcPr>
            <w:tcW w:w="0" w:type="auto"/>
            <w:tcBorders>
              <w:top w:val="nil"/>
              <w:left w:val="nil"/>
              <w:bottom w:val="nil"/>
              <w:right w:val="nil"/>
            </w:tcBorders>
          </w:tcPr>
          <w:p w:rsidR="004969E9" w:rsidRPr="0054633B" w:rsidRDefault="004969E9">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4969E9" w:rsidRPr="0054633B" w:rsidRDefault="004969E9">
            <w:pPr>
              <w:autoSpaceDE w:val="0"/>
              <w:autoSpaceDN w:val="0"/>
              <w:adjustRightInd w:val="0"/>
              <w:jc w:val="right"/>
              <w:rPr>
                <w:color w:val="000000"/>
                <w:sz w:val="12"/>
                <w:szCs w:val="12"/>
                <w:lang w:eastAsia="ru-RU"/>
              </w:rPr>
            </w:pPr>
          </w:p>
        </w:tc>
      </w:tr>
      <w:tr w:rsidR="004969E9" w:rsidRPr="0054633B" w:rsidTr="004969E9">
        <w:trPr>
          <w:trHeight w:val="12"/>
        </w:trPr>
        <w:tc>
          <w:tcPr>
            <w:tcW w:w="0" w:type="auto"/>
            <w:gridSpan w:val="2"/>
            <w:tcBorders>
              <w:top w:val="single" w:sz="6" w:space="0" w:color="auto"/>
              <w:left w:val="single" w:sz="6" w:space="0" w:color="auto"/>
              <w:bottom w:val="nil"/>
              <w:right w:val="nil"/>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 xml:space="preserve">Код </w:t>
            </w:r>
            <w:proofErr w:type="gramStart"/>
            <w:r w:rsidRPr="0054633B">
              <w:rPr>
                <w:color w:val="000000"/>
                <w:sz w:val="12"/>
                <w:szCs w:val="12"/>
                <w:lang w:eastAsia="ru-RU"/>
              </w:rPr>
              <w:t>бюджетной</w:t>
            </w:r>
            <w:proofErr w:type="gramEnd"/>
            <w:r w:rsidRPr="0054633B">
              <w:rPr>
                <w:color w:val="000000"/>
                <w:sz w:val="12"/>
                <w:szCs w:val="12"/>
                <w:lang w:eastAsia="ru-RU"/>
              </w:rPr>
              <w:t xml:space="preserve"> </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proofErr w:type="spellStart"/>
            <w:r w:rsidRPr="0054633B">
              <w:rPr>
                <w:color w:val="000000"/>
                <w:sz w:val="12"/>
                <w:szCs w:val="12"/>
                <w:lang w:eastAsia="ru-RU"/>
              </w:rPr>
              <w:t>Уточн</w:t>
            </w:r>
            <w:proofErr w:type="spellEnd"/>
            <w:r w:rsidRPr="0054633B">
              <w:rPr>
                <w:color w:val="000000"/>
                <w:sz w:val="12"/>
                <w:szCs w:val="12"/>
                <w:lang w:eastAsia="ru-RU"/>
              </w:rPr>
              <w:t xml:space="preserve">. план </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 xml:space="preserve">Исполнено </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 xml:space="preserve">    процент</w:t>
            </w:r>
          </w:p>
        </w:tc>
      </w:tr>
      <w:tr w:rsidR="004969E9" w:rsidRPr="0054633B" w:rsidTr="004969E9">
        <w:trPr>
          <w:trHeight w:val="241"/>
        </w:trPr>
        <w:tc>
          <w:tcPr>
            <w:tcW w:w="0" w:type="auto"/>
            <w:tcBorders>
              <w:top w:val="nil"/>
              <w:left w:val="single" w:sz="6" w:space="0" w:color="auto"/>
              <w:bottom w:val="nil"/>
              <w:right w:val="nil"/>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 xml:space="preserve">классификации </w:t>
            </w: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Коды классификации доходов бюджета Российской Федерации</w:t>
            </w: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План              на 2018 год</w:t>
            </w: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 xml:space="preserve"> Исполнено на 01.04.2018</w:t>
            </w: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Процент выполнения годового плана</w:t>
            </w:r>
          </w:p>
        </w:tc>
      </w:tr>
      <w:tr w:rsidR="004969E9" w:rsidRPr="0054633B" w:rsidTr="004969E9">
        <w:trPr>
          <w:trHeight w:val="57"/>
        </w:trPr>
        <w:tc>
          <w:tcPr>
            <w:tcW w:w="0" w:type="auto"/>
            <w:gridSpan w:val="2"/>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4969E9" w:rsidRPr="0054633B" w:rsidRDefault="004969E9">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4969E9" w:rsidRPr="0054633B" w:rsidRDefault="004969E9">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4969E9" w:rsidRPr="0054633B" w:rsidRDefault="004969E9">
            <w:pPr>
              <w:autoSpaceDE w:val="0"/>
              <w:autoSpaceDN w:val="0"/>
              <w:adjustRightInd w:val="0"/>
              <w:jc w:val="center"/>
              <w:rPr>
                <w:color w:val="000000"/>
                <w:sz w:val="12"/>
                <w:szCs w:val="12"/>
                <w:lang w:eastAsia="ru-RU"/>
              </w:rPr>
            </w:pPr>
          </w:p>
        </w:tc>
      </w:tr>
      <w:tr w:rsidR="004969E9" w:rsidRPr="0054633B" w:rsidTr="004969E9">
        <w:trPr>
          <w:trHeight w:val="42"/>
        </w:trPr>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p>
        </w:tc>
      </w:tr>
      <w:tr w:rsidR="004969E9" w:rsidRPr="0054633B" w:rsidTr="004969E9">
        <w:trPr>
          <w:trHeight w:val="523"/>
        </w:trPr>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00 00000 00 0000 000                                                               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19019,66</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4386,62</w:t>
            </w: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23,06%</w:t>
            </w:r>
          </w:p>
        </w:tc>
      </w:tr>
      <w:tr w:rsidR="004969E9" w:rsidRPr="0054633B" w:rsidTr="004969E9">
        <w:trPr>
          <w:trHeight w:val="336"/>
        </w:trPr>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1 00 00000 00 0000 000</w:t>
            </w: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Налоговые доходы</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14244,36</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3425,90</w:t>
            </w: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24,05%</w:t>
            </w:r>
          </w:p>
        </w:tc>
      </w:tr>
      <w:tr w:rsidR="004969E9" w:rsidRPr="0054633B" w:rsidTr="00647CFD">
        <w:trPr>
          <w:trHeight w:val="42"/>
        </w:trPr>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1 01 02000 01 0000 110</w:t>
            </w: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01 02000 01 0000 110                                                                                   Налог на доходы физических лиц</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8750,00</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1960,79</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22,41%</w:t>
            </w:r>
          </w:p>
        </w:tc>
      </w:tr>
      <w:tr w:rsidR="004969E9" w:rsidRPr="0054633B" w:rsidTr="00647CFD">
        <w:trPr>
          <w:trHeight w:val="42"/>
        </w:trPr>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03 02000 01 0000 110                                                                                   Акцизы по подакцизным товарам (продукции), производимым на территории Российской Федерации</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1510,36</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357,95</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23,70%</w:t>
            </w:r>
          </w:p>
        </w:tc>
      </w:tr>
      <w:tr w:rsidR="004969E9" w:rsidRPr="0054633B" w:rsidTr="00647CFD">
        <w:trPr>
          <w:trHeight w:val="42"/>
        </w:trPr>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 xml:space="preserve"> 1 03 02230 01 0000 110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563,38</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147,47</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26,18%</w:t>
            </w:r>
          </w:p>
        </w:tc>
      </w:tr>
      <w:tr w:rsidR="004969E9" w:rsidRPr="0054633B" w:rsidTr="00647CFD">
        <w:trPr>
          <w:trHeight w:val="42"/>
        </w:trPr>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1 03 02240 01 0000 110                                                                                       Доходы от уплаты акцизов на моторные масла для дизельных и (или) карбюраторных (</w:t>
            </w:r>
            <w:proofErr w:type="spellStart"/>
            <w:r w:rsidRPr="0054633B">
              <w:rPr>
                <w:color w:val="000000"/>
                <w:sz w:val="12"/>
                <w:szCs w:val="12"/>
                <w:lang w:eastAsia="ru-RU"/>
              </w:rPr>
              <w:t>инжекторных</w:t>
            </w:r>
            <w:proofErr w:type="spellEnd"/>
            <w:r w:rsidRPr="0054633B">
              <w:rPr>
                <w:color w:val="000000"/>
                <w:sz w:val="12"/>
                <w:szCs w:val="12"/>
                <w:lang w:eastAsia="ru-RU"/>
              </w:rPr>
              <w:t>) двигателей</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4,32</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0,99</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22,92%</w:t>
            </w:r>
          </w:p>
        </w:tc>
      </w:tr>
      <w:tr w:rsidR="004969E9" w:rsidRPr="0054633B" w:rsidTr="00647CFD">
        <w:trPr>
          <w:trHeight w:val="42"/>
        </w:trPr>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1 03 02250 01 0000 110                                                                                      Доходы от уплаты акцизов на автомобильный бензин</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1029,78</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240,22</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23,33%</w:t>
            </w:r>
          </w:p>
        </w:tc>
      </w:tr>
      <w:tr w:rsidR="004969E9" w:rsidRPr="0054633B" w:rsidTr="00647CFD">
        <w:trPr>
          <w:trHeight w:val="42"/>
        </w:trPr>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1 03 02260 01 0000 110                                                                                Доходы от уплаты акцизов на прямогонный бензин</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-87,12</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-30,73</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35,27%</w:t>
            </w:r>
          </w:p>
        </w:tc>
      </w:tr>
      <w:tr w:rsidR="004969E9" w:rsidRPr="0054633B" w:rsidTr="00647CFD">
        <w:trPr>
          <w:trHeight w:val="42"/>
        </w:trPr>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1 05 00000 00 0000 000</w:t>
            </w:r>
          </w:p>
        </w:tc>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05 00000 00 0000 000                                                                                Налоги на совокупный доход</w:t>
            </w:r>
          </w:p>
        </w:tc>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14,00</w:t>
            </w:r>
          </w:p>
        </w:tc>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6,62</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47,29%</w:t>
            </w:r>
          </w:p>
        </w:tc>
      </w:tr>
      <w:tr w:rsidR="004969E9" w:rsidRPr="0054633B" w:rsidTr="00647CFD">
        <w:trPr>
          <w:trHeight w:val="42"/>
        </w:trPr>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1 05 03000 01 0000 110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1 05 03000 01 0000 110                                                                                           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14,00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6,62</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47,29%</w:t>
            </w:r>
          </w:p>
        </w:tc>
      </w:tr>
      <w:tr w:rsidR="004969E9" w:rsidRPr="0054633B" w:rsidTr="00647CFD">
        <w:trPr>
          <w:trHeight w:val="42"/>
        </w:trPr>
        <w:tc>
          <w:tcPr>
            <w:tcW w:w="0" w:type="auto"/>
            <w:tcBorders>
              <w:top w:val="nil"/>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06 00000 00 0000 000                                                                                Налоги на имущество</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3970,00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1100,54</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27,72%</w:t>
            </w:r>
          </w:p>
        </w:tc>
      </w:tr>
      <w:tr w:rsidR="004969E9" w:rsidRPr="0054633B" w:rsidTr="00647CFD">
        <w:trPr>
          <w:trHeight w:val="42"/>
        </w:trPr>
        <w:tc>
          <w:tcPr>
            <w:tcW w:w="0" w:type="auto"/>
            <w:tcBorders>
              <w:top w:val="nil"/>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1 06 01000 00 0000 110                                                                                Налоги на имущество физических лиц</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470,00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56,80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12,09%</w:t>
            </w:r>
          </w:p>
        </w:tc>
      </w:tr>
      <w:tr w:rsidR="004969E9" w:rsidRPr="0054633B" w:rsidTr="00647CFD">
        <w:trPr>
          <w:trHeight w:val="42"/>
        </w:trPr>
        <w:tc>
          <w:tcPr>
            <w:tcW w:w="0" w:type="auto"/>
            <w:tcBorders>
              <w:top w:val="nil"/>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1 06 06000 00 0000 110                                                                                Земельный налог</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3500,00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1043,74</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29,82%</w:t>
            </w:r>
          </w:p>
        </w:tc>
      </w:tr>
      <w:tr w:rsidR="004969E9" w:rsidRPr="0054633B" w:rsidTr="00647CFD">
        <w:trPr>
          <w:trHeight w:val="42"/>
        </w:trPr>
        <w:tc>
          <w:tcPr>
            <w:tcW w:w="0" w:type="auto"/>
            <w:tcBorders>
              <w:top w:val="nil"/>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1 06 06030 00 0000 110                                                                                Земельный налог с организаций</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1530,00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874,76</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57,17%</w:t>
            </w:r>
          </w:p>
        </w:tc>
      </w:tr>
      <w:tr w:rsidR="004969E9" w:rsidRPr="0054633B" w:rsidTr="00647CFD">
        <w:trPr>
          <w:trHeight w:val="42"/>
        </w:trPr>
        <w:tc>
          <w:tcPr>
            <w:tcW w:w="0" w:type="auto"/>
            <w:tcBorders>
              <w:top w:val="nil"/>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1 06 06040 00 0000 110                                                                                Земельный налог с физических лиц</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1970,00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168,98</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8,58%</w:t>
            </w:r>
          </w:p>
        </w:tc>
      </w:tr>
      <w:tr w:rsidR="004969E9" w:rsidRPr="0054633B" w:rsidTr="00647CFD">
        <w:trPr>
          <w:trHeight w:val="42"/>
        </w:trPr>
        <w:tc>
          <w:tcPr>
            <w:tcW w:w="0" w:type="auto"/>
            <w:tcBorders>
              <w:top w:val="nil"/>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Неналоговые доходы</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4775,30</w:t>
            </w:r>
          </w:p>
        </w:tc>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960,72</w:t>
            </w: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20,12%</w:t>
            </w:r>
          </w:p>
        </w:tc>
      </w:tr>
      <w:tr w:rsidR="004969E9" w:rsidRPr="0054633B" w:rsidTr="00647CFD">
        <w:trPr>
          <w:trHeight w:val="160"/>
        </w:trPr>
        <w:tc>
          <w:tcPr>
            <w:tcW w:w="0" w:type="auto"/>
            <w:tcBorders>
              <w:top w:val="nil"/>
              <w:left w:val="single" w:sz="6" w:space="0" w:color="auto"/>
              <w:bottom w:val="nil"/>
              <w:right w:val="nil"/>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1 11 00000 00 0000 000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11 00000 00 0000 000                                                                                            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4103,30</w:t>
            </w: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898,96</w:t>
            </w: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21,91%</w:t>
            </w:r>
          </w:p>
        </w:tc>
      </w:tr>
      <w:tr w:rsidR="00647CFD" w:rsidRPr="0054633B" w:rsidTr="0049337B">
        <w:trPr>
          <w:trHeight w:val="1013"/>
        </w:trPr>
        <w:tc>
          <w:tcPr>
            <w:tcW w:w="0" w:type="auto"/>
            <w:vMerge w:val="restart"/>
            <w:tcBorders>
              <w:top w:val="single" w:sz="6" w:space="0" w:color="auto"/>
              <w:left w:val="single" w:sz="6" w:space="0" w:color="auto"/>
              <w:right w:val="nil"/>
            </w:tcBorders>
          </w:tcPr>
          <w:p w:rsidR="00647CFD" w:rsidRPr="0054633B" w:rsidRDefault="00647CFD">
            <w:pPr>
              <w:autoSpaceDE w:val="0"/>
              <w:autoSpaceDN w:val="0"/>
              <w:adjustRightInd w:val="0"/>
              <w:rPr>
                <w:b/>
                <w:bCs/>
                <w:color w:val="000000"/>
                <w:sz w:val="12"/>
                <w:szCs w:val="12"/>
                <w:lang w:eastAsia="ru-RU"/>
              </w:rPr>
            </w:pPr>
          </w:p>
        </w:tc>
        <w:tc>
          <w:tcPr>
            <w:tcW w:w="0" w:type="auto"/>
            <w:vMerge w:val="restart"/>
            <w:tcBorders>
              <w:top w:val="single" w:sz="6" w:space="0" w:color="auto"/>
              <w:left w:val="single" w:sz="6" w:space="0" w:color="auto"/>
              <w:right w:val="single" w:sz="6" w:space="0" w:color="auto"/>
            </w:tcBorders>
          </w:tcPr>
          <w:p w:rsidR="00647CFD" w:rsidRPr="0054633B" w:rsidRDefault="00647CFD">
            <w:pPr>
              <w:autoSpaceDE w:val="0"/>
              <w:autoSpaceDN w:val="0"/>
              <w:adjustRightInd w:val="0"/>
              <w:rPr>
                <w:b/>
                <w:bCs/>
                <w:color w:val="000000"/>
                <w:sz w:val="12"/>
                <w:szCs w:val="12"/>
                <w:lang w:eastAsia="ru-RU"/>
              </w:rPr>
            </w:pPr>
            <w:r w:rsidRPr="0054633B">
              <w:rPr>
                <w:b/>
                <w:bCs/>
                <w:color w:val="000000"/>
                <w:sz w:val="12"/>
                <w:szCs w:val="12"/>
                <w:lang w:eastAsia="ru-RU"/>
              </w:rPr>
              <w:t>1 11 05000 00 0000 120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nil"/>
              <w:right w:val="single" w:sz="6" w:space="0" w:color="auto"/>
            </w:tcBorders>
          </w:tcPr>
          <w:p w:rsidR="00647CFD" w:rsidRPr="0054633B" w:rsidRDefault="00647CFD">
            <w:pPr>
              <w:autoSpaceDE w:val="0"/>
              <w:autoSpaceDN w:val="0"/>
              <w:adjustRightInd w:val="0"/>
              <w:jc w:val="center"/>
              <w:rPr>
                <w:b/>
                <w:bCs/>
                <w:color w:val="000000"/>
                <w:sz w:val="12"/>
                <w:szCs w:val="12"/>
                <w:lang w:eastAsia="ru-RU"/>
              </w:rPr>
            </w:pPr>
            <w:r w:rsidRPr="0054633B">
              <w:rPr>
                <w:b/>
                <w:bCs/>
                <w:color w:val="000000"/>
                <w:sz w:val="12"/>
                <w:szCs w:val="12"/>
                <w:lang w:eastAsia="ru-RU"/>
              </w:rPr>
              <w:t>666,20</w:t>
            </w:r>
          </w:p>
        </w:tc>
        <w:tc>
          <w:tcPr>
            <w:tcW w:w="0" w:type="auto"/>
            <w:tcBorders>
              <w:top w:val="single" w:sz="6" w:space="0" w:color="auto"/>
              <w:left w:val="single" w:sz="6" w:space="0" w:color="auto"/>
              <w:bottom w:val="nil"/>
              <w:right w:val="single" w:sz="6" w:space="0" w:color="auto"/>
            </w:tcBorders>
          </w:tcPr>
          <w:p w:rsidR="00647CFD" w:rsidRPr="0054633B" w:rsidRDefault="00647CFD">
            <w:pPr>
              <w:autoSpaceDE w:val="0"/>
              <w:autoSpaceDN w:val="0"/>
              <w:adjustRightInd w:val="0"/>
              <w:jc w:val="center"/>
              <w:rPr>
                <w:b/>
                <w:bCs/>
                <w:color w:val="000000"/>
                <w:sz w:val="12"/>
                <w:szCs w:val="12"/>
                <w:lang w:eastAsia="ru-RU"/>
              </w:rPr>
            </w:pPr>
            <w:r w:rsidRPr="0054633B">
              <w:rPr>
                <w:b/>
                <w:bCs/>
                <w:color w:val="000000"/>
                <w:sz w:val="12"/>
                <w:szCs w:val="12"/>
                <w:lang w:eastAsia="ru-RU"/>
              </w:rPr>
              <w:t>136,46</w:t>
            </w:r>
          </w:p>
        </w:tc>
        <w:tc>
          <w:tcPr>
            <w:tcW w:w="0" w:type="auto"/>
            <w:tcBorders>
              <w:top w:val="single" w:sz="6" w:space="0" w:color="auto"/>
              <w:left w:val="single" w:sz="6" w:space="0" w:color="auto"/>
              <w:bottom w:val="nil"/>
              <w:right w:val="single" w:sz="6" w:space="0" w:color="auto"/>
            </w:tcBorders>
          </w:tcPr>
          <w:p w:rsidR="00647CFD" w:rsidRPr="0054633B" w:rsidRDefault="00647CFD">
            <w:pPr>
              <w:autoSpaceDE w:val="0"/>
              <w:autoSpaceDN w:val="0"/>
              <w:adjustRightInd w:val="0"/>
              <w:jc w:val="center"/>
              <w:rPr>
                <w:b/>
                <w:bCs/>
                <w:color w:val="000000"/>
                <w:sz w:val="12"/>
                <w:szCs w:val="12"/>
                <w:lang w:eastAsia="ru-RU"/>
              </w:rPr>
            </w:pPr>
            <w:r w:rsidRPr="0054633B">
              <w:rPr>
                <w:b/>
                <w:bCs/>
                <w:color w:val="000000"/>
                <w:sz w:val="12"/>
                <w:szCs w:val="12"/>
                <w:lang w:eastAsia="ru-RU"/>
              </w:rPr>
              <w:t>20,48%</w:t>
            </w:r>
          </w:p>
        </w:tc>
      </w:tr>
      <w:tr w:rsidR="00647CFD" w:rsidRPr="0054633B" w:rsidTr="0049337B">
        <w:trPr>
          <w:trHeight w:val="57"/>
        </w:trPr>
        <w:tc>
          <w:tcPr>
            <w:tcW w:w="0" w:type="auto"/>
            <w:vMerge/>
            <w:tcBorders>
              <w:left w:val="single" w:sz="6" w:space="0" w:color="auto"/>
              <w:right w:val="nil"/>
            </w:tcBorders>
          </w:tcPr>
          <w:p w:rsidR="00647CFD" w:rsidRPr="0054633B" w:rsidRDefault="00647CFD">
            <w:pPr>
              <w:autoSpaceDE w:val="0"/>
              <w:autoSpaceDN w:val="0"/>
              <w:adjustRightInd w:val="0"/>
              <w:rPr>
                <w:b/>
                <w:bCs/>
                <w:color w:val="000000"/>
                <w:sz w:val="12"/>
                <w:szCs w:val="12"/>
                <w:lang w:eastAsia="ru-RU"/>
              </w:rPr>
            </w:pPr>
          </w:p>
        </w:tc>
        <w:tc>
          <w:tcPr>
            <w:tcW w:w="0" w:type="auto"/>
            <w:vMerge/>
            <w:tcBorders>
              <w:left w:val="single" w:sz="6" w:space="0" w:color="auto"/>
              <w:right w:val="single" w:sz="6" w:space="0" w:color="auto"/>
            </w:tcBorders>
          </w:tcPr>
          <w:p w:rsidR="00647CFD" w:rsidRPr="0054633B" w:rsidRDefault="00647CFD">
            <w:pPr>
              <w:autoSpaceDE w:val="0"/>
              <w:autoSpaceDN w:val="0"/>
              <w:adjustRightInd w:val="0"/>
              <w:rPr>
                <w:color w:val="000000"/>
                <w:sz w:val="12"/>
                <w:szCs w:val="12"/>
                <w:lang w:eastAsia="ru-RU"/>
              </w:rPr>
            </w:pPr>
          </w:p>
        </w:tc>
        <w:tc>
          <w:tcPr>
            <w:tcW w:w="0" w:type="auto"/>
            <w:tcBorders>
              <w:top w:val="nil"/>
              <w:left w:val="single" w:sz="6" w:space="0" w:color="auto"/>
              <w:bottom w:val="nil"/>
              <w:right w:val="single" w:sz="6" w:space="0" w:color="auto"/>
            </w:tcBorders>
          </w:tcPr>
          <w:p w:rsidR="00647CFD" w:rsidRPr="0054633B" w:rsidRDefault="00647CFD">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647CFD" w:rsidRPr="0054633B" w:rsidRDefault="00647CFD">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647CFD" w:rsidRPr="0054633B" w:rsidRDefault="00647CFD">
            <w:pPr>
              <w:autoSpaceDE w:val="0"/>
              <w:autoSpaceDN w:val="0"/>
              <w:adjustRightInd w:val="0"/>
              <w:jc w:val="center"/>
              <w:rPr>
                <w:color w:val="000000"/>
                <w:sz w:val="12"/>
                <w:szCs w:val="12"/>
                <w:lang w:eastAsia="ru-RU"/>
              </w:rPr>
            </w:pPr>
          </w:p>
        </w:tc>
      </w:tr>
      <w:tr w:rsidR="00647CFD" w:rsidRPr="0054633B" w:rsidTr="0049337B">
        <w:trPr>
          <w:trHeight w:val="228"/>
        </w:trPr>
        <w:tc>
          <w:tcPr>
            <w:tcW w:w="0" w:type="auto"/>
            <w:vMerge/>
            <w:tcBorders>
              <w:left w:val="single" w:sz="6" w:space="0" w:color="auto"/>
              <w:bottom w:val="nil"/>
              <w:right w:val="nil"/>
            </w:tcBorders>
          </w:tcPr>
          <w:p w:rsidR="00647CFD" w:rsidRPr="0054633B" w:rsidRDefault="00647CFD">
            <w:pPr>
              <w:autoSpaceDE w:val="0"/>
              <w:autoSpaceDN w:val="0"/>
              <w:adjustRightInd w:val="0"/>
              <w:rPr>
                <w:b/>
                <w:bCs/>
                <w:color w:val="000000"/>
                <w:sz w:val="12"/>
                <w:szCs w:val="12"/>
                <w:lang w:eastAsia="ru-RU"/>
              </w:rPr>
            </w:pPr>
          </w:p>
        </w:tc>
        <w:tc>
          <w:tcPr>
            <w:tcW w:w="0" w:type="auto"/>
            <w:vMerge/>
            <w:tcBorders>
              <w:left w:val="single" w:sz="6" w:space="0" w:color="auto"/>
              <w:bottom w:val="nil"/>
              <w:right w:val="single" w:sz="6" w:space="0" w:color="auto"/>
            </w:tcBorders>
          </w:tcPr>
          <w:p w:rsidR="00647CFD" w:rsidRPr="0054633B" w:rsidRDefault="00647CFD">
            <w:pPr>
              <w:autoSpaceDE w:val="0"/>
              <w:autoSpaceDN w:val="0"/>
              <w:adjustRightInd w:val="0"/>
              <w:rPr>
                <w:color w:val="000000"/>
                <w:sz w:val="12"/>
                <w:szCs w:val="12"/>
                <w:lang w:eastAsia="ru-RU"/>
              </w:rPr>
            </w:pPr>
          </w:p>
        </w:tc>
        <w:tc>
          <w:tcPr>
            <w:tcW w:w="0" w:type="auto"/>
            <w:tcBorders>
              <w:top w:val="nil"/>
              <w:left w:val="single" w:sz="6" w:space="0" w:color="auto"/>
              <w:bottom w:val="nil"/>
              <w:right w:val="single" w:sz="6" w:space="0" w:color="auto"/>
            </w:tcBorders>
          </w:tcPr>
          <w:p w:rsidR="00647CFD" w:rsidRPr="0054633B" w:rsidRDefault="00647CFD">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647CFD" w:rsidRPr="0054633B" w:rsidRDefault="00647CFD">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647CFD" w:rsidRPr="0054633B" w:rsidRDefault="00647CFD">
            <w:pPr>
              <w:autoSpaceDE w:val="0"/>
              <w:autoSpaceDN w:val="0"/>
              <w:adjustRightInd w:val="0"/>
              <w:jc w:val="center"/>
              <w:rPr>
                <w:color w:val="000000"/>
                <w:sz w:val="12"/>
                <w:szCs w:val="12"/>
                <w:lang w:eastAsia="ru-RU"/>
              </w:rPr>
            </w:pPr>
          </w:p>
        </w:tc>
      </w:tr>
      <w:tr w:rsidR="004969E9" w:rsidRPr="0054633B" w:rsidTr="00647CFD">
        <w:trPr>
          <w:trHeight w:val="57"/>
        </w:trPr>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p>
        </w:tc>
      </w:tr>
      <w:tr w:rsidR="004969E9" w:rsidRPr="0054633B" w:rsidTr="00647CFD">
        <w:trPr>
          <w:trHeight w:val="384"/>
        </w:trPr>
        <w:tc>
          <w:tcPr>
            <w:tcW w:w="0" w:type="auto"/>
            <w:tcBorders>
              <w:top w:val="nil"/>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 xml:space="preserve"> 1 11 05013 13 0000 120                                                                                     Доходы, получаемые в виде арендной платы за земельные </w:t>
            </w:r>
            <w:r w:rsidRPr="0054633B">
              <w:rPr>
                <w:color w:val="000000"/>
                <w:sz w:val="12"/>
                <w:szCs w:val="12"/>
                <w:lang w:eastAsia="ru-RU"/>
              </w:rPr>
              <w:lastRenderedPageBreak/>
              <w:t>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lastRenderedPageBreak/>
              <w:t>549,30</w:t>
            </w:r>
          </w:p>
        </w:tc>
        <w:tc>
          <w:tcPr>
            <w:tcW w:w="0" w:type="auto"/>
            <w:tcBorders>
              <w:top w:val="single" w:sz="6" w:space="0" w:color="auto"/>
              <w:left w:val="nil"/>
              <w:bottom w:val="single" w:sz="6" w:space="0" w:color="auto"/>
              <w:right w:val="single" w:sz="6" w:space="0" w:color="auto"/>
            </w:tcBorders>
            <w:shd w:val="solid" w:color="FFFFFF" w:fill="auto"/>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105,84</w:t>
            </w:r>
          </w:p>
        </w:tc>
        <w:tc>
          <w:tcPr>
            <w:tcW w:w="0" w:type="auto"/>
            <w:tcBorders>
              <w:top w:val="nil"/>
              <w:left w:val="single" w:sz="6" w:space="0" w:color="auto"/>
              <w:bottom w:val="single" w:sz="6" w:space="0" w:color="auto"/>
              <w:right w:val="single" w:sz="6" w:space="0" w:color="auto"/>
            </w:tcBorders>
            <w:shd w:val="solid" w:color="FFFFFF" w:fill="auto"/>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19,27%</w:t>
            </w:r>
          </w:p>
        </w:tc>
      </w:tr>
      <w:tr w:rsidR="004969E9" w:rsidRPr="0054633B" w:rsidTr="00647CFD">
        <w:trPr>
          <w:trHeight w:val="123"/>
        </w:trPr>
        <w:tc>
          <w:tcPr>
            <w:tcW w:w="0" w:type="auto"/>
            <w:tcBorders>
              <w:top w:val="nil"/>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4969E9" w:rsidRPr="0054633B" w:rsidRDefault="004969E9">
            <w:pPr>
              <w:autoSpaceDE w:val="0"/>
              <w:autoSpaceDN w:val="0"/>
              <w:adjustRightInd w:val="0"/>
              <w:rPr>
                <w:color w:val="000000"/>
                <w:sz w:val="12"/>
                <w:szCs w:val="12"/>
                <w:lang w:eastAsia="ru-RU"/>
              </w:rPr>
            </w:pPr>
            <w:proofErr w:type="gramStart"/>
            <w:r w:rsidRPr="0054633B">
              <w:rPr>
                <w:color w:val="000000"/>
                <w:sz w:val="12"/>
                <w:szCs w:val="12"/>
                <w:lang w:eastAsia="ru-RU"/>
              </w:rPr>
              <w:t>1 11 05025 13 0000 120                                                            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c>
          <w:tcPr>
            <w:tcW w:w="0" w:type="auto"/>
            <w:tcBorders>
              <w:top w:val="nil"/>
              <w:left w:val="single" w:sz="6" w:space="0" w:color="auto"/>
              <w:bottom w:val="single" w:sz="6" w:space="0" w:color="auto"/>
              <w:right w:val="single" w:sz="6" w:space="0" w:color="auto"/>
            </w:tcBorders>
            <w:shd w:val="solid" w:color="FFFFFF" w:fill="auto"/>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0,00</w:t>
            </w:r>
          </w:p>
        </w:tc>
        <w:tc>
          <w:tcPr>
            <w:tcW w:w="0" w:type="auto"/>
            <w:tcBorders>
              <w:top w:val="nil"/>
              <w:left w:val="nil"/>
              <w:bottom w:val="single" w:sz="6" w:space="0" w:color="auto"/>
              <w:right w:val="single" w:sz="6" w:space="0" w:color="auto"/>
            </w:tcBorders>
            <w:shd w:val="solid" w:color="FFFFFF" w:fill="auto"/>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0,08</w:t>
            </w:r>
          </w:p>
        </w:tc>
        <w:tc>
          <w:tcPr>
            <w:tcW w:w="0" w:type="auto"/>
            <w:tcBorders>
              <w:top w:val="nil"/>
              <w:left w:val="single" w:sz="6" w:space="0" w:color="auto"/>
              <w:bottom w:val="single" w:sz="6" w:space="0" w:color="auto"/>
              <w:right w:val="single" w:sz="6" w:space="0" w:color="auto"/>
            </w:tcBorders>
            <w:shd w:val="solid" w:color="FFFFFF" w:fill="auto"/>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w:t>
            </w:r>
          </w:p>
        </w:tc>
      </w:tr>
      <w:tr w:rsidR="004969E9" w:rsidRPr="0054633B" w:rsidTr="00647CFD">
        <w:trPr>
          <w:trHeight w:val="42"/>
        </w:trPr>
        <w:tc>
          <w:tcPr>
            <w:tcW w:w="0" w:type="auto"/>
            <w:tcBorders>
              <w:top w:val="nil"/>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1 11 05075 13 0000 120                                                                                                                     Доходы от сдачи в аренду имущества, составляющего казну городских поселений  (за исключением земельных участков)</w:t>
            </w: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116,90</w:t>
            </w: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30,54</w:t>
            </w: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26,12%</w:t>
            </w:r>
          </w:p>
        </w:tc>
      </w:tr>
      <w:tr w:rsidR="004969E9" w:rsidRPr="0054633B" w:rsidTr="00647CFD">
        <w:trPr>
          <w:trHeight w:val="141"/>
        </w:trPr>
        <w:tc>
          <w:tcPr>
            <w:tcW w:w="0" w:type="auto"/>
            <w:tcBorders>
              <w:top w:val="nil"/>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1 11 09000 00 0000 120</w:t>
            </w:r>
            <w:proofErr w:type="gramStart"/>
            <w:r w:rsidRPr="0054633B">
              <w:rPr>
                <w:b/>
                <w:bCs/>
                <w:color w:val="000000"/>
                <w:sz w:val="12"/>
                <w:szCs w:val="12"/>
                <w:lang w:eastAsia="ru-RU"/>
              </w:rPr>
              <w:t xml:space="preserve">  П</w:t>
            </w:r>
            <w:proofErr w:type="gramEnd"/>
            <w:r w:rsidRPr="0054633B">
              <w:rPr>
                <w:b/>
                <w:bCs/>
                <w:color w:val="000000"/>
                <w:sz w:val="12"/>
                <w:szCs w:val="12"/>
                <w:lang w:eastAsia="ru-RU"/>
              </w:rPr>
              <w:t>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3437,10</w:t>
            </w:r>
          </w:p>
        </w:tc>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762,50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2218,44%</w:t>
            </w:r>
          </w:p>
        </w:tc>
      </w:tr>
      <w:tr w:rsidR="004969E9" w:rsidRPr="0054633B" w:rsidTr="00647CFD">
        <w:trPr>
          <w:trHeight w:val="42"/>
        </w:trPr>
        <w:tc>
          <w:tcPr>
            <w:tcW w:w="0" w:type="auto"/>
            <w:tcBorders>
              <w:top w:val="nil"/>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1 11 09045 13 0000 120</w:t>
            </w:r>
            <w:proofErr w:type="gramStart"/>
            <w:r w:rsidRPr="0054633B">
              <w:rPr>
                <w:color w:val="000000"/>
                <w:sz w:val="12"/>
                <w:szCs w:val="12"/>
                <w:lang w:eastAsia="ru-RU"/>
              </w:rPr>
              <w:t xml:space="preserve">                                                          П</w:t>
            </w:r>
            <w:proofErr w:type="gramEnd"/>
            <w:r w:rsidRPr="0054633B">
              <w:rPr>
                <w:color w:val="000000"/>
                <w:sz w:val="12"/>
                <w:szCs w:val="12"/>
                <w:lang w:eastAsia="ru-RU"/>
              </w:rPr>
              <w:t>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3437,10</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762,50</w:t>
            </w: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22,18%</w:t>
            </w:r>
          </w:p>
        </w:tc>
      </w:tr>
      <w:tr w:rsidR="004969E9" w:rsidRPr="0054633B" w:rsidTr="00647CFD">
        <w:trPr>
          <w:trHeight w:val="42"/>
        </w:trPr>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1 14 00000 00 0000 000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14 00000 00 0000 000                                                                                            Доходы от продажи материальных и нематериальных активов</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672,00</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61,36</w:t>
            </w: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9,13%</w:t>
            </w:r>
          </w:p>
        </w:tc>
      </w:tr>
      <w:tr w:rsidR="004969E9" w:rsidRPr="0054633B" w:rsidTr="00647CFD">
        <w:trPr>
          <w:trHeight w:val="634"/>
        </w:trPr>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nil"/>
              <w:left w:val="single" w:sz="6" w:space="0" w:color="auto"/>
              <w:bottom w:val="nil"/>
              <w:right w:val="nil"/>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14 02000 00 0000 000                                                                                                                      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570,00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20,00</w:t>
            </w: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3,51%</w:t>
            </w:r>
          </w:p>
        </w:tc>
      </w:tr>
      <w:tr w:rsidR="004969E9" w:rsidRPr="0054633B" w:rsidTr="00647CFD">
        <w:trPr>
          <w:trHeight w:val="942"/>
        </w:trPr>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1 14 02030 05 0000 410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 xml:space="preserve">1 14 02050 13 0000 410                                                                                                          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w:t>
            </w:r>
            <w:proofErr w:type="spellStart"/>
            <w:r w:rsidRPr="0054633B">
              <w:rPr>
                <w:color w:val="000000"/>
                <w:sz w:val="12"/>
                <w:szCs w:val="12"/>
                <w:lang w:eastAsia="ru-RU"/>
              </w:rPr>
              <w:t>мунципальных</w:t>
            </w:r>
            <w:proofErr w:type="spellEnd"/>
            <w:r w:rsidRPr="0054633B">
              <w:rPr>
                <w:color w:val="000000"/>
                <w:sz w:val="12"/>
                <w:szCs w:val="12"/>
                <w:lang w:eastAsia="ru-RU"/>
              </w:rPr>
              <w:t xml:space="preserve"> унитарных предприятий, в том числе казенных),  в части реализации основных средств по указанному имуществу</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570,00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20,00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3,51%</w:t>
            </w:r>
          </w:p>
        </w:tc>
      </w:tr>
      <w:tr w:rsidR="004969E9" w:rsidRPr="0054633B" w:rsidTr="00647CFD">
        <w:trPr>
          <w:trHeight w:val="131"/>
        </w:trPr>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14 06000 00 0000 430                                                                                                                   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102,00</w:t>
            </w:r>
          </w:p>
        </w:tc>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40,42</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39,63%</w:t>
            </w:r>
          </w:p>
        </w:tc>
      </w:tr>
      <w:tr w:rsidR="004969E9" w:rsidRPr="0054633B" w:rsidTr="00647CFD">
        <w:trPr>
          <w:trHeight w:val="960"/>
        </w:trPr>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1 14 06013 13 0000 430                                                                                          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102,00</w:t>
            </w:r>
          </w:p>
        </w:tc>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40,42</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39,63%</w:t>
            </w:r>
          </w:p>
        </w:tc>
      </w:tr>
      <w:tr w:rsidR="004969E9" w:rsidRPr="0054633B" w:rsidTr="004969E9">
        <w:trPr>
          <w:trHeight w:val="1690"/>
        </w:trPr>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14 06313 13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0,00</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0,94</w:t>
            </w: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w:t>
            </w:r>
          </w:p>
        </w:tc>
      </w:tr>
      <w:tr w:rsidR="004969E9" w:rsidRPr="0054633B" w:rsidTr="00647CFD">
        <w:trPr>
          <w:trHeight w:val="42"/>
        </w:trPr>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1 17 01050 13 0000 180                                                                 Невыясненные поступления, зачисляемые в бюджеты городских поселений</w:t>
            </w:r>
          </w:p>
          <w:p w:rsidR="004969E9" w:rsidRPr="0054633B" w:rsidRDefault="004969E9">
            <w:pPr>
              <w:autoSpaceDE w:val="0"/>
              <w:autoSpaceDN w:val="0"/>
              <w:adjustRightInd w:val="0"/>
              <w:rPr>
                <w:b/>
                <w:bCs/>
                <w:color w:val="000000"/>
                <w:sz w:val="12"/>
                <w:szCs w:val="12"/>
                <w:lang w:eastAsia="ru-RU"/>
              </w:rPr>
            </w:pP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0,00</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0,40</w:t>
            </w: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w:t>
            </w:r>
          </w:p>
        </w:tc>
      </w:tr>
      <w:tr w:rsidR="004969E9" w:rsidRPr="0054633B" w:rsidTr="00647CFD">
        <w:trPr>
          <w:trHeight w:val="42"/>
        </w:trPr>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2 00 00000 00 0000 000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2 02 00000 00 0000 000                                                                                            Безвозмездные поступления от других бюджетов бюджетной системы РФ</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7026,12</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48,26</w:t>
            </w: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0,69%</w:t>
            </w:r>
          </w:p>
        </w:tc>
      </w:tr>
      <w:tr w:rsidR="004969E9" w:rsidRPr="0054633B" w:rsidTr="00647CFD">
        <w:trPr>
          <w:trHeight w:val="42"/>
        </w:trPr>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2 02 20000 00 0000 151                                                                                                     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6832,02</w:t>
            </w: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0,00%</w:t>
            </w:r>
          </w:p>
        </w:tc>
      </w:tr>
      <w:tr w:rsidR="004969E9" w:rsidRPr="0054633B" w:rsidTr="00647CFD">
        <w:trPr>
          <w:trHeight w:val="42"/>
        </w:trPr>
        <w:tc>
          <w:tcPr>
            <w:tcW w:w="0" w:type="auto"/>
            <w:tcBorders>
              <w:top w:val="nil"/>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2 02 25555 13 0000 151 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4456,02</w:t>
            </w: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0,00%</w:t>
            </w:r>
          </w:p>
        </w:tc>
      </w:tr>
      <w:tr w:rsidR="004969E9" w:rsidRPr="0054633B" w:rsidTr="00647CFD">
        <w:trPr>
          <w:trHeight w:val="42"/>
        </w:trPr>
        <w:tc>
          <w:tcPr>
            <w:tcW w:w="0" w:type="auto"/>
            <w:tcBorders>
              <w:top w:val="nil"/>
              <w:left w:val="single" w:sz="6" w:space="0" w:color="auto"/>
              <w:bottom w:val="nil"/>
              <w:right w:val="nil"/>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2 02 29999 00 0000 151</w:t>
            </w:r>
            <w:proofErr w:type="gramStart"/>
            <w:r w:rsidRPr="0054633B">
              <w:rPr>
                <w:b/>
                <w:bCs/>
                <w:color w:val="000000"/>
                <w:sz w:val="12"/>
                <w:szCs w:val="12"/>
                <w:lang w:eastAsia="ru-RU"/>
              </w:rPr>
              <w:t xml:space="preserve">                                                                                       П</w:t>
            </w:r>
            <w:proofErr w:type="gramEnd"/>
            <w:r w:rsidRPr="0054633B">
              <w:rPr>
                <w:b/>
                <w:bCs/>
                <w:color w:val="000000"/>
                <w:sz w:val="12"/>
                <w:szCs w:val="12"/>
                <w:lang w:eastAsia="ru-RU"/>
              </w:rPr>
              <w:t>рочие субсидии</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2376,00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0,00%</w:t>
            </w:r>
          </w:p>
        </w:tc>
      </w:tr>
      <w:tr w:rsidR="004969E9" w:rsidRPr="0054633B" w:rsidTr="00647CFD">
        <w:trPr>
          <w:trHeight w:val="42"/>
        </w:trPr>
        <w:tc>
          <w:tcPr>
            <w:tcW w:w="0" w:type="auto"/>
            <w:tcBorders>
              <w:top w:val="nil"/>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color w:val="000000"/>
                <w:sz w:val="12"/>
                <w:szCs w:val="12"/>
                <w:lang w:eastAsia="ru-RU"/>
              </w:rPr>
            </w:pPr>
            <w:r w:rsidRPr="0054633B">
              <w:rPr>
                <w:color w:val="000000"/>
                <w:sz w:val="12"/>
                <w:szCs w:val="12"/>
                <w:lang w:eastAsia="ru-RU"/>
              </w:rPr>
              <w:t xml:space="preserve"> 2 02 29999 13 0000 151</w:t>
            </w:r>
            <w:proofErr w:type="gramStart"/>
            <w:r w:rsidRPr="0054633B">
              <w:rPr>
                <w:color w:val="000000"/>
                <w:sz w:val="12"/>
                <w:szCs w:val="12"/>
                <w:lang w:eastAsia="ru-RU"/>
              </w:rPr>
              <w:t xml:space="preserve">                                                                                        П</w:t>
            </w:r>
            <w:proofErr w:type="gramEnd"/>
            <w:r w:rsidRPr="0054633B">
              <w:rPr>
                <w:color w:val="000000"/>
                <w:sz w:val="12"/>
                <w:szCs w:val="12"/>
                <w:lang w:eastAsia="ru-RU"/>
              </w:rPr>
              <w:t>рочие субсидии бюджетам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2376,00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0,00%</w:t>
            </w:r>
          </w:p>
        </w:tc>
      </w:tr>
      <w:tr w:rsidR="004969E9" w:rsidRPr="0054633B" w:rsidTr="00647CFD">
        <w:trPr>
          <w:trHeight w:val="42"/>
        </w:trPr>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 xml:space="preserve">2 02 30024 13 0000 151                                                    Субвенции местным бюджетам на выполнение передаваемых полномочий субъектов Российской Федерации                                                                                                   </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1,00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0,00%</w:t>
            </w:r>
          </w:p>
        </w:tc>
      </w:tr>
      <w:tr w:rsidR="004969E9" w:rsidRPr="0054633B" w:rsidTr="004969E9">
        <w:trPr>
          <w:trHeight w:val="502"/>
        </w:trPr>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2 02 35118 13 0000 151                                                                                           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193,10</w:t>
            </w: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48,26</w:t>
            </w:r>
          </w:p>
        </w:tc>
        <w:tc>
          <w:tcPr>
            <w:tcW w:w="0" w:type="auto"/>
            <w:tcBorders>
              <w:top w:val="single" w:sz="6" w:space="0" w:color="auto"/>
              <w:left w:val="single" w:sz="6" w:space="0" w:color="auto"/>
              <w:bottom w:val="nil"/>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24,99%</w:t>
            </w:r>
          </w:p>
        </w:tc>
      </w:tr>
      <w:tr w:rsidR="004969E9" w:rsidRPr="0054633B" w:rsidTr="00647CFD">
        <w:trPr>
          <w:trHeight w:val="42"/>
        </w:trPr>
        <w:tc>
          <w:tcPr>
            <w:tcW w:w="0" w:type="auto"/>
            <w:tcBorders>
              <w:top w:val="single" w:sz="6" w:space="0" w:color="auto"/>
              <w:left w:val="single" w:sz="6" w:space="0" w:color="auto"/>
              <w:bottom w:val="nil"/>
              <w:right w:val="nil"/>
            </w:tcBorders>
          </w:tcPr>
          <w:p w:rsidR="004969E9" w:rsidRPr="0054633B" w:rsidRDefault="004969E9">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p>
        </w:tc>
      </w:tr>
      <w:tr w:rsidR="004969E9" w:rsidRPr="0054633B" w:rsidTr="00647CFD">
        <w:trPr>
          <w:trHeight w:val="42"/>
        </w:trPr>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nil"/>
              <w:left w:val="single" w:sz="6" w:space="0" w:color="auto"/>
              <w:bottom w:val="nil"/>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2 18 60010  13 0000 151                                                                                        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0,00</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97,35</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w:t>
            </w:r>
          </w:p>
        </w:tc>
      </w:tr>
      <w:tr w:rsidR="004969E9" w:rsidRPr="0054633B" w:rsidTr="004969E9">
        <w:trPr>
          <w:trHeight w:val="283"/>
        </w:trPr>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2 19 05000  13 0000 151                                                                                            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0,00</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-54,98</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color w:val="000000"/>
                <w:sz w:val="12"/>
                <w:szCs w:val="12"/>
                <w:lang w:eastAsia="ru-RU"/>
              </w:rPr>
            </w:pPr>
            <w:r w:rsidRPr="0054633B">
              <w:rPr>
                <w:color w:val="000000"/>
                <w:sz w:val="12"/>
                <w:szCs w:val="12"/>
                <w:lang w:eastAsia="ru-RU"/>
              </w:rPr>
              <w:t>-</w:t>
            </w:r>
          </w:p>
        </w:tc>
      </w:tr>
      <w:tr w:rsidR="004969E9" w:rsidRPr="0054633B" w:rsidTr="00647CFD">
        <w:trPr>
          <w:trHeight w:val="42"/>
        </w:trPr>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ВСЕГО ДОХОДОВ:</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26045,78</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4477,25</w:t>
            </w:r>
          </w:p>
        </w:tc>
        <w:tc>
          <w:tcPr>
            <w:tcW w:w="0" w:type="auto"/>
            <w:tcBorders>
              <w:top w:val="nil"/>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17,19%</w:t>
            </w:r>
          </w:p>
        </w:tc>
      </w:tr>
      <w:tr w:rsidR="004969E9" w:rsidRPr="0054633B" w:rsidTr="00647CFD">
        <w:trPr>
          <w:trHeight w:val="42"/>
        </w:trPr>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Дефицит</w:t>
            </w:r>
            <w:proofErr w:type="gramStart"/>
            <w:r w:rsidRPr="0054633B">
              <w:rPr>
                <w:b/>
                <w:bCs/>
                <w:color w:val="000000"/>
                <w:sz w:val="12"/>
                <w:szCs w:val="12"/>
                <w:lang w:eastAsia="ru-RU"/>
              </w:rPr>
              <w:t xml:space="preserve"> (+), </w:t>
            </w:r>
            <w:proofErr w:type="gramEnd"/>
            <w:r w:rsidRPr="0054633B">
              <w:rPr>
                <w:b/>
                <w:bCs/>
                <w:color w:val="000000"/>
                <w:sz w:val="12"/>
                <w:szCs w:val="12"/>
                <w:lang w:eastAsia="ru-RU"/>
              </w:rPr>
              <w:t>профицит (-)</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212,07</w:t>
            </w:r>
          </w:p>
        </w:tc>
        <w:tc>
          <w:tcPr>
            <w:tcW w:w="0" w:type="auto"/>
            <w:tcBorders>
              <w:top w:val="nil"/>
              <w:left w:val="single" w:sz="6" w:space="0" w:color="auto"/>
              <w:bottom w:val="single" w:sz="6" w:space="0" w:color="auto"/>
              <w:right w:val="nil"/>
            </w:tcBorders>
          </w:tcPr>
          <w:p w:rsidR="004969E9" w:rsidRPr="0054633B" w:rsidRDefault="004969E9">
            <w:pPr>
              <w:autoSpaceDE w:val="0"/>
              <w:autoSpaceDN w:val="0"/>
              <w:adjustRightInd w:val="0"/>
              <w:jc w:val="center"/>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p>
        </w:tc>
      </w:tr>
      <w:tr w:rsidR="004969E9" w:rsidRPr="0054633B" w:rsidTr="00647CFD">
        <w:trPr>
          <w:trHeight w:val="326"/>
        </w:trPr>
        <w:tc>
          <w:tcPr>
            <w:tcW w:w="0" w:type="auto"/>
            <w:tcBorders>
              <w:top w:val="single" w:sz="6" w:space="0" w:color="auto"/>
              <w:left w:val="single" w:sz="6" w:space="0" w:color="auto"/>
              <w:bottom w:val="single" w:sz="6" w:space="0" w:color="auto"/>
              <w:right w:val="nil"/>
            </w:tcBorders>
          </w:tcPr>
          <w:p w:rsidR="004969E9" w:rsidRPr="0054633B" w:rsidRDefault="004969E9">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rPr>
                <w:b/>
                <w:bCs/>
                <w:color w:val="000000"/>
                <w:sz w:val="12"/>
                <w:szCs w:val="12"/>
                <w:lang w:eastAsia="ru-RU"/>
              </w:rPr>
            </w:pPr>
            <w:r w:rsidRPr="0054633B">
              <w:rPr>
                <w:b/>
                <w:bCs/>
                <w:color w:val="000000"/>
                <w:sz w:val="12"/>
                <w:szCs w:val="12"/>
                <w:lang w:eastAsia="ru-RU"/>
              </w:rPr>
              <w:t>Всего доходов с учетом дефицита (профицита)</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26257,85</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4477,25</w:t>
            </w:r>
          </w:p>
        </w:tc>
        <w:tc>
          <w:tcPr>
            <w:tcW w:w="0" w:type="auto"/>
            <w:tcBorders>
              <w:top w:val="single" w:sz="6" w:space="0" w:color="auto"/>
              <w:left w:val="single" w:sz="6" w:space="0" w:color="auto"/>
              <w:bottom w:val="single" w:sz="6" w:space="0" w:color="auto"/>
              <w:right w:val="single" w:sz="6" w:space="0" w:color="auto"/>
            </w:tcBorders>
          </w:tcPr>
          <w:p w:rsidR="004969E9" w:rsidRPr="0054633B" w:rsidRDefault="004969E9">
            <w:pPr>
              <w:autoSpaceDE w:val="0"/>
              <w:autoSpaceDN w:val="0"/>
              <w:adjustRightInd w:val="0"/>
              <w:jc w:val="center"/>
              <w:rPr>
                <w:b/>
                <w:bCs/>
                <w:color w:val="000000"/>
                <w:sz w:val="12"/>
                <w:szCs w:val="12"/>
                <w:lang w:eastAsia="ru-RU"/>
              </w:rPr>
            </w:pPr>
            <w:r w:rsidRPr="0054633B">
              <w:rPr>
                <w:b/>
                <w:bCs/>
                <w:color w:val="000000"/>
                <w:sz w:val="12"/>
                <w:szCs w:val="12"/>
                <w:lang w:eastAsia="ru-RU"/>
              </w:rPr>
              <w:t>17,05%</w:t>
            </w:r>
          </w:p>
        </w:tc>
      </w:tr>
    </w:tbl>
    <w:p w:rsidR="004969E9" w:rsidRPr="0054633B" w:rsidRDefault="004969E9" w:rsidP="004969E9">
      <w:pPr>
        <w:autoSpaceDE w:val="0"/>
        <w:autoSpaceDN w:val="0"/>
        <w:jc w:val="center"/>
        <w:rPr>
          <w:color w:val="000000" w:themeColor="text1"/>
          <w:sz w:val="16"/>
          <w:szCs w:val="16"/>
        </w:rPr>
      </w:pPr>
    </w:p>
    <w:p w:rsidR="004969E9" w:rsidRPr="0054633B" w:rsidRDefault="004969E9" w:rsidP="004969E9">
      <w:pPr>
        <w:autoSpaceDE w:val="0"/>
        <w:autoSpaceDN w:val="0"/>
        <w:jc w:val="center"/>
        <w:rPr>
          <w:color w:val="000000" w:themeColor="text1"/>
          <w:sz w:val="16"/>
          <w:szCs w:val="16"/>
        </w:rPr>
      </w:pPr>
    </w:p>
    <w:p w:rsidR="00647CFD" w:rsidRPr="0054633B" w:rsidRDefault="00647CFD" w:rsidP="00647CFD">
      <w:pPr>
        <w:jc w:val="center"/>
        <w:rPr>
          <w:b/>
          <w:sz w:val="16"/>
          <w:szCs w:val="28"/>
        </w:rPr>
      </w:pPr>
      <w:r w:rsidRPr="0054633B">
        <w:rPr>
          <w:b/>
          <w:sz w:val="16"/>
          <w:szCs w:val="28"/>
        </w:rPr>
        <w:t>ОТЧЕТ</w:t>
      </w:r>
    </w:p>
    <w:p w:rsidR="00647CFD" w:rsidRPr="0054633B" w:rsidRDefault="00647CFD" w:rsidP="00647CFD">
      <w:pPr>
        <w:jc w:val="center"/>
        <w:rPr>
          <w:sz w:val="16"/>
          <w:szCs w:val="28"/>
        </w:rPr>
      </w:pPr>
      <w:r w:rsidRPr="0054633B">
        <w:rPr>
          <w:sz w:val="16"/>
          <w:szCs w:val="28"/>
        </w:rPr>
        <w:t>об использовании бюджетных ассигнований</w:t>
      </w:r>
    </w:p>
    <w:p w:rsidR="00647CFD" w:rsidRPr="0054633B" w:rsidRDefault="00647CFD" w:rsidP="00647CFD">
      <w:pPr>
        <w:jc w:val="center"/>
        <w:rPr>
          <w:sz w:val="16"/>
          <w:szCs w:val="28"/>
        </w:rPr>
      </w:pPr>
      <w:r w:rsidRPr="0054633B">
        <w:rPr>
          <w:sz w:val="16"/>
          <w:szCs w:val="28"/>
        </w:rPr>
        <w:t>резервного фонда Администрации Солецкого муниципального района (бюджет Солецкого городского поселения)</w:t>
      </w:r>
    </w:p>
    <w:p w:rsidR="00647CFD" w:rsidRPr="0054633B" w:rsidRDefault="00647CFD" w:rsidP="00647CFD">
      <w:pPr>
        <w:jc w:val="center"/>
        <w:rPr>
          <w:sz w:val="16"/>
          <w:szCs w:val="28"/>
        </w:rPr>
      </w:pPr>
      <w:r w:rsidRPr="0054633B">
        <w:rPr>
          <w:sz w:val="16"/>
          <w:szCs w:val="28"/>
        </w:rPr>
        <w:t>на 01 апреля  2018  года</w:t>
      </w:r>
    </w:p>
    <w:p w:rsidR="00647CFD" w:rsidRPr="0054633B" w:rsidRDefault="00647CFD" w:rsidP="00647CFD">
      <w:pPr>
        <w:jc w:val="center"/>
        <w:rPr>
          <w:b/>
          <w:sz w:val="16"/>
          <w:szCs w:val="28"/>
        </w:rPr>
      </w:pPr>
    </w:p>
    <w:p w:rsidR="00647CFD" w:rsidRPr="0054633B" w:rsidRDefault="00647CFD" w:rsidP="00647CFD">
      <w:pPr>
        <w:rPr>
          <w:sz w:val="16"/>
          <w:szCs w:val="28"/>
        </w:rPr>
      </w:pPr>
      <w:r w:rsidRPr="0054633B">
        <w:rPr>
          <w:sz w:val="16"/>
          <w:szCs w:val="28"/>
        </w:rPr>
        <w:t>План - 100,0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475"/>
        <w:gridCol w:w="1840"/>
        <w:gridCol w:w="1150"/>
      </w:tblGrid>
      <w:tr w:rsidR="00647CFD" w:rsidRPr="0054633B" w:rsidTr="0049337B">
        <w:tc>
          <w:tcPr>
            <w:tcW w:w="1008" w:type="dxa"/>
            <w:tcBorders>
              <w:top w:val="single" w:sz="4" w:space="0" w:color="auto"/>
              <w:left w:val="single" w:sz="4" w:space="0" w:color="auto"/>
              <w:bottom w:val="single" w:sz="4" w:space="0" w:color="auto"/>
              <w:right w:val="single" w:sz="4" w:space="0" w:color="auto"/>
            </w:tcBorders>
          </w:tcPr>
          <w:p w:rsidR="00647CFD" w:rsidRPr="0054633B" w:rsidRDefault="00647CFD" w:rsidP="0049337B">
            <w:pPr>
              <w:jc w:val="center"/>
              <w:rPr>
                <w:b/>
                <w:sz w:val="14"/>
                <w:szCs w:val="28"/>
              </w:rPr>
            </w:pPr>
            <w:r w:rsidRPr="0054633B">
              <w:rPr>
                <w:b/>
                <w:sz w:val="14"/>
                <w:szCs w:val="28"/>
              </w:rPr>
              <w:t>№</w:t>
            </w:r>
          </w:p>
          <w:p w:rsidR="00647CFD" w:rsidRPr="0054633B" w:rsidRDefault="00647CFD" w:rsidP="0049337B">
            <w:pPr>
              <w:jc w:val="center"/>
              <w:rPr>
                <w:b/>
                <w:sz w:val="14"/>
                <w:szCs w:val="28"/>
              </w:rPr>
            </w:pPr>
            <w:proofErr w:type="gramStart"/>
            <w:r w:rsidRPr="0054633B">
              <w:rPr>
                <w:b/>
                <w:sz w:val="14"/>
                <w:szCs w:val="28"/>
              </w:rPr>
              <w:t>п</w:t>
            </w:r>
            <w:proofErr w:type="gramEnd"/>
            <w:r w:rsidRPr="0054633B">
              <w:rPr>
                <w:b/>
                <w:sz w:val="14"/>
                <w:szCs w:val="28"/>
              </w:rPr>
              <w:t>/п</w:t>
            </w:r>
          </w:p>
        </w:tc>
        <w:tc>
          <w:tcPr>
            <w:tcW w:w="2219" w:type="dxa"/>
            <w:tcBorders>
              <w:top w:val="single" w:sz="4" w:space="0" w:color="auto"/>
              <w:left w:val="single" w:sz="4" w:space="0" w:color="auto"/>
              <w:bottom w:val="single" w:sz="4" w:space="0" w:color="auto"/>
              <w:right w:val="single" w:sz="4" w:space="0" w:color="auto"/>
            </w:tcBorders>
          </w:tcPr>
          <w:p w:rsidR="00647CFD" w:rsidRPr="0054633B" w:rsidRDefault="00647CFD" w:rsidP="0049337B">
            <w:pPr>
              <w:jc w:val="center"/>
              <w:rPr>
                <w:b/>
                <w:sz w:val="14"/>
                <w:szCs w:val="28"/>
              </w:rPr>
            </w:pPr>
            <w:r w:rsidRPr="0054633B">
              <w:rPr>
                <w:b/>
                <w:sz w:val="14"/>
                <w:szCs w:val="28"/>
              </w:rPr>
              <w:t>Получатель</w:t>
            </w:r>
          </w:p>
        </w:tc>
        <w:tc>
          <w:tcPr>
            <w:tcW w:w="3780" w:type="dxa"/>
            <w:tcBorders>
              <w:top w:val="single" w:sz="4" w:space="0" w:color="auto"/>
              <w:left w:val="single" w:sz="4" w:space="0" w:color="auto"/>
              <w:bottom w:val="single" w:sz="4" w:space="0" w:color="auto"/>
              <w:right w:val="single" w:sz="4" w:space="0" w:color="auto"/>
            </w:tcBorders>
          </w:tcPr>
          <w:p w:rsidR="00647CFD" w:rsidRPr="0054633B" w:rsidRDefault="00647CFD" w:rsidP="0049337B">
            <w:pPr>
              <w:jc w:val="center"/>
              <w:rPr>
                <w:b/>
                <w:sz w:val="14"/>
                <w:szCs w:val="28"/>
              </w:rPr>
            </w:pPr>
            <w:r w:rsidRPr="0054633B">
              <w:rPr>
                <w:b/>
                <w:sz w:val="14"/>
                <w:szCs w:val="28"/>
              </w:rPr>
              <w:t>Цель использования</w:t>
            </w:r>
          </w:p>
        </w:tc>
        <w:tc>
          <w:tcPr>
            <w:tcW w:w="2315" w:type="dxa"/>
            <w:tcBorders>
              <w:top w:val="single" w:sz="4" w:space="0" w:color="auto"/>
              <w:left w:val="single" w:sz="4" w:space="0" w:color="auto"/>
              <w:bottom w:val="single" w:sz="4" w:space="0" w:color="auto"/>
              <w:right w:val="single" w:sz="4" w:space="0" w:color="auto"/>
            </w:tcBorders>
          </w:tcPr>
          <w:p w:rsidR="00647CFD" w:rsidRPr="0054633B" w:rsidRDefault="00647CFD" w:rsidP="0049337B">
            <w:pPr>
              <w:jc w:val="center"/>
              <w:rPr>
                <w:b/>
                <w:sz w:val="14"/>
                <w:szCs w:val="28"/>
              </w:rPr>
            </w:pPr>
            <w:r w:rsidRPr="0054633B">
              <w:rPr>
                <w:b/>
                <w:sz w:val="14"/>
                <w:szCs w:val="28"/>
              </w:rPr>
              <w:t>Сумма</w:t>
            </w:r>
          </w:p>
          <w:p w:rsidR="00647CFD" w:rsidRPr="0054633B" w:rsidRDefault="00647CFD" w:rsidP="0049337B">
            <w:pPr>
              <w:jc w:val="center"/>
              <w:rPr>
                <w:b/>
                <w:sz w:val="14"/>
                <w:szCs w:val="28"/>
              </w:rPr>
            </w:pPr>
            <w:r w:rsidRPr="0054633B">
              <w:rPr>
                <w:b/>
                <w:sz w:val="14"/>
                <w:szCs w:val="28"/>
              </w:rPr>
              <w:t>(рублей)</w:t>
            </w:r>
          </w:p>
        </w:tc>
      </w:tr>
      <w:tr w:rsidR="00647CFD" w:rsidRPr="0054633B" w:rsidTr="0049337B">
        <w:tc>
          <w:tcPr>
            <w:tcW w:w="1008" w:type="dxa"/>
            <w:tcBorders>
              <w:top w:val="single" w:sz="4" w:space="0" w:color="auto"/>
              <w:left w:val="single" w:sz="4" w:space="0" w:color="auto"/>
              <w:bottom w:val="single" w:sz="4" w:space="0" w:color="auto"/>
              <w:right w:val="single" w:sz="4" w:space="0" w:color="auto"/>
            </w:tcBorders>
          </w:tcPr>
          <w:p w:rsidR="00647CFD" w:rsidRPr="0054633B" w:rsidRDefault="00647CFD" w:rsidP="0049337B">
            <w:pPr>
              <w:rPr>
                <w:sz w:val="14"/>
                <w:szCs w:val="28"/>
              </w:rPr>
            </w:pPr>
            <w:r w:rsidRPr="0054633B">
              <w:rPr>
                <w:sz w:val="14"/>
                <w:szCs w:val="28"/>
              </w:rPr>
              <w:t>1</w:t>
            </w:r>
          </w:p>
        </w:tc>
        <w:tc>
          <w:tcPr>
            <w:tcW w:w="2219" w:type="dxa"/>
            <w:tcBorders>
              <w:top w:val="single" w:sz="4" w:space="0" w:color="auto"/>
              <w:left w:val="single" w:sz="4" w:space="0" w:color="auto"/>
              <w:bottom w:val="single" w:sz="4" w:space="0" w:color="auto"/>
              <w:right w:val="single" w:sz="4" w:space="0" w:color="auto"/>
            </w:tcBorders>
          </w:tcPr>
          <w:p w:rsidR="00647CFD" w:rsidRPr="0054633B" w:rsidRDefault="00647CFD" w:rsidP="0049337B">
            <w:pPr>
              <w:rPr>
                <w:sz w:val="14"/>
                <w:szCs w:val="28"/>
              </w:rPr>
            </w:pPr>
            <w:r w:rsidRPr="0054633B">
              <w:rPr>
                <w:sz w:val="14"/>
                <w:szCs w:val="28"/>
              </w:rPr>
              <w:t>Администрация Солецкого муниципального района</w:t>
            </w:r>
          </w:p>
        </w:tc>
        <w:tc>
          <w:tcPr>
            <w:tcW w:w="3780" w:type="dxa"/>
            <w:tcBorders>
              <w:top w:val="single" w:sz="4" w:space="0" w:color="auto"/>
              <w:left w:val="single" w:sz="4" w:space="0" w:color="auto"/>
              <w:bottom w:val="single" w:sz="4" w:space="0" w:color="auto"/>
              <w:right w:val="single" w:sz="4" w:space="0" w:color="auto"/>
            </w:tcBorders>
          </w:tcPr>
          <w:p w:rsidR="00647CFD" w:rsidRPr="0054633B" w:rsidRDefault="00647CFD" w:rsidP="0049337B">
            <w:pPr>
              <w:rPr>
                <w:sz w:val="14"/>
                <w:szCs w:val="28"/>
              </w:rPr>
            </w:pPr>
            <w:r w:rsidRPr="0054633B">
              <w:rPr>
                <w:sz w:val="14"/>
                <w:szCs w:val="28"/>
              </w:rPr>
              <w:t>-</w:t>
            </w:r>
          </w:p>
        </w:tc>
        <w:tc>
          <w:tcPr>
            <w:tcW w:w="2315" w:type="dxa"/>
            <w:tcBorders>
              <w:top w:val="single" w:sz="4" w:space="0" w:color="auto"/>
              <w:left w:val="single" w:sz="4" w:space="0" w:color="auto"/>
              <w:bottom w:val="single" w:sz="4" w:space="0" w:color="auto"/>
              <w:right w:val="single" w:sz="4" w:space="0" w:color="auto"/>
            </w:tcBorders>
          </w:tcPr>
          <w:p w:rsidR="00647CFD" w:rsidRPr="0054633B" w:rsidRDefault="00647CFD" w:rsidP="0049337B">
            <w:pPr>
              <w:jc w:val="center"/>
              <w:rPr>
                <w:sz w:val="14"/>
                <w:szCs w:val="28"/>
              </w:rPr>
            </w:pPr>
            <w:r w:rsidRPr="0054633B">
              <w:rPr>
                <w:sz w:val="14"/>
                <w:szCs w:val="28"/>
              </w:rPr>
              <w:t>0</w:t>
            </w:r>
          </w:p>
        </w:tc>
      </w:tr>
    </w:tbl>
    <w:p w:rsidR="00647CFD" w:rsidRPr="0054633B" w:rsidRDefault="00647CFD" w:rsidP="00647CFD">
      <w:pPr>
        <w:rPr>
          <w:sz w:val="16"/>
          <w:szCs w:val="28"/>
        </w:rPr>
      </w:pPr>
    </w:p>
    <w:p w:rsidR="00647CFD" w:rsidRPr="0054633B" w:rsidRDefault="00647CFD" w:rsidP="00647CFD">
      <w:pPr>
        <w:rPr>
          <w:sz w:val="16"/>
          <w:szCs w:val="28"/>
        </w:rPr>
      </w:pPr>
      <w:r w:rsidRPr="0054633B">
        <w:rPr>
          <w:sz w:val="16"/>
          <w:szCs w:val="28"/>
        </w:rPr>
        <w:t xml:space="preserve">Остаток резервного фонда на 01.04.2018 –100,0 </w:t>
      </w:r>
      <w:proofErr w:type="spellStart"/>
      <w:r w:rsidRPr="0054633B">
        <w:rPr>
          <w:sz w:val="16"/>
          <w:szCs w:val="28"/>
        </w:rPr>
        <w:t>тыс</w:t>
      </w:r>
      <w:proofErr w:type="gramStart"/>
      <w:r w:rsidRPr="0054633B">
        <w:rPr>
          <w:sz w:val="16"/>
          <w:szCs w:val="28"/>
        </w:rPr>
        <w:t>.р</w:t>
      </w:r>
      <w:proofErr w:type="gramEnd"/>
      <w:r w:rsidRPr="0054633B">
        <w:rPr>
          <w:sz w:val="16"/>
          <w:szCs w:val="28"/>
        </w:rPr>
        <w:t>уб</w:t>
      </w:r>
      <w:proofErr w:type="spellEnd"/>
      <w:r w:rsidRPr="0054633B">
        <w:rPr>
          <w:sz w:val="16"/>
          <w:szCs w:val="28"/>
        </w:rPr>
        <w:t>.</w:t>
      </w:r>
    </w:p>
    <w:p w:rsidR="00647CFD" w:rsidRPr="0054633B" w:rsidRDefault="00647CFD" w:rsidP="00647CFD">
      <w:pPr>
        <w:rPr>
          <w:b/>
          <w:sz w:val="16"/>
          <w:szCs w:val="28"/>
        </w:rPr>
      </w:pPr>
    </w:p>
    <w:p w:rsidR="00647CFD" w:rsidRPr="0054633B" w:rsidRDefault="00647CFD" w:rsidP="00647CFD">
      <w:pPr>
        <w:rPr>
          <w:b/>
          <w:sz w:val="16"/>
          <w:szCs w:val="28"/>
        </w:rPr>
      </w:pPr>
      <w:r w:rsidRPr="0054633B">
        <w:rPr>
          <w:b/>
          <w:sz w:val="16"/>
          <w:szCs w:val="28"/>
        </w:rPr>
        <w:t xml:space="preserve">Глава  муниципального района </w:t>
      </w:r>
      <w:r w:rsidRPr="0054633B">
        <w:rPr>
          <w:b/>
          <w:sz w:val="16"/>
          <w:szCs w:val="28"/>
        </w:rPr>
        <w:tab/>
        <w:t xml:space="preserve">                             </w:t>
      </w:r>
      <w:proofErr w:type="spellStart"/>
      <w:r w:rsidRPr="0054633B">
        <w:rPr>
          <w:b/>
          <w:sz w:val="16"/>
          <w:szCs w:val="28"/>
        </w:rPr>
        <w:t>А.Я.Котов</w:t>
      </w:r>
      <w:proofErr w:type="spellEnd"/>
    </w:p>
    <w:p w:rsidR="004969E9" w:rsidRPr="0054633B" w:rsidRDefault="004969E9" w:rsidP="004969E9">
      <w:pPr>
        <w:autoSpaceDE w:val="0"/>
        <w:autoSpaceDN w:val="0"/>
        <w:jc w:val="center"/>
        <w:rPr>
          <w:color w:val="000000" w:themeColor="text1"/>
          <w:sz w:val="16"/>
          <w:szCs w:val="16"/>
        </w:rPr>
      </w:pPr>
    </w:p>
    <w:p w:rsidR="004969E9" w:rsidRPr="0054633B" w:rsidRDefault="004969E9" w:rsidP="004969E9">
      <w:pPr>
        <w:autoSpaceDE w:val="0"/>
        <w:autoSpaceDN w:val="0"/>
        <w:jc w:val="center"/>
        <w:rPr>
          <w:b/>
          <w:color w:val="000000" w:themeColor="text1"/>
          <w:sz w:val="16"/>
          <w:szCs w:val="16"/>
        </w:rPr>
      </w:pPr>
      <w:r w:rsidRPr="0054633B">
        <w:rPr>
          <w:b/>
          <w:color w:val="000000" w:themeColor="text1"/>
          <w:sz w:val="16"/>
          <w:szCs w:val="16"/>
        </w:rPr>
        <w:lastRenderedPageBreak/>
        <w:t>РЕШЕНИЕ</w:t>
      </w:r>
    </w:p>
    <w:p w:rsidR="004969E9" w:rsidRPr="0054633B" w:rsidRDefault="004969E9" w:rsidP="004969E9">
      <w:pPr>
        <w:autoSpaceDE w:val="0"/>
        <w:autoSpaceDN w:val="0"/>
        <w:jc w:val="center"/>
        <w:rPr>
          <w:b/>
          <w:color w:val="000000" w:themeColor="text1"/>
          <w:sz w:val="16"/>
          <w:szCs w:val="16"/>
        </w:rPr>
      </w:pPr>
      <w:r w:rsidRPr="0054633B">
        <w:rPr>
          <w:b/>
          <w:color w:val="000000" w:themeColor="text1"/>
          <w:sz w:val="16"/>
          <w:szCs w:val="16"/>
        </w:rPr>
        <w:t>Совета депутатов Солецкого городского поселения</w:t>
      </w:r>
    </w:p>
    <w:p w:rsidR="004969E9" w:rsidRPr="0054633B" w:rsidRDefault="004969E9" w:rsidP="004969E9">
      <w:pPr>
        <w:autoSpaceDE w:val="0"/>
        <w:autoSpaceDN w:val="0"/>
        <w:jc w:val="center"/>
        <w:rPr>
          <w:b/>
          <w:color w:val="000000" w:themeColor="text1"/>
          <w:sz w:val="16"/>
          <w:szCs w:val="16"/>
        </w:rPr>
      </w:pPr>
    </w:p>
    <w:p w:rsidR="004969E9" w:rsidRPr="0054633B" w:rsidRDefault="004969E9" w:rsidP="004969E9">
      <w:pPr>
        <w:autoSpaceDE w:val="0"/>
        <w:autoSpaceDN w:val="0"/>
        <w:jc w:val="center"/>
        <w:rPr>
          <w:color w:val="000000" w:themeColor="text1"/>
          <w:sz w:val="16"/>
          <w:szCs w:val="16"/>
        </w:rPr>
      </w:pPr>
      <w:r w:rsidRPr="0054633B">
        <w:rPr>
          <w:color w:val="000000" w:themeColor="text1"/>
          <w:sz w:val="16"/>
          <w:szCs w:val="16"/>
        </w:rPr>
        <w:t>от 23.05.2018 № 180</w:t>
      </w:r>
    </w:p>
    <w:p w:rsidR="004969E9" w:rsidRPr="0054633B" w:rsidRDefault="004969E9" w:rsidP="004969E9">
      <w:pPr>
        <w:autoSpaceDE w:val="0"/>
        <w:autoSpaceDN w:val="0"/>
        <w:jc w:val="center"/>
        <w:rPr>
          <w:color w:val="000000" w:themeColor="text1"/>
          <w:sz w:val="16"/>
          <w:szCs w:val="16"/>
        </w:rPr>
      </w:pPr>
      <w:r w:rsidRPr="0054633B">
        <w:rPr>
          <w:color w:val="000000" w:themeColor="text1"/>
          <w:sz w:val="16"/>
          <w:szCs w:val="16"/>
        </w:rPr>
        <w:t>г. Сольцы</w:t>
      </w:r>
    </w:p>
    <w:p w:rsidR="00647CFD" w:rsidRPr="0054633B" w:rsidRDefault="00647CFD" w:rsidP="004969E9">
      <w:pPr>
        <w:autoSpaceDE w:val="0"/>
        <w:autoSpaceDN w:val="0"/>
        <w:jc w:val="center"/>
        <w:rPr>
          <w:color w:val="000000" w:themeColor="text1"/>
          <w:sz w:val="16"/>
          <w:szCs w:val="16"/>
        </w:rPr>
      </w:pPr>
    </w:p>
    <w:p w:rsidR="00647CFD" w:rsidRPr="0054633B" w:rsidRDefault="00647CFD" w:rsidP="00647CFD">
      <w:pPr>
        <w:autoSpaceDE w:val="0"/>
        <w:autoSpaceDN w:val="0"/>
        <w:jc w:val="center"/>
        <w:rPr>
          <w:b/>
          <w:color w:val="000000" w:themeColor="text1"/>
          <w:sz w:val="16"/>
          <w:szCs w:val="16"/>
        </w:rPr>
      </w:pPr>
      <w:r w:rsidRPr="0054633B">
        <w:rPr>
          <w:b/>
          <w:color w:val="000000" w:themeColor="text1"/>
          <w:sz w:val="16"/>
          <w:szCs w:val="16"/>
        </w:rPr>
        <w:t>О внесении изменений в решение Совета депутатов Солецкого городского поселения от 22.12.2017 № 149</w:t>
      </w:r>
    </w:p>
    <w:p w:rsidR="00647CFD" w:rsidRPr="0054633B" w:rsidRDefault="00647CFD" w:rsidP="00647CFD">
      <w:pPr>
        <w:autoSpaceDE w:val="0"/>
        <w:autoSpaceDN w:val="0"/>
        <w:jc w:val="center"/>
        <w:rPr>
          <w:b/>
          <w:color w:val="000000" w:themeColor="text1"/>
          <w:sz w:val="16"/>
          <w:szCs w:val="16"/>
        </w:rPr>
      </w:pPr>
    </w:p>
    <w:p w:rsidR="00647CFD" w:rsidRPr="0054633B" w:rsidRDefault="00647CFD" w:rsidP="00647CFD">
      <w:pPr>
        <w:autoSpaceDE w:val="0"/>
        <w:autoSpaceDN w:val="0"/>
        <w:ind w:firstLine="284"/>
        <w:jc w:val="both"/>
        <w:rPr>
          <w:color w:val="000000" w:themeColor="text1"/>
          <w:sz w:val="16"/>
          <w:szCs w:val="16"/>
        </w:rPr>
      </w:pPr>
      <w:r w:rsidRPr="0054633B">
        <w:rPr>
          <w:color w:val="000000" w:themeColor="text1"/>
          <w:sz w:val="16"/>
          <w:szCs w:val="16"/>
        </w:rPr>
        <w:t xml:space="preserve">Совет депутатов Солецкого городского поселения </w:t>
      </w:r>
      <w:proofErr w:type="gramStart"/>
      <w:r w:rsidRPr="0054633B">
        <w:rPr>
          <w:b/>
          <w:color w:val="000000" w:themeColor="text1"/>
          <w:sz w:val="16"/>
          <w:szCs w:val="16"/>
        </w:rPr>
        <w:t>Р</w:t>
      </w:r>
      <w:proofErr w:type="gramEnd"/>
      <w:r w:rsidRPr="0054633B">
        <w:rPr>
          <w:b/>
          <w:color w:val="000000" w:themeColor="text1"/>
          <w:sz w:val="16"/>
          <w:szCs w:val="16"/>
        </w:rPr>
        <w:t xml:space="preserve"> Е Ш И Л</w:t>
      </w:r>
      <w:r w:rsidRPr="0054633B">
        <w:rPr>
          <w:color w:val="000000" w:themeColor="text1"/>
          <w:sz w:val="16"/>
          <w:szCs w:val="16"/>
        </w:rPr>
        <w:t xml:space="preserve"> :</w:t>
      </w:r>
    </w:p>
    <w:p w:rsidR="00647CFD" w:rsidRPr="0054633B" w:rsidRDefault="00647CFD" w:rsidP="00647CFD">
      <w:pPr>
        <w:autoSpaceDE w:val="0"/>
        <w:autoSpaceDN w:val="0"/>
        <w:ind w:firstLine="284"/>
        <w:jc w:val="both"/>
        <w:rPr>
          <w:color w:val="000000" w:themeColor="text1"/>
          <w:sz w:val="16"/>
          <w:szCs w:val="16"/>
        </w:rPr>
      </w:pPr>
      <w:proofErr w:type="gramStart"/>
      <w:r w:rsidRPr="0054633B">
        <w:rPr>
          <w:color w:val="000000" w:themeColor="text1"/>
          <w:sz w:val="16"/>
          <w:szCs w:val="16"/>
        </w:rPr>
        <w:t>1.Внести изменения в решение Совета депутатов Солецкого городского поселения от  22.12.2017 № 149 «О бюджете Солецкого городского поселения на 2018 год и на плановый период 2019 и 2020 годов» (в редакции решений от 24.01.2018 № 158, от 21.02.2018 № 160, от 28.03.2018 № 169, от 25.04.2018 № 173), изложив  приложения   № 8, № 9, № 10 в прилагаемой  редакции.</w:t>
      </w:r>
      <w:proofErr w:type="gramEnd"/>
    </w:p>
    <w:p w:rsidR="00647CFD" w:rsidRPr="0054633B" w:rsidRDefault="00647CFD" w:rsidP="00647CFD">
      <w:pPr>
        <w:autoSpaceDE w:val="0"/>
        <w:autoSpaceDN w:val="0"/>
        <w:ind w:firstLine="284"/>
        <w:jc w:val="both"/>
        <w:rPr>
          <w:color w:val="000000" w:themeColor="text1"/>
          <w:sz w:val="16"/>
          <w:szCs w:val="16"/>
        </w:rPr>
      </w:pPr>
      <w:r w:rsidRPr="0054633B">
        <w:rPr>
          <w:color w:val="000000" w:themeColor="text1"/>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54633B">
        <w:rPr>
          <w:b/>
          <w:color w:val="000000" w:themeColor="text1"/>
          <w:sz w:val="16"/>
          <w:szCs w:val="16"/>
        </w:rPr>
        <w:t xml:space="preserve">  </w:t>
      </w:r>
    </w:p>
    <w:p w:rsidR="00647CFD" w:rsidRPr="0054633B" w:rsidRDefault="00647CFD" w:rsidP="00647CFD">
      <w:pPr>
        <w:autoSpaceDE w:val="0"/>
        <w:autoSpaceDN w:val="0"/>
        <w:ind w:firstLine="284"/>
        <w:jc w:val="both"/>
        <w:rPr>
          <w:b/>
          <w:bCs/>
          <w:color w:val="000000" w:themeColor="text1"/>
          <w:sz w:val="16"/>
          <w:szCs w:val="16"/>
        </w:rPr>
      </w:pPr>
    </w:p>
    <w:p w:rsidR="00647CFD" w:rsidRPr="0054633B" w:rsidRDefault="00647CFD" w:rsidP="00647CFD">
      <w:pPr>
        <w:autoSpaceDE w:val="0"/>
        <w:autoSpaceDN w:val="0"/>
        <w:rPr>
          <w:b/>
          <w:bCs/>
          <w:color w:val="000000" w:themeColor="text1"/>
          <w:sz w:val="16"/>
          <w:szCs w:val="16"/>
        </w:rPr>
      </w:pPr>
    </w:p>
    <w:p w:rsidR="00647CFD" w:rsidRPr="0054633B" w:rsidRDefault="00647CFD" w:rsidP="00647CFD">
      <w:pPr>
        <w:autoSpaceDE w:val="0"/>
        <w:autoSpaceDN w:val="0"/>
        <w:rPr>
          <w:color w:val="000000" w:themeColor="text1"/>
          <w:sz w:val="16"/>
          <w:szCs w:val="16"/>
        </w:rPr>
      </w:pPr>
      <w:r w:rsidRPr="0054633B">
        <w:rPr>
          <w:b/>
          <w:bCs/>
          <w:color w:val="000000" w:themeColor="text1"/>
          <w:sz w:val="16"/>
          <w:szCs w:val="16"/>
        </w:rPr>
        <w:t xml:space="preserve">Глава Солецкого городского поселения            </w:t>
      </w:r>
      <w:proofErr w:type="spellStart"/>
      <w:r w:rsidRPr="0054633B">
        <w:rPr>
          <w:b/>
          <w:bCs/>
          <w:color w:val="000000" w:themeColor="text1"/>
          <w:sz w:val="16"/>
          <w:szCs w:val="16"/>
        </w:rPr>
        <w:t>И.Н.Колесов</w:t>
      </w:r>
      <w:proofErr w:type="spellEnd"/>
    </w:p>
    <w:p w:rsidR="00647CFD" w:rsidRPr="0054633B" w:rsidRDefault="00647CFD" w:rsidP="00647CFD">
      <w:pPr>
        <w:autoSpaceDE w:val="0"/>
        <w:autoSpaceDN w:val="0"/>
        <w:rPr>
          <w:color w:val="000000" w:themeColor="text1"/>
          <w:sz w:val="16"/>
          <w:szCs w:val="16"/>
        </w:rPr>
      </w:pPr>
    </w:p>
    <w:p w:rsidR="00647CFD" w:rsidRPr="0054633B" w:rsidRDefault="00647CFD" w:rsidP="004969E9">
      <w:pPr>
        <w:autoSpaceDE w:val="0"/>
        <w:autoSpaceDN w:val="0"/>
        <w:jc w:val="center"/>
        <w:rPr>
          <w:color w:val="000000" w:themeColor="text1"/>
          <w:sz w:val="16"/>
          <w:szCs w:val="16"/>
        </w:rPr>
      </w:pPr>
    </w:p>
    <w:tbl>
      <w:tblPr>
        <w:tblW w:w="0" w:type="auto"/>
        <w:tblInd w:w="93" w:type="dxa"/>
        <w:tblLook w:val="04A0" w:firstRow="1" w:lastRow="0" w:firstColumn="1" w:lastColumn="0" w:noHBand="0" w:noVBand="1"/>
      </w:tblPr>
      <w:tblGrid>
        <w:gridCol w:w="1220"/>
        <w:gridCol w:w="561"/>
        <w:gridCol w:w="541"/>
        <w:gridCol w:w="604"/>
        <w:gridCol w:w="466"/>
        <w:gridCol w:w="516"/>
        <w:gridCol w:w="516"/>
        <w:gridCol w:w="516"/>
      </w:tblGrid>
      <w:tr w:rsidR="0049337B" w:rsidRPr="0054633B" w:rsidTr="0049337B">
        <w:trPr>
          <w:trHeight w:val="134"/>
        </w:trPr>
        <w:tc>
          <w:tcPr>
            <w:tcW w:w="0" w:type="auto"/>
            <w:gridSpan w:val="8"/>
            <w:tcBorders>
              <w:top w:val="nil"/>
              <w:left w:val="nil"/>
              <w:bottom w:val="nil"/>
              <w:right w:val="nil"/>
            </w:tcBorders>
            <w:shd w:val="clear" w:color="auto" w:fill="auto"/>
            <w:hideMark/>
          </w:tcPr>
          <w:p w:rsidR="0049337B" w:rsidRPr="0054633B" w:rsidRDefault="0049337B" w:rsidP="0049337B">
            <w:pPr>
              <w:jc w:val="right"/>
              <w:rPr>
                <w:rFonts w:eastAsia="Times New Roman"/>
                <w:color w:val="000000"/>
                <w:sz w:val="12"/>
                <w:szCs w:val="12"/>
                <w:lang w:eastAsia="ru-RU"/>
              </w:rPr>
            </w:pPr>
            <w:r w:rsidRPr="0054633B">
              <w:rPr>
                <w:rFonts w:eastAsia="Times New Roman"/>
                <w:color w:val="000000"/>
                <w:sz w:val="12"/>
                <w:szCs w:val="12"/>
                <w:lang w:eastAsia="ru-RU"/>
              </w:rPr>
              <w:t> </w:t>
            </w:r>
          </w:p>
          <w:p w:rsidR="0049337B" w:rsidRPr="0054633B" w:rsidRDefault="0049337B" w:rsidP="0049337B">
            <w:pPr>
              <w:jc w:val="right"/>
              <w:rPr>
                <w:rFonts w:eastAsia="Times New Roman"/>
                <w:color w:val="000000"/>
                <w:sz w:val="12"/>
                <w:szCs w:val="12"/>
                <w:lang w:eastAsia="ru-RU"/>
              </w:rPr>
            </w:pPr>
            <w:r w:rsidRPr="0054633B">
              <w:rPr>
                <w:rFonts w:eastAsia="Times New Roman"/>
                <w:color w:val="000000"/>
                <w:sz w:val="12"/>
                <w:szCs w:val="12"/>
                <w:lang w:eastAsia="ru-RU"/>
              </w:rPr>
              <w:t xml:space="preserve">Приложение № 8                                                                      </w:t>
            </w:r>
          </w:p>
          <w:p w:rsidR="0049337B" w:rsidRPr="0054633B" w:rsidRDefault="0049337B" w:rsidP="0049337B">
            <w:pPr>
              <w:jc w:val="right"/>
              <w:rPr>
                <w:rFonts w:eastAsia="Times New Roman"/>
                <w:color w:val="000000"/>
                <w:sz w:val="12"/>
                <w:szCs w:val="12"/>
                <w:lang w:eastAsia="ru-RU"/>
              </w:rPr>
            </w:pPr>
            <w:r w:rsidRPr="0054633B">
              <w:rPr>
                <w:rFonts w:eastAsia="Times New Roman"/>
                <w:color w:val="000000"/>
                <w:sz w:val="12"/>
                <w:szCs w:val="12"/>
                <w:lang w:eastAsia="ru-RU"/>
              </w:rPr>
              <w:t xml:space="preserve">к решению Совета депутатов Солецкого   городского поселения </w:t>
            </w:r>
          </w:p>
          <w:p w:rsidR="0049337B" w:rsidRPr="0054633B" w:rsidRDefault="0049337B" w:rsidP="0049337B">
            <w:pPr>
              <w:jc w:val="right"/>
              <w:rPr>
                <w:rFonts w:eastAsia="Times New Roman"/>
                <w:color w:val="000000"/>
                <w:sz w:val="12"/>
                <w:szCs w:val="12"/>
                <w:lang w:eastAsia="ru-RU"/>
              </w:rPr>
            </w:pPr>
            <w:r w:rsidRPr="0054633B">
              <w:rPr>
                <w:rFonts w:eastAsia="Times New Roman"/>
                <w:color w:val="000000"/>
                <w:sz w:val="12"/>
                <w:szCs w:val="12"/>
                <w:lang w:eastAsia="ru-RU"/>
              </w:rPr>
              <w:t xml:space="preserve">«О бюджете  Солецкого городского  поселения на 2018 год  и </w:t>
            </w:r>
          </w:p>
          <w:p w:rsidR="0049337B" w:rsidRPr="0054633B" w:rsidRDefault="0049337B" w:rsidP="0049337B">
            <w:pPr>
              <w:jc w:val="right"/>
              <w:rPr>
                <w:rFonts w:eastAsia="Times New Roman"/>
                <w:color w:val="000000"/>
                <w:sz w:val="12"/>
                <w:szCs w:val="12"/>
                <w:lang w:eastAsia="ru-RU"/>
              </w:rPr>
            </w:pPr>
            <w:r w:rsidRPr="0054633B">
              <w:rPr>
                <w:rFonts w:eastAsia="Times New Roman"/>
                <w:color w:val="000000"/>
                <w:sz w:val="12"/>
                <w:szCs w:val="12"/>
                <w:lang w:eastAsia="ru-RU"/>
              </w:rPr>
              <w:t>на  плановый период 2019 и 2020 годов»</w:t>
            </w:r>
          </w:p>
        </w:tc>
      </w:tr>
      <w:tr w:rsidR="00647CFD" w:rsidRPr="0054633B" w:rsidTr="0049337B">
        <w:trPr>
          <w:trHeight w:val="630"/>
        </w:trPr>
        <w:tc>
          <w:tcPr>
            <w:tcW w:w="0" w:type="auto"/>
            <w:gridSpan w:val="8"/>
            <w:tcBorders>
              <w:top w:val="nil"/>
              <w:left w:val="nil"/>
              <w:bottom w:val="nil"/>
              <w:right w:val="nil"/>
            </w:tcBorders>
            <w:shd w:val="clear" w:color="auto" w:fill="auto"/>
            <w:vAlign w:val="bottom"/>
            <w:hideMark/>
          </w:tcPr>
          <w:p w:rsidR="00647CFD" w:rsidRPr="0054633B" w:rsidRDefault="00647CFD" w:rsidP="00647CFD">
            <w:pPr>
              <w:jc w:val="center"/>
              <w:rPr>
                <w:rFonts w:eastAsia="Times New Roman"/>
                <w:b/>
                <w:bCs/>
                <w:color w:val="000000"/>
                <w:sz w:val="12"/>
                <w:szCs w:val="12"/>
                <w:lang w:eastAsia="ru-RU"/>
              </w:rPr>
            </w:pPr>
            <w:r w:rsidRPr="0054633B">
              <w:rPr>
                <w:rFonts w:eastAsia="Times New Roman"/>
                <w:b/>
                <w:bCs/>
                <w:color w:val="000000"/>
                <w:sz w:val="12"/>
                <w:szCs w:val="12"/>
                <w:lang w:eastAsia="ru-RU"/>
              </w:rPr>
              <w:t>Ведомственная структура расходов  бюджета городского поселения на 2018 год и на плановый период 2019 и 2020 годов</w:t>
            </w:r>
          </w:p>
        </w:tc>
      </w:tr>
      <w:tr w:rsidR="00647CFD" w:rsidRPr="0054633B" w:rsidTr="0049337B">
        <w:trPr>
          <w:trHeight w:val="240"/>
        </w:trPr>
        <w:tc>
          <w:tcPr>
            <w:tcW w:w="0" w:type="auto"/>
            <w:gridSpan w:val="8"/>
            <w:tcBorders>
              <w:top w:val="nil"/>
              <w:left w:val="nil"/>
              <w:bottom w:val="nil"/>
              <w:right w:val="nil"/>
            </w:tcBorders>
            <w:shd w:val="clear" w:color="auto" w:fill="auto"/>
            <w:noWrap/>
            <w:vAlign w:val="bottom"/>
            <w:hideMark/>
          </w:tcPr>
          <w:p w:rsidR="00647CFD" w:rsidRPr="0054633B" w:rsidRDefault="00647CFD" w:rsidP="00647CFD">
            <w:pPr>
              <w:jc w:val="right"/>
              <w:rPr>
                <w:rFonts w:eastAsia="Times New Roman"/>
                <w:color w:val="000000"/>
                <w:sz w:val="12"/>
                <w:szCs w:val="12"/>
                <w:lang w:eastAsia="ru-RU"/>
              </w:rPr>
            </w:pPr>
            <w:proofErr w:type="spellStart"/>
            <w:r w:rsidRPr="0054633B">
              <w:rPr>
                <w:rFonts w:eastAsia="Times New Roman"/>
                <w:color w:val="000000"/>
                <w:sz w:val="12"/>
                <w:szCs w:val="12"/>
                <w:lang w:eastAsia="ru-RU"/>
              </w:rPr>
              <w:t>тыс</w:t>
            </w:r>
            <w:proofErr w:type="gramStart"/>
            <w:r w:rsidRPr="0054633B">
              <w:rPr>
                <w:rFonts w:eastAsia="Times New Roman"/>
                <w:color w:val="000000"/>
                <w:sz w:val="12"/>
                <w:szCs w:val="12"/>
                <w:lang w:eastAsia="ru-RU"/>
              </w:rPr>
              <w:t>.р</w:t>
            </w:r>
            <w:proofErr w:type="gramEnd"/>
            <w:r w:rsidRPr="0054633B">
              <w:rPr>
                <w:rFonts w:eastAsia="Times New Roman"/>
                <w:color w:val="000000"/>
                <w:sz w:val="12"/>
                <w:szCs w:val="12"/>
                <w:lang w:eastAsia="ru-RU"/>
              </w:rPr>
              <w:t>ублей</w:t>
            </w:r>
            <w:proofErr w:type="spellEnd"/>
          </w:p>
        </w:tc>
      </w:tr>
      <w:tr w:rsidR="00647CFD" w:rsidRPr="0054633B" w:rsidTr="0049337B">
        <w:trPr>
          <w:trHeight w:val="85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7CFD" w:rsidRPr="0054633B" w:rsidRDefault="00647CFD" w:rsidP="00647CFD">
            <w:pPr>
              <w:jc w:val="center"/>
              <w:rPr>
                <w:rFonts w:eastAsia="Times New Roman"/>
                <w:color w:val="000000"/>
                <w:sz w:val="12"/>
                <w:szCs w:val="12"/>
                <w:lang w:eastAsia="ru-RU"/>
              </w:rPr>
            </w:pPr>
            <w:r w:rsidRPr="0054633B">
              <w:rPr>
                <w:rFonts w:eastAsia="Times New Roman"/>
                <w:color w:val="000000"/>
                <w:sz w:val="12"/>
                <w:szCs w:val="12"/>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647CFD" w:rsidRPr="0054633B" w:rsidRDefault="00647CFD" w:rsidP="00647CFD">
            <w:pPr>
              <w:jc w:val="center"/>
              <w:rPr>
                <w:rFonts w:eastAsia="Times New Roman"/>
                <w:color w:val="000000"/>
                <w:sz w:val="12"/>
                <w:szCs w:val="12"/>
                <w:lang w:eastAsia="ru-RU"/>
              </w:rPr>
            </w:pPr>
            <w:r w:rsidRPr="0054633B">
              <w:rPr>
                <w:rFonts w:eastAsia="Times New Roman"/>
                <w:color w:val="000000"/>
                <w:sz w:val="12"/>
                <w:szCs w:val="12"/>
                <w:lang w:eastAsia="ru-RU"/>
              </w:rPr>
              <w:t>Ведомство</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647CFD" w:rsidRPr="0054633B" w:rsidRDefault="00647CFD" w:rsidP="00647CFD">
            <w:pPr>
              <w:jc w:val="center"/>
              <w:rPr>
                <w:rFonts w:eastAsia="Times New Roman"/>
                <w:color w:val="000000"/>
                <w:sz w:val="12"/>
                <w:szCs w:val="12"/>
                <w:lang w:eastAsia="ru-RU"/>
              </w:rPr>
            </w:pPr>
            <w:r w:rsidRPr="0054633B">
              <w:rPr>
                <w:rFonts w:eastAsia="Times New Roman"/>
                <w:color w:val="000000"/>
                <w:sz w:val="12"/>
                <w:szCs w:val="12"/>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647CFD" w:rsidRPr="0054633B" w:rsidRDefault="00647CFD" w:rsidP="00647CFD">
            <w:pPr>
              <w:jc w:val="center"/>
              <w:rPr>
                <w:rFonts w:eastAsia="Times New Roman"/>
                <w:color w:val="000000"/>
                <w:sz w:val="12"/>
                <w:szCs w:val="12"/>
                <w:lang w:eastAsia="ru-RU"/>
              </w:rPr>
            </w:pPr>
            <w:r w:rsidRPr="0054633B">
              <w:rPr>
                <w:rFonts w:eastAsia="Times New Roman"/>
                <w:color w:val="000000"/>
                <w:sz w:val="12"/>
                <w:szCs w:val="12"/>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647CFD" w:rsidRPr="0054633B" w:rsidRDefault="00647CFD" w:rsidP="00647CFD">
            <w:pPr>
              <w:jc w:val="center"/>
              <w:rPr>
                <w:rFonts w:eastAsia="Times New Roman"/>
                <w:color w:val="000000"/>
                <w:sz w:val="12"/>
                <w:szCs w:val="12"/>
                <w:lang w:eastAsia="ru-RU"/>
              </w:rPr>
            </w:pPr>
            <w:r w:rsidRPr="0054633B">
              <w:rPr>
                <w:rFonts w:eastAsia="Times New Roman"/>
                <w:color w:val="000000"/>
                <w:sz w:val="12"/>
                <w:szCs w:val="12"/>
                <w:lang w:eastAsia="ru-RU"/>
              </w:rPr>
              <w:t>Вид расхода</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647CFD" w:rsidRPr="0054633B" w:rsidRDefault="00647CFD" w:rsidP="00647CFD">
            <w:pPr>
              <w:jc w:val="center"/>
              <w:rPr>
                <w:rFonts w:eastAsia="Times New Roman"/>
                <w:color w:val="000000"/>
                <w:sz w:val="12"/>
                <w:szCs w:val="12"/>
                <w:lang w:eastAsia="ru-RU"/>
              </w:rPr>
            </w:pPr>
            <w:r w:rsidRPr="0054633B">
              <w:rPr>
                <w:rFonts w:eastAsia="Times New Roman"/>
                <w:color w:val="000000"/>
                <w:sz w:val="12"/>
                <w:szCs w:val="12"/>
                <w:lang w:eastAsia="ru-RU"/>
              </w:rPr>
              <w:t>Сумма на 2018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647CFD" w:rsidRPr="0054633B" w:rsidRDefault="00647CFD" w:rsidP="00647CFD">
            <w:pPr>
              <w:jc w:val="center"/>
              <w:rPr>
                <w:rFonts w:eastAsia="Times New Roman"/>
                <w:color w:val="000000"/>
                <w:sz w:val="12"/>
                <w:szCs w:val="12"/>
                <w:lang w:eastAsia="ru-RU"/>
              </w:rPr>
            </w:pPr>
            <w:r w:rsidRPr="0054633B">
              <w:rPr>
                <w:rFonts w:eastAsia="Times New Roman"/>
                <w:color w:val="000000"/>
                <w:sz w:val="12"/>
                <w:szCs w:val="12"/>
                <w:lang w:eastAsia="ru-RU"/>
              </w:rPr>
              <w:t>Сумма на 2019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647CFD" w:rsidRPr="0054633B" w:rsidRDefault="00647CFD" w:rsidP="00647CFD">
            <w:pPr>
              <w:jc w:val="center"/>
              <w:rPr>
                <w:rFonts w:eastAsia="Times New Roman"/>
                <w:color w:val="000000"/>
                <w:sz w:val="12"/>
                <w:szCs w:val="12"/>
                <w:lang w:eastAsia="ru-RU"/>
              </w:rPr>
            </w:pPr>
            <w:r w:rsidRPr="0054633B">
              <w:rPr>
                <w:rFonts w:eastAsia="Times New Roman"/>
                <w:color w:val="000000"/>
                <w:sz w:val="12"/>
                <w:szCs w:val="12"/>
                <w:lang w:eastAsia="ru-RU"/>
              </w:rPr>
              <w:t>Сумма на 2020 год</w:t>
            </w:r>
          </w:p>
        </w:tc>
      </w:tr>
      <w:tr w:rsidR="00647CFD"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47CFD" w:rsidRPr="0054633B" w:rsidRDefault="00647CFD" w:rsidP="00647CFD">
            <w:pPr>
              <w:jc w:val="center"/>
              <w:rPr>
                <w:rFonts w:eastAsia="Times New Roman"/>
                <w:color w:val="000000"/>
                <w:sz w:val="12"/>
                <w:szCs w:val="12"/>
                <w:lang w:eastAsia="ru-RU"/>
              </w:rPr>
            </w:pPr>
            <w:r w:rsidRPr="0054633B">
              <w:rPr>
                <w:rFonts w:eastAsia="Times New Roman"/>
                <w:color w:val="000000"/>
                <w:sz w:val="12"/>
                <w:szCs w:val="12"/>
                <w:lang w:eastAsia="ru-RU"/>
              </w:rPr>
              <w:t>1</w:t>
            </w:r>
          </w:p>
        </w:tc>
        <w:tc>
          <w:tcPr>
            <w:tcW w:w="0" w:type="auto"/>
            <w:tcBorders>
              <w:top w:val="nil"/>
              <w:left w:val="nil"/>
              <w:bottom w:val="single" w:sz="4" w:space="0" w:color="000000"/>
              <w:right w:val="single" w:sz="4" w:space="0" w:color="000000"/>
            </w:tcBorders>
            <w:shd w:val="clear" w:color="auto" w:fill="auto"/>
            <w:vAlign w:val="center"/>
            <w:hideMark/>
          </w:tcPr>
          <w:p w:rsidR="00647CFD" w:rsidRPr="0054633B" w:rsidRDefault="00647CFD" w:rsidP="00647CFD">
            <w:pPr>
              <w:jc w:val="center"/>
              <w:rPr>
                <w:rFonts w:eastAsia="Times New Roman"/>
                <w:color w:val="000000"/>
                <w:sz w:val="12"/>
                <w:szCs w:val="12"/>
                <w:lang w:eastAsia="ru-RU"/>
              </w:rPr>
            </w:pPr>
            <w:r w:rsidRPr="0054633B">
              <w:rPr>
                <w:rFonts w:eastAsia="Times New Roman"/>
                <w:color w:val="000000"/>
                <w:sz w:val="12"/>
                <w:szCs w:val="12"/>
                <w:lang w:eastAsia="ru-RU"/>
              </w:rPr>
              <w:t>2</w:t>
            </w:r>
          </w:p>
        </w:tc>
        <w:tc>
          <w:tcPr>
            <w:tcW w:w="0" w:type="auto"/>
            <w:tcBorders>
              <w:top w:val="nil"/>
              <w:left w:val="nil"/>
              <w:bottom w:val="single" w:sz="4" w:space="0" w:color="000000"/>
              <w:right w:val="single" w:sz="4" w:space="0" w:color="000000"/>
            </w:tcBorders>
            <w:shd w:val="clear" w:color="auto" w:fill="auto"/>
            <w:vAlign w:val="center"/>
            <w:hideMark/>
          </w:tcPr>
          <w:p w:rsidR="00647CFD" w:rsidRPr="0054633B" w:rsidRDefault="00647CFD" w:rsidP="00647CFD">
            <w:pPr>
              <w:jc w:val="center"/>
              <w:rPr>
                <w:rFonts w:eastAsia="Times New Roman"/>
                <w:color w:val="000000"/>
                <w:sz w:val="12"/>
                <w:szCs w:val="12"/>
                <w:lang w:eastAsia="ru-RU"/>
              </w:rPr>
            </w:pPr>
            <w:r w:rsidRPr="0054633B">
              <w:rPr>
                <w:rFonts w:eastAsia="Times New Roman"/>
                <w:color w:val="000000"/>
                <w:sz w:val="12"/>
                <w:szCs w:val="12"/>
                <w:lang w:eastAsia="ru-RU"/>
              </w:rPr>
              <w:t>3</w:t>
            </w:r>
          </w:p>
        </w:tc>
        <w:tc>
          <w:tcPr>
            <w:tcW w:w="0" w:type="auto"/>
            <w:tcBorders>
              <w:top w:val="nil"/>
              <w:left w:val="nil"/>
              <w:bottom w:val="single" w:sz="4" w:space="0" w:color="000000"/>
              <w:right w:val="single" w:sz="4" w:space="0" w:color="000000"/>
            </w:tcBorders>
            <w:shd w:val="clear" w:color="auto" w:fill="auto"/>
            <w:vAlign w:val="center"/>
            <w:hideMark/>
          </w:tcPr>
          <w:p w:rsidR="00647CFD" w:rsidRPr="0054633B" w:rsidRDefault="00647CFD" w:rsidP="00647CFD">
            <w:pPr>
              <w:jc w:val="center"/>
              <w:rPr>
                <w:rFonts w:eastAsia="Times New Roman"/>
                <w:color w:val="000000"/>
                <w:sz w:val="12"/>
                <w:szCs w:val="12"/>
                <w:lang w:eastAsia="ru-RU"/>
              </w:rPr>
            </w:pPr>
            <w:r w:rsidRPr="0054633B">
              <w:rPr>
                <w:rFonts w:eastAsia="Times New Roman"/>
                <w:color w:val="000000"/>
                <w:sz w:val="12"/>
                <w:szCs w:val="12"/>
                <w:lang w:eastAsia="ru-RU"/>
              </w:rPr>
              <w:t>4</w:t>
            </w:r>
          </w:p>
        </w:tc>
        <w:tc>
          <w:tcPr>
            <w:tcW w:w="0" w:type="auto"/>
            <w:tcBorders>
              <w:top w:val="nil"/>
              <w:left w:val="nil"/>
              <w:bottom w:val="single" w:sz="4" w:space="0" w:color="000000"/>
              <w:right w:val="single" w:sz="4" w:space="0" w:color="000000"/>
            </w:tcBorders>
            <w:shd w:val="clear" w:color="auto" w:fill="auto"/>
            <w:vAlign w:val="center"/>
            <w:hideMark/>
          </w:tcPr>
          <w:p w:rsidR="00647CFD" w:rsidRPr="0054633B" w:rsidRDefault="00647CFD" w:rsidP="00647CFD">
            <w:pPr>
              <w:jc w:val="center"/>
              <w:rPr>
                <w:rFonts w:eastAsia="Times New Roman"/>
                <w:color w:val="000000"/>
                <w:sz w:val="12"/>
                <w:szCs w:val="12"/>
                <w:lang w:eastAsia="ru-RU"/>
              </w:rPr>
            </w:pPr>
            <w:r w:rsidRPr="0054633B">
              <w:rPr>
                <w:rFonts w:eastAsia="Times New Roman"/>
                <w:color w:val="000000"/>
                <w:sz w:val="12"/>
                <w:szCs w:val="12"/>
                <w:lang w:eastAsia="ru-RU"/>
              </w:rPr>
              <w:t>5</w:t>
            </w:r>
          </w:p>
        </w:tc>
        <w:tc>
          <w:tcPr>
            <w:tcW w:w="0" w:type="auto"/>
            <w:tcBorders>
              <w:top w:val="nil"/>
              <w:left w:val="nil"/>
              <w:bottom w:val="single" w:sz="4" w:space="0" w:color="000000"/>
              <w:right w:val="single" w:sz="4" w:space="0" w:color="000000"/>
            </w:tcBorders>
            <w:shd w:val="clear" w:color="000000" w:fill="FFFFFF"/>
            <w:vAlign w:val="center"/>
            <w:hideMark/>
          </w:tcPr>
          <w:p w:rsidR="00647CFD" w:rsidRPr="0054633B" w:rsidRDefault="00647CFD" w:rsidP="00647CFD">
            <w:pPr>
              <w:jc w:val="center"/>
              <w:rPr>
                <w:rFonts w:eastAsia="Times New Roman"/>
                <w:color w:val="000000"/>
                <w:sz w:val="12"/>
                <w:szCs w:val="12"/>
                <w:lang w:eastAsia="ru-RU"/>
              </w:rPr>
            </w:pPr>
            <w:r w:rsidRPr="0054633B">
              <w:rPr>
                <w:rFonts w:eastAsia="Times New Roman"/>
                <w:color w:val="000000"/>
                <w:sz w:val="12"/>
                <w:szCs w:val="12"/>
                <w:lang w:eastAsia="ru-RU"/>
              </w:rPr>
              <w:t>6</w:t>
            </w:r>
          </w:p>
        </w:tc>
        <w:tc>
          <w:tcPr>
            <w:tcW w:w="0" w:type="auto"/>
            <w:tcBorders>
              <w:top w:val="nil"/>
              <w:left w:val="nil"/>
              <w:bottom w:val="single" w:sz="4" w:space="0" w:color="000000"/>
              <w:right w:val="single" w:sz="4" w:space="0" w:color="000000"/>
            </w:tcBorders>
            <w:shd w:val="clear" w:color="000000" w:fill="FFFFFF"/>
            <w:vAlign w:val="center"/>
            <w:hideMark/>
          </w:tcPr>
          <w:p w:rsidR="00647CFD" w:rsidRPr="0054633B" w:rsidRDefault="00647CFD" w:rsidP="00647CFD">
            <w:pPr>
              <w:jc w:val="center"/>
              <w:rPr>
                <w:rFonts w:eastAsia="Times New Roman"/>
                <w:color w:val="000000"/>
                <w:sz w:val="12"/>
                <w:szCs w:val="12"/>
                <w:lang w:eastAsia="ru-RU"/>
              </w:rPr>
            </w:pPr>
            <w:r w:rsidRPr="0054633B">
              <w:rPr>
                <w:rFonts w:eastAsia="Times New Roman"/>
                <w:color w:val="000000"/>
                <w:sz w:val="12"/>
                <w:szCs w:val="12"/>
                <w:lang w:eastAsia="ru-RU"/>
              </w:rPr>
              <w:t>7</w:t>
            </w:r>
          </w:p>
        </w:tc>
        <w:tc>
          <w:tcPr>
            <w:tcW w:w="0" w:type="auto"/>
            <w:tcBorders>
              <w:top w:val="nil"/>
              <w:left w:val="nil"/>
              <w:bottom w:val="single" w:sz="4" w:space="0" w:color="000000"/>
              <w:right w:val="single" w:sz="4" w:space="0" w:color="000000"/>
            </w:tcBorders>
            <w:shd w:val="clear" w:color="000000" w:fill="FFFFFF"/>
            <w:vAlign w:val="center"/>
            <w:hideMark/>
          </w:tcPr>
          <w:p w:rsidR="00647CFD" w:rsidRPr="0054633B" w:rsidRDefault="00647CFD" w:rsidP="00647CFD">
            <w:pPr>
              <w:jc w:val="center"/>
              <w:rPr>
                <w:rFonts w:eastAsia="Times New Roman"/>
                <w:color w:val="000000"/>
                <w:sz w:val="12"/>
                <w:szCs w:val="12"/>
                <w:lang w:eastAsia="ru-RU"/>
              </w:rPr>
            </w:pPr>
            <w:r w:rsidRPr="0054633B">
              <w:rPr>
                <w:rFonts w:eastAsia="Times New Roman"/>
                <w:color w:val="000000"/>
                <w:sz w:val="12"/>
                <w:szCs w:val="12"/>
                <w:lang w:eastAsia="ru-RU"/>
              </w:rPr>
              <w:t>8</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rPr>
                <w:rFonts w:eastAsia="Times New Roman"/>
                <w:b/>
                <w:bCs/>
                <w:color w:val="000000"/>
                <w:sz w:val="12"/>
                <w:szCs w:val="12"/>
                <w:lang w:eastAsia="ru-RU"/>
              </w:rPr>
            </w:pPr>
            <w:r w:rsidRPr="0054633B">
              <w:rPr>
                <w:rFonts w:eastAsia="Times New Roman"/>
                <w:b/>
                <w:bCs/>
                <w:color w:val="000000"/>
                <w:sz w:val="12"/>
                <w:szCs w:val="12"/>
                <w:lang w:eastAsia="ru-RU"/>
              </w:rPr>
              <w:t xml:space="preserve">  Администрация Солецкого муниципального района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rPr>
                <w:rFonts w:eastAsia="Times New Roman"/>
                <w:b/>
                <w:bCs/>
                <w:color w:val="000000"/>
                <w:sz w:val="12"/>
                <w:szCs w:val="12"/>
                <w:lang w:eastAsia="ru-RU"/>
              </w:rPr>
            </w:pPr>
            <w:r w:rsidRPr="0054633B">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rPr>
                <w:rFonts w:eastAsia="Times New Roman"/>
                <w:b/>
                <w:bCs/>
                <w:color w:val="000000"/>
                <w:sz w:val="12"/>
                <w:szCs w:val="12"/>
                <w:lang w:eastAsia="ru-RU"/>
              </w:rPr>
            </w:pPr>
            <w:r w:rsidRPr="0054633B">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rPr>
                <w:rFonts w:eastAsia="Times New Roman"/>
                <w:b/>
                <w:bCs/>
                <w:color w:val="000000"/>
                <w:sz w:val="12"/>
                <w:szCs w:val="12"/>
                <w:lang w:eastAsia="ru-RU"/>
              </w:rPr>
            </w:pPr>
            <w:r w:rsidRPr="0054633B">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rPr>
                <w:rFonts w:eastAsia="Times New Roman"/>
                <w:b/>
                <w:bCs/>
                <w:color w:val="000000"/>
                <w:sz w:val="12"/>
                <w:szCs w:val="12"/>
                <w:lang w:eastAsia="ru-RU"/>
              </w:rPr>
            </w:pPr>
            <w:r w:rsidRPr="0054633B">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rPr>
                <w:rFonts w:eastAsia="Times New Roman"/>
                <w:b/>
                <w:bCs/>
                <w:color w:val="000000"/>
                <w:sz w:val="12"/>
                <w:szCs w:val="12"/>
                <w:lang w:eastAsia="ru-RU"/>
              </w:rPr>
            </w:pPr>
            <w:r w:rsidRPr="0054633B">
              <w:rPr>
                <w:rFonts w:eastAsia="Times New Roman"/>
                <w:b/>
                <w:bCs/>
                <w:color w:val="000000"/>
                <w:sz w:val="12"/>
                <w:szCs w:val="12"/>
                <w:lang w:eastAsia="ru-RU"/>
              </w:rPr>
              <w:t>27 310,85</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rPr>
                <w:rFonts w:eastAsia="Times New Roman"/>
                <w:b/>
                <w:bCs/>
                <w:color w:val="000000"/>
                <w:sz w:val="12"/>
                <w:szCs w:val="12"/>
                <w:lang w:eastAsia="ru-RU"/>
              </w:rPr>
            </w:pPr>
            <w:r w:rsidRPr="0054633B">
              <w:rPr>
                <w:rFonts w:eastAsia="Times New Roman"/>
                <w:b/>
                <w:bCs/>
                <w:color w:val="000000"/>
                <w:sz w:val="12"/>
                <w:szCs w:val="12"/>
                <w:lang w:eastAsia="ru-RU"/>
              </w:rPr>
              <w:t>19 964,78</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rPr>
                <w:rFonts w:eastAsia="Times New Roman"/>
                <w:b/>
                <w:bCs/>
                <w:color w:val="000000"/>
                <w:sz w:val="12"/>
                <w:szCs w:val="12"/>
                <w:lang w:eastAsia="ru-RU"/>
              </w:rPr>
            </w:pPr>
            <w:r w:rsidRPr="0054633B">
              <w:rPr>
                <w:rFonts w:eastAsia="Times New Roman"/>
                <w:b/>
                <w:bCs/>
                <w:color w:val="000000"/>
                <w:sz w:val="12"/>
                <w:szCs w:val="12"/>
                <w:lang w:eastAsia="ru-RU"/>
              </w:rPr>
              <w:t>20 263,90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0"/>
              <w:rPr>
                <w:rFonts w:eastAsia="Times New Roman"/>
                <w:i/>
                <w:iCs/>
                <w:color w:val="000000"/>
                <w:sz w:val="12"/>
                <w:szCs w:val="12"/>
                <w:lang w:eastAsia="ru-RU"/>
              </w:rPr>
            </w:pPr>
            <w:r w:rsidRPr="0054633B">
              <w:rPr>
                <w:rFonts w:eastAsia="Times New Roman"/>
                <w:i/>
                <w:iCs/>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899,15</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1 404,70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868,48</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1"/>
              <w:rPr>
                <w:rFonts w:eastAsia="Times New Roman"/>
                <w:i/>
                <w:iCs/>
                <w:color w:val="000000"/>
                <w:sz w:val="12"/>
                <w:szCs w:val="12"/>
                <w:lang w:eastAsia="ru-RU"/>
              </w:rPr>
            </w:pPr>
            <w:r w:rsidRPr="0054633B">
              <w:rPr>
                <w:rFonts w:eastAsia="Times New Roman"/>
                <w:i/>
                <w:iCs/>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287,00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межбюджетные трансферты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287,00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1"/>
              <w:rPr>
                <w:rFonts w:eastAsia="Times New Roman"/>
                <w:i/>
                <w:iCs/>
                <w:color w:val="000000"/>
                <w:sz w:val="12"/>
                <w:szCs w:val="12"/>
                <w:lang w:eastAsia="ru-RU"/>
              </w:rPr>
            </w:pPr>
            <w:r w:rsidRPr="0054633B">
              <w:rPr>
                <w:rFonts w:eastAsia="Times New Roman"/>
                <w:i/>
                <w:iCs/>
                <w:color w:val="000000"/>
                <w:sz w:val="12"/>
                <w:szCs w:val="12"/>
                <w:lang w:eastAsia="ru-RU"/>
              </w:rPr>
              <w:t xml:space="preserve">      Резервные фонды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100,00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100,00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100,00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1"/>
              <w:rPr>
                <w:rFonts w:eastAsia="Times New Roman"/>
                <w:i/>
                <w:iCs/>
                <w:color w:val="000000"/>
                <w:sz w:val="12"/>
                <w:szCs w:val="12"/>
                <w:lang w:eastAsia="ru-RU"/>
              </w:rPr>
            </w:pPr>
            <w:r w:rsidRPr="0054633B">
              <w:rPr>
                <w:rFonts w:eastAsia="Times New Roman"/>
                <w:i/>
                <w:iCs/>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512,15</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1 017,70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481,48</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2"/>
              <w:rPr>
                <w:rFonts w:eastAsia="Times New Roman"/>
                <w:color w:val="000000"/>
                <w:sz w:val="12"/>
                <w:szCs w:val="12"/>
                <w:lang w:eastAsia="ru-RU"/>
              </w:rPr>
            </w:pPr>
            <w:r w:rsidRPr="0054633B">
              <w:rPr>
                <w:rFonts w:eastAsia="Times New Roman"/>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w:t>
            </w:r>
            <w:r w:rsidRPr="0054633B">
              <w:rPr>
                <w:rFonts w:eastAsia="Times New Roman"/>
                <w:color w:val="000000"/>
                <w:sz w:val="12"/>
                <w:szCs w:val="12"/>
                <w:lang w:eastAsia="ru-RU"/>
              </w:rPr>
              <w:lastRenderedPageBreak/>
              <w:t>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0100000000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110,00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254,00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154,00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0100100000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58,00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222,00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122,00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0100199990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58,00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222,00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122,00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0100199990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58,00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222,00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122,00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Оптимизация структуры муниципальной собственности и обеспечение планомерности процесса приватизации</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0100200000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52,00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32,00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0100299990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52,00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32,00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0100299990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52,00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32,00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2"/>
              <w:rPr>
                <w:rFonts w:eastAsia="Times New Roman"/>
                <w:color w:val="000000"/>
                <w:sz w:val="12"/>
                <w:szCs w:val="12"/>
                <w:lang w:eastAsia="ru-RU"/>
              </w:rPr>
            </w:pPr>
            <w:r w:rsidRPr="0054633B">
              <w:rPr>
                <w:rFonts w:eastAsia="Times New Roman"/>
                <w:color w:val="000000"/>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0200000000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506,70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90,00</w:t>
            </w:r>
          </w:p>
        </w:tc>
      </w:tr>
      <w:tr w:rsidR="0049337B" w:rsidRPr="0054633B" w:rsidTr="0049337B">
        <w:trPr>
          <w:trHeight w:val="66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3"/>
              <w:rPr>
                <w:rFonts w:eastAsia="Times New Roman"/>
                <w:color w:val="000000"/>
                <w:sz w:val="12"/>
                <w:szCs w:val="12"/>
                <w:lang w:eastAsia="ru-RU"/>
              </w:rPr>
            </w:pPr>
            <w:r w:rsidRPr="0054633B">
              <w:rPr>
                <w:rFonts w:eastAsia="Times New Roman"/>
                <w:color w:val="000000"/>
                <w:sz w:val="12"/>
                <w:szCs w:val="12"/>
                <w:lang w:eastAsia="ru-RU"/>
              </w:rPr>
              <w:t xml:space="preserve">          Подпрограмма "Создание условий для устойчивого развития территории Солецкого городского поселения" муниципальной программы  Солецкого </w:t>
            </w:r>
            <w:r w:rsidRPr="0054633B">
              <w:rPr>
                <w:rFonts w:eastAsia="Times New Roman"/>
                <w:color w:val="000000"/>
                <w:sz w:val="12"/>
                <w:szCs w:val="12"/>
                <w:lang w:eastAsia="ru-RU"/>
              </w:rPr>
              <w:lastRenderedPageBreak/>
              <w:t>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3"/>
              <w:rPr>
                <w:rFonts w:eastAsia="Times New Roman"/>
                <w:color w:val="000000"/>
                <w:sz w:val="12"/>
                <w:szCs w:val="12"/>
                <w:lang w:eastAsia="ru-RU"/>
              </w:rPr>
            </w:pPr>
            <w:r w:rsidRPr="0054633B">
              <w:rPr>
                <w:rFonts w:eastAsia="Times New Roman"/>
                <w:color w:val="000000"/>
                <w:sz w:val="12"/>
                <w:szCs w:val="12"/>
                <w:lang w:eastAsia="ru-RU"/>
              </w:rPr>
              <w:lastRenderedPageBreak/>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3"/>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3"/>
              <w:rPr>
                <w:rFonts w:eastAsia="Times New Roman"/>
                <w:color w:val="000000"/>
                <w:sz w:val="12"/>
                <w:szCs w:val="12"/>
                <w:lang w:eastAsia="ru-RU"/>
              </w:rPr>
            </w:pPr>
            <w:r w:rsidRPr="0054633B">
              <w:rPr>
                <w:rFonts w:eastAsia="Times New Roman"/>
                <w:color w:val="000000"/>
                <w:sz w:val="12"/>
                <w:szCs w:val="12"/>
                <w:lang w:eastAsia="ru-RU"/>
              </w:rPr>
              <w:t>0210000000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3"/>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3"/>
              <w:rPr>
                <w:rFonts w:eastAsia="Times New Roman"/>
                <w:color w:val="000000"/>
                <w:sz w:val="12"/>
                <w:szCs w:val="12"/>
                <w:lang w:eastAsia="ru-RU"/>
              </w:rPr>
            </w:pPr>
            <w:r w:rsidRPr="0054633B">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3"/>
              <w:rPr>
                <w:rFonts w:eastAsia="Times New Roman"/>
                <w:color w:val="000000"/>
                <w:sz w:val="12"/>
                <w:szCs w:val="12"/>
                <w:lang w:eastAsia="ru-RU"/>
              </w:rPr>
            </w:pPr>
            <w:r w:rsidRPr="0054633B">
              <w:rPr>
                <w:rFonts w:eastAsia="Times New Roman"/>
                <w:color w:val="000000"/>
                <w:sz w:val="12"/>
                <w:szCs w:val="12"/>
                <w:lang w:eastAsia="ru-RU"/>
              </w:rPr>
              <w:t>506,70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3"/>
              <w:rPr>
                <w:rFonts w:eastAsia="Times New Roman"/>
                <w:color w:val="000000"/>
                <w:sz w:val="12"/>
                <w:szCs w:val="12"/>
                <w:lang w:eastAsia="ru-RU"/>
              </w:rPr>
            </w:pPr>
            <w:r w:rsidRPr="0054633B">
              <w:rPr>
                <w:rFonts w:eastAsia="Times New Roman"/>
                <w:color w:val="000000"/>
                <w:sz w:val="12"/>
                <w:szCs w:val="12"/>
                <w:lang w:eastAsia="ru-RU"/>
              </w:rPr>
              <w:t>90,00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lastRenderedPageBreak/>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0210100000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416,70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82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0210199990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416,70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0210199990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416,70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0210200000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90,00</w:t>
            </w:r>
          </w:p>
        </w:tc>
      </w:tr>
      <w:tr w:rsidR="0049337B" w:rsidRPr="0054633B" w:rsidTr="0049337B">
        <w:trPr>
          <w:trHeight w:val="82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0210299990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90,00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0210299990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90,00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2"/>
              <w:rPr>
                <w:rFonts w:eastAsia="Times New Roman"/>
                <w:color w:val="000000"/>
                <w:sz w:val="12"/>
                <w:szCs w:val="12"/>
                <w:lang w:eastAsia="ru-RU"/>
              </w:rPr>
            </w:pPr>
            <w:r w:rsidRPr="0054633B">
              <w:rPr>
                <w:rFonts w:eastAsia="Times New Roman"/>
                <w:color w:val="000000"/>
                <w:sz w:val="12"/>
                <w:szCs w:val="12"/>
                <w:lang w:eastAsia="ru-RU"/>
              </w:rPr>
              <w:t xml:space="preserve">        Муниципальная программа Солецкого городского поселения "Развитие и </w:t>
            </w:r>
            <w:r w:rsidRPr="0054633B">
              <w:rPr>
                <w:rFonts w:eastAsia="Times New Roman"/>
                <w:color w:val="000000"/>
                <w:sz w:val="12"/>
                <w:szCs w:val="12"/>
                <w:lang w:eastAsia="ru-RU"/>
              </w:rPr>
              <w:lastRenderedPageBreak/>
              <w:t>совершенствование форм местного самоуправления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30,00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30,00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30,00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0800100000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5,00</w:t>
            </w:r>
          </w:p>
        </w:tc>
      </w:tr>
      <w:tr w:rsidR="0049337B" w:rsidRPr="0054633B" w:rsidTr="0049337B">
        <w:trPr>
          <w:trHeight w:val="66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0800199990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5,00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0800199990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5,00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0800200000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25,00</w:t>
            </w:r>
          </w:p>
        </w:tc>
      </w:tr>
      <w:tr w:rsidR="0049337B" w:rsidRPr="0054633B" w:rsidTr="0049337B">
        <w:trPr>
          <w:trHeight w:val="66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0800299990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25,00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0800299990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25,00</w:t>
            </w:r>
          </w:p>
        </w:tc>
      </w:tr>
      <w:tr w:rsidR="0049337B" w:rsidRPr="0054633B" w:rsidTr="0049337B">
        <w:trPr>
          <w:trHeight w:val="82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w:t>
            </w:r>
            <w:r w:rsidRPr="0054633B">
              <w:rPr>
                <w:rFonts w:eastAsia="Times New Roman"/>
                <w:color w:val="000000"/>
                <w:sz w:val="12"/>
                <w:szCs w:val="12"/>
                <w:lang w:eastAsia="ru-RU"/>
              </w:rPr>
              <w:lastRenderedPageBreak/>
              <w:t>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lastRenderedPageBreak/>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266,15</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175,00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155,48</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3,78</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830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11,62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80,48</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250,75</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65,00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65,00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Выполнение других обязательств на публикацию нормативно правовых документов</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9690001000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51,00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51,00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9690001000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51,00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51,00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0"/>
              <w:rPr>
                <w:rFonts w:eastAsia="Times New Roman"/>
                <w:i/>
                <w:iCs/>
                <w:color w:val="000000"/>
                <w:sz w:val="12"/>
                <w:szCs w:val="12"/>
                <w:lang w:eastAsia="ru-RU"/>
              </w:rPr>
            </w:pPr>
            <w:r w:rsidRPr="0054633B">
              <w:rPr>
                <w:rFonts w:eastAsia="Times New Roman"/>
                <w:i/>
                <w:iCs/>
                <w:color w:val="000000"/>
                <w:sz w:val="12"/>
                <w:szCs w:val="12"/>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0200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193,10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195,30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202,30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1"/>
              <w:rPr>
                <w:rFonts w:eastAsia="Times New Roman"/>
                <w:i/>
                <w:iCs/>
                <w:color w:val="000000"/>
                <w:sz w:val="12"/>
                <w:szCs w:val="12"/>
                <w:lang w:eastAsia="ru-RU"/>
              </w:rPr>
            </w:pPr>
            <w:r w:rsidRPr="0054633B">
              <w:rPr>
                <w:rFonts w:eastAsia="Times New Roman"/>
                <w:i/>
                <w:iCs/>
                <w:color w:val="000000"/>
                <w:sz w:val="12"/>
                <w:szCs w:val="12"/>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193,10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195,30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202,30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9390051180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193,10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195,30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202,30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9390051180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176,40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177,60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184,60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9390051180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16,70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17,70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17,70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0"/>
              <w:rPr>
                <w:rFonts w:eastAsia="Times New Roman"/>
                <w:i/>
                <w:iCs/>
                <w:color w:val="000000"/>
                <w:sz w:val="12"/>
                <w:szCs w:val="12"/>
                <w:lang w:eastAsia="ru-RU"/>
              </w:rPr>
            </w:pPr>
            <w:r w:rsidRPr="0054633B">
              <w:rPr>
                <w:rFonts w:eastAsia="Times New Roman"/>
                <w:i/>
                <w:iCs/>
                <w:color w:val="000000"/>
                <w:sz w:val="12"/>
                <w:szCs w:val="12"/>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173,00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1"/>
              <w:rPr>
                <w:rFonts w:eastAsia="Times New Roman"/>
                <w:i/>
                <w:iCs/>
                <w:color w:val="000000"/>
                <w:sz w:val="12"/>
                <w:szCs w:val="12"/>
                <w:lang w:eastAsia="ru-RU"/>
              </w:rPr>
            </w:pPr>
            <w:r w:rsidRPr="0054633B">
              <w:rPr>
                <w:rFonts w:eastAsia="Times New Roman"/>
                <w:i/>
                <w:iCs/>
                <w:color w:val="000000"/>
                <w:sz w:val="12"/>
                <w:szCs w:val="12"/>
                <w:lang w:eastAsia="ru-RU"/>
              </w:rPr>
              <w:t xml:space="preserve">      Обеспечение пожарной безопасности</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173,00</w:t>
            </w:r>
          </w:p>
        </w:tc>
      </w:tr>
      <w:tr w:rsidR="0049337B" w:rsidRPr="0054633B" w:rsidTr="0049337B">
        <w:trPr>
          <w:trHeight w:val="66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2"/>
              <w:rPr>
                <w:rFonts w:eastAsia="Times New Roman"/>
                <w:color w:val="000000"/>
                <w:sz w:val="12"/>
                <w:szCs w:val="12"/>
                <w:lang w:eastAsia="ru-RU"/>
              </w:rPr>
            </w:pPr>
            <w:r w:rsidRPr="0054633B">
              <w:rPr>
                <w:rFonts w:eastAsia="Times New Roman"/>
                <w:color w:val="000000"/>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w:t>
            </w:r>
            <w:r w:rsidRPr="0054633B">
              <w:rPr>
                <w:rFonts w:eastAsia="Times New Roman"/>
                <w:color w:val="000000"/>
                <w:sz w:val="12"/>
                <w:szCs w:val="12"/>
                <w:lang w:eastAsia="ru-RU"/>
              </w:rPr>
              <w:lastRenderedPageBreak/>
              <w:t>поселения от чрезвычайных  ситуаций природного и техногенного характера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0300000000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173,00</w:t>
            </w:r>
          </w:p>
        </w:tc>
      </w:tr>
      <w:tr w:rsidR="0049337B" w:rsidRPr="0054633B" w:rsidTr="0049337B">
        <w:trPr>
          <w:trHeight w:val="99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3"/>
              <w:rPr>
                <w:rFonts w:eastAsia="Times New Roman"/>
                <w:color w:val="000000"/>
                <w:sz w:val="12"/>
                <w:szCs w:val="12"/>
                <w:lang w:eastAsia="ru-RU"/>
              </w:rPr>
            </w:pPr>
            <w:r w:rsidRPr="0054633B">
              <w:rPr>
                <w:rFonts w:eastAsia="Times New Roman"/>
                <w:color w:val="000000"/>
                <w:sz w:val="12"/>
                <w:szCs w:val="12"/>
                <w:lang w:eastAsia="ru-RU"/>
              </w:rPr>
              <w:t xml:space="preserve">          Подпрограмма «Обеспечение (усиление) первичных мер пожарной безопасности в Солецком городском </w:t>
            </w:r>
            <w:proofErr w:type="spellStart"/>
            <w:r w:rsidRPr="0054633B">
              <w:rPr>
                <w:rFonts w:eastAsia="Times New Roman"/>
                <w:color w:val="000000"/>
                <w:sz w:val="12"/>
                <w:szCs w:val="12"/>
                <w:lang w:eastAsia="ru-RU"/>
              </w:rPr>
              <w:t>поселении</w:t>
            </w:r>
            <w:proofErr w:type="gramStart"/>
            <w:r w:rsidRPr="0054633B">
              <w:rPr>
                <w:rFonts w:eastAsia="Times New Roman"/>
                <w:color w:val="000000"/>
                <w:sz w:val="12"/>
                <w:szCs w:val="12"/>
                <w:lang w:eastAsia="ru-RU"/>
              </w:rPr>
              <w:t>"м</w:t>
            </w:r>
            <w:proofErr w:type="gramEnd"/>
            <w:r w:rsidRPr="0054633B">
              <w:rPr>
                <w:rFonts w:eastAsia="Times New Roman"/>
                <w:color w:val="000000"/>
                <w:sz w:val="12"/>
                <w:szCs w:val="12"/>
                <w:lang w:eastAsia="ru-RU"/>
              </w:rPr>
              <w:t>униципальной</w:t>
            </w:r>
            <w:proofErr w:type="spellEnd"/>
            <w:r w:rsidRPr="0054633B">
              <w:rPr>
                <w:rFonts w:eastAsia="Times New Roman"/>
                <w:color w:val="000000"/>
                <w:sz w:val="12"/>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3"/>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3"/>
              <w:rPr>
                <w:rFonts w:eastAsia="Times New Roman"/>
                <w:color w:val="000000"/>
                <w:sz w:val="12"/>
                <w:szCs w:val="12"/>
                <w:lang w:eastAsia="ru-RU"/>
              </w:rPr>
            </w:pPr>
            <w:r w:rsidRPr="0054633B">
              <w:rPr>
                <w:rFonts w:eastAsia="Times New Roman"/>
                <w:color w:val="000000"/>
                <w:sz w:val="12"/>
                <w:szCs w:val="12"/>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3"/>
              <w:rPr>
                <w:rFonts w:eastAsia="Times New Roman"/>
                <w:color w:val="000000"/>
                <w:sz w:val="12"/>
                <w:szCs w:val="12"/>
                <w:lang w:eastAsia="ru-RU"/>
              </w:rPr>
            </w:pPr>
            <w:r w:rsidRPr="0054633B">
              <w:rPr>
                <w:rFonts w:eastAsia="Times New Roman"/>
                <w:color w:val="000000"/>
                <w:sz w:val="12"/>
                <w:szCs w:val="12"/>
                <w:lang w:eastAsia="ru-RU"/>
              </w:rPr>
              <w:t>0320000000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3"/>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3"/>
              <w:rPr>
                <w:rFonts w:eastAsia="Times New Roman"/>
                <w:color w:val="000000"/>
                <w:sz w:val="12"/>
                <w:szCs w:val="12"/>
                <w:lang w:eastAsia="ru-RU"/>
              </w:rPr>
            </w:pPr>
            <w:r w:rsidRPr="0054633B">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3"/>
              <w:rPr>
                <w:rFonts w:eastAsia="Times New Roman"/>
                <w:color w:val="000000"/>
                <w:sz w:val="12"/>
                <w:szCs w:val="12"/>
                <w:lang w:eastAsia="ru-RU"/>
              </w:rPr>
            </w:pPr>
            <w:r w:rsidRPr="0054633B">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3"/>
              <w:rPr>
                <w:rFonts w:eastAsia="Times New Roman"/>
                <w:color w:val="000000"/>
                <w:sz w:val="12"/>
                <w:szCs w:val="12"/>
                <w:lang w:eastAsia="ru-RU"/>
              </w:rPr>
            </w:pPr>
            <w:r w:rsidRPr="0054633B">
              <w:rPr>
                <w:rFonts w:eastAsia="Times New Roman"/>
                <w:color w:val="000000"/>
                <w:sz w:val="12"/>
                <w:szCs w:val="12"/>
                <w:lang w:eastAsia="ru-RU"/>
              </w:rPr>
              <w:t>173,00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0320100000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173,00</w:t>
            </w:r>
          </w:p>
        </w:tc>
      </w:tr>
      <w:tr w:rsidR="0049337B" w:rsidRPr="0054633B" w:rsidTr="0049337B">
        <w:trPr>
          <w:trHeight w:val="99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0320199990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173,00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0320199990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173,00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0"/>
              <w:rPr>
                <w:rFonts w:eastAsia="Times New Roman"/>
                <w:i/>
                <w:iCs/>
                <w:color w:val="000000"/>
                <w:sz w:val="12"/>
                <w:szCs w:val="12"/>
                <w:lang w:eastAsia="ru-RU"/>
              </w:rPr>
            </w:pPr>
            <w:r w:rsidRPr="0054633B">
              <w:rPr>
                <w:rFonts w:eastAsia="Times New Roman"/>
                <w:i/>
                <w:iCs/>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4 091,53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2 579,88</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2 602,30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1"/>
              <w:rPr>
                <w:rFonts w:eastAsia="Times New Roman"/>
                <w:i/>
                <w:iCs/>
                <w:color w:val="000000"/>
                <w:sz w:val="12"/>
                <w:szCs w:val="12"/>
                <w:lang w:eastAsia="ru-RU"/>
              </w:rPr>
            </w:pPr>
            <w:r w:rsidRPr="0054633B">
              <w:rPr>
                <w:rFonts w:eastAsia="Times New Roman"/>
                <w:i/>
                <w:iCs/>
                <w:color w:val="000000"/>
                <w:sz w:val="12"/>
                <w:szCs w:val="12"/>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4 091,53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2 579,88</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2 602,30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2"/>
              <w:rPr>
                <w:rFonts w:eastAsia="Times New Roman"/>
                <w:color w:val="000000"/>
                <w:sz w:val="12"/>
                <w:szCs w:val="12"/>
                <w:lang w:eastAsia="ru-RU"/>
              </w:rPr>
            </w:pPr>
            <w:r w:rsidRPr="0054633B">
              <w:rPr>
                <w:rFonts w:eastAsia="Times New Roman"/>
                <w:color w:val="000000"/>
                <w:sz w:val="12"/>
                <w:szCs w:val="12"/>
                <w:lang w:eastAsia="ru-RU"/>
              </w:rPr>
              <w:t xml:space="preserve">        Муниципальная программа Солецкого городского поселения "Совершенствование и содержание дорожного хозяйства  </w:t>
            </w:r>
            <w:r w:rsidRPr="0054633B">
              <w:rPr>
                <w:rFonts w:eastAsia="Times New Roman"/>
                <w:color w:val="000000"/>
                <w:sz w:val="12"/>
                <w:szCs w:val="12"/>
                <w:lang w:eastAsia="ru-RU"/>
              </w:rPr>
              <w:lastRenderedPageBreak/>
              <w:t>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lastRenderedPageBreak/>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4 091,53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2 579,88</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2 602,30</w:t>
            </w:r>
          </w:p>
        </w:tc>
      </w:tr>
      <w:tr w:rsidR="0049337B" w:rsidRPr="0054633B" w:rsidTr="0049337B">
        <w:trPr>
          <w:trHeight w:val="82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3"/>
              <w:rPr>
                <w:rFonts w:eastAsia="Times New Roman"/>
                <w:color w:val="000000"/>
                <w:sz w:val="12"/>
                <w:szCs w:val="12"/>
                <w:lang w:eastAsia="ru-RU"/>
              </w:rPr>
            </w:pPr>
            <w:r w:rsidRPr="0054633B">
              <w:rPr>
                <w:rFonts w:eastAsia="Times New Roman"/>
                <w:color w:val="000000"/>
                <w:sz w:val="12"/>
                <w:szCs w:val="12"/>
                <w:lang w:eastAsia="ru-RU"/>
              </w:rPr>
              <w:lastRenderedPageBreak/>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3"/>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3"/>
              <w:rPr>
                <w:rFonts w:eastAsia="Times New Roman"/>
                <w:color w:val="000000"/>
                <w:sz w:val="12"/>
                <w:szCs w:val="12"/>
                <w:lang w:eastAsia="ru-RU"/>
              </w:rPr>
            </w:pPr>
            <w:r w:rsidRPr="0054633B">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3"/>
              <w:rPr>
                <w:rFonts w:eastAsia="Times New Roman"/>
                <w:color w:val="000000"/>
                <w:sz w:val="12"/>
                <w:szCs w:val="12"/>
                <w:lang w:eastAsia="ru-RU"/>
              </w:rPr>
            </w:pPr>
            <w:r w:rsidRPr="0054633B">
              <w:rPr>
                <w:rFonts w:eastAsia="Times New Roman"/>
                <w:color w:val="000000"/>
                <w:sz w:val="12"/>
                <w:szCs w:val="12"/>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3"/>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3"/>
              <w:rPr>
                <w:rFonts w:eastAsia="Times New Roman"/>
                <w:color w:val="000000"/>
                <w:sz w:val="12"/>
                <w:szCs w:val="12"/>
                <w:lang w:eastAsia="ru-RU"/>
              </w:rPr>
            </w:pPr>
            <w:r w:rsidRPr="0054633B">
              <w:rPr>
                <w:rFonts w:eastAsia="Times New Roman"/>
                <w:color w:val="000000"/>
                <w:sz w:val="12"/>
                <w:szCs w:val="12"/>
                <w:lang w:eastAsia="ru-RU"/>
              </w:rPr>
              <w:t>3 841,53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3"/>
              <w:rPr>
                <w:rFonts w:eastAsia="Times New Roman"/>
                <w:color w:val="000000"/>
                <w:sz w:val="12"/>
                <w:szCs w:val="12"/>
                <w:lang w:eastAsia="ru-RU"/>
              </w:rPr>
            </w:pPr>
            <w:r w:rsidRPr="0054633B">
              <w:rPr>
                <w:rFonts w:eastAsia="Times New Roman"/>
                <w:color w:val="000000"/>
                <w:sz w:val="12"/>
                <w:szCs w:val="12"/>
                <w:lang w:eastAsia="ru-RU"/>
              </w:rPr>
              <w:t>2 329,88</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3"/>
              <w:rPr>
                <w:rFonts w:eastAsia="Times New Roman"/>
                <w:color w:val="000000"/>
                <w:sz w:val="12"/>
                <w:szCs w:val="12"/>
                <w:lang w:eastAsia="ru-RU"/>
              </w:rPr>
            </w:pPr>
            <w:r w:rsidRPr="0054633B">
              <w:rPr>
                <w:rFonts w:eastAsia="Times New Roman"/>
                <w:color w:val="000000"/>
                <w:sz w:val="12"/>
                <w:szCs w:val="12"/>
                <w:lang w:eastAsia="ru-RU"/>
              </w:rPr>
              <w:t>2 352,30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2 321,53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2 329,88</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2 352,30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0510171520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876,00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0510171520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876,00</w:t>
            </w:r>
          </w:p>
        </w:tc>
      </w:tr>
      <w:tr w:rsidR="0049337B" w:rsidRPr="0054633B" w:rsidTr="0049337B">
        <w:trPr>
          <w:trHeight w:val="82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0510199990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1 445,53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1 453,88</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1 476,30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0510199990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1 445,53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1 453,88</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1 476,30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Капитальный ремонт конструктивных элементов автомобильных дорог общего </w:t>
            </w:r>
            <w:r w:rsidRPr="0054633B">
              <w:rPr>
                <w:rFonts w:eastAsia="Times New Roman"/>
                <w:color w:val="000000"/>
                <w:sz w:val="12"/>
                <w:szCs w:val="12"/>
                <w:lang w:eastAsia="ru-RU"/>
              </w:rPr>
              <w:lastRenderedPageBreak/>
              <w:t>пользования местного значения Солецкого городского поселения, дорожных сооружений и (или) их частей</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1 520,00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66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w:t>
            </w:r>
            <w:proofErr w:type="spellStart"/>
            <w:r w:rsidRPr="0054633B">
              <w:rPr>
                <w:rFonts w:eastAsia="Times New Roman"/>
                <w:color w:val="000000"/>
                <w:sz w:val="12"/>
                <w:szCs w:val="12"/>
                <w:lang w:eastAsia="ru-RU"/>
              </w:rPr>
              <w:t>Софинансирование</w:t>
            </w:r>
            <w:proofErr w:type="spellEnd"/>
            <w:r w:rsidRPr="0054633B">
              <w:rPr>
                <w:rFonts w:eastAsia="Times New Roman"/>
                <w:color w:val="000000"/>
                <w:sz w:val="12"/>
                <w:szCs w:val="12"/>
                <w:lang w:eastAsia="ru-RU"/>
              </w:rPr>
              <w:t xml:space="preserve">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0510271540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1 500,00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0510271540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1 500,00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05102S1540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05102S1540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66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3"/>
              <w:rPr>
                <w:rFonts w:eastAsia="Times New Roman"/>
                <w:color w:val="000000"/>
                <w:sz w:val="12"/>
                <w:szCs w:val="12"/>
                <w:lang w:eastAsia="ru-RU"/>
              </w:rPr>
            </w:pPr>
            <w:r w:rsidRPr="0054633B">
              <w:rPr>
                <w:rFonts w:eastAsia="Times New Roman"/>
                <w:color w:val="000000"/>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3"/>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3"/>
              <w:rPr>
                <w:rFonts w:eastAsia="Times New Roman"/>
                <w:color w:val="000000"/>
                <w:sz w:val="12"/>
                <w:szCs w:val="12"/>
                <w:lang w:eastAsia="ru-RU"/>
              </w:rPr>
            </w:pPr>
            <w:r w:rsidRPr="0054633B">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3"/>
              <w:rPr>
                <w:rFonts w:eastAsia="Times New Roman"/>
                <w:color w:val="000000"/>
                <w:sz w:val="12"/>
                <w:szCs w:val="12"/>
                <w:lang w:eastAsia="ru-RU"/>
              </w:rPr>
            </w:pPr>
            <w:r w:rsidRPr="0054633B">
              <w:rPr>
                <w:rFonts w:eastAsia="Times New Roman"/>
                <w:color w:val="000000"/>
                <w:sz w:val="12"/>
                <w:szCs w:val="12"/>
                <w:lang w:eastAsia="ru-RU"/>
              </w:rPr>
              <w:t>0520000000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3"/>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3"/>
              <w:rPr>
                <w:rFonts w:eastAsia="Times New Roman"/>
                <w:color w:val="000000"/>
                <w:sz w:val="12"/>
                <w:szCs w:val="12"/>
                <w:lang w:eastAsia="ru-RU"/>
              </w:rPr>
            </w:pPr>
            <w:r w:rsidRPr="0054633B">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3"/>
              <w:rPr>
                <w:rFonts w:eastAsia="Times New Roman"/>
                <w:color w:val="000000"/>
                <w:sz w:val="12"/>
                <w:szCs w:val="12"/>
                <w:lang w:eastAsia="ru-RU"/>
              </w:rPr>
            </w:pPr>
            <w:r w:rsidRPr="0054633B">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3"/>
              <w:rPr>
                <w:rFonts w:eastAsia="Times New Roman"/>
                <w:color w:val="000000"/>
                <w:sz w:val="12"/>
                <w:szCs w:val="12"/>
                <w:lang w:eastAsia="ru-RU"/>
              </w:rPr>
            </w:pPr>
            <w:r w:rsidRPr="0054633B">
              <w:rPr>
                <w:rFonts w:eastAsia="Times New Roman"/>
                <w:color w:val="000000"/>
                <w:sz w:val="12"/>
                <w:szCs w:val="12"/>
                <w:lang w:eastAsia="ru-RU"/>
              </w:rPr>
              <w:t>250,00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0520100000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250,00</w:t>
            </w:r>
          </w:p>
        </w:tc>
      </w:tr>
      <w:tr w:rsidR="0049337B" w:rsidRPr="0054633B" w:rsidTr="0049337B">
        <w:trPr>
          <w:trHeight w:val="66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подпрограммы  "Повышение безопасности дорожного движения в Солецком городском </w:t>
            </w:r>
            <w:r w:rsidRPr="0054633B">
              <w:rPr>
                <w:rFonts w:eastAsia="Times New Roman"/>
                <w:color w:val="000000"/>
                <w:sz w:val="12"/>
                <w:szCs w:val="12"/>
                <w:lang w:eastAsia="ru-RU"/>
              </w:rPr>
              <w:lastRenderedPageBreak/>
              <w:t xml:space="preserve">поселении" муниципальной программы Солецкого городского </w:t>
            </w:r>
            <w:proofErr w:type="spellStart"/>
            <w:r w:rsidRPr="0054633B">
              <w:rPr>
                <w:rFonts w:eastAsia="Times New Roman"/>
                <w:color w:val="000000"/>
                <w:sz w:val="12"/>
                <w:szCs w:val="12"/>
                <w:lang w:eastAsia="ru-RU"/>
              </w:rPr>
              <w:t>поселения</w:t>
            </w:r>
            <w:proofErr w:type="gramStart"/>
            <w:r w:rsidRPr="0054633B">
              <w:rPr>
                <w:rFonts w:eastAsia="Times New Roman"/>
                <w:color w:val="000000"/>
                <w:sz w:val="12"/>
                <w:szCs w:val="12"/>
                <w:lang w:eastAsia="ru-RU"/>
              </w:rPr>
              <w:t>"С</w:t>
            </w:r>
            <w:proofErr w:type="gramEnd"/>
            <w:r w:rsidRPr="0054633B">
              <w:rPr>
                <w:rFonts w:eastAsia="Times New Roman"/>
                <w:color w:val="000000"/>
                <w:sz w:val="12"/>
                <w:szCs w:val="12"/>
                <w:lang w:eastAsia="ru-RU"/>
              </w:rPr>
              <w:t>овершенствование</w:t>
            </w:r>
            <w:proofErr w:type="spellEnd"/>
            <w:r w:rsidRPr="0054633B">
              <w:rPr>
                <w:rFonts w:eastAsia="Times New Roman"/>
                <w:color w:val="000000"/>
                <w:sz w:val="12"/>
                <w:szCs w:val="12"/>
                <w:lang w:eastAsia="ru-RU"/>
              </w:rPr>
              <w:t xml:space="preserve">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lastRenderedPageBreak/>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250,00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250,00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0"/>
              <w:rPr>
                <w:rFonts w:eastAsia="Times New Roman"/>
                <w:i/>
                <w:iCs/>
                <w:color w:val="000000"/>
                <w:sz w:val="12"/>
                <w:szCs w:val="12"/>
                <w:lang w:eastAsia="ru-RU"/>
              </w:rPr>
            </w:pPr>
            <w:r w:rsidRPr="0054633B">
              <w:rPr>
                <w:rFonts w:eastAsia="Times New Roman"/>
                <w:i/>
                <w:iCs/>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21 503,25</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15 170,08</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15 976,00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1"/>
              <w:rPr>
                <w:rFonts w:eastAsia="Times New Roman"/>
                <w:i/>
                <w:iCs/>
                <w:color w:val="000000"/>
                <w:sz w:val="12"/>
                <w:szCs w:val="12"/>
                <w:lang w:eastAsia="ru-RU"/>
              </w:rPr>
            </w:pPr>
            <w:r w:rsidRPr="0054633B">
              <w:rPr>
                <w:rFonts w:eastAsia="Times New Roman"/>
                <w:i/>
                <w:iCs/>
                <w:color w:val="000000"/>
                <w:sz w:val="12"/>
                <w:szCs w:val="12"/>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5 295,00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6 345,65</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5 032,80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2"/>
              <w:rPr>
                <w:rFonts w:eastAsia="Times New Roman"/>
                <w:color w:val="000000"/>
                <w:sz w:val="12"/>
                <w:szCs w:val="12"/>
                <w:lang w:eastAsia="ru-RU"/>
              </w:rPr>
            </w:pPr>
            <w:r w:rsidRPr="0054633B">
              <w:rPr>
                <w:rFonts w:eastAsia="Times New Roman"/>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0100000000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1 148,80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Обеспечение содержания  и обслуживания муниципального имущества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0100300000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1 148,80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w:t>
            </w:r>
            <w:proofErr w:type="spellStart"/>
            <w:r w:rsidRPr="0054633B">
              <w:rPr>
                <w:rFonts w:eastAsia="Times New Roman"/>
                <w:color w:val="000000"/>
                <w:sz w:val="12"/>
                <w:szCs w:val="12"/>
                <w:lang w:eastAsia="ru-RU"/>
              </w:rPr>
              <w:t>поселения</w:t>
            </w:r>
            <w:proofErr w:type="gramStart"/>
            <w:r w:rsidRPr="0054633B">
              <w:rPr>
                <w:rFonts w:eastAsia="Times New Roman"/>
                <w:color w:val="000000"/>
                <w:sz w:val="12"/>
                <w:szCs w:val="12"/>
                <w:lang w:eastAsia="ru-RU"/>
              </w:rPr>
              <w:t>"С</w:t>
            </w:r>
            <w:proofErr w:type="gramEnd"/>
            <w:r w:rsidRPr="0054633B">
              <w:rPr>
                <w:rFonts w:eastAsia="Times New Roman"/>
                <w:color w:val="000000"/>
                <w:sz w:val="12"/>
                <w:szCs w:val="12"/>
                <w:lang w:eastAsia="ru-RU"/>
              </w:rPr>
              <w:t>овершенствование</w:t>
            </w:r>
            <w:proofErr w:type="spellEnd"/>
            <w:r w:rsidRPr="0054633B">
              <w:rPr>
                <w:rFonts w:eastAsia="Times New Roman"/>
                <w:color w:val="000000"/>
                <w:sz w:val="12"/>
                <w:szCs w:val="12"/>
                <w:lang w:eastAsia="ru-RU"/>
              </w:rPr>
              <w:t xml:space="preserve">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0100399990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1 148,80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0100399990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1 148,80</w:t>
            </w:r>
          </w:p>
        </w:tc>
      </w:tr>
      <w:tr w:rsidR="0049337B" w:rsidRPr="0054633B" w:rsidTr="0049337B">
        <w:trPr>
          <w:trHeight w:val="66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2"/>
              <w:rPr>
                <w:rFonts w:eastAsia="Times New Roman"/>
                <w:color w:val="000000"/>
                <w:sz w:val="12"/>
                <w:szCs w:val="12"/>
                <w:lang w:eastAsia="ru-RU"/>
              </w:rPr>
            </w:pPr>
            <w:r w:rsidRPr="0054633B">
              <w:rPr>
                <w:rFonts w:eastAsia="Times New Roman"/>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4 512,00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5 196,85</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3 884,00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0700100000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1 320,00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1 550,00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1 250,00</w:t>
            </w:r>
          </w:p>
        </w:tc>
      </w:tr>
      <w:tr w:rsidR="0049337B" w:rsidRPr="0054633B" w:rsidTr="0049337B">
        <w:trPr>
          <w:trHeight w:val="66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lastRenderedPageBreak/>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0700199990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1 320,00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1 550,00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1 250,00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0700199990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1 320,00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1 550,00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1 250,00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0700200000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3 192,00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3 646,85</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2 634,00</w:t>
            </w:r>
          </w:p>
        </w:tc>
      </w:tr>
      <w:tr w:rsidR="0049337B" w:rsidRPr="0054633B" w:rsidTr="0049337B">
        <w:trPr>
          <w:trHeight w:val="66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0700299990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3 192,00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3 646,85</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2 634,00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0700299990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3 192,00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3 646,85</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2 634,00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1"/>
              <w:rPr>
                <w:rFonts w:eastAsia="Times New Roman"/>
                <w:i/>
                <w:iCs/>
                <w:color w:val="000000"/>
                <w:sz w:val="12"/>
                <w:szCs w:val="12"/>
                <w:lang w:eastAsia="ru-RU"/>
              </w:rPr>
            </w:pPr>
            <w:r w:rsidRPr="0054633B">
              <w:rPr>
                <w:rFonts w:eastAsia="Times New Roman"/>
                <w:i/>
                <w:iCs/>
                <w:color w:val="000000"/>
                <w:sz w:val="12"/>
                <w:szCs w:val="12"/>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1 952,80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600,00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3 484,50</w:t>
            </w:r>
          </w:p>
        </w:tc>
      </w:tr>
      <w:tr w:rsidR="0049337B" w:rsidRPr="0054633B" w:rsidTr="0049337B">
        <w:trPr>
          <w:trHeight w:val="66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2"/>
              <w:rPr>
                <w:rFonts w:eastAsia="Times New Roman"/>
                <w:color w:val="000000"/>
                <w:sz w:val="12"/>
                <w:szCs w:val="12"/>
                <w:lang w:eastAsia="ru-RU"/>
              </w:rPr>
            </w:pPr>
            <w:r w:rsidRPr="0054633B">
              <w:rPr>
                <w:rFonts w:eastAsia="Times New Roman"/>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1 952,80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600,00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3 484,50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0700300000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425,27</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500,00</w:t>
            </w:r>
          </w:p>
        </w:tc>
      </w:tr>
      <w:tr w:rsidR="0049337B" w:rsidRPr="0054633B" w:rsidTr="0049337B">
        <w:trPr>
          <w:trHeight w:val="66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w:t>
            </w:r>
            <w:r w:rsidRPr="0054633B">
              <w:rPr>
                <w:rFonts w:eastAsia="Times New Roman"/>
                <w:color w:val="000000"/>
                <w:sz w:val="12"/>
                <w:szCs w:val="12"/>
                <w:lang w:eastAsia="ru-RU"/>
              </w:rPr>
              <w:lastRenderedPageBreak/>
              <w:t>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lastRenderedPageBreak/>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0700399990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425,27</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500,00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0700399990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500,00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0700399990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425,27</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0700500000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300,00</w:t>
            </w:r>
          </w:p>
        </w:tc>
      </w:tr>
      <w:tr w:rsidR="0049337B" w:rsidRPr="0054633B" w:rsidTr="0049337B">
        <w:trPr>
          <w:trHeight w:val="66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0700599990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300,00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0700599990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300,00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0700600000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927,53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2 384,50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0700672370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545,03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0700672370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545,03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66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w:t>
            </w:r>
            <w:r w:rsidRPr="0054633B">
              <w:rPr>
                <w:rFonts w:eastAsia="Times New Roman"/>
                <w:color w:val="000000"/>
                <w:sz w:val="12"/>
                <w:szCs w:val="12"/>
                <w:lang w:eastAsia="ru-RU"/>
              </w:rPr>
              <w:lastRenderedPageBreak/>
              <w:t>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0700699990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2 384,50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0700699990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2 384,50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07006S2370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382,50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07006S2370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382,50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0700700000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300,00</w:t>
            </w:r>
          </w:p>
        </w:tc>
      </w:tr>
      <w:tr w:rsidR="0049337B" w:rsidRPr="0054633B" w:rsidTr="0049337B">
        <w:trPr>
          <w:trHeight w:val="66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0700799990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300,00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0700799990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300,00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1"/>
              <w:rPr>
                <w:rFonts w:eastAsia="Times New Roman"/>
                <w:i/>
                <w:iCs/>
                <w:color w:val="000000"/>
                <w:sz w:val="12"/>
                <w:szCs w:val="12"/>
                <w:lang w:eastAsia="ru-RU"/>
              </w:rPr>
            </w:pPr>
            <w:r w:rsidRPr="0054633B">
              <w:rPr>
                <w:rFonts w:eastAsia="Times New Roman"/>
                <w:i/>
                <w:iCs/>
                <w:color w:val="000000"/>
                <w:sz w:val="12"/>
                <w:szCs w:val="12"/>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14 255,45</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8 224,43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7 458,70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2"/>
              <w:rPr>
                <w:rFonts w:eastAsia="Times New Roman"/>
                <w:color w:val="000000"/>
                <w:sz w:val="12"/>
                <w:szCs w:val="12"/>
                <w:lang w:eastAsia="ru-RU"/>
              </w:rPr>
            </w:pPr>
            <w:r w:rsidRPr="0054633B">
              <w:rPr>
                <w:rFonts w:eastAsia="Times New Roman"/>
                <w:color w:val="000000"/>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5 743,45</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1 237,43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316,70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Улучшение комплексного </w:t>
            </w:r>
            <w:proofErr w:type="gramStart"/>
            <w:r w:rsidRPr="0054633B">
              <w:rPr>
                <w:rFonts w:eastAsia="Times New Roman"/>
                <w:color w:val="000000"/>
                <w:sz w:val="12"/>
                <w:szCs w:val="12"/>
                <w:lang w:eastAsia="ru-RU"/>
              </w:rPr>
              <w:t>благоустройства дворовых территорий многоквартирных жилых домов города Сольцы</w:t>
            </w:r>
            <w:proofErr w:type="gramEnd"/>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0400100000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4 443,45</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316,70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Благоустройство дворовых территорий многоквартирных домов</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04001L5551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316,70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Субсидии бюджетным </w:t>
            </w:r>
            <w:r w:rsidRPr="0054633B">
              <w:rPr>
                <w:rFonts w:eastAsia="Times New Roman"/>
                <w:color w:val="000000"/>
                <w:sz w:val="12"/>
                <w:szCs w:val="12"/>
                <w:lang w:eastAsia="ru-RU"/>
              </w:rPr>
              <w:lastRenderedPageBreak/>
              <w:t>учреждениям</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lastRenderedPageBreak/>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04001L5551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316,70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lastRenderedPageBreak/>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04001R5550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3 456,02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04001R5550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3 456,02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0400200000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1 250,00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Благоустройство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04002L5552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04002L5552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04002R5550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1 000,00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04002R5550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1 000,00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Составление и проверка сметных расчетов стоимости </w:t>
            </w:r>
            <w:proofErr w:type="gramStart"/>
            <w:r w:rsidRPr="0054633B">
              <w:rPr>
                <w:rFonts w:eastAsia="Times New Roman"/>
                <w:color w:val="000000"/>
                <w:sz w:val="12"/>
                <w:szCs w:val="12"/>
                <w:lang w:eastAsia="ru-RU"/>
              </w:rPr>
              <w:t>работ</w:t>
            </w:r>
            <w:proofErr w:type="gramEnd"/>
            <w:r w:rsidRPr="0054633B">
              <w:rPr>
                <w:rFonts w:eastAsia="Times New Roman"/>
                <w:color w:val="000000"/>
                <w:sz w:val="12"/>
                <w:szCs w:val="12"/>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0400400000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"Формирование современной городской среды на территории города Сольцы на 2017-2022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2"/>
              <w:rPr>
                <w:rFonts w:eastAsia="Times New Roman"/>
                <w:color w:val="000000"/>
                <w:sz w:val="12"/>
                <w:szCs w:val="12"/>
                <w:lang w:eastAsia="ru-RU"/>
              </w:rPr>
            </w:pPr>
            <w:r w:rsidRPr="0054633B">
              <w:rPr>
                <w:rFonts w:eastAsia="Times New Roman"/>
                <w:color w:val="000000"/>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8 512,00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6 987,00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7 142,00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Обеспечение освещения территории </w:t>
            </w:r>
            <w:r w:rsidRPr="0054633B">
              <w:rPr>
                <w:rFonts w:eastAsia="Times New Roman"/>
                <w:color w:val="000000"/>
                <w:sz w:val="12"/>
                <w:szCs w:val="12"/>
                <w:lang w:eastAsia="ru-RU"/>
              </w:rPr>
              <w:lastRenderedPageBreak/>
              <w:t>городского поселения в тёмное время суток</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0600100000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4 968,00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3 570,00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3 570,00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0600199990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4 968,00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3 570,00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3 570,00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0600199990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4 968,00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3 570,00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3 570,00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0600200000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400,00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400,00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0600299990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400,00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400,00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r w:rsidRPr="0054633B">
              <w:rPr>
                <w:rFonts w:eastAsia="Times New Roman"/>
                <w:color w:val="000000"/>
                <w:sz w:val="12"/>
                <w:szCs w:val="12"/>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0600299990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400,00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400,00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Улучшение эстетического облика города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0600300000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397,00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0600399990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397,00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0600399990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397,00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Содержание мест захоронений на территории городского поселения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0600400000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100,00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w:t>
            </w:r>
            <w:r w:rsidRPr="0054633B">
              <w:rPr>
                <w:rFonts w:eastAsia="Times New Roman"/>
                <w:color w:val="000000"/>
                <w:sz w:val="12"/>
                <w:szCs w:val="12"/>
                <w:lang w:eastAsia="ru-RU"/>
              </w:rPr>
              <w:lastRenderedPageBreak/>
              <w:t>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lastRenderedPageBreak/>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0600499990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100,00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0600499990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100,00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Содержание, обслуживание, текущий и капитальный ремонт, приобретение объектов благоустройства городского поселения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0600500000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607,00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605,00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605,00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0600599990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607,00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605,00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605,00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0600599990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607,00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605,00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605,00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Материально-техническое обеспечение проведения 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0600600000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240,00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85,00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240,00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0600699990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240,00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85,00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240,00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0600699990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240,00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85,00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240,00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0600700000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1 710,00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0600799990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1 710,00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0600799990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1 710,00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Поддержка местных инициатив граждан</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0600800000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120,00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w:t>
            </w:r>
            <w:r w:rsidRPr="0054633B">
              <w:rPr>
                <w:rFonts w:eastAsia="Times New Roman"/>
                <w:color w:val="000000"/>
                <w:sz w:val="12"/>
                <w:szCs w:val="12"/>
                <w:lang w:eastAsia="ru-RU"/>
              </w:rPr>
              <w:lastRenderedPageBreak/>
              <w:t>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0600899990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120,00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0600899990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120,00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Оказание специализированной службой по вопросам похоронного дела гарантированного перечня услуг по погребению</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0600900000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0600999990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0600999990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66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sidRPr="0054633B">
              <w:rPr>
                <w:rFonts w:eastAsia="Times New Roman"/>
                <w:color w:val="000000"/>
                <w:sz w:val="12"/>
                <w:szCs w:val="12"/>
                <w:lang w:eastAsia="ru-RU"/>
              </w:rPr>
              <w:t>пр</w:t>
            </w:r>
            <w:proofErr w:type="gramStart"/>
            <w:r w:rsidRPr="0054633B">
              <w:rPr>
                <w:rFonts w:eastAsia="Times New Roman"/>
                <w:color w:val="000000"/>
                <w:sz w:val="12"/>
                <w:szCs w:val="12"/>
                <w:lang w:eastAsia="ru-RU"/>
              </w:rPr>
              <w:t>.С</w:t>
            </w:r>
            <w:proofErr w:type="gramEnd"/>
            <w:r w:rsidRPr="0054633B">
              <w:rPr>
                <w:rFonts w:eastAsia="Times New Roman"/>
                <w:color w:val="000000"/>
                <w:sz w:val="12"/>
                <w:szCs w:val="12"/>
                <w:lang w:eastAsia="ru-RU"/>
              </w:rPr>
              <w:t>оветского</w:t>
            </w:r>
            <w:proofErr w:type="spellEnd"/>
            <w:r w:rsidRPr="0054633B">
              <w:rPr>
                <w:rFonts w:eastAsia="Times New Roman"/>
                <w:color w:val="000000"/>
                <w:sz w:val="12"/>
                <w:szCs w:val="12"/>
                <w:lang w:eastAsia="ru-RU"/>
              </w:rPr>
              <w:t xml:space="preserve"> до </w:t>
            </w:r>
            <w:proofErr w:type="spellStart"/>
            <w:r w:rsidRPr="0054633B">
              <w:rPr>
                <w:rFonts w:eastAsia="Times New Roman"/>
                <w:color w:val="000000"/>
                <w:sz w:val="12"/>
                <w:szCs w:val="12"/>
                <w:lang w:eastAsia="ru-RU"/>
              </w:rPr>
              <w:t>ул.Комсомола</w:t>
            </w:r>
            <w:proofErr w:type="spellEnd"/>
            <w:r w:rsidRPr="0054633B">
              <w:rPr>
                <w:rFonts w:eastAsia="Times New Roman"/>
                <w:color w:val="000000"/>
                <w:sz w:val="12"/>
                <w:szCs w:val="12"/>
                <w:lang w:eastAsia="ru-RU"/>
              </w:rPr>
              <w:t>)"</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0601000000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70,00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приоритетных проектов поддержки местных инициатив</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06010S5260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70,00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06010S5260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70,00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0,00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0"/>
              <w:rPr>
                <w:rFonts w:eastAsia="Times New Roman"/>
                <w:i/>
                <w:iCs/>
                <w:color w:val="000000"/>
                <w:sz w:val="12"/>
                <w:szCs w:val="12"/>
                <w:lang w:eastAsia="ru-RU"/>
              </w:rPr>
            </w:pPr>
            <w:r w:rsidRPr="0054633B">
              <w:rPr>
                <w:rFonts w:eastAsia="Times New Roman"/>
                <w:i/>
                <w:iCs/>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18,20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1"/>
              <w:rPr>
                <w:rFonts w:eastAsia="Times New Roman"/>
                <w:i/>
                <w:iCs/>
                <w:color w:val="000000"/>
                <w:sz w:val="12"/>
                <w:szCs w:val="12"/>
                <w:lang w:eastAsia="ru-RU"/>
              </w:rPr>
            </w:pPr>
            <w:r w:rsidRPr="0054633B">
              <w:rPr>
                <w:rFonts w:eastAsia="Times New Roman"/>
                <w:i/>
                <w:iCs/>
                <w:color w:val="000000"/>
                <w:sz w:val="12"/>
                <w:szCs w:val="12"/>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18,20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2"/>
              <w:rPr>
                <w:rFonts w:eastAsia="Times New Roman"/>
                <w:color w:val="000000"/>
                <w:sz w:val="12"/>
                <w:szCs w:val="12"/>
                <w:lang w:eastAsia="ru-RU"/>
              </w:rPr>
            </w:pPr>
            <w:r w:rsidRPr="0054633B">
              <w:rPr>
                <w:rFonts w:eastAsia="Times New Roman"/>
                <w:color w:val="000000"/>
                <w:sz w:val="12"/>
                <w:szCs w:val="12"/>
                <w:lang w:eastAsia="ru-RU"/>
              </w:rPr>
              <w:t xml:space="preserve">        Муниципальная программа Солецкого городского поселения "Молодёжь"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18,20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Формирование в молодежной среде приоритета здорового образа жизни, профилактики наркозависимости, </w:t>
            </w:r>
            <w:proofErr w:type="spellStart"/>
            <w:r w:rsidRPr="0054633B">
              <w:rPr>
                <w:rFonts w:eastAsia="Times New Roman"/>
                <w:color w:val="000000"/>
                <w:sz w:val="12"/>
                <w:szCs w:val="12"/>
                <w:lang w:eastAsia="ru-RU"/>
              </w:rPr>
              <w:t>табакокурения</w:t>
            </w:r>
            <w:proofErr w:type="spellEnd"/>
            <w:r w:rsidRPr="0054633B">
              <w:rPr>
                <w:rFonts w:eastAsia="Times New Roman"/>
                <w:color w:val="000000"/>
                <w:sz w:val="12"/>
                <w:szCs w:val="12"/>
                <w:lang w:eastAsia="ru-RU"/>
              </w:rPr>
              <w:t xml:space="preserve"> и других негативных </w:t>
            </w:r>
            <w:r w:rsidRPr="0054633B">
              <w:rPr>
                <w:rFonts w:eastAsia="Times New Roman"/>
                <w:color w:val="000000"/>
                <w:sz w:val="12"/>
                <w:szCs w:val="12"/>
                <w:lang w:eastAsia="ru-RU"/>
              </w:rPr>
              <w:lastRenderedPageBreak/>
              <w:t>зависимостей</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lastRenderedPageBreak/>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1000100000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5,60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lastRenderedPageBreak/>
              <w:t xml:space="preserve">              Реализация мероприятий муниципальной программы Солецкого городского поселения "Молодёжь"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1000199990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5,60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1000199990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5,60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Формирование активной гражданско-патриотической позиции молодежи</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12,60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12,60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12,60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0"/>
              <w:rPr>
                <w:rFonts w:eastAsia="Times New Roman"/>
                <w:i/>
                <w:iCs/>
                <w:color w:val="000000"/>
                <w:sz w:val="12"/>
                <w:szCs w:val="12"/>
                <w:lang w:eastAsia="ru-RU"/>
              </w:rPr>
            </w:pPr>
            <w:r w:rsidRPr="0054633B">
              <w:rPr>
                <w:rFonts w:eastAsia="Times New Roman"/>
                <w:i/>
                <w:iCs/>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25,80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1"/>
              <w:rPr>
                <w:rFonts w:eastAsia="Times New Roman"/>
                <w:i/>
                <w:iCs/>
                <w:color w:val="000000"/>
                <w:sz w:val="12"/>
                <w:szCs w:val="12"/>
                <w:lang w:eastAsia="ru-RU"/>
              </w:rPr>
            </w:pPr>
            <w:r w:rsidRPr="0054633B">
              <w:rPr>
                <w:rFonts w:eastAsia="Times New Roman"/>
                <w:i/>
                <w:iCs/>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25,80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2"/>
              <w:rPr>
                <w:rFonts w:eastAsia="Times New Roman"/>
                <w:color w:val="000000"/>
                <w:sz w:val="12"/>
                <w:szCs w:val="12"/>
                <w:lang w:eastAsia="ru-RU"/>
              </w:rPr>
            </w:pPr>
            <w:r w:rsidRPr="0054633B">
              <w:rPr>
                <w:rFonts w:eastAsia="Times New Roman"/>
                <w:color w:val="000000"/>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0900000000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25,80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0900100000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24,80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0900199990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24,80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0900199990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24,80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Обеспечение доступа населения к культурным ценностям</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0900200000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1,00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lastRenderedPageBreak/>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0900299990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1,00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0900299990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1,00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0"/>
              <w:rPr>
                <w:rFonts w:eastAsia="Times New Roman"/>
                <w:i/>
                <w:iCs/>
                <w:color w:val="000000"/>
                <w:sz w:val="12"/>
                <w:szCs w:val="12"/>
                <w:lang w:eastAsia="ru-RU"/>
              </w:rPr>
            </w:pPr>
            <w:r w:rsidRPr="0054633B">
              <w:rPr>
                <w:rFonts w:eastAsia="Times New Roman"/>
                <w:i/>
                <w:iCs/>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227,22</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1"/>
              <w:rPr>
                <w:rFonts w:eastAsia="Times New Roman"/>
                <w:i/>
                <w:iCs/>
                <w:color w:val="000000"/>
                <w:sz w:val="12"/>
                <w:szCs w:val="12"/>
                <w:lang w:eastAsia="ru-RU"/>
              </w:rPr>
            </w:pPr>
            <w:r w:rsidRPr="0054633B">
              <w:rPr>
                <w:rFonts w:eastAsia="Times New Roman"/>
                <w:i/>
                <w:iCs/>
                <w:color w:val="000000"/>
                <w:sz w:val="12"/>
                <w:szCs w:val="12"/>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227,22</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227,22</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227,22</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0"/>
              <w:rPr>
                <w:rFonts w:eastAsia="Times New Roman"/>
                <w:i/>
                <w:iCs/>
                <w:color w:val="000000"/>
                <w:sz w:val="12"/>
                <w:szCs w:val="12"/>
                <w:lang w:eastAsia="ru-RU"/>
              </w:rPr>
            </w:pPr>
            <w:r w:rsidRPr="0054633B">
              <w:rPr>
                <w:rFonts w:eastAsia="Times New Roman"/>
                <w:i/>
                <w:iCs/>
                <w:color w:val="000000"/>
                <w:sz w:val="12"/>
                <w:szCs w:val="12"/>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44,40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1"/>
              <w:rPr>
                <w:rFonts w:eastAsia="Times New Roman"/>
                <w:i/>
                <w:iCs/>
                <w:color w:val="000000"/>
                <w:sz w:val="12"/>
                <w:szCs w:val="12"/>
                <w:lang w:eastAsia="ru-RU"/>
              </w:rPr>
            </w:pPr>
            <w:r w:rsidRPr="0054633B">
              <w:rPr>
                <w:rFonts w:eastAsia="Times New Roman"/>
                <w:i/>
                <w:iCs/>
                <w:color w:val="000000"/>
                <w:sz w:val="12"/>
                <w:szCs w:val="12"/>
                <w:lang w:eastAsia="ru-RU"/>
              </w:rPr>
              <w:t xml:space="preserve">      Массовый спорт</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44,40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2"/>
              <w:rPr>
                <w:rFonts w:eastAsia="Times New Roman"/>
                <w:color w:val="000000"/>
                <w:sz w:val="12"/>
                <w:szCs w:val="12"/>
                <w:lang w:eastAsia="ru-RU"/>
              </w:rPr>
            </w:pPr>
            <w:r w:rsidRPr="0054633B">
              <w:rPr>
                <w:rFonts w:eastAsia="Times New Roman"/>
                <w:color w:val="000000"/>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2"/>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2"/>
              <w:rPr>
                <w:rFonts w:eastAsia="Times New Roman"/>
                <w:color w:val="000000"/>
                <w:sz w:val="12"/>
                <w:szCs w:val="12"/>
                <w:lang w:eastAsia="ru-RU"/>
              </w:rPr>
            </w:pPr>
            <w:r w:rsidRPr="0054633B">
              <w:rPr>
                <w:rFonts w:eastAsia="Times New Roman"/>
                <w:color w:val="000000"/>
                <w:sz w:val="12"/>
                <w:szCs w:val="12"/>
                <w:lang w:eastAsia="ru-RU"/>
              </w:rPr>
              <w:t>44,40</w:t>
            </w:r>
          </w:p>
        </w:tc>
      </w:tr>
      <w:tr w:rsidR="0049337B" w:rsidRPr="0054633B" w:rsidTr="0049337B">
        <w:trPr>
          <w:trHeight w:val="33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4"/>
              <w:rPr>
                <w:rFonts w:eastAsia="Times New Roman"/>
                <w:color w:val="000000"/>
                <w:sz w:val="12"/>
                <w:szCs w:val="12"/>
                <w:lang w:eastAsia="ru-RU"/>
              </w:rPr>
            </w:pPr>
            <w:r w:rsidRPr="0054633B">
              <w:rPr>
                <w:rFonts w:eastAsia="Times New Roman"/>
                <w:color w:val="000000"/>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1100200000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4"/>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4"/>
              <w:rPr>
                <w:rFonts w:eastAsia="Times New Roman"/>
                <w:color w:val="000000"/>
                <w:sz w:val="12"/>
                <w:szCs w:val="12"/>
                <w:lang w:eastAsia="ru-RU"/>
              </w:rPr>
            </w:pPr>
            <w:r w:rsidRPr="0054633B">
              <w:rPr>
                <w:rFonts w:eastAsia="Times New Roman"/>
                <w:color w:val="000000"/>
                <w:sz w:val="12"/>
                <w:szCs w:val="12"/>
                <w:lang w:eastAsia="ru-RU"/>
              </w:rPr>
              <w:t>44,40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1100299990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44,40</w:t>
            </w:r>
          </w:p>
        </w:tc>
      </w:tr>
      <w:tr w:rsidR="0049337B" w:rsidRPr="0054633B" w:rsidTr="0049337B">
        <w:trPr>
          <w:trHeight w:val="495"/>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1100299990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44,40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0"/>
              <w:rPr>
                <w:rFonts w:eastAsia="Times New Roman"/>
                <w:i/>
                <w:iCs/>
                <w:color w:val="000000"/>
                <w:sz w:val="12"/>
                <w:szCs w:val="12"/>
                <w:lang w:eastAsia="ru-RU"/>
              </w:rPr>
            </w:pPr>
            <w:r w:rsidRPr="0054633B">
              <w:rPr>
                <w:rFonts w:eastAsia="Times New Roman"/>
                <w:i/>
                <w:iCs/>
                <w:color w:val="000000"/>
                <w:sz w:val="12"/>
                <w:szCs w:val="12"/>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1300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0"/>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135,20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126,20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0"/>
              <w:rPr>
                <w:rFonts w:eastAsia="Times New Roman"/>
                <w:i/>
                <w:iCs/>
                <w:color w:val="000000"/>
                <w:sz w:val="12"/>
                <w:szCs w:val="12"/>
                <w:lang w:eastAsia="ru-RU"/>
              </w:rPr>
            </w:pPr>
            <w:r w:rsidRPr="0054633B">
              <w:rPr>
                <w:rFonts w:eastAsia="Times New Roman"/>
                <w:i/>
                <w:iCs/>
                <w:color w:val="000000"/>
                <w:sz w:val="12"/>
                <w:szCs w:val="12"/>
                <w:lang w:eastAsia="ru-RU"/>
              </w:rPr>
              <w:t>126,20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1"/>
              <w:rPr>
                <w:rFonts w:eastAsia="Times New Roman"/>
                <w:i/>
                <w:iCs/>
                <w:color w:val="000000"/>
                <w:sz w:val="12"/>
                <w:szCs w:val="12"/>
                <w:lang w:eastAsia="ru-RU"/>
              </w:rPr>
            </w:pPr>
            <w:r w:rsidRPr="0054633B">
              <w:rPr>
                <w:rFonts w:eastAsia="Times New Roman"/>
                <w:i/>
                <w:iCs/>
                <w:color w:val="000000"/>
                <w:sz w:val="12"/>
                <w:szCs w:val="12"/>
                <w:lang w:eastAsia="ru-RU"/>
              </w:rPr>
              <w:t xml:space="preserve">      Обслуживание  государственного внутреннего и </w:t>
            </w:r>
            <w:r w:rsidRPr="0054633B">
              <w:rPr>
                <w:rFonts w:eastAsia="Times New Roman"/>
                <w:i/>
                <w:iCs/>
                <w:color w:val="000000"/>
                <w:sz w:val="12"/>
                <w:szCs w:val="12"/>
                <w:lang w:eastAsia="ru-RU"/>
              </w:rPr>
              <w:lastRenderedPageBreak/>
              <w:t>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lastRenderedPageBreak/>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1"/>
              <w:rPr>
                <w:rFonts w:eastAsia="Times New Roman"/>
                <w:i/>
                <w:iCs/>
                <w:color w:val="000000"/>
                <w:sz w:val="12"/>
                <w:szCs w:val="12"/>
                <w:lang w:eastAsia="ru-RU"/>
              </w:rPr>
            </w:pPr>
            <w:r w:rsidRPr="0054633B">
              <w:rPr>
                <w:rFonts w:eastAsia="Times New Roman"/>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135,20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126,20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1"/>
              <w:rPr>
                <w:rFonts w:eastAsia="Times New Roman"/>
                <w:i/>
                <w:iCs/>
                <w:color w:val="000000"/>
                <w:sz w:val="12"/>
                <w:szCs w:val="12"/>
                <w:lang w:eastAsia="ru-RU"/>
              </w:rPr>
            </w:pPr>
            <w:r w:rsidRPr="0054633B">
              <w:rPr>
                <w:rFonts w:eastAsia="Times New Roman"/>
                <w:i/>
                <w:iCs/>
                <w:color w:val="000000"/>
                <w:sz w:val="12"/>
                <w:szCs w:val="12"/>
                <w:lang w:eastAsia="ru-RU"/>
              </w:rPr>
              <w:t>126,20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5"/>
              <w:rPr>
                <w:rFonts w:eastAsia="Times New Roman"/>
                <w:color w:val="000000"/>
                <w:sz w:val="12"/>
                <w:szCs w:val="12"/>
                <w:lang w:eastAsia="ru-RU"/>
              </w:rPr>
            </w:pPr>
            <w:r w:rsidRPr="0054633B">
              <w:rPr>
                <w:rFonts w:eastAsia="Times New Roman"/>
                <w:color w:val="000000"/>
                <w:sz w:val="12"/>
                <w:szCs w:val="12"/>
                <w:lang w:eastAsia="ru-RU"/>
              </w:rPr>
              <w:lastRenderedPageBreak/>
              <w:t xml:space="preserve">              Погашение процентов за пользование  кредитом</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9810023170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5"/>
              <w:rPr>
                <w:rFonts w:eastAsia="Times New Roman"/>
                <w:color w:val="000000"/>
                <w:sz w:val="12"/>
                <w:szCs w:val="12"/>
                <w:lang w:eastAsia="ru-RU"/>
              </w:rPr>
            </w:pPr>
            <w:r w:rsidRPr="0054633B">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135,20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126,20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5"/>
              <w:rPr>
                <w:rFonts w:eastAsia="Times New Roman"/>
                <w:color w:val="000000"/>
                <w:sz w:val="12"/>
                <w:szCs w:val="12"/>
                <w:lang w:eastAsia="ru-RU"/>
              </w:rPr>
            </w:pPr>
            <w:r w:rsidRPr="0054633B">
              <w:rPr>
                <w:rFonts w:eastAsia="Times New Roman"/>
                <w:color w:val="000000"/>
                <w:sz w:val="12"/>
                <w:szCs w:val="12"/>
                <w:lang w:eastAsia="ru-RU"/>
              </w:rPr>
              <w:t>126,20</w:t>
            </w:r>
          </w:p>
        </w:tc>
      </w:tr>
      <w:tr w:rsidR="0049337B" w:rsidRPr="0054633B" w:rsidTr="0049337B">
        <w:trPr>
          <w:trHeight w:val="300"/>
        </w:trPr>
        <w:tc>
          <w:tcPr>
            <w:tcW w:w="0" w:type="auto"/>
            <w:tcBorders>
              <w:top w:val="nil"/>
              <w:left w:val="single" w:sz="4" w:space="0" w:color="000000"/>
              <w:bottom w:val="single" w:sz="4" w:space="0" w:color="000000"/>
              <w:right w:val="single" w:sz="4" w:space="0" w:color="000000"/>
            </w:tcBorders>
            <w:shd w:val="clear" w:color="000000" w:fill="FFFFFF"/>
            <w:hideMark/>
          </w:tcPr>
          <w:p w:rsidR="00647CFD" w:rsidRPr="0054633B" w:rsidRDefault="00647CFD" w:rsidP="00647CFD">
            <w:pPr>
              <w:outlineLvl w:val="6"/>
              <w:rPr>
                <w:rFonts w:eastAsia="Times New Roman"/>
                <w:color w:val="000000"/>
                <w:sz w:val="12"/>
                <w:szCs w:val="12"/>
                <w:lang w:eastAsia="ru-RU"/>
              </w:rPr>
            </w:pPr>
            <w:r w:rsidRPr="0054633B">
              <w:rPr>
                <w:rFonts w:eastAsia="Times New Roman"/>
                <w:color w:val="000000"/>
                <w:sz w:val="12"/>
                <w:szCs w:val="12"/>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9810023170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center"/>
              <w:outlineLvl w:val="6"/>
              <w:rPr>
                <w:rFonts w:eastAsia="Times New Roman"/>
                <w:color w:val="000000"/>
                <w:sz w:val="12"/>
                <w:szCs w:val="12"/>
                <w:lang w:eastAsia="ru-RU"/>
              </w:rPr>
            </w:pPr>
            <w:r w:rsidRPr="0054633B">
              <w:rPr>
                <w:rFonts w:eastAsia="Times New Roman"/>
                <w:color w:val="000000"/>
                <w:sz w:val="12"/>
                <w:szCs w:val="12"/>
                <w:lang w:eastAsia="ru-RU"/>
              </w:rPr>
              <w:t>730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135,20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126,20</w:t>
            </w:r>
          </w:p>
        </w:tc>
        <w:tc>
          <w:tcPr>
            <w:tcW w:w="0" w:type="auto"/>
            <w:tcBorders>
              <w:top w:val="nil"/>
              <w:left w:val="nil"/>
              <w:bottom w:val="single" w:sz="4" w:space="0" w:color="000000"/>
              <w:right w:val="single" w:sz="4" w:space="0" w:color="000000"/>
            </w:tcBorders>
            <w:shd w:val="clear" w:color="000000" w:fill="FFFFFF"/>
            <w:noWrap/>
            <w:hideMark/>
          </w:tcPr>
          <w:p w:rsidR="00647CFD" w:rsidRPr="0054633B" w:rsidRDefault="00647CFD" w:rsidP="00647CFD">
            <w:pPr>
              <w:jc w:val="right"/>
              <w:outlineLvl w:val="6"/>
              <w:rPr>
                <w:rFonts w:eastAsia="Times New Roman"/>
                <w:color w:val="000000"/>
                <w:sz w:val="12"/>
                <w:szCs w:val="12"/>
                <w:lang w:eastAsia="ru-RU"/>
              </w:rPr>
            </w:pPr>
            <w:r w:rsidRPr="0054633B">
              <w:rPr>
                <w:rFonts w:eastAsia="Times New Roman"/>
                <w:color w:val="000000"/>
                <w:sz w:val="12"/>
                <w:szCs w:val="12"/>
                <w:lang w:eastAsia="ru-RU"/>
              </w:rPr>
              <w:t>126,20</w:t>
            </w:r>
          </w:p>
        </w:tc>
      </w:tr>
      <w:tr w:rsidR="00647CFD" w:rsidRPr="0054633B" w:rsidTr="0049337B">
        <w:trPr>
          <w:trHeight w:val="255"/>
        </w:trPr>
        <w:tc>
          <w:tcPr>
            <w:tcW w:w="0" w:type="auto"/>
            <w:gridSpan w:val="5"/>
            <w:tcBorders>
              <w:top w:val="single" w:sz="4" w:space="0" w:color="000000"/>
              <w:left w:val="nil"/>
              <w:bottom w:val="nil"/>
              <w:right w:val="nil"/>
            </w:tcBorders>
            <w:shd w:val="clear" w:color="auto" w:fill="auto"/>
            <w:noWrap/>
            <w:vAlign w:val="bottom"/>
            <w:hideMark/>
          </w:tcPr>
          <w:p w:rsidR="00647CFD" w:rsidRPr="0054633B" w:rsidRDefault="00647CFD" w:rsidP="00647CFD">
            <w:pPr>
              <w:jc w:val="right"/>
              <w:rPr>
                <w:rFonts w:eastAsia="Times New Roman"/>
                <w:b/>
                <w:bCs/>
                <w:color w:val="000000"/>
                <w:sz w:val="12"/>
                <w:szCs w:val="12"/>
                <w:lang w:eastAsia="ru-RU"/>
              </w:rPr>
            </w:pPr>
            <w:r w:rsidRPr="0054633B">
              <w:rPr>
                <w:rFonts w:eastAsia="Times New Roman"/>
                <w:b/>
                <w:bCs/>
                <w:color w:val="000000"/>
                <w:sz w:val="12"/>
                <w:szCs w:val="12"/>
                <w:lang w:eastAsia="ru-RU"/>
              </w:rPr>
              <w:t xml:space="preserve">Всего расходов:   </w:t>
            </w:r>
          </w:p>
        </w:tc>
        <w:tc>
          <w:tcPr>
            <w:tcW w:w="0" w:type="auto"/>
            <w:tcBorders>
              <w:top w:val="nil"/>
              <w:left w:val="nil"/>
              <w:bottom w:val="nil"/>
              <w:right w:val="nil"/>
            </w:tcBorders>
            <w:shd w:val="clear" w:color="000000" w:fill="FFFFFF"/>
            <w:noWrap/>
            <w:hideMark/>
          </w:tcPr>
          <w:p w:rsidR="00647CFD" w:rsidRPr="0054633B" w:rsidRDefault="00647CFD" w:rsidP="00647CFD">
            <w:pPr>
              <w:jc w:val="right"/>
              <w:rPr>
                <w:rFonts w:eastAsia="Times New Roman"/>
                <w:b/>
                <w:bCs/>
                <w:color w:val="000000"/>
                <w:sz w:val="12"/>
                <w:szCs w:val="12"/>
                <w:lang w:eastAsia="ru-RU"/>
              </w:rPr>
            </w:pPr>
            <w:r w:rsidRPr="0054633B">
              <w:rPr>
                <w:rFonts w:eastAsia="Times New Roman"/>
                <w:b/>
                <w:bCs/>
                <w:color w:val="000000"/>
                <w:sz w:val="12"/>
                <w:szCs w:val="12"/>
                <w:lang w:eastAsia="ru-RU"/>
              </w:rPr>
              <w:t>27 310,85</w:t>
            </w:r>
          </w:p>
        </w:tc>
        <w:tc>
          <w:tcPr>
            <w:tcW w:w="0" w:type="auto"/>
            <w:tcBorders>
              <w:top w:val="nil"/>
              <w:left w:val="nil"/>
              <w:bottom w:val="nil"/>
              <w:right w:val="nil"/>
            </w:tcBorders>
            <w:shd w:val="clear" w:color="000000" w:fill="FFFFFF"/>
            <w:noWrap/>
            <w:hideMark/>
          </w:tcPr>
          <w:p w:rsidR="00647CFD" w:rsidRPr="0054633B" w:rsidRDefault="00647CFD" w:rsidP="00647CFD">
            <w:pPr>
              <w:jc w:val="right"/>
              <w:rPr>
                <w:rFonts w:eastAsia="Times New Roman"/>
                <w:b/>
                <w:bCs/>
                <w:color w:val="000000"/>
                <w:sz w:val="12"/>
                <w:szCs w:val="12"/>
                <w:lang w:eastAsia="ru-RU"/>
              </w:rPr>
            </w:pPr>
            <w:r w:rsidRPr="0054633B">
              <w:rPr>
                <w:rFonts w:eastAsia="Times New Roman"/>
                <w:b/>
                <w:bCs/>
                <w:color w:val="000000"/>
                <w:sz w:val="12"/>
                <w:szCs w:val="12"/>
                <w:lang w:eastAsia="ru-RU"/>
              </w:rPr>
              <w:t>19 964,78</w:t>
            </w:r>
          </w:p>
        </w:tc>
        <w:tc>
          <w:tcPr>
            <w:tcW w:w="0" w:type="auto"/>
            <w:tcBorders>
              <w:top w:val="nil"/>
              <w:left w:val="nil"/>
              <w:bottom w:val="nil"/>
              <w:right w:val="nil"/>
            </w:tcBorders>
            <w:shd w:val="clear" w:color="000000" w:fill="FFFFFF"/>
            <w:noWrap/>
            <w:hideMark/>
          </w:tcPr>
          <w:p w:rsidR="00647CFD" w:rsidRPr="0054633B" w:rsidRDefault="00647CFD" w:rsidP="00647CFD">
            <w:pPr>
              <w:jc w:val="right"/>
              <w:rPr>
                <w:rFonts w:eastAsia="Times New Roman"/>
                <w:b/>
                <w:bCs/>
                <w:color w:val="000000"/>
                <w:sz w:val="12"/>
                <w:szCs w:val="12"/>
                <w:lang w:eastAsia="ru-RU"/>
              </w:rPr>
            </w:pPr>
            <w:r w:rsidRPr="0054633B">
              <w:rPr>
                <w:rFonts w:eastAsia="Times New Roman"/>
                <w:b/>
                <w:bCs/>
                <w:color w:val="000000"/>
                <w:sz w:val="12"/>
                <w:szCs w:val="12"/>
                <w:lang w:eastAsia="ru-RU"/>
              </w:rPr>
              <w:t>20 263,90</w:t>
            </w:r>
          </w:p>
        </w:tc>
      </w:tr>
    </w:tbl>
    <w:p w:rsidR="00647CFD" w:rsidRPr="0054633B" w:rsidRDefault="00647CFD" w:rsidP="004969E9">
      <w:pPr>
        <w:autoSpaceDE w:val="0"/>
        <w:autoSpaceDN w:val="0"/>
        <w:jc w:val="center"/>
        <w:rPr>
          <w:color w:val="000000" w:themeColor="text1"/>
          <w:sz w:val="16"/>
          <w:szCs w:val="16"/>
        </w:rPr>
      </w:pPr>
    </w:p>
    <w:p w:rsidR="00647CFD" w:rsidRPr="0054633B" w:rsidRDefault="00647CFD" w:rsidP="004969E9">
      <w:pPr>
        <w:autoSpaceDE w:val="0"/>
        <w:autoSpaceDN w:val="0"/>
        <w:jc w:val="center"/>
        <w:rPr>
          <w:color w:val="000000" w:themeColor="text1"/>
          <w:sz w:val="16"/>
          <w:szCs w:val="16"/>
        </w:rPr>
      </w:pPr>
    </w:p>
    <w:p w:rsidR="00647CFD" w:rsidRPr="0054633B" w:rsidRDefault="00647CFD" w:rsidP="004969E9">
      <w:pPr>
        <w:autoSpaceDE w:val="0"/>
        <w:autoSpaceDN w:val="0"/>
        <w:jc w:val="center"/>
        <w:rPr>
          <w:color w:val="000000" w:themeColor="text1"/>
          <w:sz w:val="16"/>
          <w:szCs w:val="16"/>
        </w:rPr>
      </w:pPr>
    </w:p>
    <w:tbl>
      <w:tblPr>
        <w:tblW w:w="4992" w:type="dxa"/>
        <w:tblCellMar>
          <w:left w:w="30" w:type="dxa"/>
          <w:right w:w="30" w:type="dxa"/>
        </w:tblCellMar>
        <w:tblLook w:val="0000" w:firstRow="0" w:lastRow="0" w:firstColumn="0" w:lastColumn="0" w:noHBand="0" w:noVBand="0"/>
      </w:tblPr>
      <w:tblGrid>
        <w:gridCol w:w="1671"/>
        <w:gridCol w:w="581"/>
        <w:gridCol w:w="681"/>
        <w:gridCol w:w="606"/>
        <w:gridCol w:w="406"/>
        <w:gridCol w:w="406"/>
        <w:gridCol w:w="406"/>
        <w:gridCol w:w="235"/>
      </w:tblGrid>
      <w:tr w:rsidR="0049337B" w:rsidRPr="0054633B" w:rsidTr="0049337B">
        <w:trPr>
          <w:trHeight w:val="1310"/>
        </w:trPr>
        <w:tc>
          <w:tcPr>
            <w:tcW w:w="0" w:type="auto"/>
            <w:tcBorders>
              <w:top w:val="nil"/>
              <w:left w:val="nil"/>
              <w:bottom w:val="nil"/>
              <w:right w:val="nil"/>
            </w:tcBorders>
          </w:tcPr>
          <w:p w:rsidR="0049337B" w:rsidRPr="0054633B" w:rsidRDefault="0049337B">
            <w:pPr>
              <w:autoSpaceDE w:val="0"/>
              <w:autoSpaceDN w:val="0"/>
              <w:adjustRightInd w:val="0"/>
              <w:jc w:val="right"/>
              <w:rPr>
                <w:color w:val="000000"/>
                <w:sz w:val="12"/>
                <w:szCs w:val="12"/>
                <w:lang w:eastAsia="ru-RU"/>
              </w:rPr>
            </w:pPr>
          </w:p>
        </w:tc>
        <w:tc>
          <w:tcPr>
            <w:tcW w:w="581" w:type="dxa"/>
            <w:tcBorders>
              <w:top w:val="nil"/>
              <w:left w:val="nil"/>
              <w:bottom w:val="nil"/>
              <w:right w:val="nil"/>
            </w:tcBorders>
          </w:tcPr>
          <w:p w:rsidR="0049337B" w:rsidRPr="0054633B" w:rsidRDefault="0049337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49337B" w:rsidRPr="0054633B" w:rsidRDefault="0049337B">
            <w:pPr>
              <w:autoSpaceDE w:val="0"/>
              <w:autoSpaceDN w:val="0"/>
              <w:adjustRightInd w:val="0"/>
              <w:jc w:val="right"/>
              <w:rPr>
                <w:color w:val="000000"/>
                <w:sz w:val="12"/>
                <w:szCs w:val="12"/>
                <w:lang w:eastAsia="ru-RU"/>
              </w:rPr>
            </w:pPr>
          </w:p>
        </w:tc>
        <w:tc>
          <w:tcPr>
            <w:tcW w:w="461" w:type="dxa"/>
            <w:tcBorders>
              <w:top w:val="nil"/>
              <w:left w:val="nil"/>
              <w:bottom w:val="nil"/>
              <w:right w:val="nil"/>
            </w:tcBorders>
          </w:tcPr>
          <w:p w:rsidR="0049337B" w:rsidRPr="0054633B" w:rsidRDefault="0049337B">
            <w:pPr>
              <w:autoSpaceDE w:val="0"/>
              <w:autoSpaceDN w:val="0"/>
              <w:adjustRightInd w:val="0"/>
              <w:jc w:val="right"/>
              <w:rPr>
                <w:color w:val="000000"/>
                <w:sz w:val="12"/>
                <w:szCs w:val="12"/>
                <w:lang w:eastAsia="ru-RU"/>
              </w:rPr>
            </w:pPr>
          </w:p>
        </w:tc>
        <w:tc>
          <w:tcPr>
            <w:tcW w:w="1598" w:type="dxa"/>
            <w:gridSpan w:val="4"/>
            <w:tcBorders>
              <w:top w:val="nil"/>
              <w:left w:val="nil"/>
              <w:bottom w:val="nil"/>
              <w:right w:val="nil"/>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Приложение № 9                                                                     к решению Совета депутатов Солецкого   городского поселения «О бюджете  Солецкого городского  поселения на 2018 год  и на  плановый период 2019 и 2020 годов»</w:t>
            </w:r>
          </w:p>
        </w:tc>
      </w:tr>
      <w:tr w:rsidR="0049337B" w:rsidRPr="0054633B" w:rsidTr="0049337B">
        <w:trPr>
          <w:gridAfter w:val="1"/>
          <w:wAfter w:w="380" w:type="dxa"/>
          <w:trHeight w:val="1207"/>
        </w:trPr>
        <w:tc>
          <w:tcPr>
            <w:tcW w:w="4612" w:type="dxa"/>
            <w:gridSpan w:val="7"/>
            <w:tcBorders>
              <w:top w:val="nil"/>
              <w:left w:val="nil"/>
              <w:bottom w:val="nil"/>
              <w:right w:val="nil"/>
            </w:tcBorders>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Распределение бюджетных ассигнований по разделам и подразделам, целевым статьям (муниципальным программам Солецкого городского поселения и непрограммным направлениям деятельности), подгруппам </w:t>
            </w:r>
            <w:proofErr w:type="gramStart"/>
            <w:r w:rsidRPr="0054633B">
              <w:rPr>
                <w:b/>
                <w:bCs/>
                <w:color w:val="000000"/>
                <w:sz w:val="12"/>
                <w:szCs w:val="12"/>
                <w:lang w:eastAsia="ru-RU"/>
              </w:rPr>
              <w:t>видов расходов классификации расходов бюджета</w:t>
            </w:r>
            <w:proofErr w:type="gramEnd"/>
            <w:r w:rsidRPr="0054633B">
              <w:rPr>
                <w:b/>
                <w:bCs/>
                <w:color w:val="000000"/>
                <w:sz w:val="12"/>
                <w:szCs w:val="12"/>
                <w:lang w:eastAsia="ru-RU"/>
              </w:rPr>
              <w:t xml:space="preserve"> Солецкого городского поселения на 2018 год и на плановый период 2019 и 2020 годов</w:t>
            </w:r>
          </w:p>
        </w:tc>
      </w:tr>
      <w:tr w:rsidR="0049337B" w:rsidRPr="0054633B" w:rsidTr="0049337B">
        <w:trPr>
          <w:gridAfter w:val="1"/>
          <w:wAfter w:w="380" w:type="dxa"/>
          <w:trHeight w:val="185"/>
        </w:trPr>
        <w:tc>
          <w:tcPr>
            <w:tcW w:w="0" w:type="auto"/>
            <w:tcBorders>
              <w:top w:val="nil"/>
              <w:left w:val="nil"/>
              <w:bottom w:val="nil"/>
              <w:right w:val="nil"/>
            </w:tcBorders>
          </w:tcPr>
          <w:p w:rsidR="0049337B" w:rsidRPr="0054633B" w:rsidRDefault="0049337B">
            <w:pPr>
              <w:autoSpaceDE w:val="0"/>
              <w:autoSpaceDN w:val="0"/>
              <w:adjustRightInd w:val="0"/>
              <w:jc w:val="right"/>
              <w:rPr>
                <w:color w:val="000000"/>
                <w:sz w:val="12"/>
                <w:szCs w:val="12"/>
                <w:lang w:eastAsia="ru-RU"/>
              </w:rPr>
            </w:pPr>
            <w:proofErr w:type="spellStart"/>
            <w:r w:rsidRPr="0054633B">
              <w:rPr>
                <w:color w:val="000000"/>
                <w:sz w:val="12"/>
                <w:szCs w:val="12"/>
                <w:lang w:eastAsia="ru-RU"/>
              </w:rPr>
              <w:t>тыс</w:t>
            </w:r>
            <w:proofErr w:type="gramStart"/>
            <w:r w:rsidRPr="0054633B">
              <w:rPr>
                <w:color w:val="000000"/>
                <w:sz w:val="12"/>
                <w:szCs w:val="12"/>
                <w:lang w:eastAsia="ru-RU"/>
              </w:rPr>
              <w:t>.р</w:t>
            </w:r>
            <w:proofErr w:type="gramEnd"/>
            <w:r w:rsidRPr="0054633B">
              <w:rPr>
                <w:color w:val="000000"/>
                <w:sz w:val="12"/>
                <w:szCs w:val="12"/>
                <w:lang w:eastAsia="ru-RU"/>
              </w:rPr>
              <w:t>ублей</w:t>
            </w:r>
            <w:proofErr w:type="spellEnd"/>
          </w:p>
        </w:tc>
        <w:tc>
          <w:tcPr>
            <w:tcW w:w="581" w:type="dxa"/>
            <w:tcBorders>
              <w:top w:val="nil"/>
              <w:left w:val="nil"/>
              <w:bottom w:val="nil"/>
              <w:right w:val="nil"/>
            </w:tcBorders>
          </w:tcPr>
          <w:p w:rsidR="0049337B" w:rsidRPr="0054633B" w:rsidRDefault="0049337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49337B" w:rsidRPr="0054633B" w:rsidRDefault="0049337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49337B" w:rsidRPr="0054633B" w:rsidRDefault="0049337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49337B" w:rsidRPr="0054633B" w:rsidRDefault="0049337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49337B" w:rsidRPr="0054633B" w:rsidRDefault="0049337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49337B" w:rsidRPr="0054633B" w:rsidRDefault="0049337B">
            <w:pPr>
              <w:autoSpaceDE w:val="0"/>
              <w:autoSpaceDN w:val="0"/>
              <w:adjustRightInd w:val="0"/>
              <w:jc w:val="right"/>
              <w:rPr>
                <w:color w:val="000000"/>
                <w:sz w:val="12"/>
                <w:szCs w:val="12"/>
                <w:lang w:eastAsia="ru-RU"/>
              </w:rPr>
            </w:pPr>
          </w:p>
        </w:tc>
      </w:tr>
      <w:tr w:rsidR="0049337B" w:rsidRPr="0054633B" w:rsidTr="0049337B">
        <w:trPr>
          <w:gridAfter w:val="1"/>
          <w:wAfter w:w="380" w:type="dxa"/>
          <w:trHeight w:val="660"/>
        </w:trPr>
        <w:tc>
          <w:tcPr>
            <w:tcW w:w="0" w:type="auto"/>
            <w:tcBorders>
              <w:top w:val="single" w:sz="6" w:space="0" w:color="000000"/>
              <w:left w:val="single" w:sz="6" w:space="0" w:color="000000"/>
              <w:bottom w:val="single" w:sz="6" w:space="0" w:color="000000"/>
              <w:right w:val="single" w:sz="6" w:space="0" w:color="000000"/>
            </w:tcBorders>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Наименование</w:t>
            </w:r>
          </w:p>
        </w:tc>
        <w:tc>
          <w:tcPr>
            <w:tcW w:w="581" w:type="dxa"/>
            <w:tcBorders>
              <w:top w:val="single" w:sz="6" w:space="0" w:color="000000"/>
              <w:left w:val="single" w:sz="6" w:space="0" w:color="000000"/>
              <w:bottom w:val="single" w:sz="6" w:space="0" w:color="000000"/>
              <w:right w:val="single" w:sz="6" w:space="0" w:color="000000"/>
            </w:tcBorders>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Сумма на 2018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Сумма на 2020 год</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w:t>
            </w:r>
          </w:p>
        </w:tc>
        <w:tc>
          <w:tcPr>
            <w:tcW w:w="581" w:type="dxa"/>
            <w:tcBorders>
              <w:top w:val="single" w:sz="6" w:space="0" w:color="000000"/>
              <w:left w:val="single" w:sz="6" w:space="0" w:color="000000"/>
              <w:bottom w:val="single" w:sz="6" w:space="0" w:color="000000"/>
              <w:right w:val="single" w:sz="6" w:space="0" w:color="000000"/>
            </w:tcBorders>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7</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Общегосударственные вопросы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899,15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1 404,70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868,48</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287,00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межбюджетные трансферты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287,00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Резервные фонды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100,00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Резервные фонды местных администраций</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Резервные средства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Другие общегосударственные вопросы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512,15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1 017,70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481,48</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154,00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122,00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122,00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122,00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Оптимизация структуры муниципальной собственности и обеспечение планомерности процесса приватизации</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32,00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32,00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32,00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r>
      <w:tr w:rsidR="0049337B" w:rsidRPr="0054633B" w:rsidTr="0049337B">
        <w:trPr>
          <w:gridAfter w:val="1"/>
          <w:wAfter w:w="380" w:type="dxa"/>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638"/>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r>
      <w:tr w:rsidR="0049337B" w:rsidRPr="0054633B" w:rsidTr="0049337B">
        <w:trPr>
          <w:gridAfter w:val="1"/>
          <w:wAfter w:w="380" w:type="dxa"/>
          <w:trHeight w:val="638"/>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Методическое и информационное сопровождение деятельности территориальных </w:t>
            </w:r>
            <w:r w:rsidRPr="0054633B">
              <w:rPr>
                <w:color w:val="000000"/>
                <w:sz w:val="12"/>
                <w:szCs w:val="12"/>
                <w:lang w:eastAsia="ru-RU"/>
              </w:rPr>
              <w:lastRenderedPageBreak/>
              <w:t>общественных самоуправлений (далее ТОС) по вопросам местного самоуправления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r>
      <w:tr w:rsidR="0049337B" w:rsidRPr="0054633B" w:rsidTr="0049337B">
        <w:trPr>
          <w:gridAfter w:val="1"/>
          <w:wAfter w:w="380" w:type="dxa"/>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r>
      <w:tr w:rsidR="0049337B" w:rsidRPr="0054633B" w:rsidTr="0049337B">
        <w:trPr>
          <w:gridAfter w:val="1"/>
          <w:wAfter w:w="380" w:type="dxa"/>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r>
      <w:tr w:rsidR="0049337B" w:rsidRPr="0054633B" w:rsidTr="0049337B">
        <w:trPr>
          <w:gridAfter w:val="1"/>
          <w:wAfter w:w="380" w:type="dxa"/>
          <w:trHeight w:val="638"/>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Прочие расходы на обеспечение функций муниципальных органов</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266,15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155,48</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Исполнение судебных актов</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11,62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80,48</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Уплата налогов, сборов и иных платежей</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65,00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Выполнение других обязательств на публикацию нормативно правовых документов</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51,00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51,00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Национальная оборона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193,10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195,30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202,30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Мобилизационная и вневойсковая подготовка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193,10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195,30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202,30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первичного воинского учёта на территориях, где отсутствуют военные комиссариаты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193,10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195,30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202,30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Расходы на выплаты персоналу государственных (муниципальных) органов</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177,60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184,60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w:t>
            </w:r>
            <w:r w:rsidRPr="0054633B">
              <w:rPr>
                <w:color w:val="000000"/>
                <w:sz w:val="12"/>
                <w:szCs w:val="12"/>
                <w:lang w:eastAsia="ru-RU"/>
              </w:rPr>
              <w:lastRenderedPageBreak/>
              <w:t>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17,70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Национальная безопасность и правоохранительная деятельность</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173,00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Обеспечение пожарной безопасности</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173,00</w:t>
            </w:r>
          </w:p>
        </w:tc>
      </w:tr>
      <w:tr w:rsidR="0049337B" w:rsidRPr="0054633B" w:rsidTr="0049337B">
        <w:trPr>
          <w:gridAfter w:val="1"/>
          <w:wAfter w:w="380" w:type="dxa"/>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r>
      <w:tr w:rsidR="0049337B" w:rsidRPr="0054633B" w:rsidTr="0049337B">
        <w:trPr>
          <w:gridAfter w:val="1"/>
          <w:wAfter w:w="380" w:type="dxa"/>
          <w:trHeight w:val="766"/>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«Обеспечение (усиление) первичных мер пожарной безопасности в Солецком городском </w:t>
            </w:r>
            <w:proofErr w:type="spellStart"/>
            <w:r w:rsidRPr="0054633B">
              <w:rPr>
                <w:color w:val="000000"/>
                <w:sz w:val="12"/>
                <w:szCs w:val="12"/>
                <w:lang w:eastAsia="ru-RU"/>
              </w:rPr>
              <w:t>поселении</w:t>
            </w:r>
            <w:proofErr w:type="gramStart"/>
            <w:r w:rsidRPr="0054633B">
              <w:rPr>
                <w:color w:val="000000"/>
                <w:sz w:val="12"/>
                <w:szCs w:val="12"/>
                <w:lang w:eastAsia="ru-RU"/>
              </w:rPr>
              <w:t>"м</w:t>
            </w:r>
            <w:proofErr w:type="gramEnd"/>
            <w:r w:rsidRPr="0054633B">
              <w:rPr>
                <w:color w:val="000000"/>
                <w:sz w:val="12"/>
                <w:szCs w:val="12"/>
                <w:lang w:eastAsia="ru-RU"/>
              </w:rPr>
              <w:t>униципальной</w:t>
            </w:r>
            <w:proofErr w:type="spellEnd"/>
            <w:r w:rsidRPr="0054633B">
              <w:rPr>
                <w:color w:val="000000"/>
                <w:sz w:val="12"/>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(усиление) первичных мер пожарной безопасности в Солецком городском поселении</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r>
      <w:tr w:rsidR="0049337B" w:rsidRPr="0054633B" w:rsidTr="0049337B">
        <w:trPr>
          <w:gridAfter w:val="1"/>
          <w:wAfter w:w="380" w:type="dxa"/>
          <w:trHeight w:val="766"/>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Национальная экономика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4 091,53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2 579,88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2 602,30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Дорожное хозяйство (дорожные фонды)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4 091,53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2 579,88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2 602,30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4 091,53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2 579,88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2 602,30</w:t>
            </w:r>
          </w:p>
        </w:tc>
      </w:tr>
      <w:tr w:rsidR="0049337B" w:rsidRPr="0054633B" w:rsidTr="0049337B">
        <w:trPr>
          <w:gridAfter w:val="1"/>
          <w:wAfter w:w="380" w:type="dxa"/>
          <w:trHeight w:val="638"/>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3 841,53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2 329,88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2 352,30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2 321,53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2 329,88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2 352,30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w:t>
            </w:r>
            <w:r w:rsidRPr="0054633B">
              <w:rPr>
                <w:color w:val="000000"/>
                <w:sz w:val="12"/>
                <w:szCs w:val="12"/>
                <w:lang w:eastAsia="ru-RU"/>
              </w:rPr>
              <w:lastRenderedPageBreak/>
              <w:t>бюджета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lastRenderedPageBreak/>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r>
      <w:tr w:rsidR="0049337B" w:rsidRPr="0054633B" w:rsidTr="0049337B">
        <w:trPr>
          <w:gridAfter w:val="1"/>
          <w:wAfter w:w="380" w:type="dxa"/>
          <w:trHeight w:val="638"/>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1 445,53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1 453,88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1 476,30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1 445,53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1 453,88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1 476,30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1 520,00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r>
      <w:tr w:rsidR="0049337B" w:rsidRPr="0054633B" w:rsidTr="0049337B">
        <w:trPr>
          <w:gridAfter w:val="1"/>
          <w:wAfter w:w="380" w:type="dxa"/>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"Повышение безопасности дорожного движения в Солецком городском поселении" муниципальной программы Солецкого городского </w:t>
            </w:r>
            <w:proofErr w:type="spellStart"/>
            <w:r w:rsidRPr="0054633B">
              <w:rPr>
                <w:color w:val="000000"/>
                <w:sz w:val="12"/>
                <w:szCs w:val="12"/>
                <w:lang w:eastAsia="ru-RU"/>
              </w:rPr>
              <w:t>поселения</w:t>
            </w:r>
            <w:proofErr w:type="gramStart"/>
            <w:r w:rsidRPr="0054633B">
              <w:rPr>
                <w:color w:val="000000"/>
                <w:sz w:val="12"/>
                <w:szCs w:val="12"/>
                <w:lang w:eastAsia="ru-RU"/>
              </w:rPr>
              <w:t>"С</w:t>
            </w:r>
            <w:proofErr w:type="gramEnd"/>
            <w:r w:rsidRPr="0054633B">
              <w:rPr>
                <w:color w:val="000000"/>
                <w:sz w:val="12"/>
                <w:szCs w:val="12"/>
                <w:lang w:eastAsia="ru-RU"/>
              </w:rPr>
              <w:t>овершенствование</w:t>
            </w:r>
            <w:proofErr w:type="spellEnd"/>
            <w:r w:rsidRPr="0054633B">
              <w:rPr>
                <w:color w:val="000000"/>
                <w:sz w:val="12"/>
                <w:szCs w:val="12"/>
                <w:lang w:eastAsia="ru-RU"/>
              </w:rPr>
              <w:t xml:space="preserve"> и содержание дорожного хозяйства  Солецкого </w:t>
            </w:r>
            <w:r w:rsidRPr="0054633B">
              <w:rPr>
                <w:color w:val="000000"/>
                <w:sz w:val="12"/>
                <w:szCs w:val="12"/>
                <w:lang w:eastAsia="ru-RU"/>
              </w:rPr>
              <w:lastRenderedPageBreak/>
              <w:t>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Жилищно-коммунальное хозяйство</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21 503,25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15 170,08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15 976,00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Жилищное хозяйство</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5 295,00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6 345,65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5 032,80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содержания  и обслуживания муниципального имущества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w:t>
            </w:r>
            <w:proofErr w:type="spellStart"/>
            <w:r w:rsidRPr="0054633B">
              <w:rPr>
                <w:color w:val="000000"/>
                <w:sz w:val="12"/>
                <w:szCs w:val="12"/>
                <w:lang w:eastAsia="ru-RU"/>
              </w:rPr>
              <w:t>поселения</w:t>
            </w:r>
            <w:proofErr w:type="gramStart"/>
            <w:r w:rsidRPr="0054633B">
              <w:rPr>
                <w:color w:val="000000"/>
                <w:sz w:val="12"/>
                <w:szCs w:val="12"/>
                <w:lang w:eastAsia="ru-RU"/>
              </w:rPr>
              <w:t>"С</w:t>
            </w:r>
            <w:proofErr w:type="gramEnd"/>
            <w:r w:rsidRPr="0054633B">
              <w:rPr>
                <w:color w:val="000000"/>
                <w:sz w:val="12"/>
                <w:szCs w:val="12"/>
                <w:lang w:eastAsia="ru-RU"/>
              </w:rPr>
              <w:t>овершенствование</w:t>
            </w:r>
            <w:proofErr w:type="spellEnd"/>
            <w:r w:rsidRPr="0054633B">
              <w:rPr>
                <w:color w:val="000000"/>
                <w:sz w:val="12"/>
                <w:szCs w:val="12"/>
                <w:lang w:eastAsia="ru-RU"/>
              </w:rPr>
              <w:t xml:space="preserve"> управления муниципальным имуществом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r>
      <w:tr w:rsidR="0049337B" w:rsidRPr="0054633B" w:rsidTr="0049337B">
        <w:trPr>
          <w:gridAfter w:val="1"/>
          <w:wAfter w:w="380" w:type="dxa"/>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4 512,00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5 196,85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3 884,00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сохранности муниципальных жилых помещений Солецкого городского поселения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1 250,00</w:t>
            </w:r>
          </w:p>
        </w:tc>
      </w:tr>
      <w:tr w:rsidR="0049337B" w:rsidRPr="0054633B" w:rsidTr="0049337B">
        <w:trPr>
          <w:gridAfter w:val="1"/>
          <w:wAfter w:w="380" w:type="dxa"/>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1 250,00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1 250,00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3 192,00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2 634,00</w:t>
            </w:r>
          </w:p>
        </w:tc>
      </w:tr>
      <w:tr w:rsidR="0049337B" w:rsidRPr="0054633B" w:rsidTr="0049337B">
        <w:trPr>
          <w:gridAfter w:val="1"/>
          <w:wAfter w:w="380" w:type="dxa"/>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3 192,00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2 634,00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3 192,00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2 634,00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Коммунальное хозяйство</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1 952,80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3 484,50</w:t>
            </w:r>
          </w:p>
        </w:tc>
      </w:tr>
      <w:tr w:rsidR="0049337B" w:rsidRPr="0054633B" w:rsidTr="0049337B">
        <w:trPr>
          <w:gridAfter w:val="1"/>
          <w:wAfter w:w="380" w:type="dxa"/>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1 952,80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3 484,50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Повышение качества бытовых услуг, оказываемых населению</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500,00</w:t>
            </w:r>
          </w:p>
        </w:tc>
      </w:tr>
      <w:tr w:rsidR="0049337B" w:rsidRPr="0054633B" w:rsidTr="0049337B">
        <w:trPr>
          <w:gridAfter w:val="1"/>
          <w:wAfter w:w="380" w:type="dxa"/>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49337B" w:rsidRPr="0054633B" w:rsidTr="0049337B">
        <w:trPr>
          <w:gridAfter w:val="1"/>
          <w:wAfter w:w="380" w:type="dxa"/>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927,53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2 384,50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545,03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Бюджетные инвестиции</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545,03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2 384,50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2 384,50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382,50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Бюджетные инвестиции</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382,50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49337B" w:rsidRPr="0054633B" w:rsidTr="0049337B">
        <w:trPr>
          <w:gridAfter w:val="1"/>
          <w:wAfter w:w="380" w:type="dxa"/>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Благоустройство</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14 255,45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8 224,43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7 458,70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5 743,45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1 237,43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316,70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Улучшение комплексного </w:t>
            </w:r>
            <w:proofErr w:type="gramStart"/>
            <w:r w:rsidRPr="0054633B">
              <w:rPr>
                <w:color w:val="000000"/>
                <w:sz w:val="12"/>
                <w:szCs w:val="12"/>
                <w:lang w:eastAsia="ru-RU"/>
              </w:rPr>
              <w:t>благоустройства дворовых территорий многоквартирных жилых домов города Сольцы</w:t>
            </w:r>
            <w:proofErr w:type="gramEnd"/>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4 443,45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316,70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 дворовых территорий многоквартирных домов</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04001L5551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316,70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04001L5551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316,70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04001R5550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3 456,02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04001R5550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3 456,02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 общественных территорий</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04002L5552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04002L5552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04002R5550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04002R5550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Составление и проверка сметных расчетов стоимости </w:t>
            </w:r>
            <w:proofErr w:type="gramStart"/>
            <w:r w:rsidRPr="0054633B">
              <w:rPr>
                <w:color w:val="000000"/>
                <w:sz w:val="12"/>
                <w:szCs w:val="12"/>
                <w:lang w:eastAsia="ru-RU"/>
              </w:rPr>
              <w:t>работ</w:t>
            </w:r>
            <w:proofErr w:type="gramEnd"/>
            <w:r w:rsidRPr="0054633B">
              <w:rPr>
                <w:color w:val="000000"/>
                <w:sz w:val="12"/>
                <w:szCs w:val="12"/>
                <w:lang w:eastAsia="ru-RU"/>
              </w:rPr>
              <w:t xml:space="preserve"> по благоустройству наиболее посещаемых общественных территорий  и обустройству городского парка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"Формирование современной городской среды на территории города Сольцы на 2017-2022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городского поселения "Улучшение степени благоустройства территории </w:t>
            </w:r>
            <w:r w:rsidRPr="0054633B">
              <w:rPr>
                <w:color w:val="000000"/>
                <w:sz w:val="12"/>
                <w:szCs w:val="12"/>
                <w:lang w:eastAsia="ru-RU"/>
              </w:rPr>
              <w:lastRenderedPageBreak/>
              <w:t>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lastRenderedPageBreak/>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8 512,00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6 987,00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7 142,00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Обеспечение освещения территории городского поселения в тёмное время суток</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3 570,00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3 570,00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3 570,00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400,00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400,00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400,00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Улучшение эстетического облика города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Содержание мест захоронений на территории городского поселения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Содержание, обслуживание, текущий и капитальный ремонт, приобретение объектов благоустройства городского поселения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605,00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605,00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605,00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Материально-техническое обеспечение проведения массовых мероприятий</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240,00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Поддержка местных инициатив граждан</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Оказание специализированной службой по вопросам похоронного дела гарантированного перечня услуг по погребению</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sidRPr="0054633B">
              <w:rPr>
                <w:color w:val="000000"/>
                <w:sz w:val="12"/>
                <w:szCs w:val="12"/>
                <w:lang w:eastAsia="ru-RU"/>
              </w:rPr>
              <w:t>пр</w:t>
            </w:r>
            <w:proofErr w:type="gramStart"/>
            <w:r w:rsidRPr="0054633B">
              <w:rPr>
                <w:color w:val="000000"/>
                <w:sz w:val="12"/>
                <w:szCs w:val="12"/>
                <w:lang w:eastAsia="ru-RU"/>
              </w:rPr>
              <w:t>.С</w:t>
            </w:r>
            <w:proofErr w:type="gramEnd"/>
            <w:r w:rsidRPr="0054633B">
              <w:rPr>
                <w:color w:val="000000"/>
                <w:sz w:val="12"/>
                <w:szCs w:val="12"/>
                <w:lang w:eastAsia="ru-RU"/>
              </w:rPr>
              <w:t>оветского</w:t>
            </w:r>
            <w:proofErr w:type="spellEnd"/>
            <w:r w:rsidRPr="0054633B">
              <w:rPr>
                <w:color w:val="000000"/>
                <w:sz w:val="12"/>
                <w:szCs w:val="12"/>
                <w:lang w:eastAsia="ru-RU"/>
              </w:rPr>
              <w:t xml:space="preserve"> до </w:t>
            </w:r>
            <w:proofErr w:type="spellStart"/>
            <w:r w:rsidRPr="0054633B">
              <w:rPr>
                <w:color w:val="000000"/>
                <w:sz w:val="12"/>
                <w:szCs w:val="12"/>
                <w:lang w:eastAsia="ru-RU"/>
              </w:rPr>
              <w:t>ул.Комсомола</w:t>
            </w:r>
            <w:proofErr w:type="spellEnd"/>
            <w:r w:rsidRPr="0054633B">
              <w:rPr>
                <w:color w:val="000000"/>
                <w:sz w:val="12"/>
                <w:szCs w:val="12"/>
                <w:lang w:eastAsia="ru-RU"/>
              </w:rPr>
              <w:t>)"</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приоритетных проектов поддержки местных инициатив</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06010S5260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06010S5260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Образование</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18,20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Молодежная политика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18,20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городского поселения "Молодёжь"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18,20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Формирование в молодежной среде приоритета здорового образа жизни, профилактики наркозависимости, </w:t>
            </w:r>
            <w:proofErr w:type="spellStart"/>
            <w:r w:rsidRPr="0054633B">
              <w:rPr>
                <w:color w:val="000000"/>
                <w:sz w:val="12"/>
                <w:szCs w:val="12"/>
                <w:lang w:eastAsia="ru-RU"/>
              </w:rPr>
              <w:t>табакокурения</w:t>
            </w:r>
            <w:proofErr w:type="spellEnd"/>
            <w:r w:rsidRPr="0054633B">
              <w:rPr>
                <w:color w:val="000000"/>
                <w:sz w:val="12"/>
                <w:szCs w:val="12"/>
                <w:lang w:eastAsia="ru-RU"/>
              </w:rPr>
              <w:t xml:space="preserve"> и других негативных зависимостей</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Формирование активной гражданско-патриотической позиции молодежи</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Реализация мероприятий муниципальной программы Солецкого городского поселения "Молодёжь"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Культура, кинематография</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25,80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Культура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25,80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25,80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доступа населения к культурным ценностям</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Социальная политика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227,22</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Пенсионное обеспечение</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227,22</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227,22</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Публичные нормативные социальные выплаты гражданам</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227,22</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Физическая культура и спорт</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44,40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Массовый спорт</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44,40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r>
      <w:tr w:rsidR="0049337B" w:rsidRPr="0054633B" w:rsidTr="0049337B">
        <w:trPr>
          <w:gridAfter w:val="1"/>
          <w:wAfter w:w="380" w:type="dxa"/>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r>
      <w:tr w:rsidR="0049337B" w:rsidRPr="0054633B" w:rsidTr="0049337B">
        <w:trPr>
          <w:gridAfter w:val="1"/>
          <w:wAfter w:w="380" w:type="dxa"/>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w:t>
            </w:r>
            <w:r w:rsidRPr="0054633B">
              <w:rPr>
                <w:color w:val="000000"/>
                <w:sz w:val="12"/>
                <w:szCs w:val="12"/>
                <w:lang w:eastAsia="ru-RU"/>
              </w:rPr>
              <w:lastRenderedPageBreak/>
              <w:t>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Обслуживание государственного и муниципального долга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135,20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126,20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126,20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i/>
                <w:iCs/>
                <w:color w:val="000000"/>
                <w:sz w:val="12"/>
                <w:szCs w:val="12"/>
                <w:lang w:eastAsia="ru-RU"/>
              </w:rPr>
            </w:pPr>
            <w:r w:rsidRPr="0054633B">
              <w:rPr>
                <w:i/>
                <w:iCs/>
                <w:color w:val="000000"/>
                <w:sz w:val="12"/>
                <w:szCs w:val="12"/>
                <w:lang w:eastAsia="ru-RU"/>
              </w:rPr>
              <w:t xml:space="preserve">      Обслуживание  государственного внутреннего и муниципального долга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r w:rsidRPr="0054633B">
              <w:rPr>
                <w:i/>
                <w:iCs/>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135,20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126,20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i/>
                <w:iCs/>
                <w:color w:val="000000"/>
                <w:sz w:val="12"/>
                <w:szCs w:val="12"/>
                <w:lang w:eastAsia="ru-RU"/>
              </w:rPr>
            </w:pPr>
            <w:r w:rsidRPr="0054633B">
              <w:rPr>
                <w:i/>
                <w:iCs/>
                <w:color w:val="000000"/>
                <w:sz w:val="12"/>
                <w:szCs w:val="12"/>
                <w:lang w:eastAsia="ru-RU"/>
              </w:rPr>
              <w:t>126,20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Погашение процентов за пользование  кредитом</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135,20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126,20</w:t>
            </w:r>
          </w:p>
        </w:tc>
      </w:tr>
      <w:tr w:rsidR="0049337B" w:rsidRPr="0054633B" w:rsidTr="0049337B">
        <w:trPr>
          <w:gridAfter w:val="1"/>
          <w:wAfter w:w="380" w:type="dxa"/>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Обслуживание муниципального долга</w:t>
            </w:r>
          </w:p>
        </w:tc>
        <w:tc>
          <w:tcPr>
            <w:tcW w:w="581" w:type="dxa"/>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135,20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126,20</w:t>
            </w:r>
          </w:p>
        </w:tc>
      </w:tr>
      <w:tr w:rsidR="0049337B" w:rsidRPr="0054633B" w:rsidTr="0049337B">
        <w:trPr>
          <w:gridAfter w:val="1"/>
          <w:wAfter w:w="380" w:type="dxa"/>
          <w:trHeight w:val="197"/>
        </w:trPr>
        <w:tc>
          <w:tcPr>
            <w:tcW w:w="0" w:type="auto"/>
            <w:tcBorders>
              <w:top w:val="single" w:sz="6" w:space="0" w:color="000000"/>
              <w:left w:val="nil"/>
              <w:bottom w:val="nil"/>
              <w:right w:val="nil"/>
            </w:tcBorders>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 xml:space="preserve">Всего расходов:   </w:t>
            </w:r>
          </w:p>
        </w:tc>
        <w:tc>
          <w:tcPr>
            <w:tcW w:w="581" w:type="dxa"/>
            <w:tcBorders>
              <w:top w:val="single" w:sz="6" w:space="0" w:color="000000"/>
              <w:left w:val="nil"/>
              <w:bottom w:val="nil"/>
              <w:right w:val="nil"/>
            </w:tcBorders>
          </w:tcPr>
          <w:p w:rsidR="0049337B" w:rsidRPr="0054633B" w:rsidRDefault="0049337B">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tcPr>
          <w:p w:rsidR="0049337B" w:rsidRPr="0054633B" w:rsidRDefault="0049337B">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tcPr>
          <w:p w:rsidR="0049337B" w:rsidRPr="0054633B" w:rsidRDefault="0049337B">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27 310,85</w:t>
            </w:r>
          </w:p>
        </w:tc>
        <w:tc>
          <w:tcPr>
            <w:tcW w:w="0" w:type="auto"/>
            <w:tcBorders>
              <w:top w:val="single" w:sz="6" w:space="0" w:color="000000"/>
              <w:left w:val="nil"/>
              <w:bottom w:val="nil"/>
              <w:right w:val="nil"/>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19 964,78</w:t>
            </w:r>
          </w:p>
        </w:tc>
        <w:tc>
          <w:tcPr>
            <w:tcW w:w="0" w:type="auto"/>
            <w:tcBorders>
              <w:top w:val="single" w:sz="6" w:space="0" w:color="000000"/>
              <w:left w:val="nil"/>
              <w:bottom w:val="nil"/>
              <w:right w:val="nil"/>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20 263,90</w:t>
            </w:r>
          </w:p>
        </w:tc>
      </w:tr>
    </w:tbl>
    <w:p w:rsidR="00647CFD" w:rsidRPr="0054633B" w:rsidRDefault="00647CFD" w:rsidP="004969E9">
      <w:pPr>
        <w:autoSpaceDE w:val="0"/>
        <w:autoSpaceDN w:val="0"/>
        <w:jc w:val="center"/>
        <w:rPr>
          <w:color w:val="000000" w:themeColor="text1"/>
          <w:sz w:val="16"/>
          <w:szCs w:val="16"/>
        </w:rPr>
      </w:pPr>
    </w:p>
    <w:p w:rsidR="00647CFD" w:rsidRPr="0054633B" w:rsidRDefault="00647CFD" w:rsidP="004969E9">
      <w:pPr>
        <w:autoSpaceDE w:val="0"/>
        <w:autoSpaceDN w:val="0"/>
        <w:jc w:val="center"/>
        <w:rPr>
          <w:color w:val="000000" w:themeColor="text1"/>
          <w:sz w:val="16"/>
          <w:szCs w:val="16"/>
        </w:rPr>
      </w:pPr>
    </w:p>
    <w:tbl>
      <w:tblPr>
        <w:tblW w:w="0" w:type="auto"/>
        <w:tblCellMar>
          <w:left w:w="30" w:type="dxa"/>
          <w:right w:w="30" w:type="dxa"/>
        </w:tblCellMar>
        <w:tblLook w:val="0000" w:firstRow="0" w:lastRow="0" w:firstColumn="0" w:lastColumn="0" w:noHBand="0" w:noVBand="0"/>
      </w:tblPr>
      <w:tblGrid>
        <w:gridCol w:w="1842"/>
        <w:gridCol w:w="683"/>
        <w:gridCol w:w="584"/>
        <w:gridCol w:w="463"/>
        <w:gridCol w:w="435"/>
        <w:gridCol w:w="435"/>
        <w:gridCol w:w="435"/>
      </w:tblGrid>
      <w:tr w:rsidR="0049337B" w:rsidRPr="0054633B" w:rsidTr="0049337B">
        <w:trPr>
          <w:trHeight w:val="1370"/>
        </w:trPr>
        <w:tc>
          <w:tcPr>
            <w:tcW w:w="0" w:type="auto"/>
            <w:tcBorders>
              <w:top w:val="nil"/>
              <w:left w:val="nil"/>
              <w:bottom w:val="nil"/>
              <w:right w:val="nil"/>
            </w:tcBorders>
            <w:shd w:val="solid" w:color="FFFFFF" w:fill="auto"/>
          </w:tcPr>
          <w:p w:rsidR="0049337B" w:rsidRPr="0054633B" w:rsidRDefault="0049337B">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49337B" w:rsidRPr="0054633B" w:rsidRDefault="0049337B">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49337B" w:rsidRPr="0054633B" w:rsidRDefault="0049337B">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49337B" w:rsidRPr="0054633B" w:rsidRDefault="0049337B">
            <w:pPr>
              <w:autoSpaceDE w:val="0"/>
              <w:autoSpaceDN w:val="0"/>
              <w:adjustRightInd w:val="0"/>
              <w:jc w:val="right"/>
              <w:rPr>
                <w:color w:val="000000"/>
                <w:sz w:val="12"/>
                <w:szCs w:val="12"/>
                <w:lang w:eastAsia="ru-RU"/>
              </w:rPr>
            </w:pPr>
          </w:p>
        </w:tc>
        <w:tc>
          <w:tcPr>
            <w:tcW w:w="0" w:type="auto"/>
            <w:gridSpan w:val="3"/>
            <w:tcBorders>
              <w:top w:val="nil"/>
              <w:left w:val="nil"/>
              <w:bottom w:val="nil"/>
              <w:right w:val="nil"/>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Приложение № 10                                                            к решению Совета депутатов Солецкого   городского поселения «О бюджете Солецкого городского  поселения на 2018 год  и  на  плановый период 2019 и 2020 годов»</w:t>
            </w:r>
          </w:p>
        </w:tc>
      </w:tr>
      <w:tr w:rsidR="0049337B" w:rsidRPr="0054633B" w:rsidTr="0049337B">
        <w:trPr>
          <w:trHeight w:val="408"/>
        </w:trPr>
        <w:tc>
          <w:tcPr>
            <w:tcW w:w="0" w:type="auto"/>
            <w:gridSpan w:val="7"/>
            <w:tcBorders>
              <w:top w:val="nil"/>
              <w:left w:val="nil"/>
              <w:bottom w:val="nil"/>
              <w:right w:val="nil"/>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Распределение бюджетных ассигнований по целевым статьям (муниципальным программам  городского поселения и непрограммным направлениям деятельности),  подгруппам </w:t>
            </w:r>
            <w:proofErr w:type="gramStart"/>
            <w:r w:rsidRPr="0054633B">
              <w:rPr>
                <w:b/>
                <w:bCs/>
                <w:color w:val="000000"/>
                <w:sz w:val="12"/>
                <w:szCs w:val="12"/>
                <w:lang w:eastAsia="ru-RU"/>
              </w:rPr>
              <w:t>видов расходов классификации расходов бюджета городского поселения</w:t>
            </w:r>
            <w:proofErr w:type="gramEnd"/>
            <w:r w:rsidRPr="0054633B">
              <w:rPr>
                <w:b/>
                <w:bCs/>
                <w:color w:val="000000"/>
                <w:sz w:val="12"/>
                <w:szCs w:val="12"/>
                <w:lang w:eastAsia="ru-RU"/>
              </w:rPr>
              <w:t xml:space="preserve">  на 2018 год  и на плановый период 2019 и 2020 годов</w:t>
            </w:r>
          </w:p>
        </w:tc>
      </w:tr>
      <w:tr w:rsidR="0049337B" w:rsidRPr="0054633B" w:rsidTr="0049337B">
        <w:trPr>
          <w:trHeight w:val="185"/>
        </w:trPr>
        <w:tc>
          <w:tcPr>
            <w:tcW w:w="0" w:type="auto"/>
            <w:tcBorders>
              <w:top w:val="nil"/>
              <w:left w:val="nil"/>
              <w:bottom w:val="nil"/>
              <w:right w:val="nil"/>
            </w:tcBorders>
            <w:shd w:val="solid" w:color="FFFFFF" w:fill="auto"/>
          </w:tcPr>
          <w:p w:rsidR="0049337B" w:rsidRPr="0054633B" w:rsidRDefault="0049337B">
            <w:pPr>
              <w:autoSpaceDE w:val="0"/>
              <w:autoSpaceDN w:val="0"/>
              <w:adjustRightInd w:val="0"/>
              <w:jc w:val="right"/>
              <w:rPr>
                <w:color w:val="000000"/>
                <w:sz w:val="12"/>
                <w:szCs w:val="12"/>
                <w:lang w:eastAsia="ru-RU"/>
              </w:rPr>
            </w:pPr>
            <w:proofErr w:type="spellStart"/>
            <w:r w:rsidRPr="0054633B">
              <w:rPr>
                <w:color w:val="000000"/>
                <w:sz w:val="12"/>
                <w:szCs w:val="12"/>
                <w:lang w:eastAsia="ru-RU"/>
              </w:rPr>
              <w:t>тыс</w:t>
            </w:r>
            <w:proofErr w:type="gramStart"/>
            <w:r w:rsidRPr="0054633B">
              <w:rPr>
                <w:color w:val="000000"/>
                <w:sz w:val="12"/>
                <w:szCs w:val="12"/>
                <w:lang w:eastAsia="ru-RU"/>
              </w:rPr>
              <w:t>.р</w:t>
            </w:r>
            <w:proofErr w:type="gramEnd"/>
            <w:r w:rsidRPr="0054633B">
              <w:rPr>
                <w:color w:val="000000"/>
                <w:sz w:val="12"/>
                <w:szCs w:val="12"/>
                <w:lang w:eastAsia="ru-RU"/>
              </w:rPr>
              <w:t>ублей</w:t>
            </w:r>
            <w:proofErr w:type="spellEnd"/>
          </w:p>
        </w:tc>
        <w:tc>
          <w:tcPr>
            <w:tcW w:w="0" w:type="auto"/>
            <w:tcBorders>
              <w:top w:val="nil"/>
              <w:left w:val="nil"/>
              <w:bottom w:val="nil"/>
              <w:right w:val="nil"/>
            </w:tcBorders>
            <w:shd w:val="solid" w:color="FFFFFF" w:fill="auto"/>
          </w:tcPr>
          <w:p w:rsidR="0049337B" w:rsidRPr="0054633B" w:rsidRDefault="0049337B">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49337B" w:rsidRPr="0054633B" w:rsidRDefault="0049337B">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49337B" w:rsidRPr="0054633B" w:rsidRDefault="0049337B">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49337B" w:rsidRPr="0054633B" w:rsidRDefault="0049337B">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49337B" w:rsidRPr="0054633B" w:rsidRDefault="0049337B">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49337B" w:rsidRPr="0054633B" w:rsidRDefault="0049337B">
            <w:pPr>
              <w:autoSpaceDE w:val="0"/>
              <w:autoSpaceDN w:val="0"/>
              <w:adjustRightInd w:val="0"/>
              <w:jc w:val="right"/>
              <w:rPr>
                <w:color w:val="000000"/>
                <w:sz w:val="12"/>
                <w:szCs w:val="12"/>
                <w:lang w:eastAsia="ru-RU"/>
              </w:rPr>
            </w:pPr>
          </w:p>
        </w:tc>
      </w:tr>
      <w:tr w:rsidR="0049337B" w:rsidRPr="0054633B" w:rsidTr="0049337B">
        <w:trPr>
          <w:trHeight w:val="660"/>
        </w:trPr>
        <w:tc>
          <w:tcPr>
            <w:tcW w:w="0" w:type="auto"/>
            <w:tcBorders>
              <w:top w:val="single" w:sz="6" w:space="0" w:color="000000"/>
              <w:left w:val="single" w:sz="6" w:space="0" w:color="000000"/>
              <w:bottom w:val="single" w:sz="6" w:space="0" w:color="000000"/>
              <w:right w:val="single" w:sz="6" w:space="0" w:color="000000"/>
            </w:tcBorders>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Сумма на 2018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Сумма на 2020 год</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7</w:t>
            </w:r>
          </w:p>
        </w:tc>
      </w:tr>
      <w:tr w:rsidR="0049337B" w:rsidRPr="0054633B" w:rsidTr="0049337B">
        <w:trPr>
          <w:trHeight w:val="4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893,00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1 402,80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1 302,80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122,00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122,00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122,00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122,00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122,00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Оптимизация структуры муниципальной собственности и обеспечение планомерности процесса приватизации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32,00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32,00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32,00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32,00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32,00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Реализация мероприятий  муниципальной программы Солецкого городского </w:t>
            </w:r>
            <w:proofErr w:type="spellStart"/>
            <w:r w:rsidRPr="0054633B">
              <w:rPr>
                <w:color w:val="000000"/>
                <w:sz w:val="12"/>
                <w:szCs w:val="12"/>
                <w:lang w:eastAsia="ru-RU"/>
              </w:rPr>
              <w:t>поселения</w:t>
            </w:r>
            <w:proofErr w:type="gramStart"/>
            <w:r w:rsidRPr="0054633B">
              <w:rPr>
                <w:color w:val="000000"/>
                <w:sz w:val="12"/>
                <w:szCs w:val="12"/>
                <w:lang w:eastAsia="ru-RU"/>
              </w:rPr>
              <w:t>"С</w:t>
            </w:r>
            <w:proofErr w:type="gramEnd"/>
            <w:r w:rsidRPr="0054633B">
              <w:rPr>
                <w:color w:val="000000"/>
                <w:sz w:val="12"/>
                <w:szCs w:val="12"/>
                <w:lang w:eastAsia="ru-RU"/>
              </w:rPr>
              <w:t>овершенствование</w:t>
            </w:r>
            <w:proofErr w:type="spellEnd"/>
            <w:r w:rsidRPr="0054633B">
              <w:rPr>
                <w:color w:val="000000"/>
                <w:sz w:val="12"/>
                <w:szCs w:val="12"/>
                <w:lang w:eastAsia="ru-RU"/>
              </w:rPr>
              <w:t xml:space="preserve">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1 148,80</w:t>
            </w:r>
          </w:p>
        </w:tc>
      </w:tr>
      <w:tr w:rsidR="0049337B" w:rsidRPr="0054633B" w:rsidTr="0049337B">
        <w:trPr>
          <w:trHeight w:val="4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506,70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90,00</w:t>
            </w:r>
          </w:p>
        </w:tc>
      </w:tr>
      <w:tr w:rsidR="0049337B" w:rsidRPr="0054633B" w:rsidTr="0049337B">
        <w:trPr>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638"/>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r>
      <w:tr w:rsidR="0049337B" w:rsidRPr="0054633B" w:rsidTr="0049337B">
        <w:trPr>
          <w:trHeight w:val="638"/>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90,00</w:t>
            </w:r>
          </w:p>
        </w:tc>
      </w:tr>
      <w:tr w:rsidR="0049337B" w:rsidRPr="0054633B" w:rsidTr="0049337B">
        <w:trPr>
          <w:trHeight w:val="7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173,00</w:t>
            </w:r>
          </w:p>
        </w:tc>
      </w:tr>
      <w:tr w:rsidR="0049337B" w:rsidRPr="0054633B" w:rsidTr="0049337B">
        <w:trPr>
          <w:trHeight w:val="766"/>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Подпрограмма «Обеспечение (усиление) первичных мер пожарной безопасности в Солецком городском </w:t>
            </w:r>
            <w:proofErr w:type="spellStart"/>
            <w:r w:rsidRPr="0054633B">
              <w:rPr>
                <w:color w:val="000000"/>
                <w:sz w:val="12"/>
                <w:szCs w:val="12"/>
                <w:lang w:eastAsia="ru-RU"/>
              </w:rPr>
              <w:t>поселении</w:t>
            </w:r>
            <w:proofErr w:type="gramStart"/>
            <w:r w:rsidRPr="0054633B">
              <w:rPr>
                <w:color w:val="000000"/>
                <w:sz w:val="12"/>
                <w:szCs w:val="12"/>
                <w:lang w:eastAsia="ru-RU"/>
              </w:rPr>
              <w:t>"м</w:t>
            </w:r>
            <w:proofErr w:type="gramEnd"/>
            <w:r w:rsidRPr="0054633B">
              <w:rPr>
                <w:color w:val="000000"/>
                <w:sz w:val="12"/>
                <w:szCs w:val="12"/>
                <w:lang w:eastAsia="ru-RU"/>
              </w:rPr>
              <w:t>униципальной</w:t>
            </w:r>
            <w:proofErr w:type="spellEnd"/>
            <w:r w:rsidRPr="0054633B">
              <w:rPr>
                <w:color w:val="000000"/>
                <w:sz w:val="12"/>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r>
      <w:tr w:rsidR="0049337B" w:rsidRPr="0054633B" w:rsidTr="0049337B">
        <w:trPr>
          <w:trHeight w:val="766"/>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173,00</w:t>
            </w:r>
          </w:p>
        </w:tc>
      </w:tr>
      <w:tr w:rsidR="0049337B" w:rsidRPr="0054633B" w:rsidTr="0049337B">
        <w:trPr>
          <w:trHeight w:val="4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5 743,45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1 237,43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316,70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Улучшение комплексного </w:t>
            </w:r>
            <w:proofErr w:type="gramStart"/>
            <w:r w:rsidRPr="0054633B">
              <w:rPr>
                <w:color w:val="000000"/>
                <w:sz w:val="12"/>
                <w:szCs w:val="12"/>
                <w:lang w:eastAsia="ru-RU"/>
              </w:rPr>
              <w:t>благоустройства дворовых территорий многоквартирных жилых домов города Сольцы</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4 443,45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316,70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 дворовых территорий многоквартирных домов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04001L5551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316,70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04001L5551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316,70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04001L5551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316,70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04001L5551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316,70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04001R5550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3 456,02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04001R5550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3 456,02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04001R5550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3 456,02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04001R5550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3 456,02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04002L5552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04002L5552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04002L5552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04002L5552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04002R5550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04002R5550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04002R5550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04002R5550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Составление и проверка сметных расчетов стоимости </w:t>
            </w:r>
            <w:proofErr w:type="gramStart"/>
            <w:r w:rsidRPr="0054633B">
              <w:rPr>
                <w:color w:val="000000"/>
                <w:sz w:val="12"/>
                <w:szCs w:val="12"/>
                <w:lang w:eastAsia="ru-RU"/>
              </w:rPr>
              <w:t>работ</w:t>
            </w:r>
            <w:proofErr w:type="gramEnd"/>
            <w:r w:rsidRPr="0054633B">
              <w:rPr>
                <w:color w:val="000000"/>
                <w:sz w:val="12"/>
                <w:szCs w:val="12"/>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4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4 091,53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2 579,88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2 602,30</w:t>
            </w:r>
          </w:p>
        </w:tc>
      </w:tr>
      <w:tr w:rsidR="0049337B" w:rsidRPr="0054633B" w:rsidTr="0049337B">
        <w:trPr>
          <w:trHeight w:val="638"/>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3 841,53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2 329,88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2 352,30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2 321,53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2 329,88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2 352,30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876,00</w:t>
            </w:r>
          </w:p>
        </w:tc>
      </w:tr>
      <w:tr w:rsidR="0049337B" w:rsidRPr="0054633B" w:rsidTr="0049337B">
        <w:trPr>
          <w:trHeight w:val="638"/>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1 445,53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1 453,88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1 476,30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1 445,53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1 453,88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1 476,30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1 445,53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1 453,88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1 476,30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1 445,53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1 453,88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1 476,30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1 520,00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r>
      <w:tr w:rsidR="0049337B" w:rsidRPr="0054633B" w:rsidTr="0049337B">
        <w:trPr>
          <w:trHeight w:val="638"/>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"Повышение безопасности дорожного движения в Солецком городском поселении" муниципальной программы Солецкого городского </w:t>
            </w:r>
            <w:proofErr w:type="spellStart"/>
            <w:r w:rsidRPr="0054633B">
              <w:rPr>
                <w:color w:val="000000"/>
                <w:sz w:val="12"/>
                <w:szCs w:val="12"/>
                <w:lang w:eastAsia="ru-RU"/>
              </w:rPr>
              <w:t>поселения</w:t>
            </w:r>
            <w:proofErr w:type="gramStart"/>
            <w:r w:rsidRPr="0054633B">
              <w:rPr>
                <w:color w:val="000000"/>
                <w:sz w:val="12"/>
                <w:szCs w:val="12"/>
                <w:lang w:eastAsia="ru-RU"/>
              </w:rPr>
              <w:t>"С</w:t>
            </w:r>
            <w:proofErr w:type="gramEnd"/>
            <w:r w:rsidRPr="0054633B">
              <w:rPr>
                <w:color w:val="000000"/>
                <w:sz w:val="12"/>
                <w:szCs w:val="12"/>
                <w:lang w:eastAsia="ru-RU"/>
              </w:rPr>
              <w:t>овершенствование</w:t>
            </w:r>
            <w:proofErr w:type="spellEnd"/>
            <w:r w:rsidRPr="0054633B">
              <w:rPr>
                <w:color w:val="000000"/>
                <w:sz w:val="12"/>
                <w:szCs w:val="12"/>
                <w:lang w:eastAsia="ru-RU"/>
              </w:rPr>
              <w:t xml:space="preserve">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250,00</w:t>
            </w:r>
          </w:p>
        </w:tc>
      </w:tr>
      <w:tr w:rsidR="0049337B" w:rsidRPr="0054633B" w:rsidTr="0049337B">
        <w:trPr>
          <w:trHeight w:val="4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8 512,00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6 987,00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7 142,00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освещения территории городского поселения в тёмное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3 570,00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3 570,00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3 570,00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3 570,00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3 570,00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400,00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400,00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400,00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400,00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400,00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Улучшение эстетического облика города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397,00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Содержание мест захоронений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Содержание, обслуживание, текущий и капитальный ремонт, приобретение объектов благоустройства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605,00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605,00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605,00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605,00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605,00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Материально-техническое обеспечение проведения 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240,00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1 710,00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Поддержка местных инициатив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120,00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Оказание специализированной службой по вопросам похоронного дела гарантированного перечня услуг по погребению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638"/>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sidRPr="0054633B">
              <w:rPr>
                <w:color w:val="000000"/>
                <w:sz w:val="12"/>
                <w:szCs w:val="12"/>
                <w:lang w:eastAsia="ru-RU"/>
              </w:rPr>
              <w:t>пр</w:t>
            </w:r>
            <w:proofErr w:type="gramStart"/>
            <w:r w:rsidRPr="0054633B">
              <w:rPr>
                <w:color w:val="000000"/>
                <w:sz w:val="12"/>
                <w:szCs w:val="12"/>
                <w:lang w:eastAsia="ru-RU"/>
              </w:rPr>
              <w:t>.С</w:t>
            </w:r>
            <w:proofErr w:type="gramEnd"/>
            <w:r w:rsidRPr="0054633B">
              <w:rPr>
                <w:color w:val="000000"/>
                <w:sz w:val="12"/>
                <w:szCs w:val="12"/>
                <w:lang w:eastAsia="ru-RU"/>
              </w:rPr>
              <w:t>оветского</w:t>
            </w:r>
            <w:proofErr w:type="spellEnd"/>
            <w:r w:rsidRPr="0054633B">
              <w:rPr>
                <w:color w:val="000000"/>
                <w:sz w:val="12"/>
                <w:szCs w:val="12"/>
                <w:lang w:eastAsia="ru-RU"/>
              </w:rPr>
              <w:t xml:space="preserve"> до </w:t>
            </w:r>
            <w:proofErr w:type="spellStart"/>
            <w:r w:rsidRPr="0054633B">
              <w:rPr>
                <w:color w:val="000000"/>
                <w:sz w:val="12"/>
                <w:szCs w:val="12"/>
                <w:lang w:eastAsia="ru-RU"/>
              </w:rPr>
              <w:t>ул.Комсомола</w:t>
            </w:r>
            <w:proofErr w:type="spellEnd"/>
            <w:r w:rsidRPr="0054633B">
              <w:rPr>
                <w:color w:val="000000"/>
                <w:sz w:val="12"/>
                <w:szCs w:val="12"/>
                <w:lang w:eastAsia="ru-RU"/>
              </w:rPr>
              <w:t>)"</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06010S5260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06010S5260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06010S5260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06010S5260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60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6 464,80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5 796,85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7 368,50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1 250,00</w:t>
            </w:r>
          </w:p>
        </w:tc>
      </w:tr>
      <w:tr w:rsidR="0049337B" w:rsidRPr="0054633B" w:rsidTr="0049337B">
        <w:trPr>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1 250,00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1 250,00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1 250,00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1 250,00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3 192,00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2 634,00</w:t>
            </w:r>
          </w:p>
        </w:tc>
      </w:tr>
      <w:tr w:rsidR="0049337B" w:rsidRPr="0054633B" w:rsidTr="0049337B">
        <w:trPr>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w:t>
            </w:r>
            <w:r w:rsidRPr="0054633B">
              <w:rPr>
                <w:color w:val="000000"/>
                <w:sz w:val="12"/>
                <w:szCs w:val="12"/>
                <w:lang w:eastAsia="ru-RU"/>
              </w:rPr>
              <w:lastRenderedPageBreak/>
              <w:t>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lastRenderedPageBreak/>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3 192,00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2 634,00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3 192,00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2 634,00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3 192,00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2 634,00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3 192,00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2 634,00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500,00</w:t>
            </w:r>
          </w:p>
        </w:tc>
      </w:tr>
      <w:tr w:rsidR="0049337B" w:rsidRPr="0054633B" w:rsidTr="0049337B">
        <w:trPr>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49337B" w:rsidRPr="0054633B" w:rsidTr="0049337B">
        <w:trPr>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927,53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2 384,50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545,03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545,03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545,03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545,03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2 384,50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2 384,50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2 384,50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2 384,50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382,50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382,50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382,50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382,50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49337B" w:rsidRPr="0054633B" w:rsidTr="0049337B">
        <w:trPr>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49337B" w:rsidRPr="0054633B" w:rsidTr="0049337B">
        <w:trPr>
          <w:trHeight w:val="4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30,00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r>
      <w:tr w:rsidR="0049337B" w:rsidRPr="0054633B" w:rsidTr="0049337B">
        <w:trPr>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r>
      <w:tr w:rsidR="0049337B" w:rsidRPr="0054633B" w:rsidTr="0049337B">
        <w:trPr>
          <w:trHeight w:val="511"/>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25,00</w:t>
            </w:r>
          </w:p>
        </w:tc>
      </w:tr>
      <w:tr w:rsidR="0049337B" w:rsidRPr="0054633B" w:rsidTr="0049337B">
        <w:trPr>
          <w:trHeight w:val="4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25,80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24,80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доступа населения к культурным ценностям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r>
      <w:tr w:rsidR="0049337B" w:rsidRPr="0054633B" w:rsidTr="0049337B">
        <w:trPr>
          <w:trHeight w:val="30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Муниципальная программа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18,20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Формирование в молодежной среде приоритета здорового образа жизни, профилактики наркозависимости, </w:t>
            </w:r>
            <w:proofErr w:type="spellStart"/>
            <w:r w:rsidRPr="0054633B">
              <w:rPr>
                <w:color w:val="000000"/>
                <w:sz w:val="12"/>
                <w:szCs w:val="12"/>
                <w:lang w:eastAsia="ru-RU"/>
              </w:rPr>
              <w:t>табакокурения</w:t>
            </w:r>
            <w:proofErr w:type="spellEnd"/>
            <w:r w:rsidRPr="0054633B">
              <w:rPr>
                <w:color w:val="000000"/>
                <w:sz w:val="12"/>
                <w:szCs w:val="12"/>
                <w:lang w:eastAsia="ru-RU"/>
              </w:rPr>
              <w:t xml:space="preserve">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5,60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12,60</w:t>
            </w:r>
          </w:p>
        </w:tc>
      </w:tr>
      <w:tr w:rsidR="0049337B" w:rsidRPr="0054633B" w:rsidTr="0049337B">
        <w:trPr>
          <w:trHeight w:val="4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44,40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lastRenderedPageBreak/>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44,40</w:t>
            </w:r>
          </w:p>
        </w:tc>
      </w:tr>
      <w:tr w:rsidR="0049337B" w:rsidRPr="0054633B" w:rsidTr="0049337B">
        <w:trPr>
          <w:trHeight w:val="30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227,22</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227,22</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227,22</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227,22</w:t>
            </w:r>
          </w:p>
        </w:tc>
      </w:tr>
      <w:tr w:rsidR="0049337B" w:rsidRPr="0054633B" w:rsidTr="0049337B">
        <w:trPr>
          <w:trHeight w:val="7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w:t>
            </w:r>
          </w:p>
        </w:tc>
      </w:tr>
      <w:tr w:rsidR="0049337B" w:rsidRPr="0054633B" w:rsidTr="0049337B">
        <w:trPr>
          <w:trHeight w:val="30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266,15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155,48</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266,15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155,48</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266,15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155,48</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3,78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11,62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80,48</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250,75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65,00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100,00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100,00</w:t>
            </w:r>
          </w:p>
        </w:tc>
      </w:tr>
      <w:tr w:rsidR="0049337B" w:rsidRPr="0054633B" w:rsidTr="0049337B">
        <w:trPr>
          <w:trHeight w:val="30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193,10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195,30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202,30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193,10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195,30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202,30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193,10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195,30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202,30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177,60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184,60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17,70</w:t>
            </w:r>
          </w:p>
        </w:tc>
      </w:tr>
      <w:tr w:rsidR="0049337B" w:rsidRPr="0054633B" w:rsidTr="0049337B">
        <w:trPr>
          <w:trHeight w:val="4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287,00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287,00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287,00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287,00</w:t>
            </w:r>
          </w:p>
        </w:tc>
      </w:tr>
      <w:tr w:rsidR="0049337B" w:rsidRPr="0054633B" w:rsidTr="0049337B">
        <w:trPr>
          <w:trHeight w:val="30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b/>
                <w:bCs/>
                <w:color w:val="000000"/>
                <w:sz w:val="12"/>
                <w:szCs w:val="12"/>
                <w:lang w:eastAsia="ru-RU"/>
              </w:rPr>
            </w:pPr>
            <w:r w:rsidRPr="0054633B">
              <w:rPr>
                <w:b/>
                <w:bCs/>
                <w:color w:val="000000"/>
                <w:sz w:val="12"/>
                <w:szCs w:val="12"/>
                <w:lang w:eastAsia="ru-RU"/>
              </w:rPr>
              <w:lastRenderedPageBreak/>
              <w:t xml:space="preserve">        Выполнение других обязательств на публикацию нормативно правовых документов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r w:rsidRPr="0054633B">
              <w:rPr>
                <w:b/>
                <w:bCs/>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51,00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51,00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51,00</w:t>
            </w:r>
          </w:p>
        </w:tc>
      </w:tr>
      <w:tr w:rsidR="0049337B" w:rsidRPr="0054633B" w:rsidTr="0049337B">
        <w:trPr>
          <w:trHeight w:val="382"/>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49337B" w:rsidRPr="0054633B" w:rsidRDefault="0049337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51,00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Погашение процентов за пользование  кредитом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135,20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126,20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135,20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126,20</w:t>
            </w:r>
          </w:p>
        </w:tc>
      </w:tr>
      <w:tr w:rsidR="0049337B" w:rsidRPr="0054633B" w:rsidTr="0049337B">
        <w:trPr>
          <w:trHeight w:val="254"/>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135,20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126,20</w:t>
            </w:r>
          </w:p>
        </w:tc>
      </w:tr>
      <w:tr w:rsidR="0049337B" w:rsidRPr="0054633B" w:rsidTr="0049337B">
        <w:trPr>
          <w:trHeight w:val="233"/>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rPr>
                <w:color w:val="000000"/>
                <w:sz w:val="12"/>
                <w:szCs w:val="12"/>
                <w:lang w:eastAsia="ru-RU"/>
              </w:rPr>
            </w:pPr>
            <w:r w:rsidRPr="0054633B">
              <w:rPr>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center"/>
              <w:rPr>
                <w:color w:val="000000"/>
                <w:sz w:val="12"/>
                <w:szCs w:val="12"/>
                <w:lang w:eastAsia="ru-RU"/>
              </w:rPr>
            </w:pPr>
            <w:r w:rsidRPr="0054633B">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135,20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9337B" w:rsidRPr="0054633B" w:rsidRDefault="0049337B">
            <w:pPr>
              <w:autoSpaceDE w:val="0"/>
              <w:autoSpaceDN w:val="0"/>
              <w:adjustRightInd w:val="0"/>
              <w:jc w:val="right"/>
              <w:rPr>
                <w:color w:val="000000"/>
                <w:sz w:val="12"/>
                <w:szCs w:val="12"/>
                <w:lang w:eastAsia="ru-RU"/>
              </w:rPr>
            </w:pPr>
            <w:r w:rsidRPr="0054633B">
              <w:rPr>
                <w:color w:val="000000"/>
                <w:sz w:val="12"/>
                <w:szCs w:val="12"/>
                <w:lang w:eastAsia="ru-RU"/>
              </w:rPr>
              <w:t>126,20</w:t>
            </w:r>
          </w:p>
        </w:tc>
      </w:tr>
      <w:tr w:rsidR="0049337B" w:rsidRPr="0054633B" w:rsidTr="0049337B">
        <w:trPr>
          <w:trHeight w:val="197"/>
        </w:trPr>
        <w:tc>
          <w:tcPr>
            <w:tcW w:w="0" w:type="auto"/>
            <w:tcBorders>
              <w:top w:val="single" w:sz="6" w:space="0" w:color="000000"/>
              <w:left w:val="nil"/>
              <w:bottom w:val="nil"/>
              <w:right w:val="nil"/>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 xml:space="preserve">Всего расходов:   </w:t>
            </w:r>
          </w:p>
        </w:tc>
        <w:tc>
          <w:tcPr>
            <w:tcW w:w="0" w:type="auto"/>
            <w:tcBorders>
              <w:top w:val="single" w:sz="6" w:space="0" w:color="000000"/>
              <w:left w:val="nil"/>
              <w:bottom w:val="nil"/>
              <w:right w:val="nil"/>
            </w:tcBorders>
            <w:shd w:val="solid" w:color="FFFFFF" w:fill="auto"/>
          </w:tcPr>
          <w:p w:rsidR="0049337B" w:rsidRPr="0054633B" w:rsidRDefault="0049337B">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shd w:val="solid" w:color="FFFFFF" w:fill="auto"/>
          </w:tcPr>
          <w:p w:rsidR="0049337B" w:rsidRPr="0054633B" w:rsidRDefault="0049337B">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shd w:val="solid" w:color="FFFFFF" w:fill="auto"/>
          </w:tcPr>
          <w:p w:rsidR="0049337B" w:rsidRPr="0054633B" w:rsidRDefault="0049337B">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27 310,85</w:t>
            </w:r>
          </w:p>
        </w:tc>
        <w:tc>
          <w:tcPr>
            <w:tcW w:w="0" w:type="auto"/>
            <w:tcBorders>
              <w:top w:val="single" w:sz="6" w:space="0" w:color="000000"/>
              <w:left w:val="nil"/>
              <w:bottom w:val="nil"/>
              <w:right w:val="nil"/>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19 964,78</w:t>
            </w:r>
          </w:p>
        </w:tc>
        <w:tc>
          <w:tcPr>
            <w:tcW w:w="0" w:type="auto"/>
            <w:tcBorders>
              <w:top w:val="single" w:sz="6" w:space="0" w:color="000000"/>
              <w:left w:val="nil"/>
              <w:bottom w:val="nil"/>
              <w:right w:val="nil"/>
            </w:tcBorders>
            <w:shd w:val="solid" w:color="FFFFFF" w:fill="auto"/>
          </w:tcPr>
          <w:p w:rsidR="0049337B" w:rsidRPr="0054633B" w:rsidRDefault="0049337B">
            <w:pPr>
              <w:autoSpaceDE w:val="0"/>
              <w:autoSpaceDN w:val="0"/>
              <w:adjustRightInd w:val="0"/>
              <w:jc w:val="right"/>
              <w:rPr>
                <w:b/>
                <w:bCs/>
                <w:color w:val="000000"/>
                <w:sz w:val="12"/>
                <w:szCs w:val="12"/>
                <w:lang w:eastAsia="ru-RU"/>
              </w:rPr>
            </w:pPr>
            <w:r w:rsidRPr="0054633B">
              <w:rPr>
                <w:b/>
                <w:bCs/>
                <w:color w:val="000000"/>
                <w:sz w:val="12"/>
                <w:szCs w:val="12"/>
                <w:lang w:eastAsia="ru-RU"/>
              </w:rPr>
              <w:t>20 263,90</w:t>
            </w:r>
          </w:p>
        </w:tc>
      </w:tr>
    </w:tbl>
    <w:p w:rsidR="00647CFD" w:rsidRPr="0054633B" w:rsidRDefault="00647CFD" w:rsidP="004969E9">
      <w:pPr>
        <w:autoSpaceDE w:val="0"/>
        <w:autoSpaceDN w:val="0"/>
        <w:jc w:val="center"/>
        <w:rPr>
          <w:color w:val="000000" w:themeColor="text1"/>
          <w:sz w:val="16"/>
          <w:szCs w:val="16"/>
        </w:rPr>
      </w:pPr>
    </w:p>
    <w:p w:rsidR="00647CFD" w:rsidRPr="0054633B" w:rsidRDefault="00647CFD" w:rsidP="004969E9">
      <w:pPr>
        <w:autoSpaceDE w:val="0"/>
        <w:autoSpaceDN w:val="0"/>
        <w:jc w:val="center"/>
        <w:rPr>
          <w:color w:val="000000" w:themeColor="text1"/>
          <w:sz w:val="16"/>
          <w:szCs w:val="16"/>
        </w:rPr>
      </w:pPr>
    </w:p>
    <w:p w:rsidR="00647CFD" w:rsidRPr="0054633B" w:rsidRDefault="00647CFD" w:rsidP="004969E9">
      <w:pPr>
        <w:autoSpaceDE w:val="0"/>
        <w:autoSpaceDN w:val="0"/>
        <w:jc w:val="center"/>
        <w:rPr>
          <w:color w:val="000000" w:themeColor="text1"/>
          <w:sz w:val="16"/>
          <w:szCs w:val="16"/>
        </w:rPr>
      </w:pPr>
    </w:p>
    <w:p w:rsidR="004969E9" w:rsidRPr="0054633B" w:rsidRDefault="004969E9" w:rsidP="004969E9">
      <w:pPr>
        <w:autoSpaceDE w:val="0"/>
        <w:autoSpaceDN w:val="0"/>
        <w:jc w:val="center"/>
        <w:rPr>
          <w:b/>
          <w:color w:val="000000" w:themeColor="text1"/>
          <w:sz w:val="16"/>
          <w:szCs w:val="16"/>
        </w:rPr>
      </w:pPr>
      <w:r w:rsidRPr="0054633B">
        <w:rPr>
          <w:b/>
          <w:color w:val="000000" w:themeColor="text1"/>
          <w:sz w:val="16"/>
          <w:szCs w:val="16"/>
        </w:rPr>
        <w:t>РЕШЕНИЕ</w:t>
      </w:r>
    </w:p>
    <w:p w:rsidR="004969E9" w:rsidRPr="0054633B" w:rsidRDefault="004969E9" w:rsidP="004969E9">
      <w:pPr>
        <w:autoSpaceDE w:val="0"/>
        <w:autoSpaceDN w:val="0"/>
        <w:jc w:val="center"/>
        <w:rPr>
          <w:b/>
          <w:color w:val="000000" w:themeColor="text1"/>
          <w:sz w:val="16"/>
          <w:szCs w:val="16"/>
        </w:rPr>
      </w:pPr>
      <w:r w:rsidRPr="0054633B">
        <w:rPr>
          <w:b/>
          <w:color w:val="000000" w:themeColor="text1"/>
          <w:sz w:val="16"/>
          <w:szCs w:val="16"/>
        </w:rPr>
        <w:t>Совета депутатов Солецкого городского поселения</w:t>
      </w:r>
    </w:p>
    <w:p w:rsidR="004969E9" w:rsidRPr="0054633B" w:rsidRDefault="004969E9" w:rsidP="004969E9">
      <w:pPr>
        <w:autoSpaceDE w:val="0"/>
        <w:autoSpaceDN w:val="0"/>
        <w:jc w:val="center"/>
        <w:rPr>
          <w:b/>
          <w:color w:val="000000" w:themeColor="text1"/>
          <w:sz w:val="16"/>
          <w:szCs w:val="16"/>
        </w:rPr>
      </w:pPr>
    </w:p>
    <w:p w:rsidR="004969E9" w:rsidRPr="0054633B" w:rsidRDefault="004969E9" w:rsidP="004969E9">
      <w:pPr>
        <w:autoSpaceDE w:val="0"/>
        <w:autoSpaceDN w:val="0"/>
        <w:jc w:val="center"/>
        <w:rPr>
          <w:color w:val="000000" w:themeColor="text1"/>
          <w:sz w:val="16"/>
          <w:szCs w:val="16"/>
        </w:rPr>
      </w:pPr>
      <w:r w:rsidRPr="0054633B">
        <w:rPr>
          <w:color w:val="000000" w:themeColor="text1"/>
          <w:sz w:val="16"/>
          <w:szCs w:val="16"/>
        </w:rPr>
        <w:t>от 23.05.2018 № 181</w:t>
      </w:r>
    </w:p>
    <w:p w:rsidR="004969E9" w:rsidRPr="0054633B" w:rsidRDefault="004969E9" w:rsidP="004969E9">
      <w:pPr>
        <w:autoSpaceDE w:val="0"/>
        <w:autoSpaceDN w:val="0"/>
        <w:jc w:val="center"/>
        <w:rPr>
          <w:color w:val="000000" w:themeColor="text1"/>
          <w:sz w:val="16"/>
          <w:szCs w:val="16"/>
        </w:rPr>
      </w:pPr>
      <w:r w:rsidRPr="0054633B">
        <w:rPr>
          <w:color w:val="000000" w:themeColor="text1"/>
          <w:sz w:val="16"/>
          <w:szCs w:val="16"/>
        </w:rPr>
        <w:t>г. Сольцы</w:t>
      </w:r>
    </w:p>
    <w:p w:rsidR="0049337B" w:rsidRPr="0054633B" w:rsidRDefault="0049337B" w:rsidP="004969E9">
      <w:pPr>
        <w:autoSpaceDE w:val="0"/>
        <w:autoSpaceDN w:val="0"/>
        <w:jc w:val="center"/>
        <w:rPr>
          <w:color w:val="000000" w:themeColor="text1"/>
          <w:sz w:val="16"/>
          <w:szCs w:val="16"/>
        </w:rPr>
      </w:pPr>
    </w:p>
    <w:p w:rsidR="0049337B" w:rsidRPr="0054633B" w:rsidRDefault="0049337B" w:rsidP="0049337B">
      <w:pPr>
        <w:autoSpaceDE w:val="0"/>
        <w:autoSpaceDN w:val="0"/>
        <w:jc w:val="center"/>
        <w:rPr>
          <w:b/>
          <w:color w:val="000000" w:themeColor="text1"/>
          <w:sz w:val="16"/>
          <w:szCs w:val="16"/>
        </w:rPr>
      </w:pPr>
      <w:r w:rsidRPr="0054633B">
        <w:rPr>
          <w:b/>
          <w:color w:val="000000" w:themeColor="text1"/>
          <w:sz w:val="16"/>
          <w:szCs w:val="16"/>
        </w:rPr>
        <w:t>О внесении изменения в Порядок проведения независимой антикоррупционной экспертизы нормативных правовых актов (проектов нормативных правовых актов) Совета депутатов Солецкого городского поселения</w:t>
      </w:r>
    </w:p>
    <w:p w:rsidR="0049337B" w:rsidRPr="0054633B" w:rsidRDefault="0049337B" w:rsidP="0049337B">
      <w:pPr>
        <w:autoSpaceDE w:val="0"/>
        <w:autoSpaceDN w:val="0"/>
        <w:jc w:val="center"/>
        <w:rPr>
          <w:b/>
          <w:color w:val="000000" w:themeColor="text1"/>
          <w:sz w:val="16"/>
          <w:szCs w:val="16"/>
        </w:rPr>
      </w:pPr>
    </w:p>
    <w:p w:rsidR="0049337B" w:rsidRPr="0054633B" w:rsidRDefault="0049337B" w:rsidP="0049337B">
      <w:pPr>
        <w:autoSpaceDE w:val="0"/>
        <w:autoSpaceDN w:val="0"/>
        <w:ind w:firstLine="284"/>
        <w:jc w:val="both"/>
        <w:rPr>
          <w:color w:val="000000" w:themeColor="text1"/>
          <w:sz w:val="16"/>
          <w:szCs w:val="16"/>
        </w:rPr>
      </w:pPr>
      <w:r w:rsidRPr="0054633B">
        <w:rPr>
          <w:color w:val="000000" w:themeColor="text1"/>
          <w:sz w:val="16"/>
          <w:szCs w:val="16"/>
        </w:rPr>
        <w:t xml:space="preserve">На основании заключения юридического отдела Администрации муниципального района № 7 от 19.04.2018 по результатам </w:t>
      </w:r>
      <w:proofErr w:type="gramStart"/>
      <w:r w:rsidRPr="0054633B">
        <w:rPr>
          <w:color w:val="000000" w:themeColor="text1"/>
          <w:sz w:val="16"/>
          <w:szCs w:val="16"/>
        </w:rPr>
        <w:t>проведения правового анализа решения Совета депутатов</w:t>
      </w:r>
      <w:proofErr w:type="gramEnd"/>
      <w:r w:rsidRPr="0054633B">
        <w:rPr>
          <w:color w:val="000000" w:themeColor="text1"/>
          <w:sz w:val="16"/>
          <w:szCs w:val="16"/>
        </w:rPr>
        <w:t xml:space="preserve"> Солецкого городского поселения   от 23.11.2016 № 76 «Об утверждении порядка проведения независимой антикоррупционной экспертизы нормативных правовых актов (проектов нормативных правовых актов) Совета депутатов Солецкого городского поселения» Совет депутатов Солецкого городского поселения  </w:t>
      </w:r>
      <w:r w:rsidRPr="0054633B">
        <w:rPr>
          <w:b/>
          <w:color w:val="000000" w:themeColor="text1"/>
          <w:sz w:val="16"/>
          <w:szCs w:val="16"/>
        </w:rPr>
        <w:t>РЕШИЛ:</w:t>
      </w:r>
    </w:p>
    <w:p w:rsidR="0049337B" w:rsidRPr="0054633B" w:rsidRDefault="0049337B" w:rsidP="0049337B">
      <w:pPr>
        <w:autoSpaceDE w:val="0"/>
        <w:autoSpaceDN w:val="0"/>
        <w:ind w:firstLine="284"/>
        <w:jc w:val="both"/>
        <w:rPr>
          <w:color w:val="000000" w:themeColor="text1"/>
          <w:sz w:val="16"/>
          <w:szCs w:val="16"/>
        </w:rPr>
      </w:pPr>
      <w:r w:rsidRPr="0054633B">
        <w:rPr>
          <w:color w:val="000000" w:themeColor="text1"/>
          <w:sz w:val="16"/>
          <w:szCs w:val="16"/>
        </w:rPr>
        <w:t xml:space="preserve">1. Внести изменение в  Порядок проведения независимой антикоррупционной экспертизы нормативных правовых актов (проектов нормативных правовых актов) Совета депутатов Солецкого городского поселения, утвержденный  решением Совета депутатов Солецкого городского поселения от 23.11.2016 № 76, заменив в п. 2.1 раздела 2 слова «от 10.03.2011 N 396 (ред. от 18.02.2013)» </w:t>
      </w:r>
      <w:proofErr w:type="gramStart"/>
      <w:r w:rsidRPr="0054633B">
        <w:rPr>
          <w:color w:val="000000" w:themeColor="text1"/>
          <w:sz w:val="16"/>
          <w:szCs w:val="16"/>
        </w:rPr>
        <w:t>на</w:t>
      </w:r>
      <w:proofErr w:type="gramEnd"/>
      <w:r w:rsidRPr="0054633B">
        <w:rPr>
          <w:color w:val="000000" w:themeColor="text1"/>
          <w:sz w:val="16"/>
          <w:szCs w:val="16"/>
        </w:rPr>
        <w:t xml:space="preserve"> «от 05.10.2017 N 1480».</w:t>
      </w:r>
    </w:p>
    <w:p w:rsidR="0049337B" w:rsidRPr="0054633B" w:rsidRDefault="0049337B" w:rsidP="0049337B">
      <w:pPr>
        <w:autoSpaceDE w:val="0"/>
        <w:autoSpaceDN w:val="0"/>
        <w:ind w:firstLine="284"/>
        <w:jc w:val="both"/>
        <w:rPr>
          <w:color w:val="000000" w:themeColor="text1"/>
          <w:sz w:val="16"/>
          <w:szCs w:val="16"/>
        </w:rPr>
      </w:pPr>
      <w:r w:rsidRPr="0054633B">
        <w:rPr>
          <w:color w:val="000000" w:themeColor="text1"/>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49337B" w:rsidRPr="0054633B" w:rsidRDefault="0049337B" w:rsidP="0049337B">
      <w:pPr>
        <w:autoSpaceDE w:val="0"/>
        <w:autoSpaceDN w:val="0"/>
        <w:jc w:val="center"/>
        <w:rPr>
          <w:b/>
          <w:bCs/>
          <w:color w:val="000000" w:themeColor="text1"/>
          <w:sz w:val="16"/>
          <w:szCs w:val="16"/>
        </w:rPr>
      </w:pPr>
    </w:p>
    <w:p w:rsidR="0049337B" w:rsidRPr="0054633B" w:rsidRDefault="0049337B" w:rsidP="0049337B">
      <w:pPr>
        <w:autoSpaceDE w:val="0"/>
        <w:autoSpaceDN w:val="0"/>
        <w:rPr>
          <w:b/>
          <w:bCs/>
          <w:color w:val="000000" w:themeColor="text1"/>
          <w:sz w:val="16"/>
          <w:szCs w:val="16"/>
        </w:rPr>
      </w:pPr>
    </w:p>
    <w:p w:rsidR="0049337B" w:rsidRPr="0054633B" w:rsidRDefault="0049337B" w:rsidP="0049337B">
      <w:pPr>
        <w:autoSpaceDE w:val="0"/>
        <w:autoSpaceDN w:val="0"/>
        <w:rPr>
          <w:b/>
          <w:color w:val="000000" w:themeColor="text1"/>
          <w:sz w:val="16"/>
          <w:szCs w:val="16"/>
        </w:rPr>
      </w:pPr>
      <w:r w:rsidRPr="0054633B">
        <w:rPr>
          <w:b/>
          <w:bCs/>
          <w:color w:val="000000" w:themeColor="text1"/>
          <w:sz w:val="16"/>
          <w:szCs w:val="16"/>
        </w:rPr>
        <w:t xml:space="preserve">Глава Солецкого городского поселения      </w:t>
      </w:r>
      <w:proofErr w:type="spellStart"/>
      <w:r w:rsidRPr="0054633B">
        <w:rPr>
          <w:b/>
          <w:bCs/>
          <w:color w:val="000000" w:themeColor="text1"/>
          <w:sz w:val="16"/>
          <w:szCs w:val="16"/>
        </w:rPr>
        <w:t>И.Н.Колесов</w:t>
      </w:r>
      <w:proofErr w:type="spellEnd"/>
    </w:p>
    <w:p w:rsidR="0049337B" w:rsidRPr="0054633B" w:rsidRDefault="0049337B" w:rsidP="004969E9">
      <w:pPr>
        <w:autoSpaceDE w:val="0"/>
        <w:autoSpaceDN w:val="0"/>
        <w:jc w:val="center"/>
        <w:rPr>
          <w:color w:val="000000" w:themeColor="text1"/>
          <w:sz w:val="16"/>
          <w:szCs w:val="16"/>
        </w:rPr>
      </w:pPr>
    </w:p>
    <w:p w:rsidR="0049337B" w:rsidRPr="0054633B" w:rsidRDefault="0049337B" w:rsidP="004969E9">
      <w:pPr>
        <w:autoSpaceDE w:val="0"/>
        <w:autoSpaceDN w:val="0"/>
        <w:jc w:val="center"/>
        <w:rPr>
          <w:color w:val="000000" w:themeColor="text1"/>
          <w:sz w:val="16"/>
          <w:szCs w:val="16"/>
        </w:rPr>
      </w:pPr>
    </w:p>
    <w:p w:rsidR="0049337B" w:rsidRPr="0054633B" w:rsidRDefault="0049337B" w:rsidP="004969E9">
      <w:pPr>
        <w:autoSpaceDE w:val="0"/>
        <w:autoSpaceDN w:val="0"/>
        <w:jc w:val="center"/>
        <w:rPr>
          <w:color w:val="000000" w:themeColor="text1"/>
          <w:sz w:val="16"/>
          <w:szCs w:val="16"/>
        </w:rPr>
      </w:pPr>
    </w:p>
    <w:p w:rsidR="004969E9" w:rsidRPr="0054633B" w:rsidRDefault="004969E9" w:rsidP="004969E9">
      <w:pPr>
        <w:autoSpaceDE w:val="0"/>
        <w:autoSpaceDN w:val="0"/>
        <w:jc w:val="center"/>
        <w:rPr>
          <w:b/>
          <w:color w:val="000000" w:themeColor="text1"/>
          <w:sz w:val="16"/>
          <w:szCs w:val="16"/>
        </w:rPr>
      </w:pPr>
      <w:r w:rsidRPr="0054633B">
        <w:rPr>
          <w:b/>
          <w:color w:val="000000" w:themeColor="text1"/>
          <w:sz w:val="16"/>
          <w:szCs w:val="16"/>
        </w:rPr>
        <w:t>РЕШЕНИЕ</w:t>
      </w:r>
    </w:p>
    <w:p w:rsidR="004969E9" w:rsidRPr="0054633B" w:rsidRDefault="004969E9" w:rsidP="004969E9">
      <w:pPr>
        <w:autoSpaceDE w:val="0"/>
        <w:autoSpaceDN w:val="0"/>
        <w:jc w:val="center"/>
        <w:rPr>
          <w:b/>
          <w:color w:val="000000" w:themeColor="text1"/>
          <w:sz w:val="16"/>
          <w:szCs w:val="16"/>
        </w:rPr>
      </w:pPr>
      <w:r w:rsidRPr="0054633B">
        <w:rPr>
          <w:b/>
          <w:color w:val="000000" w:themeColor="text1"/>
          <w:sz w:val="16"/>
          <w:szCs w:val="16"/>
        </w:rPr>
        <w:t>Совета депутатов Солецкого городского поселения</w:t>
      </w:r>
    </w:p>
    <w:p w:rsidR="004969E9" w:rsidRPr="0054633B" w:rsidRDefault="004969E9" w:rsidP="004969E9">
      <w:pPr>
        <w:autoSpaceDE w:val="0"/>
        <w:autoSpaceDN w:val="0"/>
        <w:jc w:val="center"/>
        <w:rPr>
          <w:b/>
          <w:color w:val="000000" w:themeColor="text1"/>
          <w:sz w:val="16"/>
          <w:szCs w:val="16"/>
        </w:rPr>
      </w:pPr>
    </w:p>
    <w:p w:rsidR="004969E9" w:rsidRPr="0054633B" w:rsidRDefault="004969E9" w:rsidP="004969E9">
      <w:pPr>
        <w:autoSpaceDE w:val="0"/>
        <w:autoSpaceDN w:val="0"/>
        <w:jc w:val="center"/>
        <w:rPr>
          <w:color w:val="000000" w:themeColor="text1"/>
          <w:sz w:val="16"/>
          <w:szCs w:val="16"/>
        </w:rPr>
      </w:pPr>
      <w:r w:rsidRPr="0054633B">
        <w:rPr>
          <w:color w:val="000000" w:themeColor="text1"/>
          <w:sz w:val="16"/>
          <w:szCs w:val="16"/>
        </w:rPr>
        <w:t>от 23.05.2018 № 182</w:t>
      </w:r>
    </w:p>
    <w:p w:rsidR="004969E9" w:rsidRPr="0054633B" w:rsidRDefault="004969E9" w:rsidP="004969E9">
      <w:pPr>
        <w:autoSpaceDE w:val="0"/>
        <w:autoSpaceDN w:val="0"/>
        <w:jc w:val="center"/>
        <w:rPr>
          <w:color w:val="000000" w:themeColor="text1"/>
          <w:sz w:val="16"/>
          <w:szCs w:val="16"/>
        </w:rPr>
      </w:pPr>
      <w:r w:rsidRPr="0054633B">
        <w:rPr>
          <w:color w:val="000000" w:themeColor="text1"/>
          <w:sz w:val="16"/>
          <w:szCs w:val="16"/>
        </w:rPr>
        <w:t>г. Сольцы</w:t>
      </w:r>
    </w:p>
    <w:p w:rsidR="0049337B" w:rsidRPr="0054633B" w:rsidRDefault="0049337B" w:rsidP="0049337B">
      <w:pPr>
        <w:autoSpaceDE w:val="0"/>
        <w:autoSpaceDN w:val="0"/>
        <w:jc w:val="center"/>
        <w:rPr>
          <w:b/>
          <w:color w:val="000000" w:themeColor="text1"/>
          <w:sz w:val="16"/>
          <w:szCs w:val="16"/>
        </w:rPr>
      </w:pPr>
    </w:p>
    <w:p w:rsidR="0049337B" w:rsidRPr="0054633B" w:rsidRDefault="0049337B" w:rsidP="0049337B">
      <w:pPr>
        <w:autoSpaceDE w:val="0"/>
        <w:autoSpaceDN w:val="0"/>
        <w:jc w:val="center"/>
        <w:rPr>
          <w:color w:val="000000" w:themeColor="text1"/>
          <w:sz w:val="16"/>
          <w:szCs w:val="16"/>
        </w:rPr>
      </w:pPr>
      <w:r w:rsidRPr="0054633B">
        <w:rPr>
          <w:b/>
          <w:color w:val="000000" w:themeColor="text1"/>
          <w:sz w:val="16"/>
          <w:szCs w:val="16"/>
        </w:rPr>
        <w:t>О закрытии кладбища</w:t>
      </w:r>
    </w:p>
    <w:p w:rsidR="0049337B" w:rsidRPr="0054633B" w:rsidRDefault="0049337B" w:rsidP="0049337B">
      <w:pPr>
        <w:autoSpaceDE w:val="0"/>
        <w:autoSpaceDN w:val="0"/>
        <w:jc w:val="center"/>
        <w:rPr>
          <w:b/>
          <w:color w:val="000000" w:themeColor="text1"/>
          <w:sz w:val="16"/>
          <w:szCs w:val="16"/>
        </w:rPr>
      </w:pPr>
    </w:p>
    <w:p w:rsidR="0049337B" w:rsidRPr="0054633B" w:rsidRDefault="0049337B" w:rsidP="0049337B">
      <w:pPr>
        <w:autoSpaceDE w:val="0"/>
        <w:autoSpaceDN w:val="0"/>
        <w:ind w:firstLine="284"/>
        <w:jc w:val="both"/>
        <w:rPr>
          <w:color w:val="000000" w:themeColor="text1"/>
          <w:sz w:val="16"/>
          <w:szCs w:val="16"/>
        </w:rPr>
      </w:pPr>
      <w:proofErr w:type="gramStart"/>
      <w:r w:rsidRPr="0054633B">
        <w:rPr>
          <w:color w:val="000000" w:themeColor="text1"/>
          <w:sz w:val="16"/>
          <w:szCs w:val="16"/>
        </w:rPr>
        <w:t xml:space="preserve">В соответствие с  Федеральным </w:t>
      </w:r>
      <w:hyperlink r:id="rId13" w:history="1">
        <w:r w:rsidRPr="0054633B">
          <w:rPr>
            <w:rStyle w:val="af1"/>
            <w:color w:val="auto"/>
            <w:sz w:val="16"/>
            <w:szCs w:val="16"/>
            <w:u w:val="none"/>
          </w:rPr>
          <w:t>законом</w:t>
        </w:r>
      </w:hyperlink>
      <w:r w:rsidRPr="0054633B">
        <w:rPr>
          <w:color w:val="000000" w:themeColor="text1"/>
          <w:sz w:val="16"/>
          <w:szCs w:val="16"/>
        </w:rPr>
        <w:t xml:space="preserve"> от 6 октября 2003 года № 131-ФЗ «Об общих принципах организации местного самоуправления в Российской Федерации», Положением об организации похоронного дела  и содержания кладбищ на территории Солецкого городского поселения, утвержденного решением Совета депутатов Солецкого городского поселения от 24.09.2017 №124 (в </w:t>
      </w:r>
      <w:r w:rsidRPr="0054633B">
        <w:rPr>
          <w:color w:val="000000" w:themeColor="text1"/>
          <w:sz w:val="16"/>
          <w:szCs w:val="16"/>
        </w:rPr>
        <w:lastRenderedPageBreak/>
        <w:t>редакции решения от 28.04.2018 №175), Совет депутатов Солецкого городского поселения</w:t>
      </w:r>
      <w:r w:rsidRPr="0054633B">
        <w:rPr>
          <w:b/>
          <w:color w:val="000000" w:themeColor="text1"/>
          <w:sz w:val="16"/>
          <w:szCs w:val="16"/>
        </w:rPr>
        <w:t xml:space="preserve"> РЕШИЛ:</w:t>
      </w:r>
      <w:proofErr w:type="gramEnd"/>
    </w:p>
    <w:p w:rsidR="0049337B" w:rsidRPr="0054633B" w:rsidRDefault="0049337B" w:rsidP="0049337B">
      <w:pPr>
        <w:autoSpaceDE w:val="0"/>
        <w:autoSpaceDN w:val="0"/>
        <w:ind w:firstLine="284"/>
        <w:jc w:val="both"/>
        <w:rPr>
          <w:color w:val="000000" w:themeColor="text1"/>
          <w:sz w:val="16"/>
          <w:szCs w:val="16"/>
        </w:rPr>
      </w:pPr>
      <w:r w:rsidRPr="0054633B">
        <w:rPr>
          <w:color w:val="000000" w:themeColor="text1"/>
          <w:sz w:val="16"/>
          <w:szCs w:val="16"/>
        </w:rPr>
        <w:t xml:space="preserve">  1. Закрыть для свободного захоронения действующее муниципальное кладбище при церкви Покрова, расположенное на земельном участке по адресу: </w:t>
      </w:r>
      <w:proofErr w:type="gramStart"/>
      <w:r w:rsidRPr="0054633B">
        <w:rPr>
          <w:color w:val="000000" w:themeColor="text1"/>
          <w:sz w:val="16"/>
          <w:szCs w:val="16"/>
        </w:rPr>
        <w:t>Российская Федерация, Новгородская область, Солецкий муниципальный район, Солецкое городское поселение, г. Сольцы, ул. Новгородская, з/у 142 «б».</w:t>
      </w:r>
      <w:proofErr w:type="gramEnd"/>
    </w:p>
    <w:p w:rsidR="0049337B" w:rsidRPr="0054633B" w:rsidRDefault="0049337B" w:rsidP="0049337B">
      <w:pPr>
        <w:autoSpaceDE w:val="0"/>
        <w:autoSpaceDN w:val="0"/>
        <w:ind w:firstLine="284"/>
        <w:jc w:val="both"/>
        <w:rPr>
          <w:color w:val="000000" w:themeColor="text1"/>
          <w:sz w:val="16"/>
          <w:szCs w:val="16"/>
        </w:rPr>
      </w:pPr>
      <w:r w:rsidRPr="0054633B">
        <w:rPr>
          <w:color w:val="000000" w:themeColor="text1"/>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9337B" w:rsidRPr="0054633B" w:rsidRDefault="0049337B" w:rsidP="0049337B">
      <w:pPr>
        <w:autoSpaceDE w:val="0"/>
        <w:autoSpaceDN w:val="0"/>
        <w:jc w:val="center"/>
        <w:rPr>
          <w:b/>
          <w:bCs/>
          <w:color w:val="000000" w:themeColor="text1"/>
          <w:sz w:val="16"/>
          <w:szCs w:val="16"/>
        </w:rPr>
      </w:pPr>
    </w:p>
    <w:p w:rsidR="0049337B" w:rsidRPr="0054633B" w:rsidRDefault="0049337B" w:rsidP="0049337B">
      <w:pPr>
        <w:autoSpaceDE w:val="0"/>
        <w:autoSpaceDN w:val="0"/>
        <w:jc w:val="center"/>
        <w:rPr>
          <w:b/>
          <w:bCs/>
          <w:color w:val="000000" w:themeColor="text1"/>
          <w:sz w:val="16"/>
          <w:szCs w:val="16"/>
        </w:rPr>
      </w:pPr>
    </w:p>
    <w:p w:rsidR="0049337B" w:rsidRPr="0054633B" w:rsidRDefault="0049337B" w:rsidP="0049337B">
      <w:pPr>
        <w:autoSpaceDE w:val="0"/>
        <w:autoSpaceDN w:val="0"/>
        <w:rPr>
          <w:b/>
          <w:color w:val="000000" w:themeColor="text1"/>
          <w:sz w:val="16"/>
          <w:szCs w:val="16"/>
        </w:rPr>
      </w:pPr>
      <w:r w:rsidRPr="0054633B">
        <w:rPr>
          <w:b/>
          <w:bCs/>
          <w:color w:val="000000" w:themeColor="text1"/>
          <w:sz w:val="16"/>
          <w:szCs w:val="16"/>
        </w:rPr>
        <w:t xml:space="preserve">Глава Солецкого городского поселения     </w:t>
      </w:r>
      <w:proofErr w:type="spellStart"/>
      <w:r w:rsidRPr="0054633B">
        <w:rPr>
          <w:b/>
          <w:bCs/>
          <w:color w:val="000000" w:themeColor="text1"/>
          <w:sz w:val="16"/>
          <w:szCs w:val="16"/>
        </w:rPr>
        <w:t>И.Н.Колесов</w:t>
      </w:r>
      <w:proofErr w:type="spellEnd"/>
    </w:p>
    <w:tbl>
      <w:tblPr>
        <w:tblW w:w="9366" w:type="dxa"/>
        <w:tblInd w:w="60" w:type="dxa"/>
        <w:tblLayout w:type="fixed"/>
        <w:tblCellMar>
          <w:left w:w="60" w:type="dxa"/>
          <w:right w:w="60" w:type="dxa"/>
        </w:tblCellMar>
        <w:tblLook w:val="04A0" w:firstRow="1" w:lastRow="0" w:firstColumn="1" w:lastColumn="0" w:noHBand="0" w:noVBand="1"/>
      </w:tblPr>
      <w:tblGrid>
        <w:gridCol w:w="3062"/>
        <w:gridCol w:w="6304"/>
      </w:tblGrid>
      <w:tr w:rsidR="0049337B" w:rsidRPr="0054633B" w:rsidTr="0049337B">
        <w:tc>
          <w:tcPr>
            <w:tcW w:w="4550" w:type="dxa"/>
            <w:gridSpan w:val="2"/>
            <w:hideMark/>
          </w:tcPr>
          <w:p w:rsidR="0049337B" w:rsidRPr="0054633B" w:rsidRDefault="0049337B" w:rsidP="0049337B">
            <w:pPr>
              <w:autoSpaceDE w:val="0"/>
              <w:autoSpaceDN w:val="0"/>
              <w:jc w:val="center"/>
              <w:rPr>
                <w:b/>
                <w:color w:val="000000" w:themeColor="text1"/>
                <w:sz w:val="16"/>
                <w:szCs w:val="16"/>
              </w:rPr>
            </w:pPr>
          </w:p>
        </w:tc>
      </w:tr>
      <w:tr w:rsidR="0049337B" w:rsidRPr="0054633B" w:rsidTr="0049337B">
        <w:trPr>
          <w:gridAfter w:val="1"/>
          <w:wAfter w:w="4683" w:type="dxa"/>
        </w:trPr>
        <w:tc>
          <w:tcPr>
            <w:tcW w:w="2275" w:type="dxa"/>
            <w:hideMark/>
          </w:tcPr>
          <w:p w:rsidR="0049337B" w:rsidRPr="0054633B" w:rsidRDefault="0049337B" w:rsidP="0049337B">
            <w:pPr>
              <w:autoSpaceDE w:val="0"/>
              <w:autoSpaceDN w:val="0"/>
              <w:jc w:val="center"/>
              <w:rPr>
                <w:b/>
                <w:color w:val="000000" w:themeColor="text1"/>
                <w:sz w:val="16"/>
                <w:szCs w:val="16"/>
              </w:rPr>
            </w:pPr>
          </w:p>
        </w:tc>
      </w:tr>
    </w:tbl>
    <w:p w:rsidR="0049337B" w:rsidRPr="0054633B" w:rsidRDefault="0049337B" w:rsidP="004969E9">
      <w:pPr>
        <w:autoSpaceDE w:val="0"/>
        <w:autoSpaceDN w:val="0"/>
        <w:jc w:val="center"/>
        <w:rPr>
          <w:color w:val="000000" w:themeColor="text1"/>
          <w:sz w:val="16"/>
          <w:szCs w:val="16"/>
        </w:rPr>
      </w:pPr>
    </w:p>
    <w:p w:rsidR="0049337B" w:rsidRPr="0054633B" w:rsidRDefault="0049337B" w:rsidP="004969E9">
      <w:pPr>
        <w:autoSpaceDE w:val="0"/>
        <w:autoSpaceDN w:val="0"/>
        <w:jc w:val="center"/>
        <w:rPr>
          <w:color w:val="000000" w:themeColor="text1"/>
          <w:sz w:val="16"/>
          <w:szCs w:val="16"/>
        </w:rPr>
      </w:pPr>
    </w:p>
    <w:p w:rsidR="0049337B" w:rsidRPr="0054633B" w:rsidRDefault="0049337B" w:rsidP="004969E9">
      <w:pPr>
        <w:autoSpaceDE w:val="0"/>
        <w:autoSpaceDN w:val="0"/>
        <w:jc w:val="center"/>
        <w:rPr>
          <w:color w:val="000000" w:themeColor="text1"/>
          <w:sz w:val="16"/>
          <w:szCs w:val="16"/>
        </w:rPr>
      </w:pPr>
    </w:p>
    <w:p w:rsidR="004969E9" w:rsidRPr="0054633B" w:rsidRDefault="004969E9" w:rsidP="004969E9">
      <w:pPr>
        <w:autoSpaceDE w:val="0"/>
        <w:autoSpaceDN w:val="0"/>
        <w:jc w:val="center"/>
        <w:rPr>
          <w:b/>
          <w:color w:val="000000" w:themeColor="text1"/>
          <w:sz w:val="16"/>
          <w:szCs w:val="16"/>
        </w:rPr>
      </w:pPr>
      <w:r w:rsidRPr="0054633B">
        <w:rPr>
          <w:b/>
          <w:color w:val="000000" w:themeColor="text1"/>
          <w:sz w:val="16"/>
          <w:szCs w:val="16"/>
        </w:rPr>
        <w:t>РЕШЕНИЕ</w:t>
      </w:r>
    </w:p>
    <w:p w:rsidR="004969E9" w:rsidRPr="0054633B" w:rsidRDefault="004969E9" w:rsidP="004969E9">
      <w:pPr>
        <w:autoSpaceDE w:val="0"/>
        <w:autoSpaceDN w:val="0"/>
        <w:jc w:val="center"/>
        <w:rPr>
          <w:b/>
          <w:color w:val="000000" w:themeColor="text1"/>
          <w:sz w:val="16"/>
          <w:szCs w:val="16"/>
        </w:rPr>
      </w:pPr>
      <w:r w:rsidRPr="0054633B">
        <w:rPr>
          <w:b/>
          <w:color w:val="000000" w:themeColor="text1"/>
          <w:sz w:val="16"/>
          <w:szCs w:val="16"/>
        </w:rPr>
        <w:t>Совета депутатов Солецкого городского поселения</w:t>
      </w:r>
    </w:p>
    <w:p w:rsidR="004969E9" w:rsidRPr="0054633B" w:rsidRDefault="004969E9" w:rsidP="004969E9">
      <w:pPr>
        <w:autoSpaceDE w:val="0"/>
        <w:autoSpaceDN w:val="0"/>
        <w:jc w:val="center"/>
        <w:rPr>
          <w:b/>
          <w:color w:val="000000" w:themeColor="text1"/>
          <w:sz w:val="16"/>
          <w:szCs w:val="16"/>
        </w:rPr>
      </w:pPr>
    </w:p>
    <w:p w:rsidR="004969E9" w:rsidRPr="0054633B" w:rsidRDefault="004969E9" w:rsidP="004969E9">
      <w:pPr>
        <w:autoSpaceDE w:val="0"/>
        <w:autoSpaceDN w:val="0"/>
        <w:jc w:val="center"/>
        <w:rPr>
          <w:color w:val="000000" w:themeColor="text1"/>
          <w:sz w:val="16"/>
          <w:szCs w:val="16"/>
        </w:rPr>
      </w:pPr>
      <w:r w:rsidRPr="0054633B">
        <w:rPr>
          <w:color w:val="000000" w:themeColor="text1"/>
          <w:sz w:val="16"/>
          <w:szCs w:val="16"/>
        </w:rPr>
        <w:t>от 23.05.2018 № 183</w:t>
      </w:r>
    </w:p>
    <w:p w:rsidR="004969E9" w:rsidRPr="0054633B" w:rsidRDefault="004969E9" w:rsidP="004969E9">
      <w:pPr>
        <w:autoSpaceDE w:val="0"/>
        <w:autoSpaceDN w:val="0"/>
        <w:jc w:val="center"/>
        <w:rPr>
          <w:color w:val="000000" w:themeColor="text1"/>
          <w:sz w:val="16"/>
          <w:szCs w:val="16"/>
        </w:rPr>
      </w:pPr>
      <w:r w:rsidRPr="0054633B">
        <w:rPr>
          <w:color w:val="000000" w:themeColor="text1"/>
          <w:sz w:val="16"/>
          <w:szCs w:val="16"/>
        </w:rPr>
        <w:t>г. Сольцы</w:t>
      </w:r>
    </w:p>
    <w:p w:rsidR="0049337B" w:rsidRPr="0054633B" w:rsidRDefault="0049337B" w:rsidP="004969E9">
      <w:pPr>
        <w:autoSpaceDE w:val="0"/>
        <w:autoSpaceDN w:val="0"/>
        <w:jc w:val="center"/>
        <w:rPr>
          <w:color w:val="000000" w:themeColor="text1"/>
          <w:sz w:val="16"/>
          <w:szCs w:val="16"/>
        </w:rPr>
      </w:pPr>
    </w:p>
    <w:p w:rsidR="00DC321D" w:rsidRPr="0054633B" w:rsidRDefault="00DC321D" w:rsidP="00DC321D">
      <w:pPr>
        <w:autoSpaceDE w:val="0"/>
        <w:autoSpaceDN w:val="0"/>
        <w:jc w:val="center"/>
        <w:rPr>
          <w:color w:val="000000" w:themeColor="text1"/>
          <w:sz w:val="16"/>
          <w:szCs w:val="16"/>
        </w:rPr>
      </w:pPr>
      <w:r w:rsidRPr="0054633B">
        <w:rPr>
          <w:b/>
          <w:color w:val="000000" w:themeColor="text1"/>
          <w:sz w:val="16"/>
          <w:szCs w:val="16"/>
        </w:rPr>
        <w:t>Об  утверждении Положения о приватизации служебных жилых помещений специализированного жилищного фонда Солецкого городского поселения</w:t>
      </w:r>
    </w:p>
    <w:p w:rsidR="00DC321D" w:rsidRPr="0054633B" w:rsidRDefault="00DC321D" w:rsidP="00DC321D">
      <w:pPr>
        <w:autoSpaceDE w:val="0"/>
        <w:autoSpaceDN w:val="0"/>
        <w:jc w:val="center"/>
        <w:rPr>
          <w:b/>
          <w:color w:val="000000" w:themeColor="text1"/>
          <w:sz w:val="16"/>
          <w:szCs w:val="16"/>
        </w:rPr>
      </w:pPr>
    </w:p>
    <w:p w:rsidR="00DC321D" w:rsidRPr="0054633B" w:rsidRDefault="00DC321D" w:rsidP="00DC321D">
      <w:pPr>
        <w:autoSpaceDE w:val="0"/>
        <w:autoSpaceDN w:val="0"/>
        <w:ind w:firstLine="284"/>
        <w:jc w:val="both"/>
        <w:rPr>
          <w:b/>
          <w:color w:val="000000" w:themeColor="text1"/>
          <w:sz w:val="16"/>
          <w:szCs w:val="16"/>
        </w:rPr>
      </w:pPr>
      <w:proofErr w:type="gramStart"/>
      <w:r w:rsidRPr="0054633B">
        <w:rPr>
          <w:color w:val="000000" w:themeColor="text1"/>
          <w:sz w:val="16"/>
          <w:szCs w:val="16"/>
        </w:rPr>
        <w:t xml:space="preserve">В соответствии с законом Российской Федерации от 04 июля 1991 года № 1541 «О приватизации жилищного фонда в Российской Федерации», Федеральным законом от 06 октября 2003 года №131-ФЗ «Об общих принципах организации местного самоуправления в Российской Федерации», Федеральным законом от 29 декабря 2004 года №189-ФЗ «О введении в действие Жилищного кодекса Российской Федерации», Совет депутатов Солецкого городского поселения </w:t>
      </w:r>
      <w:r w:rsidRPr="0054633B">
        <w:rPr>
          <w:b/>
          <w:color w:val="000000" w:themeColor="text1"/>
          <w:sz w:val="16"/>
          <w:szCs w:val="16"/>
        </w:rPr>
        <w:t>РЕШИЛ:</w:t>
      </w:r>
      <w:proofErr w:type="gramEnd"/>
    </w:p>
    <w:p w:rsidR="00DC321D" w:rsidRPr="0054633B" w:rsidRDefault="00DC321D" w:rsidP="00DC321D">
      <w:pPr>
        <w:autoSpaceDE w:val="0"/>
        <w:autoSpaceDN w:val="0"/>
        <w:ind w:firstLine="284"/>
        <w:jc w:val="both"/>
        <w:rPr>
          <w:bCs/>
          <w:color w:val="000000" w:themeColor="text1"/>
          <w:sz w:val="16"/>
          <w:szCs w:val="16"/>
        </w:rPr>
      </w:pPr>
      <w:r w:rsidRPr="0054633B">
        <w:rPr>
          <w:color w:val="000000" w:themeColor="text1"/>
          <w:sz w:val="16"/>
          <w:szCs w:val="16"/>
        </w:rPr>
        <w:t>1. Утвердить прилагаемое Положение о приватизации</w:t>
      </w:r>
      <w:r w:rsidRPr="0054633B">
        <w:rPr>
          <w:bCs/>
          <w:color w:val="000000" w:themeColor="text1"/>
          <w:sz w:val="16"/>
          <w:szCs w:val="16"/>
        </w:rPr>
        <w:t xml:space="preserve"> служебных жилых помещений специализированного жилищного фонда Солецкого городского поселения.</w:t>
      </w:r>
    </w:p>
    <w:p w:rsidR="00DC321D" w:rsidRPr="0054633B" w:rsidRDefault="00DC321D" w:rsidP="00DC321D">
      <w:pPr>
        <w:autoSpaceDE w:val="0"/>
        <w:autoSpaceDN w:val="0"/>
        <w:ind w:firstLine="284"/>
        <w:jc w:val="both"/>
        <w:rPr>
          <w:bCs/>
          <w:color w:val="000000" w:themeColor="text1"/>
          <w:sz w:val="16"/>
          <w:szCs w:val="16"/>
        </w:rPr>
      </w:pPr>
      <w:r w:rsidRPr="0054633B">
        <w:rPr>
          <w:bCs/>
          <w:color w:val="000000" w:themeColor="text1"/>
          <w:sz w:val="16"/>
          <w:szCs w:val="16"/>
        </w:rPr>
        <w:t xml:space="preserve">2. </w:t>
      </w:r>
      <w:proofErr w:type="gramStart"/>
      <w:r w:rsidRPr="0054633B">
        <w:rPr>
          <w:bCs/>
          <w:color w:val="000000" w:themeColor="text1"/>
          <w:sz w:val="16"/>
          <w:szCs w:val="16"/>
        </w:rPr>
        <w:t>Признать  утратившими силу решения Совета депутатов от 17.05.2013 №226 «Об утверждении Положения о приватизации служебных жилых помещений специализированного жилищного фонда Солецкого городского поселения», от 25.09.2013 №251«О внесении изменений в решение Совета депутатов Солецкого городского поселения от 17.05.2013 №226», от 28.11.2013 №278 «О внесении изменений в решение Совета депутатов Солецкого городского поселения от 17.05.2013 №226», от 30.01.2014 №300 «О внесении</w:t>
      </w:r>
      <w:proofErr w:type="gramEnd"/>
      <w:r w:rsidRPr="0054633B">
        <w:rPr>
          <w:bCs/>
          <w:color w:val="000000" w:themeColor="text1"/>
          <w:sz w:val="16"/>
          <w:szCs w:val="16"/>
        </w:rPr>
        <w:t xml:space="preserve"> </w:t>
      </w:r>
      <w:proofErr w:type="gramStart"/>
      <w:r w:rsidRPr="0054633B">
        <w:rPr>
          <w:bCs/>
          <w:color w:val="000000" w:themeColor="text1"/>
          <w:sz w:val="16"/>
          <w:szCs w:val="16"/>
        </w:rPr>
        <w:t>изменений в решение Совета депутатов Солецкого городского поселения от 17.05.2013 №226», от 25.04.2014 №320 «О внесении изменений в решение Совета депутатов Солецкого городского поселения от 17.05.2013 №226», от 30.10.2014 №356 «О внесении изменений в решение Совета депутатов Солецкого городского поселения от 17.05.2013 №226», от 28.11.2014 №366 «О внесении изменений в решение Совета депутатов Солецкого городского поселения от 17.05.2013 №226», от</w:t>
      </w:r>
      <w:proofErr w:type="gramEnd"/>
      <w:r w:rsidRPr="0054633B">
        <w:rPr>
          <w:bCs/>
          <w:color w:val="000000" w:themeColor="text1"/>
          <w:sz w:val="16"/>
          <w:szCs w:val="16"/>
        </w:rPr>
        <w:t xml:space="preserve"> </w:t>
      </w:r>
      <w:proofErr w:type="gramStart"/>
      <w:r w:rsidRPr="0054633B">
        <w:rPr>
          <w:bCs/>
          <w:color w:val="000000" w:themeColor="text1"/>
          <w:sz w:val="16"/>
          <w:szCs w:val="16"/>
        </w:rPr>
        <w:t>19.02.2015 №387 «О внесении изменений в решение Совета депутатов Солецкого городского поселения от 17.05.2013 №226», от 25.03.2015 №394 «О внесении изменений в решение Совета депутатов Солецкого городского поселения от 17.05.2013 №226», от 23.06.2015 №418 «О внесении изменений в Положение о приватизации служебных жилых помещений специализированного жилищного фонда Солецкого городского поселения», от 28.09.2015 №12 «О внесении изменений в Положение о приватизации</w:t>
      </w:r>
      <w:proofErr w:type="gramEnd"/>
      <w:r w:rsidRPr="0054633B">
        <w:rPr>
          <w:bCs/>
          <w:color w:val="000000" w:themeColor="text1"/>
          <w:sz w:val="16"/>
          <w:szCs w:val="16"/>
        </w:rPr>
        <w:t xml:space="preserve"> служебных жилых помещений специализированного жилищного фонда Солецкого городского поселения», от 30.10.2017 №133 «О внесении изменений в Положение о приватизации служебных жилых помещений специализированного жилищного фонда Солецкого городского поселения», от 22.11.2017 №144 «О внесении изменений в Положение о приватизации служебных жилых помещений специализированного жилищного фонда Солецкого городского поселения». </w:t>
      </w:r>
    </w:p>
    <w:p w:rsidR="00DC321D" w:rsidRPr="0054633B" w:rsidRDefault="00DC321D" w:rsidP="00DC321D">
      <w:pPr>
        <w:autoSpaceDE w:val="0"/>
        <w:autoSpaceDN w:val="0"/>
        <w:ind w:firstLine="284"/>
        <w:jc w:val="both"/>
        <w:rPr>
          <w:color w:val="000000" w:themeColor="text1"/>
          <w:sz w:val="16"/>
          <w:szCs w:val="16"/>
        </w:rPr>
      </w:pPr>
      <w:r w:rsidRPr="0054633B">
        <w:rPr>
          <w:color w:val="000000" w:themeColor="text1"/>
          <w:sz w:val="16"/>
          <w:szCs w:val="16"/>
        </w:rPr>
        <w:t xml:space="preserve">3. Опубликовать настоящее решение в периодическом печатном издании – бюллетень «Солецкий вестник» и разместить на </w:t>
      </w:r>
      <w:r w:rsidRPr="0054633B">
        <w:rPr>
          <w:color w:val="000000" w:themeColor="text1"/>
          <w:sz w:val="16"/>
          <w:szCs w:val="16"/>
        </w:rPr>
        <w:lastRenderedPageBreak/>
        <w:t>официальном сайте Администрации муниципального района в информационно-телекоммуникационной сети «Интернет».</w:t>
      </w:r>
    </w:p>
    <w:p w:rsidR="00DC321D" w:rsidRPr="0054633B" w:rsidRDefault="00DC321D" w:rsidP="00DC321D">
      <w:pPr>
        <w:autoSpaceDE w:val="0"/>
        <w:autoSpaceDN w:val="0"/>
        <w:jc w:val="center"/>
        <w:rPr>
          <w:b/>
          <w:bCs/>
          <w:color w:val="000000" w:themeColor="text1"/>
          <w:sz w:val="16"/>
          <w:szCs w:val="16"/>
        </w:rPr>
      </w:pPr>
    </w:p>
    <w:p w:rsidR="00DC321D" w:rsidRPr="0054633B" w:rsidRDefault="00DC321D" w:rsidP="00DC321D">
      <w:pPr>
        <w:autoSpaceDE w:val="0"/>
        <w:autoSpaceDN w:val="0"/>
        <w:jc w:val="center"/>
        <w:rPr>
          <w:b/>
          <w:bCs/>
          <w:color w:val="000000" w:themeColor="text1"/>
          <w:sz w:val="16"/>
          <w:szCs w:val="16"/>
        </w:rPr>
      </w:pPr>
    </w:p>
    <w:p w:rsidR="00DC321D" w:rsidRPr="0054633B" w:rsidRDefault="00DC321D" w:rsidP="00DC321D">
      <w:pPr>
        <w:autoSpaceDE w:val="0"/>
        <w:autoSpaceDN w:val="0"/>
        <w:rPr>
          <w:b/>
          <w:color w:val="000000" w:themeColor="text1"/>
          <w:sz w:val="16"/>
          <w:szCs w:val="16"/>
        </w:rPr>
      </w:pPr>
      <w:r w:rsidRPr="0054633B">
        <w:rPr>
          <w:b/>
          <w:bCs/>
          <w:color w:val="000000" w:themeColor="text1"/>
          <w:sz w:val="16"/>
          <w:szCs w:val="16"/>
        </w:rPr>
        <w:t xml:space="preserve">Глава Солецкого городского поселения       </w:t>
      </w:r>
      <w:proofErr w:type="spellStart"/>
      <w:r w:rsidRPr="0054633B">
        <w:rPr>
          <w:b/>
          <w:bCs/>
          <w:color w:val="000000" w:themeColor="text1"/>
          <w:sz w:val="16"/>
          <w:szCs w:val="16"/>
        </w:rPr>
        <w:t>И.Н.Колесов</w:t>
      </w:r>
      <w:proofErr w:type="spellEnd"/>
    </w:p>
    <w:tbl>
      <w:tblPr>
        <w:tblW w:w="9366" w:type="dxa"/>
        <w:tblInd w:w="60" w:type="dxa"/>
        <w:tblLayout w:type="fixed"/>
        <w:tblCellMar>
          <w:left w:w="60" w:type="dxa"/>
          <w:right w:w="60" w:type="dxa"/>
        </w:tblCellMar>
        <w:tblLook w:val="04A0" w:firstRow="1" w:lastRow="0" w:firstColumn="1" w:lastColumn="0" w:noHBand="0" w:noVBand="1"/>
      </w:tblPr>
      <w:tblGrid>
        <w:gridCol w:w="3062"/>
        <w:gridCol w:w="6304"/>
      </w:tblGrid>
      <w:tr w:rsidR="00DC321D" w:rsidRPr="0054633B" w:rsidTr="00FA7A68">
        <w:tc>
          <w:tcPr>
            <w:tcW w:w="4550" w:type="dxa"/>
            <w:gridSpan w:val="2"/>
            <w:hideMark/>
          </w:tcPr>
          <w:p w:rsidR="00DC321D" w:rsidRPr="0054633B" w:rsidRDefault="00DC321D" w:rsidP="00DC321D">
            <w:pPr>
              <w:autoSpaceDE w:val="0"/>
              <w:autoSpaceDN w:val="0"/>
              <w:jc w:val="center"/>
              <w:rPr>
                <w:b/>
                <w:color w:val="000000" w:themeColor="text1"/>
                <w:sz w:val="16"/>
                <w:szCs w:val="16"/>
              </w:rPr>
            </w:pPr>
          </w:p>
        </w:tc>
      </w:tr>
      <w:tr w:rsidR="00DC321D" w:rsidRPr="0054633B" w:rsidTr="00FA7A68">
        <w:trPr>
          <w:gridAfter w:val="1"/>
          <w:wAfter w:w="4683" w:type="dxa"/>
        </w:trPr>
        <w:tc>
          <w:tcPr>
            <w:tcW w:w="2275" w:type="dxa"/>
            <w:hideMark/>
          </w:tcPr>
          <w:p w:rsidR="00DC321D" w:rsidRPr="0054633B" w:rsidRDefault="00DC321D" w:rsidP="00DC321D">
            <w:pPr>
              <w:autoSpaceDE w:val="0"/>
              <w:autoSpaceDN w:val="0"/>
              <w:jc w:val="center"/>
              <w:rPr>
                <w:b/>
                <w:color w:val="000000" w:themeColor="text1"/>
                <w:sz w:val="16"/>
                <w:szCs w:val="16"/>
              </w:rPr>
            </w:pPr>
          </w:p>
        </w:tc>
      </w:tr>
    </w:tbl>
    <w:p w:rsidR="00DC321D" w:rsidRPr="0054633B" w:rsidRDefault="00DC321D" w:rsidP="00DC321D">
      <w:pPr>
        <w:autoSpaceDE w:val="0"/>
        <w:autoSpaceDN w:val="0"/>
        <w:jc w:val="center"/>
        <w:rPr>
          <w:b/>
          <w:color w:val="000000" w:themeColor="text1"/>
          <w:sz w:val="16"/>
          <w:szCs w:val="16"/>
        </w:rPr>
      </w:pPr>
    </w:p>
    <w:p w:rsidR="0049337B" w:rsidRPr="0054633B" w:rsidRDefault="0049337B" w:rsidP="004969E9">
      <w:pPr>
        <w:autoSpaceDE w:val="0"/>
        <w:autoSpaceDN w:val="0"/>
        <w:jc w:val="center"/>
        <w:rPr>
          <w:color w:val="000000" w:themeColor="text1"/>
          <w:sz w:val="16"/>
          <w:szCs w:val="16"/>
        </w:rPr>
      </w:pPr>
    </w:p>
    <w:p w:rsidR="00DC321D" w:rsidRPr="0054633B" w:rsidRDefault="00DC321D" w:rsidP="00DC321D">
      <w:pPr>
        <w:tabs>
          <w:tab w:val="left" w:pos="7110"/>
        </w:tabs>
        <w:rPr>
          <w:b/>
          <w:sz w:val="16"/>
          <w:szCs w:val="16"/>
        </w:rPr>
      </w:pPr>
    </w:p>
    <w:p w:rsidR="00DC321D" w:rsidRPr="0054633B" w:rsidRDefault="00DC321D" w:rsidP="00DC321D">
      <w:pPr>
        <w:keepNext/>
        <w:jc w:val="right"/>
        <w:outlineLvl w:val="0"/>
        <w:rPr>
          <w:bCs/>
          <w:kern w:val="36"/>
          <w:sz w:val="16"/>
          <w:szCs w:val="16"/>
        </w:rPr>
      </w:pPr>
      <w:r w:rsidRPr="0054633B">
        <w:rPr>
          <w:sz w:val="16"/>
          <w:szCs w:val="16"/>
        </w:rPr>
        <w:t>УТВЕРЖДЕНО</w:t>
      </w:r>
      <w:r w:rsidRPr="0054633B">
        <w:rPr>
          <w:sz w:val="16"/>
          <w:szCs w:val="16"/>
        </w:rPr>
        <w:br/>
        <w:t>решением Совета депутатов</w:t>
      </w:r>
      <w:r w:rsidRPr="0054633B">
        <w:rPr>
          <w:sz w:val="16"/>
          <w:szCs w:val="16"/>
        </w:rPr>
        <w:br/>
        <w:t>Солецкого городского поселения</w:t>
      </w:r>
      <w:r w:rsidRPr="0054633B">
        <w:rPr>
          <w:sz w:val="16"/>
          <w:szCs w:val="16"/>
        </w:rPr>
        <w:br/>
        <w:t>от 23.05.2018 №  183</w:t>
      </w:r>
    </w:p>
    <w:p w:rsidR="00DC321D" w:rsidRPr="0054633B" w:rsidRDefault="00DC321D" w:rsidP="00DC321D">
      <w:pPr>
        <w:jc w:val="center"/>
        <w:rPr>
          <w:sz w:val="16"/>
          <w:szCs w:val="16"/>
        </w:rPr>
      </w:pPr>
    </w:p>
    <w:p w:rsidR="00DC321D" w:rsidRPr="0054633B" w:rsidRDefault="00DC321D" w:rsidP="00DC321D">
      <w:pPr>
        <w:jc w:val="center"/>
        <w:rPr>
          <w:b/>
          <w:bCs/>
          <w:sz w:val="16"/>
          <w:szCs w:val="16"/>
        </w:rPr>
      </w:pPr>
      <w:r w:rsidRPr="0054633B">
        <w:rPr>
          <w:b/>
          <w:bCs/>
          <w:sz w:val="16"/>
          <w:szCs w:val="16"/>
        </w:rPr>
        <w:t>Положение о приватизации служебных жилых помещений специализированного жилищного фонда Солецкого городского поселения</w:t>
      </w:r>
    </w:p>
    <w:p w:rsidR="00DC321D" w:rsidRPr="0054633B" w:rsidRDefault="00DC321D" w:rsidP="00DC321D">
      <w:pPr>
        <w:jc w:val="center"/>
        <w:rPr>
          <w:sz w:val="16"/>
          <w:szCs w:val="16"/>
        </w:rPr>
      </w:pPr>
    </w:p>
    <w:p w:rsidR="00DC321D" w:rsidRPr="0054633B" w:rsidRDefault="00DC321D" w:rsidP="00DC321D">
      <w:pPr>
        <w:ind w:firstLine="284"/>
        <w:jc w:val="center"/>
        <w:rPr>
          <w:b/>
          <w:sz w:val="16"/>
          <w:szCs w:val="16"/>
        </w:rPr>
      </w:pPr>
      <w:r w:rsidRPr="0054633B">
        <w:rPr>
          <w:b/>
          <w:sz w:val="16"/>
          <w:szCs w:val="16"/>
        </w:rPr>
        <w:t>1. Общие положения</w:t>
      </w:r>
    </w:p>
    <w:p w:rsidR="00DC321D" w:rsidRPr="0054633B" w:rsidRDefault="00DC321D" w:rsidP="00DC321D">
      <w:pPr>
        <w:ind w:firstLine="284"/>
        <w:jc w:val="both"/>
        <w:rPr>
          <w:sz w:val="16"/>
          <w:szCs w:val="16"/>
        </w:rPr>
      </w:pPr>
      <w:r w:rsidRPr="0054633B">
        <w:rPr>
          <w:sz w:val="16"/>
          <w:szCs w:val="16"/>
        </w:rPr>
        <w:t xml:space="preserve">1.1. Настоящее Положение определяет  порядок и условия  передачи служебных жилых помещений специализированного жилищного фонда Солецкого городского поселения в собственность граждан. </w:t>
      </w:r>
    </w:p>
    <w:p w:rsidR="00DC321D" w:rsidRPr="0054633B" w:rsidRDefault="00DC321D" w:rsidP="00DC321D">
      <w:pPr>
        <w:ind w:firstLine="284"/>
        <w:jc w:val="both"/>
        <w:rPr>
          <w:sz w:val="16"/>
          <w:szCs w:val="16"/>
        </w:rPr>
      </w:pPr>
      <w:r w:rsidRPr="0054633B">
        <w:rPr>
          <w:sz w:val="16"/>
          <w:szCs w:val="16"/>
        </w:rPr>
        <w:t>В настоящем положении под приватизацией служебных жилых помещений специализированного жилищного фонда понимается безвозмездное отчуждение находящихся в муниципальной собственности служебных жилых помещений  в собственность граждан.</w:t>
      </w:r>
    </w:p>
    <w:p w:rsidR="00DC321D" w:rsidRPr="0054633B" w:rsidRDefault="00DC321D" w:rsidP="00DC321D">
      <w:pPr>
        <w:ind w:firstLine="284"/>
        <w:jc w:val="both"/>
        <w:rPr>
          <w:sz w:val="16"/>
          <w:szCs w:val="16"/>
        </w:rPr>
      </w:pPr>
      <w:r w:rsidRPr="0054633B">
        <w:rPr>
          <w:sz w:val="16"/>
          <w:szCs w:val="16"/>
        </w:rPr>
        <w:t>Передача служебных жилых помещений в собственность граждан осуществляется бесплатно.</w:t>
      </w:r>
    </w:p>
    <w:p w:rsidR="00DC321D" w:rsidRPr="0054633B" w:rsidRDefault="00DC321D" w:rsidP="00DC321D">
      <w:pPr>
        <w:ind w:firstLine="284"/>
        <w:jc w:val="both"/>
        <w:rPr>
          <w:sz w:val="16"/>
          <w:szCs w:val="16"/>
        </w:rPr>
      </w:pPr>
      <w:r w:rsidRPr="0054633B">
        <w:rPr>
          <w:sz w:val="16"/>
          <w:szCs w:val="16"/>
        </w:rPr>
        <w:t xml:space="preserve">1.2.Основными принципами приватизации служебных жилых помещений  являются: добровольность приобретения гражданами жилого помещения в собственность; </w:t>
      </w:r>
      <w:r w:rsidRPr="0054633B">
        <w:rPr>
          <w:b/>
          <w:sz w:val="16"/>
          <w:szCs w:val="16"/>
        </w:rPr>
        <w:t>бесплатность  передачи</w:t>
      </w:r>
      <w:r w:rsidRPr="0054633B">
        <w:rPr>
          <w:sz w:val="16"/>
          <w:szCs w:val="16"/>
        </w:rPr>
        <w:t xml:space="preserve"> гражданам занимаемых ими жилых помещений; однократность бесплатного приобретения жилого помещения в собственность в порядке приватизации.</w:t>
      </w:r>
    </w:p>
    <w:p w:rsidR="00DC321D" w:rsidRPr="0054633B" w:rsidRDefault="00DC321D" w:rsidP="00DC321D">
      <w:pPr>
        <w:ind w:firstLine="284"/>
        <w:jc w:val="both"/>
        <w:rPr>
          <w:sz w:val="16"/>
          <w:szCs w:val="16"/>
        </w:rPr>
      </w:pPr>
      <w:r w:rsidRPr="0054633B">
        <w:rPr>
          <w:sz w:val="16"/>
          <w:szCs w:val="16"/>
        </w:rPr>
        <w:t>1.3. Передача в собственность граждан жилых помещений на территории Солецкого городского поселения осуществляется муниципальным образованием – Солецкое городское поселение  в лице Администрации  Солецкого муниципального района (далее – Администрация).</w:t>
      </w:r>
    </w:p>
    <w:p w:rsidR="00DC321D" w:rsidRPr="0054633B" w:rsidRDefault="00DC321D" w:rsidP="00DC321D">
      <w:pPr>
        <w:ind w:firstLine="284"/>
        <w:contextualSpacing/>
        <w:jc w:val="both"/>
        <w:rPr>
          <w:b/>
          <w:sz w:val="16"/>
          <w:szCs w:val="16"/>
        </w:rPr>
      </w:pPr>
      <w:r w:rsidRPr="0054633B">
        <w:rPr>
          <w:b/>
          <w:sz w:val="16"/>
          <w:szCs w:val="16"/>
        </w:rPr>
        <w:t>2. Условия передачи служебных жилых помещений в собственность граждан</w:t>
      </w:r>
    </w:p>
    <w:p w:rsidR="00DC321D" w:rsidRPr="0054633B" w:rsidRDefault="00DC321D" w:rsidP="00DC321D">
      <w:pPr>
        <w:widowControl w:val="0"/>
        <w:autoSpaceDE w:val="0"/>
        <w:autoSpaceDN w:val="0"/>
        <w:adjustRightInd w:val="0"/>
        <w:ind w:firstLine="284"/>
        <w:jc w:val="both"/>
        <w:rPr>
          <w:sz w:val="16"/>
          <w:szCs w:val="16"/>
        </w:rPr>
      </w:pPr>
      <w:r w:rsidRPr="0054633B">
        <w:rPr>
          <w:sz w:val="16"/>
          <w:szCs w:val="16"/>
        </w:rPr>
        <w:t xml:space="preserve">2.1. </w:t>
      </w:r>
      <w:proofErr w:type="gramStart"/>
      <w:r w:rsidRPr="0054633B">
        <w:rPr>
          <w:sz w:val="16"/>
          <w:szCs w:val="16"/>
        </w:rPr>
        <w:t>Право на бесплатную приватизацию служебного жилого помещения,  реализуемое в порядке, установленном, настоящим Положением, имеют граждане Российской Федерации, которые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кроме случаев, когда жилое помещение, находящееся в собственности признано непригодным для проживания, и</w:t>
      </w:r>
      <w:proofErr w:type="gramEnd"/>
      <w:r w:rsidRPr="0054633B">
        <w:rPr>
          <w:sz w:val="16"/>
          <w:szCs w:val="16"/>
        </w:rPr>
        <w:t xml:space="preserve"> которые не совершали действия по отчуждению жилых помещений (квартир, комнат, домов) в течени</w:t>
      </w:r>
      <w:proofErr w:type="gramStart"/>
      <w:r w:rsidRPr="0054633B">
        <w:rPr>
          <w:sz w:val="16"/>
          <w:szCs w:val="16"/>
        </w:rPr>
        <w:t>и</w:t>
      </w:r>
      <w:proofErr w:type="gramEnd"/>
      <w:r w:rsidRPr="0054633B">
        <w:rPr>
          <w:sz w:val="16"/>
          <w:szCs w:val="16"/>
        </w:rPr>
        <w:t xml:space="preserve"> 5 лет, предшествующих дате подаче заявления о приватизации, </w:t>
      </w:r>
      <w:r w:rsidRPr="0054633B">
        <w:rPr>
          <w:color w:val="000000"/>
          <w:sz w:val="16"/>
          <w:szCs w:val="16"/>
        </w:rPr>
        <w:t>имеющие  не менее 10 лет  трудового стажа   в  организации или учреждении, трудовые отношения с которыми послужили основанием для предоставления служебного жилого помещения, расположенного на территории Солецкого городского поселения.</w:t>
      </w:r>
    </w:p>
    <w:p w:rsidR="00DC321D" w:rsidRPr="0054633B" w:rsidRDefault="00DC321D" w:rsidP="00DC321D">
      <w:pPr>
        <w:autoSpaceDE w:val="0"/>
        <w:autoSpaceDN w:val="0"/>
        <w:adjustRightInd w:val="0"/>
        <w:ind w:firstLine="284"/>
        <w:jc w:val="both"/>
        <w:rPr>
          <w:sz w:val="16"/>
          <w:szCs w:val="16"/>
        </w:rPr>
      </w:pPr>
      <w:r w:rsidRPr="0054633B">
        <w:rPr>
          <w:sz w:val="16"/>
          <w:szCs w:val="16"/>
        </w:rPr>
        <w:t>2.2 Военнослужащие и приравненные к ним лица не имеют права на приватизацию жилых помещений в рамках настоящего Положения.</w:t>
      </w:r>
    </w:p>
    <w:p w:rsidR="00DC321D" w:rsidRPr="0054633B" w:rsidRDefault="00DC321D" w:rsidP="00DC321D">
      <w:pPr>
        <w:autoSpaceDE w:val="0"/>
        <w:autoSpaceDN w:val="0"/>
        <w:adjustRightInd w:val="0"/>
        <w:ind w:firstLine="284"/>
        <w:jc w:val="both"/>
        <w:rPr>
          <w:sz w:val="16"/>
          <w:szCs w:val="16"/>
        </w:rPr>
      </w:pPr>
      <w:proofErr w:type="gramStart"/>
      <w:r w:rsidRPr="0054633B">
        <w:rPr>
          <w:sz w:val="16"/>
          <w:szCs w:val="16"/>
        </w:rPr>
        <w:t>2.3 Сотрудники органов внутренних дел не имеют права на приватизацию жилых помещений в рамках настоящего Положения, за исключением случаев, если они не состоят  на учёте для получения единовременной социальной выплаты для приобретения или строительства жилого помещения сотрудников органов внутренних дел Российской Федерации, в порядке, установленном  «Правилами предоставления единовременной социальной выплаты для приобретения или строительства жилого помещения сотрудникам органов внутренних дел</w:t>
      </w:r>
      <w:proofErr w:type="gramEnd"/>
      <w:r w:rsidRPr="0054633B">
        <w:rPr>
          <w:sz w:val="16"/>
          <w:szCs w:val="16"/>
        </w:rPr>
        <w:t xml:space="preserve"> Российской Федерации», </w:t>
      </w:r>
      <w:proofErr w:type="gramStart"/>
      <w:r w:rsidRPr="0054633B">
        <w:rPr>
          <w:sz w:val="16"/>
          <w:szCs w:val="16"/>
        </w:rPr>
        <w:t>утвержденными</w:t>
      </w:r>
      <w:proofErr w:type="gramEnd"/>
      <w:r w:rsidRPr="0054633B">
        <w:rPr>
          <w:sz w:val="16"/>
          <w:szCs w:val="16"/>
        </w:rPr>
        <w:t xml:space="preserve"> постановлением Правительства Российской Федерации от 30 декабря 2011 года  №1223.</w:t>
      </w:r>
    </w:p>
    <w:p w:rsidR="00DC321D" w:rsidRPr="0054633B" w:rsidRDefault="00DC321D" w:rsidP="00DC321D">
      <w:pPr>
        <w:autoSpaceDE w:val="0"/>
        <w:autoSpaceDN w:val="0"/>
        <w:adjustRightInd w:val="0"/>
        <w:ind w:firstLine="284"/>
        <w:jc w:val="both"/>
        <w:rPr>
          <w:sz w:val="16"/>
          <w:szCs w:val="16"/>
        </w:rPr>
      </w:pPr>
      <w:r w:rsidRPr="0054633B">
        <w:rPr>
          <w:sz w:val="16"/>
          <w:szCs w:val="16"/>
        </w:rPr>
        <w:lastRenderedPageBreak/>
        <w:t>2.4. Члены семьи нанимателя, внесенные в договор найма служебного жилого помещения, имеют право  на приватизацию служебного жилого помещения только совместно с нанимателем. В таком  случае жилые помещения передаются им в порядке  приватизации в общую собственность (совместную или долевую).</w:t>
      </w:r>
    </w:p>
    <w:p w:rsidR="00DC321D" w:rsidRPr="0054633B" w:rsidRDefault="00DC321D" w:rsidP="00DC321D">
      <w:pPr>
        <w:ind w:firstLine="284"/>
        <w:jc w:val="both"/>
        <w:rPr>
          <w:b/>
          <w:sz w:val="16"/>
          <w:szCs w:val="16"/>
        </w:rPr>
      </w:pPr>
      <w:r w:rsidRPr="0054633B">
        <w:rPr>
          <w:b/>
          <w:sz w:val="16"/>
          <w:szCs w:val="16"/>
        </w:rPr>
        <w:t xml:space="preserve">  3. Порядок передачи жилого помещения в собственность граждан</w:t>
      </w:r>
    </w:p>
    <w:p w:rsidR="00DC321D" w:rsidRPr="0054633B" w:rsidRDefault="00DC321D" w:rsidP="00DC321D">
      <w:pPr>
        <w:widowControl w:val="0"/>
        <w:ind w:firstLine="284"/>
        <w:jc w:val="both"/>
        <w:rPr>
          <w:sz w:val="16"/>
          <w:szCs w:val="16"/>
        </w:rPr>
      </w:pPr>
      <w:r w:rsidRPr="0054633B">
        <w:rPr>
          <w:sz w:val="16"/>
          <w:szCs w:val="16"/>
        </w:rPr>
        <w:t>3.1. Оформление передачи жилого помещения в собственность граждан осуществляется на основании заявления граждан  и предоставленных к нему документов. Бланк заявления установленной формы (приложение № 1 к настоящему Положению), граждане подают  в  государственное областное автономное учреждение «Многофункциональный центр предоставления государственных и муниципальных услуг» (далее - МФЦ) или  Администрацию Солецкого муниципального района (далее - Администрация).</w:t>
      </w:r>
    </w:p>
    <w:p w:rsidR="00DC321D" w:rsidRPr="0054633B" w:rsidRDefault="00DC321D" w:rsidP="00DC321D">
      <w:pPr>
        <w:widowControl w:val="0"/>
        <w:ind w:firstLine="284"/>
        <w:jc w:val="both"/>
        <w:rPr>
          <w:sz w:val="16"/>
          <w:szCs w:val="16"/>
        </w:rPr>
      </w:pPr>
      <w:r w:rsidRPr="0054633B">
        <w:rPr>
          <w:sz w:val="16"/>
          <w:szCs w:val="16"/>
        </w:rPr>
        <w:t>3.2. Граждане, желающие приватизировать занимаемые ими служебные жилые помещения,  имеют право получить у специалиста отдела имущественных и земельных отношений Администрации Солецкого муниципального района  (далее - Отдел) консультацию по порядку оформления заявления и документов при приватизации служебного жилого помещении, по правам и обязанностям участвующих или не участвующих в приватизации граждан. Информирование граждан о порядке и условиях приватизации осуществляется специалистом Отдела в форме консультирования.</w:t>
      </w:r>
    </w:p>
    <w:p w:rsidR="00DC321D" w:rsidRPr="0054633B" w:rsidRDefault="00DC321D" w:rsidP="00DC321D">
      <w:pPr>
        <w:widowControl w:val="0"/>
        <w:ind w:firstLine="284"/>
        <w:jc w:val="both"/>
        <w:rPr>
          <w:sz w:val="16"/>
          <w:szCs w:val="16"/>
        </w:rPr>
      </w:pPr>
      <w:r w:rsidRPr="0054633B">
        <w:rPr>
          <w:color w:val="FF0000"/>
          <w:sz w:val="16"/>
          <w:szCs w:val="16"/>
        </w:rPr>
        <w:t xml:space="preserve"> </w:t>
      </w:r>
      <w:r w:rsidRPr="0054633B">
        <w:rPr>
          <w:sz w:val="16"/>
          <w:szCs w:val="16"/>
        </w:rPr>
        <w:t>3.3.Основанием для рассмотрения вопроса о приватизации служебного жилого помещения является поданное  заявление о приватизации занимаемого служебного жилого помещения с приложением следующих документов:</w:t>
      </w:r>
    </w:p>
    <w:p w:rsidR="00DC321D" w:rsidRPr="0054633B" w:rsidRDefault="00DC321D" w:rsidP="00DC321D">
      <w:pPr>
        <w:suppressAutoHyphens/>
        <w:ind w:firstLine="284"/>
        <w:jc w:val="both"/>
        <w:rPr>
          <w:spacing w:val="-3"/>
          <w:sz w:val="16"/>
          <w:szCs w:val="16"/>
        </w:rPr>
      </w:pPr>
      <w:r w:rsidRPr="0054633B">
        <w:rPr>
          <w:spacing w:val="-3"/>
          <w:sz w:val="16"/>
          <w:szCs w:val="16"/>
        </w:rPr>
        <w:t>а) документы, удостоверяющих личность (паспорта или  свидетельства о рождении),  всех граждан, зарегистрированных в служебном жилом помещении;</w:t>
      </w:r>
    </w:p>
    <w:p w:rsidR="00DC321D" w:rsidRPr="0054633B" w:rsidRDefault="00DC321D" w:rsidP="00DC321D">
      <w:pPr>
        <w:suppressAutoHyphens/>
        <w:ind w:firstLine="284"/>
        <w:jc w:val="both"/>
        <w:rPr>
          <w:spacing w:val="-3"/>
          <w:sz w:val="16"/>
          <w:szCs w:val="16"/>
        </w:rPr>
      </w:pPr>
      <w:r w:rsidRPr="0054633B">
        <w:rPr>
          <w:spacing w:val="-3"/>
          <w:sz w:val="16"/>
          <w:szCs w:val="16"/>
        </w:rPr>
        <w:t>б) документ, подтверждающий право граждан на пользование служебным жилым помещением (ордер и (или) договор служебного найма);</w:t>
      </w:r>
    </w:p>
    <w:p w:rsidR="00DC321D" w:rsidRPr="0054633B" w:rsidRDefault="00DC321D" w:rsidP="00DC321D">
      <w:pPr>
        <w:suppressAutoHyphens/>
        <w:ind w:firstLine="284"/>
        <w:jc w:val="both"/>
        <w:rPr>
          <w:spacing w:val="-3"/>
          <w:sz w:val="16"/>
          <w:szCs w:val="16"/>
        </w:rPr>
      </w:pPr>
      <w:r w:rsidRPr="0054633B">
        <w:rPr>
          <w:spacing w:val="-3"/>
          <w:sz w:val="16"/>
          <w:szCs w:val="16"/>
        </w:rPr>
        <w:t>в) справка о регистрации по месту жительства с указанием всех зарегистрированных членов семьи;</w:t>
      </w:r>
    </w:p>
    <w:p w:rsidR="00DC321D" w:rsidRPr="0054633B" w:rsidRDefault="00DC321D" w:rsidP="00DC321D">
      <w:pPr>
        <w:suppressAutoHyphens/>
        <w:ind w:firstLine="284"/>
        <w:jc w:val="both"/>
        <w:rPr>
          <w:spacing w:val="-3"/>
          <w:sz w:val="16"/>
          <w:szCs w:val="16"/>
        </w:rPr>
      </w:pPr>
      <w:bookmarkStart w:id="0" w:name="Par133"/>
      <w:bookmarkEnd w:id="0"/>
      <w:r w:rsidRPr="0054633B">
        <w:rPr>
          <w:spacing w:val="-3"/>
          <w:sz w:val="16"/>
          <w:szCs w:val="16"/>
        </w:rPr>
        <w:t>г) справка, подтверждающая, что ранее право на приватизацию не было использовано, - в случае переезда из другого населенного пункта после 4 июля 1991 года;</w:t>
      </w:r>
    </w:p>
    <w:p w:rsidR="00DC321D" w:rsidRPr="0054633B" w:rsidRDefault="00DC321D" w:rsidP="00DC321D">
      <w:pPr>
        <w:suppressAutoHyphens/>
        <w:ind w:firstLine="284"/>
        <w:jc w:val="both"/>
        <w:rPr>
          <w:spacing w:val="-3"/>
          <w:sz w:val="16"/>
          <w:szCs w:val="16"/>
        </w:rPr>
      </w:pPr>
      <w:bookmarkStart w:id="1" w:name="Par134"/>
      <w:bookmarkEnd w:id="1"/>
      <w:r w:rsidRPr="0054633B">
        <w:rPr>
          <w:spacing w:val="-3"/>
          <w:sz w:val="16"/>
          <w:szCs w:val="16"/>
        </w:rPr>
        <w:t>д) справка, подтверждающая регистрацию по месту жительства с 4 июля 1991 года в случае отсутствия в паспорте записи о регистрации с 4 июля 1991 года.</w:t>
      </w:r>
      <w:r w:rsidRPr="0054633B">
        <w:rPr>
          <w:sz w:val="16"/>
          <w:szCs w:val="16"/>
        </w:rPr>
        <w:t xml:space="preserve"> Установить максимально допустимый срок отсутствия  регистрации по месту жительства для малолетних детей 1 месяц  (с момента рождения до достижения возраста 1 месяц).</w:t>
      </w:r>
      <w:r w:rsidRPr="0054633B">
        <w:rPr>
          <w:spacing w:val="-3"/>
          <w:sz w:val="16"/>
          <w:szCs w:val="16"/>
        </w:rPr>
        <w:t xml:space="preserve"> </w:t>
      </w:r>
    </w:p>
    <w:p w:rsidR="00DC321D" w:rsidRPr="0054633B" w:rsidRDefault="00DC321D" w:rsidP="00DC321D">
      <w:pPr>
        <w:suppressAutoHyphens/>
        <w:ind w:firstLine="284"/>
        <w:jc w:val="both"/>
        <w:rPr>
          <w:spacing w:val="-3"/>
          <w:sz w:val="16"/>
          <w:szCs w:val="16"/>
        </w:rPr>
      </w:pPr>
      <w:proofErr w:type="gramStart"/>
      <w:r w:rsidRPr="0054633B">
        <w:rPr>
          <w:spacing w:val="-3"/>
          <w:sz w:val="16"/>
          <w:szCs w:val="16"/>
        </w:rPr>
        <w:t xml:space="preserve">е) решение суда о признании факта проживания гражданина на территории Российской Федерации - в случае отсутствия документов, предусмотренных </w:t>
      </w:r>
      <w:hyperlink w:anchor="Par133" w:tooltip="Ссылка на текущий документ" w:history="1">
        <w:r w:rsidRPr="0054633B">
          <w:rPr>
            <w:spacing w:val="-3"/>
            <w:sz w:val="16"/>
            <w:szCs w:val="16"/>
          </w:rPr>
          <w:t>подпунктами "г"</w:t>
        </w:r>
      </w:hyperlink>
      <w:r w:rsidRPr="0054633B">
        <w:rPr>
          <w:spacing w:val="-3"/>
          <w:sz w:val="16"/>
          <w:szCs w:val="16"/>
        </w:rPr>
        <w:t xml:space="preserve">, </w:t>
      </w:r>
      <w:hyperlink w:anchor="Par134" w:tooltip="Ссылка на текущий документ" w:history="1">
        <w:r w:rsidRPr="0054633B">
          <w:rPr>
            <w:spacing w:val="-3"/>
            <w:sz w:val="16"/>
            <w:szCs w:val="16"/>
          </w:rPr>
          <w:t>"д"</w:t>
        </w:r>
      </w:hyperlink>
      <w:r w:rsidRPr="0054633B">
        <w:rPr>
          <w:spacing w:val="-3"/>
          <w:sz w:val="16"/>
          <w:szCs w:val="16"/>
        </w:rPr>
        <w:t xml:space="preserve"> настоящего подпункта;</w:t>
      </w:r>
      <w:proofErr w:type="gramEnd"/>
    </w:p>
    <w:p w:rsidR="00DC321D" w:rsidRPr="0054633B" w:rsidRDefault="00DC321D" w:rsidP="00DC321D">
      <w:pPr>
        <w:shd w:val="clear" w:color="auto" w:fill="FFFFFF"/>
        <w:suppressAutoHyphens/>
        <w:ind w:firstLine="284"/>
        <w:jc w:val="both"/>
        <w:rPr>
          <w:spacing w:val="-3"/>
          <w:sz w:val="16"/>
          <w:szCs w:val="16"/>
        </w:rPr>
      </w:pPr>
      <w:r w:rsidRPr="0054633B">
        <w:rPr>
          <w:spacing w:val="-3"/>
          <w:sz w:val="16"/>
          <w:szCs w:val="16"/>
        </w:rPr>
        <w:t>ж) документ, подтверждающий регистрацию несовершеннолетнего, недееспособного или ограниченно дееспособного гражданина по новому месту жительства, если этот несовершеннолетний, недееспособный, ограниченно дееспособный гражданин снят с регистрационного учета в жилом помещении в течение года, предшествующего приватизации этого жилого помещения;</w:t>
      </w:r>
    </w:p>
    <w:p w:rsidR="00DC321D" w:rsidRPr="0054633B" w:rsidRDefault="00DC321D" w:rsidP="00DC321D">
      <w:pPr>
        <w:suppressAutoHyphens/>
        <w:ind w:firstLine="284"/>
        <w:jc w:val="both"/>
        <w:rPr>
          <w:spacing w:val="-3"/>
          <w:sz w:val="16"/>
          <w:szCs w:val="16"/>
        </w:rPr>
      </w:pPr>
      <w:r w:rsidRPr="0054633B">
        <w:rPr>
          <w:spacing w:val="-3"/>
          <w:sz w:val="16"/>
          <w:szCs w:val="16"/>
        </w:rPr>
        <w:t xml:space="preserve">з) заключение (разрешение) органа опеки и попечительства о возможности приватизации жилого помещения без участия несовершеннолетнего, зарегистрированного в жилом помещении; </w:t>
      </w:r>
    </w:p>
    <w:p w:rsidR="00DC321D" w:rsidRPr="0054633B" w:rsidRDefault="00DC321D" w:rsidP="00DC321D">
      <w:pPr>
        <w:suppressAutoHyphens/>
        <w:ind w:firstLine="284"/>
        <w:jc w:val="both"/>
        <w:rPr>
          <w:spacing w:val="-3"/>
          <w:sz w:val="16"/>
          <w:szCs w:val="16"/>
        </w:rPr>
      </w:pPr>
      <w:r w:rsidRPr="0054633B">
        <w:rPr>
          <w:spacing w:val="-3"/>
          <w:sz w:val="16"/>
          <w:szCs w:val="16"/>
        </w:rPr>
        <w:t xml:space="preserve">и) документы, подтверждающие полномочия опекуна (попечителя) (постановление Администрации муниципального района); </w:t>
      </w:r>
    </w:p>
    <w:p w:rsidR="00DC321D" w:rsidRPr="0054633B" w:rsidRDefault="00DC321D" w:rsidP="00DC321D">
      <w:pPr>
        <w:suppressAutoHyphens/>
        <w:ind w:firstLine="284"/>
        <w:jc w:val="both"/>
        <w:rPr>
          <w:spacing w:val="-3"/>
          <w:sz w:val="16"/>
          <w:szCs w:val="16"/>
        </w:rPr>
      </w:pPr>
      <w:r w:rsidRPr="0054633B">
        <w:rPr>
          <w:spacing w:val="-3"/>
          <w:sz w:val="16"/>
          <w:szCs w:val="16"/>
        </w:rPr>
        <w:t xml:space="preserve">к) при разночтении фамилий - копии свидетельств о регистрации брака, о расторжении брака, о перемене фамилии. </w:t>
      </w:r>
    </w:p>
    <w:p w:rsidR="00DC321D" w:rsidRPr="0054633B" w:rsidRDefault="00DC321D" w:rsidP="00DC321D">
      <w:pPr>
        <w:suppressAutoHyphens/>
        <w:ind w:firstLine="284"/>
        <w:jc w:val="both"/>
        <w:rPr>
          <w:spacing w:val="-3"/>
          <w:sz w:val="16"/>
          <w:szCs w:val="16"/>
        </w:rPr>
      </w:pPr>
      <w:r w:rsidRPr="0054633B">
        <w:rPr>
          <w:spacing w:val="-3"/>
          <w:sz w:val="16"/>
          <w:szCs w:val="16"/>
        </w:rPr>
        <w:t xml:space="preserve">л) нотариально удостоверенная </w:t>
      </w:r>
      <w:proofErr w:type="gramStart"/>
      <w:r w:rsidRPr="0054633B">
        <w:rPr>
          <w:spacing w:val="-3"/>
          <w:sz w:val="16"/>
          <w:szCs w:val="16"/>
        </w:rPr>
        <w:t>доверенность</w:t>
      </w:r>
      <w:proofErr w:type="gramEnd"/>
      <w:r w:rsidRPr="0054633B">
        <w:rPr>
          <w:spacing w:val="-3"/>
          <w:sz w:val="16"/>
          <w:szCs w:val="16"/>
        </w:rPr>
        <w:t xml:space="preserve">  если договор передачи жилого помещения в собственность граждан оформляется доверенным лицом;</w:t>
      </w:r>
    </w:p>
    <w:p w:rsidR="00DC321D" w:rsidRPr="0054633B" w:rsidRDefault="00DC321D" w:rsidP="00DC321D">
      <w:pPr>
        <w:suppressAutoHyphens/>
        <w:ind w:firstLine="284"/>
        <w:jc w:val="both"/>
        <w:rPr>
          <w:spacing w:val="-3"/>
          <w:sz w:val="16"/>
          <w:szCs w:val="16"/>
        </w:rPr>
      </w:pPr>
      <w:r w:rsidRPr="0054633B">
        <w:rPr>
          <w:spacing w:val="-3"/>
          <w:sz w:val="16"/>
          <w:szCs w:val="16"/>
        </w:rPr>
        <w:t>м) копия трудовой книжки, заверенная кадровой службой организации с которой заявитель состоит в трудовых отношениях;</w:t>
      </w:r>
    </w:p>
    <w:p w:rsidR="00DC321D" w:rsidRPr="0054633B" w:rsidRDefault="00DC321D" w:rsidP="00DC321D">
      <w:pPr>
        <w:ind w:firstLine="284"/>
        <w:jc w:val="both"/>
        <w:rPr>
          <w:spacing w:val="-3"/>
          <w:sz w:val="16"/>
          <w:szCs w:val="16"/>
        </w:rPr>
      </w:pPr>
      <w:r w:rsidRPr="0054633B">
        <w:rPr>
          <w:spacing w:val="-3"/>
          <w:sz w:val="16"/>
          <w:szCs w:val="16"/>
        </w:rPr>
        <w:t>н) справка о составе семьи;</w:t>
      </w:r>
    </w:p>
    <w:p w:rsidR="00DC321D" w:rsidRPr="0054633B" w:rsidRDefault="00DC321D" w:rsidP="00DC321D">
      <w:pPr>
        <w:ind w:firstLine="284"/>
        <w:jc w:val="both"/>
        <w:rPr>
          <w:spacing w:val="-3"/>
          <w:sz w:val="16"/>
          <w:szCs w:val="16"/>
        </w:rPr>
      </w:pPr>
      <w:r w:rsidRPr="0054633B">
        <w:rPr>
          <w:spacing w:val="-3"/>
          <w:sz w:val="16"/>
          <w:szCs w:val="16"/>
        </w:rPr>
        <w:t>о) документ, подтверждающий признание жилого помещени</w:t>
      </w:r>
      <w:proofErr w:type="gramStart"/>
      <w:r w:rsidRPr="0054633B">
        <w:rPr>
          <w:spacing w:val="-3"/>
          <w:sz w:val="16"/>
          <w:szCs w:val="16"/>
        </w:rPr>
        <w:t>я(</w:t>
      </w:r>
      <w:proofErr w:type="spellStart"/>
      <w:proofErr w:type="gramEnd"/>
      <w:r w:rsidRPr="0054633B">
        <w:rPr>
          <w:spacing w:val="-3"/>
          <w:sz w:val="16"/>
          <w:szCs w:val="16"/>
        </w:rPr>
        <w:t>ий</w:t>
      </w:r>
      <w:proofErr w:type="spellEnd"/>
      <w:r w:rsidRPr="0054633B">
        <w:rPr>
          <w:spacing w:val="-3"/>
          <w:sz w:val="16"/>
          <w:szCs w:val="16"/>
        </w:rPr>
        <w:t>) непригодным для проживания, в случае наличия собственности у гражданина  и (или) членов его семьи;</w:t>
      </w:r>
    </w:p>
    <w:p w:rsidR="00DC321D" w:rsidRPr="0054633B" w:rsidRDefault="00DC321D" w:rsidP="00DC321D">
      <w:pPr>
        <w:widowControl w:val="0"/>
        <w:suppressAutoHyphens/>
        <w:autoSpaceDE w:val="0"/>
        <w:autoSpaceDN w:val="0"/>
        <w:adjustRightInd w:val="0"/>
        <w:ind w:firstLine="284"/>
        <w:jc w:val="both"/>
        <w:outlineLvl w:val="1"/>
        <w:rPr>
          <w:sz w:val="16"/>
          <w:szCs w:val="16"/>
        </w:rPr>
      </w:pPr>
      <w:r w:rsidRPr="0054633B">
        <w:rPr>
          <w:sz w:val="16"/>
          <w:szCs w:val="16"/>
        </w:rPr>
        <w:t xml:space="preserve">п) выписка на объект недвижимости, передаваемый  в собственность гражданину (нам), права на которые  </w:t>
      </w:r>
      <w:r w:rsidRPr="0054633B">
        <w:rPr>
          <w:sz w:val="16"/>
          <w:szCs w:val="16"/>
        </w:rPr>
        <w:lastRenderedPageBreak/>
        <w:t xml:space="preserve">зарегистрированы в едином государственном реестре прав на недвижимое имущество и сделок с ним;  </w:t>
      </w:r>
    </w:p>
    <w:p w:rsidR="00DC321D" w:rsidRPr="0054633B" w:rsidRDefault="00DC321D" w:rsidP="00DC321D">
      <w:pPr>
        <w:widowControl w:val="0"/>
        <w:suppressAutoHyphens/>
        <w:autoSpaceDE w:val="0"/>
        <w:autoSpaceDN w:val="0"/>
        <w:adjustRightInd w:val="0"/>
        <w:ind w:firstLine="284"/>
        <w:jc w:val="both"/>
        <w:outlineLvl w:val="1"/>
        <w:rPr>
          <w:sz w:val="16"/>
          <w:szCs w:val="16"/>
        </w:rPr>
      </w:pPr>
      <w:proofErr w:type="gramStart"/>
      <w:r w:rsidRPr="0054633B">
        <w:rPr>
          <w:sz w:val="16"/>
          <w:szCs w:val="16"/>
        </w:rPr>
        <w:t>р) выписка из Единого государственного реестра прав на недвижимое имущество и сделок с ним из органа, уполномоченного осуществлять регистрацию права на недвижимое имущество и сделок с ним после вступления в силу Федерального закона от 21 июля 1997 года № 122-ФЗ «О государственной регистрации прав на недвижимое имущество и сделок с ним», о наличии или отсутствии зарегистрированных прав на жилые помещения у</w:t>
      </w:r>
      <w:proofErr w:type="gramEnd"/>
      <w:r w:rsidRPr="0054633B">
        <w:rPr>
          <w:sz w:val="16"/>
          <w:szCs w:val="16"/>
        </w:rPr>
        <w:t xml:space="preserve"> гражданина и членов его семьи. </w:t>
      </w:r>
    </w:p>
    <w:p w:rsidR="00DC321D" w:rsidRPr="0054633B" w:rsidRDefault="00DC321D" w:rsidP="00DC321D">
      <w:pPr>
        <w:widowControl w:val="0"/>
        <w:suppressAutoHyphens/>
        <w:autoSpaceDE w:val="0"/>
        <w:autoSpaceDN w:val="0"/>
        <w:adjustRightInd w:val="0"/>
        <w:ind w:firstLine="284"/>
        <w:jc w:val="both"/>
        <w:outlineLvl w:val="1"/>
        <w:rPr>
          <w:sz w:val="16"/>
          <w:szCs w:val="16"/>
        </w:rPr>
      </w:pPr>
      <w:r w:rsidRPr="0054633B">
        <w:rPr>
          <w:sz w:val="16"/>
          <w:szCs w:val="16"/>
        </w:rPr>
        <w:t>с)</w:t>
      </w:r>
      <w:r w:rsidRPr="0054633B">
        <w:rPr>
          <w:spacing w:val="-3"/>
          <w:sz w:val="16"/>
          <w:szCs w:val="16"/>
        </w:rPr>
        <w:t xml:space="preserve"> справка нанимателя из организации (учреждения) с которой он состоит в трудовых отношениях о неучастии его в программах на получение жилья или предоставление выплат на приобретение жилья;  </w:t>
      </w:r>
    </w:p>
    <w:p w:rsidR="00DC321D" w:rsidRPr="0054633B" w:rsidRDefault="00DC321D" w:rsidP="00DC321D">
      <w:pPr>
        <w:widowControl w:val="0"/>
        <w:suppressAutoHyphens/>
        <w:autoSpaceDE w:val="0"/>
        <w:autoSpaceDN w:val="0"/>
        <w:adjustRightInd w:val="0"/>
        <w:ind w:firstLine="284"/>
        <w:jc w:val="both"/>
        <w:outlineLvl w:val="1"/>
        <w:rPr>
          <w:sz w:val="16"/>
          <w:szCs w:val="16"/>
        </w:rPr>
      </w:pPr>
      <w:r w:rsidRPr="0054633B">
        <w:rPr>
          <w:sz w:val="16"/>
          <w:szCs w:val="16"/>
        </w:rPr>
        <w:t xml:space="preserve">Документы указанные в подпунктах б, в, г, д, з, о,  </w:t>
      </w:r>
      <w:proofErr w:type="gramStart"/>
      <w:r w:rsidRPr="0054633B">
        <w:rPr>
          <w:sz w:val="16"/>
          <w:szCs w:val="16"/>
        </w:rPr>
        <w:t>п</w:t>
      </w:r>
      <w:proofErr w:type="gramEnd"/>
      <w:r w:rsidRPr="0054633B">
        <w:rPr>
          <w:sz w:val="16"/>
          <w:szCs w:val="16"/>
        </w:rPr>
        <w:t xml:space="preserve">, р,  пункта 3.3 настоящего Положения заявитель вправе представить по собственной инициативе, так как они подлежат  представлению в рамках межведомственного взаимодействия. Сведения не запрашиваются в том случае, ели они представлены гражданином по собственной инициативе или находятся в распоряжении отдела. </w:t>
      </w:r>
      <w:r w:rsidRPr="0054633B">
        <w:rPr>
          <w:spacing w:val="-3"/>
          <w:sz w:val="16"/>
          <w:szCs w:val="16"/>
        </w:rPr>
        <w:t>При подаче документов на приватизацию служебного жилого помещения необходимо присутствие всех совершеннолетних членов семьи, а также несовершеннолетних в возрасте от 14 до 18 лет</w:t>
      </w:r>
    </w:p>
    <w:p w:rsidR="00DC321D" w:rsidRPr="0054633B" w:rsidRDefault="00DC321D" w:rsidP="00DC321D">
      <w:pPr>
        <w:autoSpaceDE w:val="0"/>
        <w:autoSpaceDN w:val="0"/>
        <w:adjustRightInd w:val="0"/>
        <w:ind w:firstLine="284"/>
        <w:jc w:val="both"/>
        <w:rPr>
          <w:sz w:val="16"/>
          <w:szCs w:val="16"/>
        </w:rPr>
      </w:pPr>
      <w:r w:rsidRPr="0054633B">
        <w:rPr>
          <w:sz w:val="16"/>
          <w:szCs w:val="16"/>
        </w:rPr>
        <w:t>Не допускается требовать от заявителя иные документы, не указанные в пункте 3.3. Положения.</w:t>
      </w:r>
    </w:p>
    <w:p w:rsidR="00DC321D" w:rsidRPr="0054633B" w:rsidRDefault="00DC321D" w:rsidP="00DC321D">
      <w:pPr>
        <w:ind w:firstLine="284"/>
        <w:jc w:val="both"/>
        <w:rPr>
          <w:sz w:val="16"/>
          <w:szCs w:val="16"/>
        </w:rPr>
      </w:pPr>
      <w:r w:rsidRPr="0054633B">
        <w:rPr>
          <w:sz w:val="16"/>
          <w:szCs w:val="16"/>
        </w:rPr>
        <w:t>3.4. Для осуществления приватизации все совершеннолетние члены семьи  и дети, достигшие 14-летнего возраста, обращаются в Отдел  не зависимо от их участия в приватизации.</w:t>
      </w:r>
    </w:p>
    <w:p w:rsidR="00DC321D" w:rsidRPr="0054633B" w:rsidRDefault="00DC321D" w:rsidP="00DC321D">
      <w:pPr>
        <w:ind w:firstLine="284"/>
        <w:jc w:val="both"/>
        <w:rPr>
          <w:sz w:val="16"/>
          <w:szCs w:val="16"/>
        </w:rPr>
      </w:pPr>
      <w:r w:rsidRPr="0054633B">
        <w:rPr>
          <w:sz w:val="16"/>
          <w:szCs w:val="16"/>
        </w:rPr>
        <w:t>Заявление подписывается всеми совместно проживающими совершеннолетними членами семьи, а также несовершеннолетними в возрасте от 14 до 18 лет с согласия их законных представителей. За несовершеннолетних в возрасте до 14 лет подписываются только их законные представители. Несовершеннолетние в возрасте до 18 лет включаются в обязательном порядке в число собственников приватизируемого помещения, кроме случаев, предусмотренных подпунктом з) пункта 3.3 раздела 3 Положения.</w:t>
      </w:r>
    </w:p>
    <w:p w:rsidR="00DC321D" w:rsidRPr="0054633B" w:rsidRDefault="00DC321D" w:rsidP="00DC321D">
      <w:pPr>
        <w:ind w:firstLine="284"/>
        <w:jc w:val="both"/>
        <w:rPr>
          <w:sz w:val="16"/>
          <w:szCs w:val="16"/>
        </w:rPr>
      </w:pPr>
      <w:r w:rsidRPr="0054633B">
        <w:rPr>
          <w:sz w:val="16"/>
          <w:szCs w:val="16"/>
        </w:rPr>
        <w:t>Отказ от участия в приватизации занимаемого жилого помещения  одного или нескольких совершеннолетних лиц  подтверждается нотариально заверенным отказом.</w:t>
      </w:r>
    </w:p>
    <w:p w:rsidR="00DC321D" w:rsidRPr="0054633B" w:rsidRDefault="00DC321D" w:rsidP="00DC321D">
      <w:pPr>
        <w:ind w:firstLine="284"/>
        <w:jc w:val="both"/>
        <w:rPr>
          <w:sz w:val="16"/>
          <w:szCs w:val="16"/>
        </w:rPr>
      </w:pPr>
      <w:r w:rsidRPr="0054633B">
        <w:rPr>
          <w:sz w:val="16"/>
          <w:szCs w:val="16"/>
        </w:rPr>
        <w:t>Подписи всех лиц на заявлении, согласных на приватизацию жилого помещения, участвующих в приватизации, заверяются при представлении гражданами документа, удостоверяющего личность, специалистом   МФЦ или специалистом Администрации.</w:t>
      </w:r>
    </w:p>
    <w:p w:rsidR="00DC321D" w:rsidRPr="0054633B" w:rsidRDefault="00DC321D" w:rsidP="00DC321D">
      <w:pPr>
        <w:ind w:firstLine="284"/>
        <w:jc w:val="both"/>
        <w:rPr>
          <w:sz w:val="16"/>
          <w:szCs w:val="16"/>
        </w:rPr>
      </w:pPr>
      <w:r w:rsidRPr="0054633B">
        <w:rPr>
          <w:sz w:val="16"/>
          <w:szCs w:val="16"/>
        </w:rPr>
        <w:t>3.5. Заявителю выдается расписка в получении документов на передачу служебного жилого помещения в собственность с их перечислением, а также с указанием даты (приложение 2 к настоящему Положению).</w:t>
      </w:r>
    </w:p>
    <w:p w:rsidR="00DC321D" w:rsidRPr="0054633B" w:rsidRDefault="00DC321D" w:rsidP="00DC321D">
      <w:pPr>
        <w:ind w:firstLine="284"/>
        <w:jc w:val="both"/>
        <w:rPr>
          <w:sz w:val="16"/>
          <w:szCs w:val="16"/>
        </w:rPr>
      </w:pPr>
      <w:r w:rsidRPr="0054633B">
        <w:rPr>
          <w:sz w:val="16"/>
          <w:szCs w:val="16"/>
        </w:rPr>
        <w:t>3.6. Решение о приватизации служебных жилых помещений принимается по заявлениям граждан в двухмесячный срок со дня подачи документов.</w:t>
      </w:r>
    </w:p>
    <w:p w:rsidR="00DC321D" w:rsidRPr="0054633B" w:rsidRDefault="00DC321D" w:rsidP="00DC321D">
      <w:pPr>
        <w:ind w:firstLine="284"/>
        <w:jc w:val="both"/>
        <w:rPr>
          <w:sz w:val="16"/>
          <w:szCs w:val="16"/>
        </w:rPr>
      </w:pPr>
      <w:r w:rsidRPr="0054633B">
        <w:rPr>
          <w:sz w:val="16"/>
          <w:szCs w:val="16"/>
        </w:rPr>
        <w:t>3.7. Основанием для отказа в приватизации служебного жилого помещения является:</w:t>
      </w:r>
    </w:p>
    <w:p w:rsidR="00DC321D" w:rsidRPr="0054633B" w:rsidRDefault="00DC321D" w:rsidP="00DC321D">
      <w:pPr>
        <w:ind w:firstLine="284"/>
        <w:jc w:val="both"/>
        <w:rPr>
          <w:sz w:val="16"/>
          <w:szCs w:val="16"/>
        </w:rPr>
      </w:pPr>
      <w:r w:rsidRPr="0054633B">
        <w:rPr>
          <w:sz w:val="16"/>
          <w:szCs w:val="16"/>
        </w:rPr>
        <w:t>заявитель отказался от исполнения договора передачи жилого помещения в собственность в порядке приватизации до истечения двухмесячного срока, известив об этом Администрацию Солецкого муниципального района в письменном виде,</w:t>
      </w:r>
    </w:p>
    <w:p w:rsidR="00DC321D" w:rsidRPr="0054633B" w:rsidRDefault="00DC321D" w:rsidP="00DC321D">
      <w:pPr>
        <w:ind w:firstLine="284"/>
        <w:jc w:val="both"/>
        <w:rPr>
          <w:sz w:val="16"/>
          <w:szCs w:val="16"/>
        </w:rPr>
      </w:pPr>
      <w:r w:rsidRPr="0054633B">
        <w:rPr>
          <w:sz w:val="16"/>
          <w:szCs w:val="16"/>
        </w:rPr>
        <w:t>повторное (с момента совершеннолетия) использование права на приобретение в собственность бесплатно, в порядке приватизации, жилого помещения в государственном и муниципальном жилищном фонде,</w:t>
      </w:r>
    </w:p>
    <w:p w:rsidR="00DC321D" w:rsidRPr="0054633B" w:rsidRDefault="00DC321D" w:rsidP="00DC321D">
      <w:pPr>
        <w:ind w:firstLine="284"/>
        <w:jc w:val="both"/>
        <w:rPr>
          <w:sz w:val="16"/>
          <w:szCs w:val="16"/>
        </w:rPr>
      </w:pPr>
      <w:r w:rsidRPr="0054633B">
        <w:rPr>
          <w:sz w:val="16"/>
          <w:szCs w:val="16"/>
        </w:rPr>
        <w:t>непредставление в полном объеме документов, указанных в  пункте 3.3 раздела 3 Положения, либо наличие в представленных документах недостоверных сведений;</w:t>
      </w:r>
    </w:p>
    <w:p w:rsidR="00DC321D" w:rsidRPr="0054633B" w:rsidRDefault="00DC321D" w:rsidP="00DC321D">
      <w:pPr>
        <w:ind w:firstLine="284"/>
        <w:jc w:val="both"/>
        <w:rPr>
          <w:sz w:val="16"/>
          <w:szCs w:val="16"/>
        </w:rPr>
      </w:pPr>
      <w:r w:rsidRPr="0054633B">
        <w:rPr>
          <w:sz w:val="16"/>
          <w:szCs w:val="16"/>
        </w:rPr>
        <w:t>жилое помещение не является муниципальной собственностью Солецкого городского поселения;</w:t>
      </w:r>
    </w:p>
    <w:p w:rsidR="00DC321D" w:rsidRPr="0054633B" w:rsidRDefault="00DC321D" w:rsidP="00DC321D">
      <w:pPr>
        <w:ind w:firstLine="284"/>
        <w:jc w:val="both"/>
        <w:rPr>
          <w:sz w:val="16"/>
          <w:szCs w:val="16"/>
        </w:rPr>
      </w:pPr>
      <w:r w:rsidRPr="0054633B">
        <w:rPr>
          <w:sz w:val="16"/>
          <w:szCs w:val="16"/>
        </w:rPr>
        <w:t xml:space="preserve"> </w:t>
      </w:r>
      <w:proofErr w:type="gramStart"/>
      <w:r w:rsidRPr="0054633B">
        <w:rPr>
          <w:sz w:val="16"/>
          <w:szCs w:val="16"/>
        </w:rPr>
        <w:t>не подтверждение</w:t>
      </w:r>
      <w:proofErr w:type="gramEnd"/>
      <w:r w:rsidRPr="0054633B">
        <w:rPr>
          <w:sz w:val="16"/>
          <w:szCs w:val="16"/>
        </w:rPr>
        <w:t xml:space="preserve"> регистрации по месту жительства с 04.07.1991 года;</w:t>
      </w:r>
    </w:p>
    <w:p w:rsidR="00DC321D" w:rsidRPr="0054633B" w:rsidRDefault="00DC321D" w:rsidP="00DC321D">
      <w:pPr>
        <w:ind w:firstLine="284"/>
        <w:jc w:val="both"/>
        <w:rPr>
          <w:sz w:val="16"/>
          <w:szCs w:val="16"/>
        </w:rPr>
      </w:pPr>
      <w:r w:rsidRPr="0054633B">
        <w:rPr>
          <w:color w:val="2D2D2D"/>
          <w:spacing w:val="2"/>
          <w:sz w:val="16"/>
          <w:szCs w:val="16"/>
          <w:shd w:val="clear" w:color="auto" w:fill="FFFFFF"/>
        </w:rPr>
        <w:t>к нанимателю жилого помещения предъявлен иск о расторжении   договора найма служебного жилого помещения или право пользования жилым помещением оспаривается в судебном порядке.</w:t>
      </w:r>
    </w:p>
    <w:p w:rsidR="00DC321D" w:rsidRPr="0054633B" w:rsidRDefault="00DC321D" w:rsidP="00DC321D">
      <w:pPr>
        <w:ind w:firstLine="284"/>
        <w:jc w:val="both"/>
        <w:rPr>
          <w:sz w:val="16"/>
          <w:szCs w:val="16"/>
        </w:rPr>
      </w:pPr>
      <w:r w:rsidRPr="0054633B">
        <w:rPr>
          <w:sz w:val="16"/>
          <w:szCs w:val="16"/>
        </w:rPr>
        <w:t xml:space="preserve">3.8. Передача муниципального служебного жилого помещения в собственность граждан оформляется договором передачи служебного  </w:t>
      </w:r>
      <w:r w:rsidRPr="0054633B">
        <w:rPr>
          <w:sz w:val="16"/>
          <w:szCs w:val="16"/>
        </w:rPr>
        <w:lastRenderedPageBreak/>
        <w:t>жилого помещения (приложение № 3 к настоящему Положению) в собственность граждан на основании постановления Администрации Солецкого муниципального района.</w:t>
      </w:r>
    </w:p>
    <w:p w:rsidR="00DC321D" w:rsidRPr="0054633B" w:rsidRDefault="00DC321D" w:rsidP="00DC321D">
      <w:pPr>
        <w:ind w:firstLine="284"/>
        <w:jc w:val="both"/>
        <w:rPr>
          <w:sz w:val="16"/>
          <w:szCs w:val="16"/>
        </w:rPr>
      </w:pPr>
      <w:r w:rsidRPr="0054633B">
        <w:rPr>
          <w:sz w:val="16"/>
          <w:szCs w:val="16"/>
        </w:rPr>
        <w:t>3.9. Подготовку проекта постановления Администрации муниципального района, проекта Договора передачи жилого помещения в собственность граждан готовит специалист Отдела.</w:t>
      </w:r>
    </w:p>
    <w:p w:rsidR="00DC321D" w:rsidRPr="0054633B" w:rsidRDefault="00DC321D" w:rsidP="00DC321D">
      <w:pPr>
        <w:ind w:firstLine="284"/>
        <w:jc w:val="both"/>
        <w:rPr>
          <w:sz w:val="16"/>
          <w:szCs w:val="16"/>
        </w:rPr>
      </w:pPr>
      <w:r w:rsidRPr="0054633B">
        <w:rPr>
          <w:sz w:val="16"/>
          <w:szCs w:val="16"/>
        </w:rPr>
        <w:t>3.10. Проект постановления Администрации муниципального района и проект договора передачи направляется специалистом  Отдела  первому заместителю Главы  администрации муниципального района (либо лицу его замещающему) для подписания.</w:t>
      </w:r>
    </w:p>
    <w:p w:rsidR="00DC321D" w:rsidRPr="0054633B" w:rsidRDefault="00DC321D" w:rsidP="00DC321D">
      <w:pPr>
        <w:ind w:firstLine="284"/>
        <w:jc w:val="both"/>
        <w:rPr>
          <w:sz w:val="16"/>
          <w:szCs w:val="16"/>
        </w:rPr>
      </w:pPr>
      <w:r w:rsidRPr="0054633B">
        <w:rPr>
          <w:sz w:val="16"/>
          <w:szCs w:val="16"/>
        </w:rPr>
        <w:t>3.11. Договор подписывается первым заместителем Главы администрации, (либо лицом его замещающим) с одной стороны, и гражданами, получающими жилое помещение в собственность, с другой стороны. Подпись скрепляется печатью Администрации.</w:t>
      </w:r>
    </w:p>
    <w:p w:rsidR="00DC321D" w:rsidRPr="0054633B" w:rsidRDefault="00DC321D" w:rsidP="00DC321D">
      <w:pPr>
        <w:ind w:firstLine="284"/>
        <w:jc w:val="both"/>
        <w:rPr>
          <w:sz w:val="16"/>
          <w:szCs w:val="16"/>
        </w:rPr>
      </w:pPr>
      <w:r w:rsidRPr="0054633B">
        <w:rPr>
          <w:sz w:val="16"/>
          <w:szCs w:val="16"/>
        </w:rPr>
        <w:t>3.12. Договор подписывается в присутствии специалиста МФЦ или специалиста Администрации, лично каждым участником приватизации или его доверенным лицом.</w:t>
      </w:r>
    </w:p>
    <w:p w:rsidR="00DC321D" w:rsidRPr="0054633B" w:rsidRDefault="00DC321D" w:rsidP="00DC321D">
      <w:pPr>
        <w:ind w:firstLine="284"/>
        <w:jc w:val="both"/>
        <w:rPr>
          <w:sz w:val="16"/>
          <w:szCs w:val="16"/>
        </w:rPr>
      </w:pPr>
      <w:r w:rsidRPr="0054633B">
        <w:rPr>
          <w:sz w:val="16"/>
          <w:szCs w:val="16"/>
        </w:rPr>
        <w:t xml:space="preserve"> За несовершеннолетних в возрасте до 14 лет договор подписывает один из родителей (усыновителей, опекунов). Несовершеннолетние в возрасте от 14 до 18 лет подписывают договор собственноручно. Родители, усыновители или попечители рядом с подписью несовершеннолетнего вносят свою подпись и запись «Согласен», «Согласна».</w:t>
      </w:r>
    </w:p>
    <w:p w:rsidR="00DC321D" w:rsidRPr="0054633B" w:rsidRDefault="00DC321D" w:rsidP="00DC321D">
      <w:pPr>
        <w:ind w:firstLine="284"/>
        <w:jc w:val="both"/>
        <w:rPr>
          <w:sz w:val="16"/>
          <w:szCs w:val="16"/>
        </w:rPr>
      </w:pPr>
      <w:r w:rsidRPr="0054633B">
        <w:rPr>
          <w:sz w:val="16"/>
          <w:szCs w:val="16"/>
        </w:rPr>
        <w:t>3.13. Договор должен иметь регистрационный номер и дату регистрации в Администрации.</w:t>
      </w:r>
    </w:p>
    <w:p w:rsidR="00DC321D" w:rsidRPr="0054633B" w:rsidRDefault="00DC321D" w:rsidP="00DC321D">
      <w:pPr>
        <w:ind w:firstLine="284"/>
        <w:jc w:val="both"/>
        <w:rPr>
          <w:sz w:val="16"/>
          <w:szCs w:val="16"/>
        </w:rPr>
      </w:pPr>
      <w:r w:rsidRPr="0054633B">
        <w:rPr>
          <w:sz w:val="16"/>
          <w:szCs w:val="16"/>
        </w:rPr>
        <w:t>3.14. Граждане обязаны получить оформленный договор в двухмесячный срок с момента регистрации заявления в Администрации  муниципального района.</w:t>
      </w:r>
    </w:p>
    <w:p w:rsidR="00DC321D" w:rsidRPr="0054633B" w:rsidRDefault="00DC321D" w:rsidP="00DC321D">
      <w:pPr>
        <w:ind w:firstLine="284"/>
        <w:jc w:val="both"/>
        <w:rPr>
          <w:sz w:val="16"/>
          <w:szCs w:val="16"/>
        </w:rPr>
      </w:pPr>
      <w:r w:rsidRPr="0054633B">
        <w:rPr>
          <w:sz w:val="16"/>
          <w:szCs w:val="16"/>
        </w:rPr>
        <w:t>3.15. Граждане вправе отказаться от приватизации до подписания договора.</w:t>
      </w:r>
    </w:p>
    <w:p w:rsidR="00DC321D" w:rsidRPr="0054633B" w:rsidRDefault="00DC321D" w:rsidP="00DC321D">
      <w:pPr>
        <w:ind w:firstLine="284"/>
        <w:jc w:val="both"/>
        <w:rPr>
          <w:sz w:val="16"/>
          <w:szCs w:val="16"/>
        </w:rPr>
      </w:pPr>
      <w:r w:rsidRPr="0054633B">
        <w:rPr>
          <w:sz w:val="16"/>
          <w:szCs w:val="16"/>
        </w:rPr>
        <w:t>3.16. Договор передачи подлежит  обязательной государственной регистрации в управлении Федеральной службы государственной регистрации, кадастра и картографии по Новгородской области.</w:t>
      </w:r>
    </w:p>
    <w:p w:rsidR="00DC321D" w:rsidRPr="0054633B" w:rsidRDefault="00DC321D" w:rsidP="00DC321D">
      <w:pPr>
        <w:ind w:firstLine="284"/>
        <w:jc w:val="both"/>
        <w:rPr>
          <w:b/>
          <w:sz w:val="16"/>
          <w:szCs w:val="16"/>
        </w:rPr>
      </w:pPr>
      <w:r w:rsidRPr="0054633B">
        <w:rPr>
          <w:b/>
          <w:sz w:val="16"/>
          <w:szCs w:val="16"/>
        </w:rPr>
        <w:t xml:space="preserve">4. Возникновение права собственности на </w:t>
      </w:r>
      <w:r w:rsidRPr="0054633B">
        <w:rPr>
          <w:b/>
          <w:sz w:val="16"/>
          <w:szCs w:val="16"/>
        </w:rPr>
        <w:tab/>
        <w:t>служебные жилые помещения</w:t>
      </w:r>
    </w:p>
    <w:p w:rsidR="00DC321D" w:rsidRPr="0054633B" w:rsidRDefault="00DC321D" w:rsidP="00DC321D">
      <w:pPr>
        <w:ind w:firstLine="284"/>
        <w:jc w:val="both"/>
        <w:rPr>
          <w:sz w:val="16"/>
          <w:szCs w:val="16"/>
        </w:rPr>
      </w:pPr>
      <w:r w:rsidRPr="0054633B">
        <w:rPr>
          <w:sz w:val="16"/>
          <w:szCs w:val="16"/>
        </w:rPr>
        <w:t xml:space="preserve">Право собственности на служебное жилое помещение специализированного жилищного фонда Солецкого городского поселения  возникает </w:t>
      </w:r>
      <w:proofErr w:type="gramStart"/>
      <w:r w:rsidRPr="0054633B">
        <w:rPr>
          <w:sz w:val="16"/>
          <w:szCs w:val="16"/>
        </w:rPr>
        <w:t>у граждан с момента государственной регистрации права в Едином государственном реестре прав на недвижимое имущество в  управлении</w:t>
      </w:r>
      <w:proofErr w:type="gramEnd"/>
      <w:r w:rsidRPr="0054633B">
        <w:rPr>
          <w:sz w:val="16"/>
          <w:szCs w:val="16"/>
        </w:rPr>
        <w:t xml:space="preserve"> Федеральной службы государственной регистрации, кадастра и картографии по Новгородской области.</w:t>
      </w:r>
    </w:p>
    <w:p w:rsidR="00DC321D" w:rsidRPr="0054633B" w:rsidRDefault="00DC321D" w:rsidP="00DC321D">
      <w:pPr>
        <w:jc w:val="right"/>
        <w:rPr>
          <w:sz w:val="16"/>
          <w:szCs w:val="16"/>
        </w:rPr>
      </w:pPr>
    </w:p>
    <w:p w:rsidR="00DC321D" w:rsidRPr="0054633B" w:rsidRDefault="00DC321D" w:rsidP="00DC321D">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16"/>
          <w:szCs w:val="16"/>
        </w:rPr>
      </w:pPr>
      <w:r w:rsidRPr="0054633B">
        <w:rPr>
          <w:sz w:val="16"/>
          <w:szCs w:val="16"/>
        </w:rPr>
        <w:t xml:space="preserve">                                                               </w:t>
      </w:r>
      <w:r w:rsidRPr="0054633B">
        <w:rPr>
          <w:b/>
          <w:sz w:val="16"/>
          <w:szCs w:val="16"/>
        </w:rPr>
        <w:t>Приложение № 1</w:t>
      </w:r>
    </w:p>
    <w:p w:rsidR="00DC321D" w:rsidRPr="0054633B" w:rsidRDefault="00DC321D" w:rsidP="00DC321D">
      <w:pPr>
        <w:jc w:val="right"/>
        <w:rPr>
          <w:sz w:val="16"/>
          <w:szCs w:val="16"/>
        </w:rPr>
      </w:pPr>
      <w:r w:rsidRPr="0054633B">
        <w:rPr>
          <w:sz w:val="16"/>
          <w:szCs w:val="16"/>
        </w:rPr>
        <w:t xml:space="preserve">        </w:t>
      </w:r>
      <w:r w:rsidRPr="0054633B">
        <w:rPr>
          <w:b/>
          <w:sz w:val="16"/>
          <w:szCs w:val="16"/>
        </w:rPr>
        <w:t>к Положению</w:t>
      </w:r>
      <w:r w:rsidRPr="0054633B">
        <w:rPr>
          <w:sz w:val="16"/>
          <w:szCs w:val="16"/>
        </w:rPr>
        <w:t xml:space="preserve"> </w:t>
      </w:r>
      <w:r w:rsidRPr="0054633B">
        <w:rPr>
          <w:b/>
          <w:sz w:val="16"/>
          <w:szCs w:val="16"/>
        </w:rPr>
        <w:t>о приватизации</w:t>
      </w:r>
      <w:r w:rsidRPr="0054633B">
        <w:rPr>
          <w:b/>
          <w:bCs/>
          <w:sz w:val="16"/>
          <w:szCs w:val="16"/>
        </w:rPr>
        <w:t xml:space="preserve"> </w:t>
      </w:r>
    </w:p>
    <w:p w:rsidR="00DC321D" w:rsidRPr="0054633B" w:rsidRDefault="00DC321D" w:rsidP="00DC321D">
      <w:pPr>
        <w:contextualSpacing/>
        <w:jc w:val="right"/>
        <w:rPr>
          <w:b/>
          <w:bCs/>
          <w:sz w:val="16"/>
          <w:szCs w:val="16"/>
        </w:rPr>
      </w:pPr>
      <w:r w:rsidRPr="0054633B">
        <w:rPr>
          <w:b/>
          <w:bCs/>
          <w:sz w:val="16"/>
          <w:szCs w:val="16"/>
        </w:rPr>
        <w:t xml:space="preserve">служебных жилых помещений </w:t>
      </w:r>
    </w:p>
    <w:p w:rsidR="00DC321D" w:rsidRPr="0054633B" w:rsidRDefault="00DC321D" w:rsidP="00DC321D">
      <w:pPr>
        <w:contextualSpacing/>
        <w:jc w:val="right"/>
        <w:rPr>
          <w:b/>
          <w:bCs/>
          <w:sz w:val="16"/>
          <w:szCs w:val="16"/>
        </w:rPr>
      </w:pPr>
      <w:r w:rsidRPr="0054633B">
        <w:rPr>
          <w:b/>
          <w:bCs/>
          <w:sz w:val="16"/>
          <w:szCs w:val="16"/>
        </w:rPr>
        <w:t>специализированного жилищного фонда</w:t>
      </w:r>
    </w:p>
    <w:p w:rsidR="00DC321D" w:rsidRPr="0054633B" w:rsidRDefault="00DC321D" w:rsidP="00DC321D">
      <w:pPr>
        <w:contextualSpacing/>
        <w:jc w:val="right"/>
        <w:rPr>
          <w:b/>
          <w:bCs/>
          <w:sz w:val="16"/>
          <w:szCs w:val="16"/>
        </w:rPr>
      </w:pPr>
      <w:r w:rsidRPr="0054633B">
        <w:rPr>
          <w:b/>
          <w:bCs/>
          <w:sz w:val="16"/>
          <w:szCs w:val="16"/>
        </w:rPr>
        <w:t xml:space="preserve"> Солецкого городского поселения</w:t>
      </w:r>
    </w:p>
    <w:p w:rsidR="00DC321D" w:rsidRPr="0054633B" w:rsidRDefault="00DC321D" w:rsidP="00DC321D">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16"/>
          <w:szCs w:val="16"/>
        </w:rPr>
      </w:pP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aps/>
          <w:sz w:val="16"/>
          <w:szCs w:val="16"/>
        </w:rPr>
      </w:pPr>
      <w:r w:rsidRPr="0054633B">
        <w:rPr>
          <w:caps/>
          <w:sz w:val="16"/>
          <w:szCs w:val="16"/>
        </w:rPr>
        <w:t xml:space="preserve">                                                                      Форма заявления</w:t>
      </w: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54633B">
        <w:rPr>
          <w:sz w:val="16"/>
          <w:szCs w:val="16"/>
        </w:rPr>
        <w:t xml:space="preserve">                                                                                                       </w:t>
      </w:r>
    </w:p>
    <w:tbl>
      <w:tblPr>
        <w:tblW w:w="0" w:type="auto"/>
        <w:tblLook w:val="01E0" w:firstRow="1" w:lastRow="1" w:firstColumn="1" w:lastColumn="1" w:noHBand="0" w:noVBand="0"/>
      </w:tblPr>
      <w:tblGrid>
        <w:gridCol w:w="1387"/>
        <w:gridCol w:w="3646"/>
      </w:tblGrid>
      <w:tr w:rsidR="00DC321D" w:rsidRPr="0054633B" w:rsidTr="00FA7A68">
        <w:tc>
          <w:tcPr>
            <w:tcW w:w="4785" w:type="dxa"/>
            <w:shd w:val="clear" w:color="auto" w:fill="auto"/>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Arial"/>
                <w:sz w:val="16"/>
                <w:szCs w:val="16"/>
              </w:rPr>
            </w:pPr>
          </w:p>
        </w:tc>
        <w:tc>
          <w:tcPr>
            <w:tcW w:w="4786" w:type="dxa"/>
            <w:shd w:val="clear" w:color="auto" w:fill="auto"/>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4633B">
              <w:rPr>
                <w:rFonts w:eastAsia="Arial"/>
                <w:sz w:val="16"/>
                <w:szCs w:val="16"/>
              </w:rPr>
              <w:t xml:space="preserve"> Администрация Солецкого муниципального района</w:t>
            </w:r>
          </w:p>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4633B">
              <w:rPr>
                <w:rFonts w:eastAsia="Arial"/>
                <w:sz w:val="16"/>
                <w:szCs w:val="16"/>
              </w:rPr>
              <w:t>от ___________________________________</w:t>
            </w:r>
          </w:p>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4633B">
              <w:rPr>
                <w:rFonts w:eastAsia="Arial"/>
                <w:sz w:val="16"/>
                <w:szCs w:val="16"/>
              </w:rPr>
              <w:t xml:space="preserve">_____________________________________ </w:t>
            </w:r>
          </w:p>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6"/>
                <w:szCs w:val="16"/>
              </w:rPr>
            </w:pPr>
            <w:r w:rsidRPr="0054633B">
              <w:rPr>
                <w:rFonts w:eastAsia="Arial"/>
                <w:sz w:val="16"/>
                <w:szCs w:val="16"/>
              </w:rPr>
              <w:t>(Ф.И.О.)</w:t>
            </w:r>
          </w:p>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4633B">
              <w:rPr>
                <w:rFonts w:eastAsia="Arial"/>
                <w:sz w:val="16"/>
                <w:szCs w:val="16"/>
              </w:rPr>
              <w:t>проживающег</w:t>
            </w:r>
            <w:proofErr w:type="gramStart"/>
            <w:r w:rsidRPr="0054633B">
              <w:rPr>
                <w:rFonts w:eastAsia="Arial"/>
                <w:sz w:val="16"/>
                <w:szCs w:val="16"/>
              </w:rPr>
              <w:t>о(</w:t>
            </w:r>
            <w:proofErr w:type="gramEnd"/>
            <w:r w:rsidRPr="0054633B">
              <w:rPr>
                <w:rFonts w:eastAsia="Arial"/>
                <w:sz w:val="16"/>
                <w:szCs w:val="16"/>
              </w:rPr>
              <w:t>ей) по адресу: ___________</w:t>
            </w:r>
          </w:p>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4633B">
              <w:rPr>
                <w:rFonts w:eastAsia="Arial"/>
                <w:sz w:val="16"/>
                <w:szCs w:val="16"/>
              </w:rPr>
              <w:t>______________________________________</w:t>
            </w:r>
          </w:p>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4633B">
              <w:rPr>
                <w:rFonts w:eastAsia="Arial"/>
                <w:sz w:val="16"/>
                <w:szCs w:val="16"/>
              </w:rPr>
              <w:t>тел.:__________________________________</w:t>
            </w:r>
          </w:p>
        </w:tc>
      </w:tr>
    </w:tbl>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6"/>
          <w:szCs w:val="16"/>
        </w:rPr>
      </w:pPr>
      <w:r w:rsidRPr="0054633B">
        <w:rPr>
          <w:b/>
          <w:bCs/>
          <w:caps/>
          <w:sz w:val="16"/>
          <w:szCs w:val="16"/>
        </w:rPr>
        <w:t>Заявление</w:t>
      </w: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54633B">
        <w:rPr>
          <w:sz w:val="16"/>
          <w:szCs w:val="16"/>
        </w:rPr>
        <w:t xml:space="preserve">           Прош</w:t>
      </w:r>
      <w:proofErr w:type="gramStart"/>
      <w:r w:rsidRPr="0054633B">
        <w:rPr>
          <w:sz w:val="16"/>
          <w:szCs w:val="16"/>
        </w:rPr>
        <w:t>у(</w:t>
      </w:r>
      <w:proofErr w:type="gramEnd"/>
      <w:r w:rsidRPr="0054633B">
        <w:rPr>
          <w:sz w:val="16"/>
          <w:szCs w:val="16"/>
        </w:rPr>
        <w:t xml:space="preserve">сим) передать, в порядке приватизации, в собственность (долевую) занимаемую мной (нами) квартиру (комнату, дом) по адресу: ____________________________________ </w:t>
      </w: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54633B">
        <w:rPr>
          <w:sz w:val="16"/>
          <w:szCs w:val="16"/>
        </w:rPr>
        <w:t>___________________________________________________________.</w:t>
      </w: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926"/>
        <w:gridCol w:w="880"/>
        <w:gridCol w:w="928"/>
        <w:gridCol w:w="1713"/>
      </w:tblGrid>
      <w:tr w:rsidR="00DC321D" w:rsidRPr="0054633B" w:rsidTr="00FA7A68">
        <w:tc>
          <w:tcPr>
            <w:tcW w:w="843" w:type="dxa"/>
            <w:tcBorders>
              <w:top w:val="single" w:sz="4" w:space="0" w:color="auto"/>
              <w:left w:val="single" w:sz="4" w:space="0" w:color="auto"/>
              <w:bottom w:val="single" w:sz="4" w:space="0" w:color="auto"/>
              <w:right w:val="single" w:sz="4" w:space="0" w:color="auto"/>
            </w:tcBorders>
            <w:vAlign w:val="center"/>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54633B">
              <w:rPr>
                <w:sz w:val="14"/>
                <w:szCs w:val="16"/>
              </w:rPr>
              <w:t>№</w:t>
            </w:r>
          </w:p>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roofErr w:type="gramStart"/>
            <w:r w:rsidRPr="0054633B">
              <w:rPr>
                <w:sz w:val="14"/>
                <w:szCs w:val="16"/>
              </w:rPr>
              <w:t>п</w:t>
            </w:r>
            <w:proofErr w:type="gramEnd"/>
            <w:r w:rsidRPr="0054633B">
              <w:rPr>
                <w:sz w:val="14"/>
                <w:szCs w:val="16"/>
              </w:rPr>
              <w:t>/п</w:t>
            </w:r>
          </w:p>
        </w:tc>
        <w:tc>
          <w:tcPr>
            <w:tcW w:w="2000" w:type="dxa"/>
            <w:tcBorders>
              <w:top w:val="single" w:sz="4" w:space="0" w:color="auto"/>
              <w:left w:val="single" w:sz="4" w:space="0" w:color="auto"/>
              <w:bottom w:val="single" w:sz="4" w:space="0" w:color="auto"/>
              <w:right w:val="single" w:sz="4" w:space="0" w:color="auto"/>
            </w:tcBorders>
            <w:vAlign w:val="center"/>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54633B">
              <w:rPr>
                <w:sz w:val="14"/>
                <w:szCs w:val="16"/>
              </w:rPr>
              <w:t xml:space="preserve">Степень </w:t>
            </w:r>
          </w:p>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54633B">
              <w:rPr>
                <w:sz w:val="14"/>
                <w:szCs w:val="16"/>
              </w:rPr>
              <w:t>родства</w:t>
            </w:r>
          </w:p>
        </w:tc>
        <w:tc>
          <w:tcPr>
            <w:tcW w:w="2119" w:type="dxa"/>
            <w:tcBorders>
              <w:top w:val="single" w:sz="4" w:space="0" w:color="auto"/>
              <w:left w:val="single" w:sz="4" w:space="0" w:color="auto"/>
              <w:bottom w:val="single" w:sz="4" w:space="0" w:color="auto"/>
              <w:right w:val="single" w:sz="4" w:space="0" w:color="auto"/>
            </w:tcBorders>
            <w:vAlign w:val="center"/>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54633B">
              <w:rPr>
                <w:sz w:val="14"/>
                <w:szCs w:val="16"/>
              </w:rPr>
              <w:t xml:space="preserve">Ф.И.О </w:t>
            </w:r>
          </w:p>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54633B">
              <w:rPr>
                <w:sz w:val="14"/>
                <w:szCs w:val="16"/>
              </w:rPr>
              <w:t>членов семьи</w:t>
            </w:r>
          </w:p>
        </w:tc>
        <w:tc>
          <w:tcPr>
            <w:tcW w:w="1559" w:type="dxa"/>
            <w:tcBorders>
              <w:top w:val="single" w:sz="4" w:space="0" w:color="auto"/>
              <w:left w:val="single" w:sz="4" w:space="0" w:color="auto"/>
              <w:bottom w:val="single" w:sz="4" w:space="0" w:color="auto"/>
              <w:right w:val="single" w:sz="4" w:space="0" w:color="auto"/>
            </w:tcBorders>
            <w:vAlign w:val="center"/>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54633B">
              <w:rPr>
                <w:sz w:val="14"/>
                <w:szCs w:val="16"/>
              </w:rPr>
              <w:t xml:space="preserve">Дата </w:t>
            </w:r>
          </w:p>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54633B">
              <w:rPr>
                <w:sz w:val="14"/>
                <w:szCs w:val="16"/>
              </w:rPr>
              <w:t>рождения</w:t>
            </w:r>
          </w:p>
        </w:tc>
        <w:tc>
          <w:tcPr>
            <w:tcW w:w="2835" w:type="dxa"/>
            <w:tcBorders>
              <w:top w:val="single" w:sz="4" w:space="0" w:color="auto"/>
              <w:left w:val="single" w:sz="4" w:space="0" w:color="auto"/>
              <w:bottom w:val="single" w:sz="4" w:space="0" w:color="auto"/>
              <w:right w:val="single" w:sz="4" w:space="0" w:color="auto"/>
            </w:tcBorders>
            <w:vAlign w:val="center"/>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54633B">
              <w:rPr>
                <w:sz w:val="14"/>
                <w:szCs w:val="16"/>
              </w:rPr>
              <w:t>Данные паспорта граждан, свидетельство о рождении несовершеннолетних детей</w:t>
            </w:r>
          </w:p>
        </w:tc>
      </w:tr>
      <w:tr w:rsidR="00DC321D" w:rsidRPr="0054633B" w:rsidTr="00FA7A68">
        <w:trPr>
          <w:trHeight w:val="229"/>
        </w:trPr>
        <w:tc>
          <w:tcPr>
            <w:tcW w:w="843"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54633B">
              <w:rPr>
                <w:sz w:val="14"/>
                <w:szCs w:val="16"/>
              </w:rPr>
              <w:lastRenderedPageBreak/>
              <w:t>1</w:t>
            </w:r>
          </w:p>
        </w:tc>
        <w:tc>
          <w:tcPr>
            <w:tcW w:w="2000"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54633B">
              <w:rPr>
                <w:sz w:val="14"/>
                <w:szCs w:val="16"/>
              </w:rPr>
              <w:t>2</w:t>
            </w:r>
          </w:p>
        </w:tc>
        <w:tc>
          <w:tcPr>
            <w:tcW w:w="2119"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54633B">
              <w:rPr>
                <w:sz w:val="14"/>
                <w:szCs w:val="16"/>
              </w:rPr>
              <w:t>3</w:t>
            </w:r>
          </w:p>
        </w:tc>
        <w:tc>
          <w:tcPr>
            <w:tcW w:w="1559"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54633B">
              <w:rPr>
                <w:sz w:val="14"/>
                <w:szCs w:val="16"/>
              </w:rPr>
              <w:t>4</w:t>
            </w:r>
          </w:p>
        </w:tc>
        <w:tc>
          <w:tcPr>
            <w:tcW w:w="2835"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jc w:val="center"/>
              <w:rPr>
                <w:sz w:val="14"/>
                <w:szCs w:val="16"/>
              </w:rPr>
            </w:pPr>
            <w:r w:rsidRPr="0054633B">
              <w:rPr>
                <w:sz w:val="14"/>
                <w:szCs w:val="16"/>
              </w:rPr>
              <w:t>5</w:t>
            </w:r>
          </w:p>
        </w:tc>
      </w:tr>
      <w:tr w:rsidR="00DC321D" w:rsidRPr="0054633B" w:rsidTr="00FA7A68">
        <w:trPr>
          <w:trHeight w:val="229"/>
        </w:trPr>
        <w:tc>
          <w:tcPr>
            <w:tcW w:w="843"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6"/>
              </w:rPr>
            </w:pPr>
          </w:p>
        </w:tc>
        <w:tc>
          <w:tcPr>
            <w:tcW w:w="2000"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119"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1559"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835"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jc w:val="center"/>
              <w:rPr>
                <w:sz w:val="14"/>
                <w:szCs w:val="16"/>
              </w:rPr>
            </w:pPr>
          </w:p>
        </w:tc>
      </w:tr>
      <w:tr w:rsidR="00DC321D" w:rsidRPr="0054633B" w:rsidTr="00FA7A68">
        <w:trPr>
          <w:trHeight w:val="229"/>
        </w:trPr>
        <w:tc>
          <w:tcPr>
            <w:tcW w:w="843"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000"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119"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1559"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835"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jc w:val="center"/>
              <w:rPr>
                <w:sz w:val="14"/>
                <w:szCs w:val="16"/>
              </w:rPr>
            </w:pPr>
          </w:p>
        </w:tc>
      </w:tr>
      <w:tr w:rsidR="00DC321D" w:rsidRPr="0054633B" w:rsidTr="00FA7A68">
        <w:trPr>
          <w:trHeight w:val="229"/>
        </w:trPr>
        <w:tc>
          <w:tcPr>
            <w:tcW w:w="843"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000"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119"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1559"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835"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jc w:val="center"/>
              <w:rPr>
                <w:sz w:val="14"/>
                <w:szCs w:val="16"/>
              </w:rPr>
            </w:pPr>
          </w:p>
        </w:tc>
      </w:tr>
      <w:tr w:rsidR="00DC321D" w:rsidRPr="0054633B" w:rsidTr="00FA7A68">
        <w:trPr>
          <w:trHeight w:val="229"/>
        </w:trPr>
        <w:tc>
          <w:tcPr>
            <w:tcW w:w="843"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000"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119"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1559"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835" w:type="dxa"/>
            <w:tcBorders>
              <w:top w:val="single" w:sz="4" w:space="0" w:color="auto"/>
              <w:left w:val="single" w:sz="4" w:space="0" w:color="auto"/>
              <w:bottom w:val="single" w:sz="4" w:space="0" w:color="auto"/>
              <w:right w:val="single" w:sz="4" w:space="0" w:color="auto"/>
            </w:tcBorders>
          </w:tcPr>
          <w:p w:rsidR="00DC321D" w:rsidRPr="0054633B" w:rsidRDefault="00DC321D" w:rsidP="00FA7A68">
            <w:pPr>
              <w:jc w:val="center"/>
              <w:rPr>
                <w:sz w:val="14"/>
                <w:szCs w:val="16"/>
              </w:rPr>
            </w:pPr>
          </w:p>
        </w:tc>
      </w:tr>
    </w:tbl>
    <w:p w:rsidR="00DC321D" w:rsidRPr="0054633B" w:rsidRDefault="00DC321D" w:rsidP="00DC321D">
      <w:pPr>
        <w:jc w:val="both"/>
        <w:rPr>
          <w:sz w:val="16"/>
          <w:szCs w:val="16"/>
        </w:rPr>
      </w:pPr>
      <w:r w:rsidRPr="0054633B">
        <w:rPr>
          <w:sz w:val="16"/>
          <w:szCs w:val="16"/>
        </w:rPr>
        <w:t>Ранее проживал (проживали) по адресу (адресам):___________________________________________________</w:t>
      </w:r>
    </w:p>
    <w:p w:rsidR="00DC321D" w:rsidRPr="0054633B" w:rsidRDefault="00DC321D" w:rsidP="00DC321D">
      <w:pPr>
        <w:jc w:val="both"/>
        <w:rPr>
          <w:sz w:val="16"/>
          <w:szCs w:val="16"/>
        </w:rPr>
      </w:pPr>
      <w:r w:rsidRPr="0054633B">
        <w:rPr>
          <w:sz w:val="16"/>
          <w:szCs w:val="16"/>
        </w:rPr>
        <w:t>____________________________________________________________</w:t>
      </w:r>
    </w:p>
    <w:p w:rsidR="00DC321D" w:rsidRPr="0054633B" w:rsidRDefault="00DC321D" w:rsidP="00DC321D">
      <w:pPr>
        <w:jc w:val="both"/>
        <w:rPr>
          <w:sz w:val="16"/>
          <w:szCs w:val="16"/>
        </w:rPr>
      </w:pPr>
    </w:p>
    <w:p w:rsidR="00DC321D" w:rsidRPr="0054633B" w:rsidRDefault="00DC321D" w:rsidP="00DC321D">
      <w:pPr>
        <w:jc w:val="both"/>
        <w:rPr>
          <w:sz w:val="16"/>
          <w:szCs w:val="16"/>
        </w:rPr>
      </w:pPr>
      <w:r w:rsidRPr="0054633B">
        <w:rPr>
          <w:sz w:val="16"/>
          <w:szCs w:val="16"/>
        </w:rPr>
        <w:t xml:space="preserve">             Смена фамилии, дата изменения:</w:t>
      </w:r>
    </w:p>
    <w:p w:rsidR="00DC321D" w:rsidRPr="0054633B" w:rsidRDefault="00DC321D" w:rsidP="00DC321D">
      <w:pPr>
        <w:jc w:val="both"/>
        <w:rPr>
          <w:sz w:val="16"/>
          <w:szCs w:val="16"/>
        </w:rPr>
      </w:pPr>
      <w:r w:rsidRPr="0054633B">
        <w:rPr>
          <w:sz w:val="16"/>
          <w:szCs w:val="16"/>
        </w:rPr>
        <w:t>________________________________________________________________________________________________________________________</w:t>
      </w:r>
    </w:p>
    <w:p w:rsidR="00DC321D" w:rsidRPr="0054633B" w:rsidRDefault="00DC321D" w:rsidP="00DC321D">
      <w:pPr>
        <w:jc w:val="both"/>
        <w:rPr>
          <w:sz w:val="16"/>
          <w:szCs w:val="16"/>
        </w:rPr>
      </w:pPr>
    </w:p>
    <w:p w:rsidR="00DC321D" w:rsidRPr="0054633B" w:rsidRDefault="00DC321D" w:rsidP="00DC321D">
      <w:pPr>
        <w:jc w:val="both"/>
        <w:rPr>
          <w:sz w:val="16"/>
          <w:szCs w:val="16"/>
        </w:rPr>
      </w:pPr>
      <w:proofErr w:type="gramStart"/>
      <w:r w:rsidRPr="0054633B">
        <w:rPr>
          <w:sz w:val="16"/>
          <w:szCs w:val="16"/>
        </w:rPr>
        <w:t>Согласны</w:t>
      </w:r>
      <w:proofErr w:type="gramEnd"/>
      <w:r w:rsidRPr="0054633B">
        <w:rPr>
          <w:sz w:val="16"/>
          <w:szCs w:val="16"/>
        </w:rPr>
        <w:t xml:space="preserve"> на приватизацию:</w:t>
      </w:r>
    </w:p>
    <w:p w:rsidR="00DC321D" w:rsidRPr="0054633B" w:rsidRDefault="00DC321D" w:rsidP="00DC321D">
      <w:pPr>
        <w:jc w:val="both"/>
        <w:rPr>
          <w:sz w:val="16"/>
          <w:szCs w:val="16"/>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199"/>
        <w:gridCol w:w="1726"/>
      </w:tblGrid>
      <w:tr w:rsidR="00DC321D" w:rsidRPr="0054633B" w:rsidTr="00FA7A68">
        <w:trPr>
          <w:trHeight w:val="541"/>
        </w:trPr>
        <w:tc>
          <w:tcPr>
            <w:tcW w:w="6479" w:type="dxa"/>
            <w:tcBorders>
              <w:right w:val="nil"/>
            </w:tcBorders>
            <w:shd w:val="clear" w:color="auto" w:fill="auto"/>
          </w:tcPr>
          <w:p w:rsidR="00DC321D" w:rsidRPr="0054633B" w:rsidRDefault="00DC321D" w:rsidP="00FA7A68">
            <w:pPr>
              <w:suppressAutoHyphens/>
              <w:jc w:val="center"/>
              <w:rPr>
                <w:rFonts w:eastAsia="Arial"/>
                <w:sz w:val="16"/>
                <w:szCs w:val="16"/>
              </w:rPr>
            </w:pPr>
            <w:r w:rsidRPr="0054633B">
              <w:rPr>
                <w:rFonts w:eastAsia="Arial"/>
                <w:sz w:val="16"/>
                <w:szCs w:val="16"/>
              </w:rPr>
              <w:t>(Ф.И.О.)</w:t>
            </w:r>
          </w:p>
        </w:tc>
        <w:tc>
          <w:tcPr>
            <w:tcW w:w="2877" w:type="dxa"/>
            <w:tcBorders>
              <w:top w:val="single" w:sz="4" w:space="0" w:color="auto"/>
              <w:left w:val="nil"/>
              <w:bottom w:val="single" w:sz="4" w:space="0" w:color="auto"/>
            </w:tcBorders>
            <w:shd w:val="clear" w:color="auto" w:fill="auto"/>
          </w:tcPr>
          <w:p w:rsidR="00DC321D" w:rsidRPr="0054633B" w:rsidRDefault="00DC321D" w:rsidP="00FA7A68">
            <w:pPr>
              <w:suppressAutoHyphens/>
              <w:jc w:val="center"/>
              <w:rPr>
                <w:rFonts w:eastAsia="Arial"/>
                <w:sz w:val="16"/>
                <w:szCs w:val="16"/>
              </w:rPr>
            </w:pPr>
            <w:r w:rsidRPr="0054633B">
              <w:rPr>
                <w:rFonts w:eastAsia="Arial"/>
                <w:sz w:val="16"/>
                <w:szCs w:val="16"/>
              </w:rPr>
              <w:t>(подпись)</w:t>
            </w:r>
          </w:p>
        </w:tc>
      </w:tr>
      <w:tr w:rsidR="00DC321D" w:rsidRPr="0054633B" w:rsidTr="00FA7A68">
        <w:trPr>
          <w:trHeight w:val="460"/>
        </w:trPr>
        <w:tc>
          <w:tcPr>
            <w:tcW w:w="6479" w:type="dxa"/>
            <w:tcBorders>
              <w:right w:val="nil"/>
            </w:tcBorders>
            <w:shd w:val="clear" w:color="auto" w:fill="auto"/>
          </w:tcPr>
          <w:p w:rsidR="00DC321D" w:rsidRPr="0054633B" w:rsidRDefault="00DC321D" w:rsidP="00FA7A68">
            <w:pPr>
              <w:suppressAutoHyphens/>
              <w:jc w:val="center"/>
              <w:rPr>
                <w:rFonts w:eastAsia="Arial"/>
                <w:sz w:val="16"/>
                <w:szCs w:val="16"/>
              </w:rPr>
            </w:pPr>
            <w:r w:rsidRPr="0054633B">
              <w:rPr>
                <w:rFonts w:eastAsia="Arial"/>
                <w:sz w:val="16"/>
                <w:szCs w:val="16"/>
              </w:rPr>
              <w:t>(Ф.И.О.)</w:t>
            </w:r>
          </w:p>
        </w:tc>
        <w:tc>
          <w:tcPr>
            <w:tcW w:w="2877" w:type="dxa"/>
            <w:tcBorders>
              <w:top w:val="single" w:sz="4" w:space="0" w:color="auto"/>
              <w:left w:val="nil"/>
              <w:bottom w:val="single" w:sz="4" w:space="0" w:color="auto"/>
            </w:tcBorders>
            <w:shd w:val="clear" w:color="auto" w:fill="auto"/>
          </w:tcPr>
          <w:p w:rsidR="00DC321D" w:rsidRPr="0054633B" w:rsidRDefault="00DC321D" w:rsidP="00FA7A68">
            <w:pPr>
              <w:suppressAutoHyphens/>
              <w:jc w:val="center"/>
              <w:rPr>
                <w:rFonts w:eastAsia="Arial"/>
                <w:sz w:val="16"/>
                <w:szCs w:val="16"/>
              </w:rPr>
            </w:pPr>
            <w:r w:rsidRPr="0054633B">
              <w:rPr>
                <w:rFonts w:eastAsia="Arial"/>
                <w:sz w:val="16"/>
                <w:szCs w:val="16"/>
              </w:rPr>
              <w:t>(подпись)</w:t>
            </w:r>
          </w:p>
        </w:tc>
      </w:tr>
    </w:tbl>
    <w:p w:rsidR="00DC321D" w:rsidRPr="0054633B" w:rsidRDefault="00DC321D" w:rsidP="00DC321D">
      <w:pPr>
        <w:jc w:val="both"/>
        <w:rPr>
          <w:sz w:val="16"/>
          <w:szCs w:val="16"/>
        </w:rPr>
      </w:pPr>
    </w:p>
    <w:p w:rsidR="00DC321D" w:rsidRPr="0054633B" w:rsidRDefault="00DC321D" w:rsidP="00DC321D">
      <w:pPr>
        <w:jc w:val="both"/>
        <w:rPr>
          <w:sz w:val="16"/>
          <w:szCs w:val="16"/>
        </w:rPr>
      </w:pPr>
      <w:r w:rsidRPr="0054633B">
        <w:rPr>
          <w:sz w:val="16"/>
          <w:szCs w:val="16"/>
        </w:rPr>
        <w:t>Не участвуют  в приватизации:</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199"/>
        <w:gridCol w:w="1726"/>
      </w:tblGrid>
      <w:tr w:rsidR="00DC321D" w:rsidRPr="0054633B" w:rsidTr="00FA7A68">
        <w:trPr>
          <w:trHeight w:val="541"/>
        </w:trPr>
        <w:tc>
          <w:tcPr>
            <w:tcW w:w="6479" w:type="dxa"/>
            <w:tcBorders>
              <w:right w:val="nil"/>
            </w:tcBorders>
            <w:shd w:val="clear" w:color="auto" w:fill="auto"/>
          </w:tcPr>
          <w:p w:rsidR="00DC321D" w:rsidRPr="0054633B" w:rsidRDefault="00DC321D" w:rsidP="00FA7A68">
            <w:pPr>
              <w:suppressAutoHyphens/>
              <w:jc w:val="center"/>
              <w:rPr>
                <w:rFonts w:eastAsia="Arial"/>
                <w:sz w:val="16"/>
                <w:szCs w:val="16"/>
              </w:rPr>
            </w:pPr>
            <w:r w:rsidRPr="0054633B">
              <w:rPr>
                <w:rFonts w:eastAsia="Arial"/>
                <w:sz w:val="16"/>
                <w:szCs w:val="16"/>
              </w:rPr>
              <w:t>(Ф.И.О.)</w:t>
            </w:r>
          </w:p>
        </w:tc>
        <w:tc>
          <w:tcPr>
            <w:tcW w:w="2877" w:type="dxa"/>
            <w:tcBorders>
              <w:top w:val="single" w:sz="4" w:space="0" w:color="auto"/>
              <w:left w:val="nil"/>
              <w:bottom w:val="single" w:sz="4" w:space="0" w:color="auto"/>
            </w:tcBorders>
            <w:shd w:val="clear" w:color="auto" w:fill="auto"/>
          </w:tcPr>
          <w:p w:rsidR="00DC321D" w:rsidRPr="0054633B" w:rsidRDefault="00DC321D" w:rsidP="00FA7A68">
            <w:pPr>
              <w:suppressAutoHyphens/>
              <w:jc w:val="center"/>
              <w:rPr>
                <w:rFonts w:eastAsia="Arial"/>
                <w:sz w:val="16"/>
                <w:szCs w:val="16"/>
              </w:rPr>
            </w:pPr>
            <w:r w:rsidRPr="0054633B">
              <w:rPr>
                <w:rFonts w:eastAsia="Arial"/>
                <w:sz w:val="16"/>
                <w:szCs w:val="16"/>
              </w:rPr>
              <w:t>(подпись)</w:t>
            </w:r>
          </w:p>
        </w:tc>
      </w:tr>
    </w:tbl>
    <w:p w:rsidR="00DC321D" w:rsidRPr="0054633B" w:rsidRDefault="00DC321D" w:rsidP="00DC321D">
      <w:pPr>
        <w:tabs>
          <w:tab w:val="left" w:pos="6800"/>
        </w:tabs>
        <w:jc w:val="center"/>
        <w:rPr>
          <w:sz w:val="16"/>
          <w:szCs w:val="16"/>
        </w:rPr>
      </w:pPr>
      <w:r w:rsidRPr="0054633B">
        <w:rPr>
          <w:sz w:val="16"/>
          <w:szCs w:val="16"/>
        </w:rPr>
        <w:t>(Ф.И.О.)</w:t>
      </w:r>
      <w:r w:rsidRPr="0054633B">
        <w:rPr>
          <w:sz w:val="16"/>
          <w:szCs w:val="16"/>
        </w:rPr>
        <w:tab/>
        <w:t>(подпись)</w:t>
      </w:r>
    </w:p>
    <w:p w:rsidR="00DC321D" w:rsidRPr="0054633B" w:rsidRDefault="00DC321D" w:rsidP="00DC321D">
      <w:pPr>
        <w:tabs>
          <w:tab w:val="left" w:pos="6800"/>
        </w:tabs>
        <w:jc w:val="center"/>
        <w:rPr>
          <w:sz w:val="16"/>
          <w:szCs w:val="16"/>
        </w:rPr>
      </w:pPr>
    </w:p>
    <w:p w:rsidR="00DC321D" w:rsidRPr="0054633B" w:rsidRDefault="00DC321D" w:rsidP="00DC321D">
      <w:pPr>
        <w:tabs>
          <w:tab w:val="left" w:pos="6800"/>
        </w:tabs>
        <w:rPr>
          <w:sz w:val="16"/>
          <w:szCs w:val="16"/>
        </w:rPr>
      </w:pPr>
      <w:r w:rsidRPr="0054633B">
        <w:rPr>
          <w:sz w:val="16"/>
          <w:szCs w:val="16"/>
        </w:rPr>
        <w:t>Достоверность представленных в заявлении сведений подтверждаю (подтверждаем):</w:t>
      </w:r>
    </w:p>
    <w:p w:rsidR="00DC321D" w:rsidRPr="0054633B" w:rsidRDefault="00DC321D" w:rsidP="00DC321D">
      <w:pPr>
        <w:tabs>
          <w:tab w:val="left" w:pos="6800"/>
        </w:tabs>
        <w:rPr>
          <w:sz w:val="16"/>
          <w:szCs w:val="16"/>
        </w:rPr>
      </w:pPr>
    </w:p>
    <w:p w:rsidR="00DC321D" w:rsidRPr="0054633B" w:rsidRDefault="00DC321D" w:rsidP="00DC321D">
      <w:pPr>
        <w:tabs>
          <w:tab w:val="left" w:pos="6800"/>
        </w:tabs>
        <w:rPr>
          <w:sz w:val="16"/>
          <w:szCs w:val="16"/>
        </w:rPr>
      </w:pPr>
      <w:r w:rsidRPr="0054633B">
        <w:rPr>
          <w:sz w:val="16"/>
          <w:szCs w:val="16"/>
        </w:rPr>
        <w:t>____________________________________________________________                                          (Ф.И.О.)                                                             (подпись)</w:t>
      </w:r>
    </w:p>
    <w:p w:rsidR="00DC321D" w:rsidRPr="0054633B" w:rsidRDefault="00DC321D" w:rsidP="00DC321D">
      <w:pPr>
        <w:tabs>
          <w:tab w:val="left" w:pos="6800"/>
        </w:tabs>
        <w:rPr>
          <w:sz w:val="16"/>
          <w:szCs w:val="16"/>
        </w:rPr>
      </w:pPr>
      <w:r w:rsidRPr="0054633B">
        <w:rPr>
          <w:sz w:val="16"/>
          <w:szCs w:val="16"/>
        </w:rPr>
        <w:t>____________________________________________________________</w:t>
      </w:r>
    </w:p>
    <w:p w:rsidR="00DC321D" w:rsidRPr="0054633B" w:rsidRDefault="00DC321D" w:rsidP="00DC321D">
      <w:pPr>
        <w:tabs>
          <w:tab w:val="left" w:pos="6800"/>
        </w:tabs>
        <w:jc w:val="center"/>
        <w:rPr>
          <w:sz w:val="16"/>
          <w:szCs w:val="16"/>
        </w:rPr>
      </w:pPr>
      <w:r w:rsidRPr="0054633B">
        <w:rPr>
          <w:sz w:val="16"/>
          <w:szCs w:val="16"/>
        </w:rPr>
        <w:t xml:space="preserve">         (Ф.И.О.)                                                   (подпись)</w:t>
      </w:r>
    </w:p>
    <w:p w:rsidR="00DC321D" w:rsidRPr="0054633B" w:rsidRDefault="00DC321D" w:rsidP="00DC321D">
      <w:pPr>
        <w:tabs>
          <w:tab w:val="left" w:pos="3060"/>
        </w:tabs>
        <w:suppressAutoHyphens/>
        <w:jc w:val="both"/>
        <w:rPr>
          <w:sz w:val="16"/>
          <w:szCs w:val="16"/>
        </w:rPr>
      </w:pPr>
    </w:p>
    <w:p w:rsidR="00DC321D" w:rsidRPr="0054633B" w:rsidRDefault="00DC321D" w:rsidP="00DC321D">
      <w:pPr>
        <w:tabs>
          <w:tab w:val="left" w:pos="6800"/>
        </w:tabs>
        <w:jc w:val="center"/>
        <w:rPr>
          <w:b/>
          <w:sz w:val="16"/>
          <w:szCs w:val="16"/>
        </w:rPr>
      </w:pPr>
    </w:p>
    <w:p w:rsidR="00DC321D" w:rsidRPr="0054633B" w:rsidRDefault="00DC321D" w:rsidP="00DC321D">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DC321D" w:rsidRPr="0054633B" w:rsidRDefault="00DC321D" w:rsidP="00DC321D">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DC321D" w:rsidRPr="0054633B" w:rsidRDefault="00DC321D" w:rsidP="00DC321D">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16"/>
          <w:szCs w:val="16"/>
        </w:rPr>
      </w:pPr>
      <w:r w:rsidRPr="0054633B">
        <w:rPr>
          <w:b/>
          <w:sz w:val="16"/>
          <w:szCs w:val="16"/>
        </w:rPr>
        <w:t>Приложение № 2</w:t>
      </w:r>
    </w:p>
    <w:p w:rsidR="00DC321D" w:rsidRPr="0054633B" w:rsidRDefault="00DC321D" w:rsidP="00DC321D">
      <w:pPr>
        <w:jc w:val="right"/>
        <w:rPr>
          <w:sz w:val="16"/>
          <w:szCs w:val="16"/>
        </w:rPr>
      </w:pPr>
      <w:r w:rsidRPr="0054633B">
        <w:rPr>
          <w:sz w:val="16"/>
          <w:szCs w:val="16"/>
        </w:rPr>
        <w:t xml:space="preserve">        </w:t>
      </w:r>
      <w:r w:rsidRPr="0054633B">
        <w:rPr>
          <w:b/>
          <w:sz w:val="16"/>
          <w:szCs w:val="16"/>
        </w:rPr>
        <w:t>к Положению</w:t>
      </w:r>
      <w:r w:rsidRPr="0054633B">
        <w:rPr>
          <w:sz w:val="16"/>
          <w:szCs w:val="16"/>
        </w:rPr>
        <w:t xml:space="preserve"> </w:t>
      </w:r>
      <w:r w:rsidRPr="0054633B">
        <w:rPr>
          <w:b/>
          <w:sz w:val="16"/>
          <w:szCs w:val="16"/>
        </w:rPr>
        <w:t>о приватизации</w:t>
      </w:r>
      <w:r w:rsidRPr="0054633B">
        <w:rPr>
          <w:b/>
          <w:bCs/>
          <w:sz w:val="16"/>
          <w:szCs w:val="16"/>
        </w:rPr>
        <w:t xml:space="preserve"> </w:t>
      </w:r>
    </w:p>
    <w:p w:rsidR="00DC321D" w:rsidRPr="0054633B" w:rsidRDefault="00DC321D" w:rsidP="00DC321D">
      <w:pPr>
        <w:contextualSpacing/>
        <w:jc w:val="right"/>
        <w:rPr>
          <w:b/>
          <w:bCs/>
          <w:sz w:val="16"/>
          <w:szCs w:val="16"/>
        </w:rPr>
      </w:pPr>
      <w:r w:rsidRPr="0054633B">
        <w:rPr>
          <w:b/>
          <w:bCs/>
          <w:sz w:val="16"/>
          <w:szCs w:val="16"/>
        </w:rPr>
        <w:t xml:space="preserve">служебных жилых помещений </w:t>
      </w:r>
    </w:p>
    <w:p w:rsidR="00DC321D" w:rsidRPr="0054633B" w:rsidRDefault="00DC321D" w:rsidP="00DC321D">
      <w:pPr>
        <w:contextualSpacing/>
        <w:jc w:val="right"/>
        <w:rPr>
          <w:b/>
          <w:bCs/>
          <w:sz w:val="16"/>
          <w:szCs w:val="16"/>
        </w:rPr>
      </w:pPr>
      <w:r w:rsidRPr="0054633B">
        <w:rPr>
          <w:b/>
          <w:bCs/>
          <w:sz w:val="16"/>
          <w:szCs w:val="16"/>
        </w:rPr>
        <w:t>специализированного жилищного фонда</w:t>
      </w:r>
    </w:p>
    <w:p w:rsidR="00DC321D" w:rsidRPr="0054633B" w:rsidRDefault="00DC321D" w:rsidP="00DC321D">
      <w:pPr>
        <w:contextualSpacing/>
        <w:jc w:val="right"/>
        <w:rPr>
          <w:b/>
          <w:bCs/>
          <w:sz w:val="16"/>
          <w:szCs w:val="16"/>
        </w:rPr>
      </w:pPr>
      <w:r w:rsidRPr="0054633B">
        <w:rPr>
          <w:b/>
          <w:bCs/>
          <w:sz w:val="16"/>
          <w:szCs w:val="16"/>
        </w:rPr>
        <w:t xml:space="preserve"> Солецкого городского поселения</w:t>
      </w: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DC321D" w:rsidRPr="0054633B" w:rsidRDefault="00DC321D" w:rsidP="00DC321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sz w:val="16"/>
          <w:szCs w:val="16"/>
        </w:rPr>
      </w:pPr>
      <w:r w:rsidRPr="0054633B">
        <w:rPr>
          <w:b/>
          <w:sz w:val="16"/>
          <w:szCs w:val="16"/>
        </w:rPr>
        <w:t>Расписка</w:t>
      </w:r>
    </w:p>
    <w:p w:rsidR="00DC321D" w:rsidRPr="0054633B" w:rsidRDefault="00DC321D" w:rsidP="00DC321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sz w:val="16"/>
          <w:szCs w:val="16"/>
        </w:rPr>
      </w:pPr>
    </w:p>
    <w:p w:rsidR="00DC321D" w:rsidRPr="0054633B" w:rsidRDefault="00DC321D" w:rsidP="00DC321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sz w:val="16"/>
          <w:szCs w:val="16"/>
        </w:rPr>
      </w:pPr>
      <w:r w:rsidRPr="0054633B">
        <w:rPr>
          <w:sz w:val="16"/>
          <w:szCs w:val="16"/>
        </w:rPr>
        <w:t>__________________________________________________________                           (Ф.И.О. специалиста</w:t>
      </w:r>
      <w:proofErr w:type="gramStart"/>
      <w:r w:rsidRPr="0054633B">
        <w:rPr>
          <w:sz w:val="16"/>
          <w:szCs w:val="16"/>
        </w:rPr>
        <w:t xml:space="preserve"> )</w:t>
      </w:r>
      <w:proofErr w:type="gramEnd"/>
    </w:p>
    <w:p w:rsidR="00DC321D" w:rsidRPr="0054633B" w:rsidRDefault="00DC321D" w:rsidP="00DC321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sz w:val="16"/>
          <w:szCs w:val="16"/>
        </w:rPr>
      </w:pPr>
      <w:r w:rsidRPr="0054633B">
        <w:rPr>
          <w:sz w:val="16"/>
          <w:szCs w:val="16"/>
        </w:rPr>
        <w:t>от ________________________________________________________                                                                               (Ф.И.О. гражданина, зарегистрированного по адресу)</w:t>
      </w: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6"/>
          <w:szCs w:val="16"/>
        </w:rPr>
      </w:pP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r w:rsidRPr="0054633B">
        <w:rPr>
          <w:b/>
          <w:sz w:val="16"/>
          <w:szCs w:val="16"/>
        </w:rPr>
        <w:t xml:space="preserve">Принято: </w:t>
      </w:r>
    </w:p>
    <w:tbl>
      <w:tblPr>
        <w:tblW w:w="0" w:type="auto"/>
        <w:tblCellSpacing w:w="5" w:type="nil"/>
        <w:tblInd w:w="75" w:type="dxa"/>
        <w:tblCellMar>
          <w:left w:w="75" w:type="dxa"/>
          <w:right w:w="75" w:type="dxa"/>
        </w:tblCellMar>
        <w:tblLook w:val="0000" w:firstRow="0" w:lastRow="0" w:firstColumn="0" w:lastColumn="0" w:noHBand="0" w:noVBand="0"/>
      </w:tblPr>
      <w:tblGrid>
        <w:gridCol w:w="520"/>
        <w:gridCol w:w="1159"/>
        <w:gridCol w:w="1053"/>
        <w:gridCol w:w="1209"/>
        <w:gridCol w:w="951"/>
      </w:tblGrid>
      <w:tr w:rsidR="00DC321D" w:rsidRPr="0054633B" w:rsidTr="00DC321D">
        <w:trPr>
          <w:trHeight w:val="540"/>
          <w:tblCellSpacing w:w="5" w:type="nil"/>
        </w:trPr>
        <w:tc>
          <w:tcPr>
            <w:tcW w:w="0" w:type="auto"/>
            <w:tcBorders>
              <w:top w:val="single" w:sz="4" w:space="0" w:color="auto"/>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p>
          <w:p w:rsidR="00DC321D" w:rsidRPr="0054633B" w:rsidRDefault="00DC321D" w:rsidP="00FA7A68">
            <w:pPr>
              <w:autoSpaceDE w:val="0"/>
              <w:autoSpaceDN w:val="0"/>
              <w:adjustRightInd w:val="0"/>
              <w:jc w:val="both"/>
              <w:rPr>
                <w:sz w:val="16"/>
                <w:szCs w:val="16"/>
              </w:rPr>
            </w:pPr>
            <w:r w:rsidRPr="0054633B">
              <w:rPr>
                <w:sz w:val="16"/>
                <w:szCs w:val="16"/>
              </w:rPr>
              <w:t>№</w:t>
            </w:r>
            <w:proofErr w:type="gramStart"/>
            <w:r w:rsidRPr="0054633B">
              <w:rPr>
                <w:sz w:val="16"/>
                <w:szCs w:val="16"/>
              </w:rPr>
              <w:t>п</w:t>
            </w:r>
            <w:proofErr w:type="gramEnd"/>
            <w:r w:rsidRPr="0054633B">
              <w:rPr>
                <w:sz w:val="16"/>
                <w:szCs w:val="16"/>
              </w:rPr>
              <w:t>/п</w:t>
            </w:r>
          </w:p>
        </w:tc>
        <w:tc>
          <w:tcPr>
            <w:tcW w:w="0" w:type="auto"/>
            <w:tcBorders>
              <w:top w:val="single" w:sz="4" w:space="0" w:color="auto"/>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r w:rsidRPr="0054633B">
              <w:rPr>
                <w:sz w:val="16"/>
                <w:szCs w:val="16"/>
              </w:rPr>
              <w:t xml:space="preserve">  Наименование  </w:t>
            </w:r>
            <w:r w:rsidRPr="0054633B">
              <w:rPr>
                <w:sz w:val="16"/>
                <w:szCs w:val="16"/>
              </w:rPr>
              <w:br/>
              <w:t xml:space="preserve">   документа    </w:t>
            </w:r>
          </w:p>
        </w:tc>
        <w:tc>
          <w:tcPr>
            <w:tcW w:w="0" w:type="auto"/>
            <w:tcBorders>
              <w:top w:val="single" w:sz="4" w:space="0" w:color="auto"/>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r w:rsidRPr="0054633B">
              <w:rPr>
                <w:sz w:val="16"/>
                <w:szCs w:val="16"/>
              </w:rPr>
              <w:t xml:space="preserve">  Вид документа   </w:t>
            </w:r>
            <w:r w:rsidRPr="0054633B">
              <w:rPr>
                <w:sz w:val="16"/>
                <w:szCs w:val="16"/>
              </w:rPr>
              <w:br/>
              <w:t>(подлинник, копия)</w:t>
            </w:r>
          </w:p>
        </w:tc>
        <w:tc>
          <w:tcPr>
            <w:tcW w:w="0" w:type="auto"/>
            <w:tcBorders>
              <w:top w:val="single" w:sz="4" w:space="0" w:color="auto"/>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r w:rsidRPr="0054633B">
              <w:rPr>
                <w:sz w:val="16"/>
                <w:szCs w:val="16"/>
              </w:rPr>
              <w:t xml:space="preserve"> Реквизиты документа   (дата, номер, кем  выдан)        </w:t>
            </w:r>
          </w:p>
        </w:tc>
        <w:tc>
          <w:tcPr>
            <w:tcW w:w="0" w:type="auto"/>
            <w:tcBorders>
              <w:top w:val="single" w:sz="4" w:space="0" w:color="auto"/>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r w:rsidRPr="0054633B">
              <w:rPr>
                <w:sz w:val="16"/>
                <w:szCs w:val="16"/>
              </w:rPr>
              <w:t>Количество</w:t>
            </w:r>
            <w:r w:rsidRPr="0054633B">
              <w:rPr>
                <w:sz w:val="16"/>
                <w:szCs w:val="16"/>
              </w:rPr>
              <w:br/>
              <w:t xml:space="preserve">  листов  </w:t>
            </w:r>
          </w:p>
        </w:tc>
      </w:tr>
      <w:tr w:rsidR="00DC321D" w:rsidRPr="0054633B" w:rsidTr="00DC321D">
        <w:trPr>
          <w:tblCellSpacing w:w="5" w:type="nil"/>
        </w:trPr>
        <w:tc>
          <w:tcPr>
            <w:tcW w:w="0" w:type="auto"/>
            <w:tcBorders>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r w:rsidRPr="0054633B">
              <w:rPr>
                <w:sz w:val="16"/>
                <w:szCs w:val="16"/>
              </w:rPr>
              <w:t xml:space="preserve"> 1 </w:t>
            </w:r>
          </w:p>
        </w:tc>
        <w:tc>
          <w:tcPr>
            <w:tcW w:w="0" w:type="auto"/>
            <w:tcBorders>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r w:rsidRPr="0054633B">
              <w:rPr>
                <w:sz w:val="16"/>
                <w:szCs w:val="16"/>
              </w:rPr>
              <w:t xml:space="preserve">       2        </w:t>
            </w:r>
          </w:p>
        </w:tc>
        <w:tc>
          <w:tcPr>
            <w:tcW w:w="0" w:type="auto"/>
            <w:tcBorders>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r w:rsidRPr="0054633B">
              <w:rPr>
                <w:sz w:val="16"/>
                <w:szCs w:val="16"/>
              </w:rPr>
              <w:t xml:space="preserve">        3         </w:t>
            </w:r>
          </w:p>
        </w:tc>
        <w:tc>
          <w:tcPr>
            <w:tcW w:w="0" w:type="auto"/>
            <w:tcBorders>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r w:rsidRPr="0054633B">
              <w:rPr>
                <w:sz w:val="16"/>
                <w:szCs w:val="16"/>
              </w:rPr>
              <w:t xml:space="preserve">          4           </w:t>
            </w:r>
          </w:p>
        </w:tc>
        <w:tc>
          <w:tcPr>
            <w:tcW w:w="0" w:type="auto"/>
            <w:tcBorders>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r w:rsidRPr="0054633B">
              <w:rPr>
                <w:sz w:val="16"/>
                <w:szCs w:val="16"/>
              </w:rPr>
              <w:t xml:space="preserve">     5    </w:t>
            </w:r>
          </w:p>
        </w:tc>
      </w:tr>
      <w:tr w:rsidR="00DC321D" w:rsidRPr="0054633B" w:rsidTr="00DC321D">
        <w:trPr>
          <w:tblCellSpacing w:w="5" w:type="nil"/>
        </w:trPr>
        <w:tc>
          <w:tcPr>
            <w:tcW w:w="0" w:type="auto"/>
            <w:tcBorders>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p>
        </w:tc>
        <w:tc>
          <w:tcPr>
            <w:tcW w:w="0" w:type="auto"/>
            <w:tcBorders>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p>
        </w:tc>
        <w:tc>
          <w:tcPr>
            <w:tcW w:w="0" w:type="auto"/>
            <w:tcBorders>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p>
        </w:tc>
        <w:tc>
          <w:tcPr>
            <w:tcW w:w="0" w:type="auto"/>
            <w:tcBorders>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p>
        </w:tc>
        <w:tc>
          <w:tcPr>
            <w:tcW w:w="0" w:type="auto"/>
            <w:tcBorders>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p>
        </w:tc>
      </w:tr>
      <w:tr w:rsidR="00DC321D" w:rsidRPr="0054633B" w:rsidTr="00DC321D">
        <w:trPr>
          <w:tblCellSpacing w:w="5" w:type="nil"/>
        </w:trPr>
        <w:tc>
          <w:tcPr>
            <w:tcW w:w="0" w:type="auto"/>
            <w:tcBorders>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p>
        </w:tc>
        <w:tc>
          <w:tcPr>
            <w:tcW w:w="0" w:type="auto"/>
            <w:tcBorders>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p>
        </w:tc>
        <w:tc>
          <w:tcPr>
            <w:tcW w:w="0" w:type="auto"/>
            <w:tcBorders>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p>
        </w:tc>
        <w:tc>
          <w:tcPr>
            <w:tcW w:w="0" w:type="auto"/>
            <w:tcBorders>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p>
        </w:tc>
        <w:tc>
          <w:tcPr>
            <w:tcW w:w="0" w:type="auto"/>
            <w:tcBorders>
              <w:left w:val="single" w:sz="4" w:space="0" w:color="auto"/>
              <w:bottom w:val="single" w:sz="4" w:space="0" w:color="auto"/>
              <w:right w:val="single" w:sz="4" w:space="0" w:color="auto"/>
            </w:tcBorders>
          </w:tcPr>
          <w:p w:rsidR="00DC321D" w:rsidRPr="0054633B" w:rsidRDefault="00DC321D" w:rsidP="00FA7A68">
            <w:pPr>
              <w:autoSpaceDE w:val="0"/>
              <w:autoSpaceDN w:val="0"/>
              <w:adjustRightInd w:val="0"/>
              <w:jc w:val="both"/>
              <w:rPr>
                <w:sz w:val="16"/>
                <w:szCs w:val="16"/>
              </w:rPr>
            </w:pPr>
          </w:p>
        </w:tc>
      </w:tr>
    </w:tbl>
    <w:p w:rsidR="00DC321D" w:rsidRPr="0054633B" w:rsidRDefault="00DC321D" w:rsidP="00DC321D">
      <w:pPr>
        <w:autoSpaceDE w:val="0"/>
        <w:autoSpaceDN w:val="0"/>
        <w:adjustRightInd w:val="0"/>
        <w:jc w:val="both"/>
        <w:rPr>
          <w:sz w:val="16"/>
          <w:szCs w:val="16"/>
        </w:rPr>
      </w:pPr>
    </w:p>
    <w:p w:rsidR="00DC321D" w:rsidRPr="0054633B" w:rsidRDefault="00DC321D" w:rsidP="00DC321D">
      <w:pPr>
        <w:autoSpaceDE w:val="0"/>
        <w:autoSpaceDN w:val="0"/>
        <w:adjustRightInd w:val="0"/>
        <w:jc w:val="both"/>
        <w:rPr>
          <w:sz w:val="16"/>
          <w:szCs w:val="16"/>
        </w:rPr>
      </w:pPr>
      <w:r w:rsidRPr="0054633B">
        <w:rPr>
          <w:sz w:val="16"/>
          <w:szCs w:val="16"/>
        </w:rPr>
        <w:t>Всего принято ______________________ документов на ______листах.</w:t>
      </w: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r w:rsidRPr="0054633B">
        <w:rPr>
          <w:b/>
          <w:sz w:val="16"/>
          <w:szCs w:val="16"/>
        </w:rPr>
        <w:t xml:space="preserve"> «____» ____________20___года</w:t>
      </w: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54633B">
        <w:rPr>
          <w:sz w:val="16"/>
          <w:szCs w:val="16"/>
        </w:rPr>
        <w:t>Подпись заявителя ________________</w:t>
      </w: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DC321D" w:rsidRPr="0054633B" w:rsidRDefault="00DC321D" w:rsidP="00DC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54633B">
        <w:rPr>
          <w:sz w:val="16"/>
          <w:szCs w:val="16"/>
        </w:rPr>
        <w:t>Подпись специалиста________________</w:t>
      </w:r>
    </w:p>
    <w:p w:rsidR="00DC321D" w:rsidRPr="0054633B" w:rsidRDefault="00DC321D" w:rsidP="00DC321D">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16"/>
          <w:szCs w:val="16"/>
        </w:rPr>
      </w:pPr>
      <w:r w:rsidRPr="0054633B">
        <w:rPr>
          <w:sz w:val="16"/>
          <w:szCs w:val="16"/>
        </w:rPr>
        <w:lastRenderedPageBreak/>
        <w:t xml:space="preserve">            </w:t>
      </w:r>
      <w:r w:rsidRPr="0054633B">
        <w:rPr>
          <w:b/>
          <w:sz w:val="16"/>
          <w:szCs w:val="16"/>
        </w:rPr>
        <w:t>Приложение № 3</w:t>
      </w:r>
    </w:p>
    <w:p w:rsidR="00DC321D" w:rsidRPr="0054633B" w:rsidRDefault="00DC321D" w:rsidP="00DC321D">
      <w:pPr>
        <w:jc w:val="right"/>
        <w:rPr>
          <w:sz w:val="16"/>
          <w:szCs w:val="16"/>
        </w:rPr>
      </w:pPr>
      <w:r w:rsidRPr="0054633B">
        <w:rPr>
          <w:sz w:val="16"/>
          <w:szCs w:val="16"/>
        </w:rPr>
        <w:t xml:space="preserve">        </w:t>
      </w:r>
      <w:r w:rsidRPr="0054633B">
        <w:rPr>
          <w:b/>
          <w:sz w:val="16"/>
          <w:szCs w:val="16"/>
        </w:rPr>
        <w:t>к Положению</w:t>
      </w:r>
      <w:r w:rsidRPr="0054633B">
        <w:rPr>
          <w:sz w:val="16"/>
          <w:szCs w:val="16"/>
        </w:rPr>
        <w:t xml:space="preserve"> </w:t>
      </w:r>
      <w:r w:rsidRPr="0054633B">
        <w:rPr>
          <w:b/>
          <w:sz w:val="16"/>
          <w:szCs w:val="16"/>
        </w:rPr>
        <w:t>о приватизации</w:t>
      </w:r>
      <w:r w:rsidRPr="0054633B">
        <w:rPr>
          <w:b/>
          <w:bCs/>
          <w:sz w:val="16"/>
          <w:szCs w:val="16"/>
        </w:rPr>
        <w:t xml:space="preserve"> </w:t>
      </w:r>
    </w:p>
    <w:p w:rsidR="00DC321D" w:rsidRPr="0054633B" w:rsidRDefault="00DC321D" w:rsidP="00DC321D">
      <w:pPr>
        <w:contextualSpacing/>
        <w:jc w:val="right"/>
        <w:rPr>
          <w:b/>
          <w:bCs/>
          <w:sz w:val="16"/>
          <w:szCs w:val="16"/>
        </w:rPr>
      </w:pPr>
      <w:r w:rsidRPr="0054633B">
        <w:rPr>
          <w:b/>
          <w:bCs/>
          <w:sz w:val="16"/>
          <w:szCs w:val="16"/>
        </w:rPr>
        <w:t xml:space="preserve">служебных жилых помещений </w:t>
      </w:r>
    </w:p>
    <w:p w:rsidR="00DC321D" w:rsidRPr="0054633B" w:rsidRDefault="00DC321D" w:rsidP="00DC321D">
      <w:pPr>
        <w:contextualSpacing/>
        <w:jc w:val="right"/>
        <w:rPr>
          <w:b/>
          <w:bCs/>
          <w:sz w:val="16"/>
          <w:szCs w:val="16"/>
        </w:rPr>
      </w:pPr>
      <w:r w:rsidRPr="0054633B">
        <w:rPr>
          <w:b/>
          <w:bCs/>
          <w:sz w:val="16"/>
          <w:szCs w:val="16"/>
        </w:rPr>
        <w:t>специализированного жилищного фонда</w:t>
      </w:r>
    </w:p>
    <w:p w:rsidR="00DC321D" w:rsidRPr="0054633B" w:rsidRDefault="00DC321D" w:rsidP="00DC321D">
      <w:pPr>
        <w:contextualSpacing/>
        <w:jc w:val="right"/>
        <w:rPr>
          <w:b/>
          <w:bCs/>
          <w:sz w:val="16"/>
          <w:szCs w:val="16"/>
        </w:rPr>
      </w:pPr>
      <w:r w:rsidRPr="0054633B">
        <w:rPr>
          <w:b/>
          <w:bCs/>
          <w:sz w:val="16"/>
          <w:szCs w:val="16"/>
        </w:rPr>
        <w:t xml:space="preserve"> Солецкого городского поселения</w:t>
      </w:r>
    </w:p>
    <w:p w:rsidR="00DC321D" w:rsidRPr="0054633B" w:rsidRDefault="00DC321D" w:rsidP="00DC321D">
      <w:pPr>
        <w:autoSpaceDE w:val="0"/>
        <w:autoSpaceDN w:val="0"/>
        <w:adjustRightInd w:val="0"/>
        <w:jc w:val="right"/>
        <w:outlineLvl w:val="0"/>
        <w:rPr>
          <w:sz w:val="16"/>
          <w:szCs w:val="16"/>
        </w:rPr>
      </w:pPr>
    </w:p>
    <w:p w:rsidR="00DC321D" w:rsidRPr="0054633B" w:rsidRDefault="00DC321D" w:rsidP="00DC321D">
      <w:pPr>
        <w:autoSpaceDE w:val="0"/>
        <w:autoSpaceDN w:val="0"/>
        <w:adjustRightInd w:val="0"/>
        <w:jc w:val="both"/>
        <w:outlineLvl w:val="0"/>
        <w:rPr>
          <w:sz w:val="16"/>
          <w:szCs w:val="16"/>
        </w:rPr>
      </w:pPr>
    </w:p>
    <w:p w:rsidR="00DC321D" w:rsidRPr="0054633B" w:rsidRDefault="00DC321D" w:rsidP="00DC321D">
      <w:pPr>
        <w:autoSpaceDE w:val="0"/>
        <w:autoSpaceDN w:val="0"/>
        <w:adjustRightInd w:val="0"/>
        <w:jc w:val="center"/>
        <w:outlineLvl w:val="0"/>
        <w:rPr>
          <w:sz w:val="16"/>
          <w:szCs w:val="16"/>
        </w:rPr>
      </w:pPr>
      <w:r w:rsidRPr="0054633B">
        <w:rPr>
          <w:b/>
          <w:bCs/>
          <w:sz w:val="16"/>
          <w:szCs w:val="16"/>
        </w:rPr>
        <w:t>Форма  договора</w:t>
      </w:r>
    </w:p>
    <w:p w:rsidR="00DC321D" w:rsidRPr="0054633B" w:rsidRDefault="00DC321D" w:rsidP="00DC321D">
      <w:pPr>
        <w:autoSpaceDE w:val="0"/>
        <w:autoSpaceDN w:val="0"/>
        <w:adjustRightInd w:val="0"/>
        <w:jc w:val="center"/>
        <w:rPr>
          <w:b/>
          <w:bCs/>
          <w:sz w:val="16"/>
          <w:szCs w:val="16"/>
        </w:rPr>
      </w:pPr>
      <w:r w:rsidRPr="0054633B">
        <w:rPr>
          <w:b/>
          <w:bCs/>
          <w:sz w:val="16"/>
          <w:szCs w:val="16"/>
        </w:rPr>
        <w:t>передачи служебного жилого помещения в собственность граждан</w:t>
      </w:r>
    </w:p>
    <w:p w:rsidR="00DC321D" w:rsidRPr="0054633B" w:rsidRDefault="00DC321D" w:rsidP="00DC321D">
      <w:pPr>
        <w:autoSpaceDE w:val="0"/>
        <w:autoSpaceDN w:val="0"/>
        <w:adjustRightInd w:val="0"/>
        <w:jc w:val="center"/>
        <w:rPr>
          <w:b/>
          <w:bCs/>
          <w:sz w:val="16"/>
          <w:szCs w:val="16"/>
        </w:rPr>
      </w:pPr>
      <w:r w:rsidRPr="0054633B">
        <w:rPr>
          <w:b/>
          <w:bCs/>
          <w:sz w:val="16"/>
          <w:szCs w:val="16"/>
        </w:rPr>
        <w:t>в порядке приватизации</w:t>
      </w:r>
    </w:p>
    <w:p w:rsidR="00DC321D" w:rsidRPr="0054633B" w:rsidRDefault="00DC321D" w:rsidP="00DC321D">
      <w:pPr>
        <w:autoSpaceDE w:val="0"/>
        <w:autoSpaceDN w:val="0"/>
        <w:adjustRightInd w:val="0"/>
        <w:jc w:val="both"/>
        <w:rPr>
          <w:sz w:val="16"/>
          <w:szCs w:val="16"/>
        </w:rPr>
      </w:pPr>
    </w:p>
    <w:p w:rsidR="00DC321D" w:rsidRPr="0054633B" w:rsidRDefault="00DC321D" w:rsidP="00DC321D">
      <w:pPr>
        <w:autoSpaceDE w:val="0"/>
        <w:autoSpaceDN w:val="0"/>
        <w:adjustRightInd w:val="0"/>
        <w:jc w:val="both"/>
        <w:rPr>
          <w:sz w:val="16"/>
          <w:szCs w:val="16"/>
        </w:rPr>
      </w:pPr>
      <w:r w:rsidRPr="0054633B">
        <w:rPr>
          <w:sz w:val="16"/>
          <w:szCs w:val="16"/>
        </w:rPr>
        <w:t xml:space="preserve">г. Сольцы, Новгородская область                            «__»____ _____________ </w:t>
      </w:r>
      <w:proofErr w:type="gramStart"/>
      <w:r w:rsidRPr="0054633B">
        <w:rPr>
          <w:sz w:val="16"/>
          <w:szCs w:val="16"/>
        </w:rPr>
        <w:t>г</w:t>
      </w:r>
      <w:proofErr w:type="gramEnd"/>
      <w:r w:rsidRPr="0054633B">
        <w:rPr>
          <w:sz w:val="16"/>
          <w:szCs w:val="16"/>
        </w:rPr>
        <w:t>.</w:t>
      </w:r>
    </w:p>
    <w:p w:rsidR="00DC321D" w:rsidRPr="0054633B" w:rsidRDefault="00DC321D" w:rsidP="00DC321D">
      <w:pPr>
        <w:autoSpaceDE w:val="0"/>
        <w:autoSpaceDN w:val="0"/>
        <w:adjustRightInd w:val="0"/>
        <w:jc w:val="both"/>
        <w:rPr>
          <w:sz w:val="16"/>
          <w:szCs w:val="16"/>
        </w:rPr>
      </w:pPr>
      <w:r w:rsidRPr="0054633B">
        <w:rPr>
          <w:sz w:val="16"/>
          <w:szCs w:val="16"/>
        </w:rPr>
        <w:t xml:space="preserve">                                                                       (число, месяц, год составления договора)</w:t>
      </w:r>
    </w:p>
    <w:p w:rsidR="00DC321D" w:rsidRPr="0054633B" w:rsidRDefault="00DC321D" w:rsidP="00DC321D">
      <w:pPr>
        <w:autoSpaceDE w:val="0"/>
        <w:autoSpaceDN w:val="0"/>
        <w:adjustRightInd w:val="0"/>
        <w:jc w:val="both"/>
        <w:rPr>
          <w:sz w:val="16"/>
          <w:szCs w:val="16"/>
        </w:rPr>
      </w:pPr>
    </w:p>
    <w:p w:rsidR="00DC321D" w:rsidRPr="0054633B" w:rsidRDefault="00DC321D" w:rsidP="00DC321D">
      <w:pPr>
        <w:autoSpaceDE w:val="0"/>
        <w:autoSpaceDN w:val="0"/>
        <w:adjustRightInd w:val="0"/>
        <w:jc w:val="both"/>
        <w:rPr>
          <w:sz w:val="16"/>
          <w:szCs w:val="16"/>
        </w:rPr>
      </w:pPr>
      <w:r w:rsidRPr="0054633B">
        <w:rPr>
          <w:sz w:val="16"/>
          <w:szCs w:val="16"/>
        </w:rPr>
        <w:t xml:space="preserve">    Администрация Солецкого муниципального района, действующая от имени и в интересах муниципального образования Солецкое городское поселение  в  лице  _________________________________________,  действующего  на основании  ___________________________  именуемая в дальнейшем «Администрация»,</w:t>
      </w:r>
    </w:p>
    <w:p w:rsidR="00DC321D" w:rsidRPr="0054633B" w:rsidRDefault="00DC321D" w:rsidP="00DC321D">
      <w:pPr>
        <w:autoSpaceDE w:val="0"/>
        <w:autoSpaceDN w:val="0"/>
        <w:adjustRightInd w:val="0"/>
        <w:jc w:val="both"/>
        <w:rPr>
          <w:sz w:val="16"/>
          <w:szCs w:val="16"/>
        </w:rPr>
      </w:pPr>
      <w:r w:rsidRPr="0054633B">
        <w:rPr>
          <w:sz w:val="16"/>
          <w:szCs w:val="16"/>
        </w:rPr>
        <w:t>____________________________________________________________</w:t>
      </w:r>
    </w:p>
    <w:p w:rsidR="00DC321D" w:rsidRPr="0054633B" w:rsidRDefault="00DC321D" w:rsidP="00DC321D">
      <w:pPr>
        <w:autoSpaceDE w:val="0"/>
        <w:autoSpaceDN w:val="0"/>
        <w:adjustRightInd w:val="0"/>
        <w:jc w:val="both"/>
        <w:rPr>
          <w:sz w:val="16"/>
          <w:szCs w:val="16"/>
        </w:rPr>
      </w:pPr>
      <w:r w:rsidRPr="0054633B">
        <w:rPr>
          <w:sz w:val="16"/>
          <w:szCs w:val="16"/>
        </w:rPr>
        <w:t xml:space="preserve">                                       (ФИО, число, месяц, год рождения гражданина)</w:t>
      </w:r>
    </w:p>
    <w:p w:rsidR="00DC321D" w:rsidRPr="0054633B" w:rsidRDefault="00DC321D" w:rsidP="00DC321D">
      <w:pPr>
        <w:autoSpaceDE w:val="0"/>
        <w:autoSpaceDN w:val="0"/>
        <w:adjustRightInd w:val="0"/>
        <w:jc w:val="both"/>
        <w:rPr>
          <w:sz w:val="16"/>
          <w:szCs w:val="16"/>
        </w:rPr>
      </w:pPr>
      <w:r w:rsidRPr="0054633B">
        <w:rPr>
          <w:sz w:val="16"/>
          <w:szCs w:val="16"/>
        </w:rPr>
        <w:t>____________________________________________________________</w:t>
      </w:r>
    </w:p>
    <w:p w:rsidR="00DC321D" w:rsidRPr="0054633B" w:rsidRDefault="00DC321D" w:rsidP="00DC321D">
      <w:pPr>
        <w:autoSpaceDE w:val="0"/>
        <w:autoSpaceDN w:val="0"/>
        <w:adjustRightInd w:val="0"/>
        <w:jc w:val="both"/>
        <w:rPr>
          <w:sz w:val="16"/>
          <w:szCs w:val="16"/>
        </w:rPr>
      </w:pPr>
      <w:r w:rsidRPr="0054633B">
        <w:rPr>
          <w:sz w:val="16"/>
          <w:szCs w:val="16"/>
        </w:rPr>
        <w:t xml:space="preserve">                                                       (паспортные данные)</w:t>
      </w:r>
    </w:p>
    <w:p w:rsidR="00DC321D" w:rsidRPr="0054633B" w:rsidRDefault="00DC321D" w:rsidP="00DC321D">
      <w:pPr>
        <w:autoSpaceDE w:val="0"/>
        <w:autoSpaceDN w:val="0"/>
        <w:adjustRightInd w:val="0"/>
        <w:jc w:val="both"/>
        <w:rPr>
          <w:sz w:val="16"/>
          <w:szCs w:val="16"/>
        </w:rPr>
      </w:pPr>
      <w:r w:rsidRPr="0054633B">
        <w:rPr>
          <w:sz w:val="16"/>
          <w:szCs w:val="16"/>
        </w:rPr>
        <w:t>____________________________________________________________,</w:t>
      </w:r>
    </w:p>
    <w:p w:rsidR="00DC321D" w:rsidRPr="0054633B" w:rsidRDefault="00DC321D" w:rsidP="00DC321D">
      <w:pPr>
        <w:autoSpaceDE w:val="0"/>
        <w:autoSpaceDN w:val="0"/>
        <w:adjustRightInd w:val="0"/>
        <w:jc w:val="both"/>
        <w:rPr>
          <w:sz w:val="16"/>
          <w:szCs w:val="16"/>
        </w:rPr>
      </w:pPr>
      <w:r w:rsidRPr="0054633B">
        <w:rPr>
          <w:sz w:val="16"/>
          <w:szCs w:val="16"/>
        </w:rPr>
        <w:t xml:space="preserve">                                                 (место регистрации и проживания)</w:t>
      </w:r>
    </w:p>
    <w:p w:rsidR="00DC321D" w:rsidRPr="0054633B" w:rsidRDefault="00DC321D" w:rsidP="00DC321D">
      <w:pPr>
        <w:autoSpaceDE w:val="0"/>
        <w:autoSpaceDN w:val="0"/>
        <w:adjustRightInd w:val="0"/>
        <w:jc w:val="both"/>
        <w:rPr>
          <w:sz w:val="16"/>
          <w:szCs w:val="16"/>
        </w:rPr>
      </w:pPr>
      <w:r w:rsidRPr="0054633B">
        <w:rPr>
          <w:sz w:val="16"/>
          <w:szCs w:val="16"/>
        </w:rPr>
        <w:t>именуемый  в  дальнейшем «Гражданин», заключили настоящий  договор о нижеследующем:</w:t>
      </w:r>
    </w:p>
    <w:p w:rsidR="00DC321D" w:rsidRPr="0054633B" w:rsidRDefault="00DC321D" w:rsidP="00DC321D">
      <w:pPr>
        <w:autoSpaceDE w:val="0"/>
        <w:autoSpaceDN w:val="0"/>
        <w:adjustRightInd w:val="0"/>
        <w:jc w:val="both"/>
        <w:rPr>
          <w:sz w:val="16"/>
          <w:szCs w:val="16"/>
        </w:rPr>
      </w:pPr>
      <w:r w:rsidRPr="0054633B">
        <w:rPr>
          <w:sz w:val="16"/>
          <w:szCs w:val="16"/>
        </w:rPr>
        <w:t xml:space="preserve">       1. «Администрация»   передала   бесплатно  в  собственность,  а «Гражданин» приобрел  служебное жилое помещение, состоящее из _____ комнат, общей  площадью _______ кв., по адресу:____________________________________________________.</w:t>
      </w:r>
    </w:p>
    <w:p w:rsidR="00DC321D" w:rsidRPr="0054633B" w:rsidRDefault="00DC321D" w:rsidP="00DC321D">
      <w:pPr>
        <w:jc w:val="both"/>
        <w:rPr>
          <w:sz w:val="16"/>
          <w:szCs w:val="16"/>
        </w:rPr>
      </w:pPr>
      <w:r w:rsidRPr="0054633B">
        <w:rPr>
          <w:sz w:val="16"/>
          <w:szCs w:val="16"/>
        </w:rPr>
        <w:t xml:space="preserve">       2. Жилое помещение до настоящего времени никому не продано, не заложено, в споре и под арестом не состоит.</w:t>
      </w:r>
    </w:p>
    <w:p w:rsidR="00DC321D" w:rsidRPr="0054633B" w:rsidRDefault="00DC321D" w:rsidP="00DC321D">
      <w:pPr>
        <w:jc w:val="both"/>
        <w:rPr>
          <w:sz w:val="16"/>
          <w:szCs w:val="16"/>
        </w:rPr>
      </w:pPr>
      <w:r w:rsidRPr="0054633B">
        <w:rPr>
          <w:sz w:val="16"/>
          <w:szCs w:val="16"/>
        </w:rPr>
        <w:t xml:space="preserve">       3. «Гражданин» приобретает право собственности на жилое помещение с момента регистрации права в регистрирующем органе.</w:t>
      </w:r>
    </w:p>
    <w:p w:rsidR="00DC321D" w:rsidRPr="0054633B" w:rsidRDefault="00DC321D" w:rsidP="00DC321D">
      <w:pPr>
        <w:jc w:val="both"/>
        <w:rPr>
          <w:sz w:val="16"/>
          <w:szCs w:val="16"/>
        </w:rPr>
      </w:pPr>
      <w:r w:rsidRPr="0054633B">
        <w:rPr>
          <w:sz w:val="16"/>
          <w:szCs w:val="16"/>
        </w:rPr>
        <w:t xml:space="preserve">       4. Пользование жилым помещением осуществляется «Гражданином» применительно к Правилам пользования жилыми помещениями в соответствии с действующим законодательством Российской Федерации.</w:t>
      </w:r>
    </w:p>
    <w:p w:rsidR="00DC321D" w:rsidRPr="0054633B" w:rsidRDefault="00DC321D" w:rsidP="00DC321D">
      <w:pPr>
        <w:jc w:val="both"/>
        <w:rPr>
          <w:sz w:val="16"/>
          <w:szCs w:val="16"/>
        </w:rPr>
      </w:pPr>
      <w:r w:rsidRPr="0054633B">
        <w:rPr>
          <w:sz w:val="16"/>
          <w:szCs w:val="16"/>
        </w:rPr>
        <w:t xml:space="preserve">       5. «Гражданин» осуществляют за свой счет эксплуатацию и ремонт  жилого помещения с соблюдением действующих правил технической эксплуатации жилищного фонда, а также  участвует соразмерно занимаемой площади в расходах, связанных с техническим обслуживанием и ремонтом общего имущества многоквартирного дома, в том числе капитальным ремонтом всего дома.</w:t>
      </w:r>
    </w:p>
    <w:p w:rsidR="00DC321D" w:rsidRPr="0054633B" w:rsidRDefault="00DC321D" w:rsidP="00DC321D">
      <w:pPr>
        <w:jc w:val="both"/>
        <w:rPr>
          <w:sz w:val="16"/>
          <w:szCs w:val="16"/>
        </w:rPr>
      </w:pPr>
      <w:r w:rsidRPr="0054633B">
        <w:rPr>
          <w:sz w:val="16"/>
          <w:szCs w:val="16"/>
        </w:rPr>
        <w:t xml:space="preserve">       6. Расходы, связанные с оформлением договора производятся за счет «Гражданина».</w:t>
      </w:r>
    </w:p>
    <w:p w:rsidR="00DC321D" w:rsidRPr="0054633B" w:rsidRDefault="00DC321D" w:rsidP="00DC321D">
      <w:pPr>
        <w:jc w:val="both"/>
        <w:rPr>
          <w:sz w:val="16"/>
          <w:szCs w:val="16"/>
        </w:rPr>
      </w:pPr>
      <w:r w:rsidRPr="0054633B">
        <w:rPr>
          <w:sz w:val="16"/>
          <w:szCs w:val="16"/>
        </w:rPr>
        <w:t xml:space="preserve">       7. Настоящий договор составлен в 3-х экземплярах, из которых один хранится в Администрации Солецкого муниципального района, второй выдается «Гражданину», третий - для регистрирующего органа.</w:t>
      </w:r>
    </w:p>
    <w:p w:rsidR="00DC321D" w:rsidRPr="0054633B" w:rsidRDefault="00DC321D" w:rsidP="00DC321D">
      <w:pPr>
        <w:rPr>
          <w:sz w:val="16"/>
          <w:szCs w:val="16"/>
        </w:rPr>
      </w:pPr>
    </w:p>
    <w:p w:rsidR="00DC321D" w:rsidRPr="0054633B" w:rsidRDefault="00DC321D" w:rsidP="00DC321D">
      <w:pPr>
        <w:jc w:val="both"/>
        <w:rPr>
          <w:b/>
          <w:bCs/>
          <w:sz w:val="16"/>
          <w:szCs w:val="16"/>
        </w:rPr>
      </w:pPr>
      <w:r w:rsidRPr="0054633B">
        <w:rPr>
          <w:b/>
          <w:bCs/>
          <w:sz w:val="16"/>
          <w:szCs w:val="16"/>
        </w:rPr>
        <w:t xml:space="preserve">Адреса сторон: </w:t>
      </w:r>
    </w:p>
    <w:p w:rsidR="00DC321D" w:rsidRPr="0054633B" w:rsidRDefault="00DC321D" w:rsidP="00DC321D">
      <w:pPr>
        <w:jc w:val="both"/>
        <w:rPr>
          <w:b/>
          <w:sz w:val="16"/>
          <w:szCs w:val="16"/>
        </w:rPr>
      </w:pPr>
      <w:r w:rsidRPr="0054633B">
        <w:rPr>
          <w:b/>
          <w:bCs/>
          <w:sz w:val="16"/>
          <w:szCs w:val="16"/>
        </w:rPr>
        <w:t xml:space="preserve">                                      </w:t>
      </w:r>
      <w:r w:rsidRPr="0054633B">
        <w:rPr>
          <w:sz w:val="16"/>
          <w:szCs w:val="16"/>
        </w:rPr>
        <w:t xml:space="preserve"> </w:t>
      </w:r>
    </w:p>
    <w:tbl>
      <w:tblPr>
        <w:tblW w:w="0" w:type="auto"/>
        <w:tblLook w:val="04A0" w:firstRow="1" w:lastRow="0" w:firstColumn="1" w:lastColumn="0" w:noHBand="0" w:noVBand="1"/>
      </w:tblPr>
      <w:tblGrid>
        <w:gridCol w:w="2897"/>
        <w:gridCol w:w="2136"/>
      </w:tblGrid>
      <w:tr w:rsidR="00DC321D" w:rsidRPr="0054633B" w:rsidTr="00DC321D">
        <w:tc>
          <w:tcPr>
            <w:tcW w:w="0" w:type="auto"/>
            <w:hideMark/>
          </w:tcPr>
          <w:p w:rsidR="00DC321D" w:rsidRPr="0054633B" w:rsidRDefault="00DC321D" w:rsidP="00FA7A68">
            <w:pPr>
              <w:jc w:val="both"/>
              <w:rPr>
                <w:b/>
                <w:sz w:val="16"/>
                <w:szCs w:val="16"/>
              </w:rPr>
            </w:pPr>
            <w:r w:rsidRPr="0054633B">
              <w:rPr>
                <w:b/>
                <w:sz w:val="16"/>
                <w:szCs w:val="16"/>
              </w:rPr>
              <w:t xml:space="preserve">Администрация:                           </w:t>
            </w:r>
          </w:p>
          <w:p w:rsidR="00DC321D" w:rsidRPr="0054633B" w:rsidRDefault="00DC321D" w:rsidP="00FA7A68">
            <w:pPr>
              <w:jc w:val="both"/>
              <w:rPr>
                <w:sz w:val="16"/>
                <w:szCs w:val="16"/>
              </w:rPr>
            </w:pPr>
            <w:r w:rsidRPr="0054633B">
              <w:rPr>
                <w:sz w:val="16"/>
                <w:szCs w:val="16"/>
              </w:rPr>
              <w:t>Новгородская область, Солецкий район,  г. Сольцы, пл. Победы, д.3</w:t>
            </w:r>
          </w:p>
          <w:p w:rsidR="00DC321D" w:rsidRPr="0054633B" w:rsidRDefault="00DC321D" w:rsidP="00FA7A68">
            <w:pPr>
              <w:jc w:val="both"/>
              <w:rPr>
                <w:sz w:val="16"/>
                <w:szCs w:val="16"/>
              </w:rPr>
            </w:pPr>
          </w:p>
          <w:p w:rsidR="00DC321D" w:rsidRPr="0054633B" w:rsidRDefault="00DC321D" w:rsidP="00FA7A68">
            <w:pPr>
              <w:rPr>
                <w:sz w:val="16"/>
                <w:szCs w:val="16"/>
              </w:rPr>
            </w:pPr>
          </w:p>
          <w:p w:rsidR="00DC321D" w:rsidRPr="0054633B" w:rsidRDefault="00DC321D" w:rsidP="00FA7A68">
            <w:pPr>
              <w:rPr>
                <w:sz w:val="16"/>
                <w:szCs w:val="16"/>
              </w:rPr>
            </w:pPr>
            <w:r w:rsidRPr="0054633B">
              <w:rPr>
                <w:sz w:val="16"/>
                <w:szCs w:val="16"/>
              </w:rPr>
              <w:t>_____________________</w:t>
            </w:r>
          </w:p>
        </w:tc>
        <w:tc>
          <w:tcPr>
            <w:tcW w:w="0" w:type="auto"/>
          </w:tcPr>
          <w:p w:rsidR="00DC321D" w:rsidRPr="0054633B" w:rsidRDefault="00DC321D" w:rsidP="00FA7A68">
            <w:pPr>
              <w:rPr>
                <w:sz w:val="16"/>
                <w:szCs w:val="16"/>
              </w:rPr>
            </w:pPr>
            <w:r w:rsidRPr="0054633B">
              <w:rPr>
                <w:b/>
                <w:sz w:val="16"/>
                <w:szCs w:val="16"/>
              </w:rPr>
              <w:t>Гражданин:</w:t>
            </w:r>
          </w:p>
          <w:p w:rsidR="00DC321D" w:rsidRPr="0054633B" w:rsidRDefault="00DC321D" w:rsidP="00FA7A68">
            <w:pPr>
              <w:rPr>
                <w:sz w:val="16"/>
                <w:szCs w:val="16"/>
              </w:rPr>
            </w:pPr>
          </w:p>
          <w:p w:rsidR="00DC321D" w:rsidRPr="0054633B" w:rsidRDefault="00DC321D" w:rsidP="00FA7A68">
            <w:pPr>
              <w:rPr>
                <w:b/>
                <w:sz w:val="16"/>
                <w:szCs w:val="16"/>
              </w:rPr>
            </w:pPr>
          </w:p>
          <w:p w:rsidR="00DC321D" w:rsidRPr="0054633B" w:rsidRDefault="00DC321D" w:rsidP="00FA7A68">
            <w:pPr>
              <w:rPr>
                <w:b/>
                <w:sz w:val="16"/>
                <w:szCs w:val="16"/>
              </w:rPr>
            </w:pPr>
          </w:p>
          <w:p w:rsidR="00DC321D" w:rsidRPr="0054633B" w:rsidRDefault="00DC321D" w:rsidP="00FA7A68">
            <w:pPr>
              <w:rPr>
                <w:b/>
                <w:sz w:val="16"/>
                <w:szCs w:val="16"/>
              </w:rPr>
            </w:pPr>
          </w:p>
          <w:p w:rsidR="00DC321D" w:rsidRPr="0054633B" w:rsidRDefault="00DC321D" w:rsidP="00FA7A68">
            <w:pPr>
              <w:rPr>
                <w:b/>
                <w:sz w:val="16"/>
                <w:szCs w:val="16"/>
              </w:rPr>
            </w:pPr>
            <w:r w:rsidRPr="0054633B">
              <w:rPr>
                <w:b/>
                <w:sz w:val="16"/>
                <w:szCs w:val="16"/>
              </w:rPr>
              <w:t>________________________</w:t>
            </w:r>
          </w:p>
          <w:p w:rsidR="00DC321D" w:rsidRPr="0054633B" w:rsidRDefault="00DC321D" w:rsidP="00FA7A68">
            <w:pPr>
              <w:rPr>
                <w:b/>
                <w:sz w:val="16"/>
                <w:szCs w:val="16"/>
              </w:rPr>
            </w:pPr>
          </w:p>
          <w:p w:rsidR="00DC321D" w:rsidRPr="0054633B" w:rsidRDefault="00DC321D" w:rsidP="00FA7A68">
            <w:pPr>
              <w:rPr>
                <w:b/>
                <w:sz w:val="16"/>
                <w:szCs w:val="16"/>
              </w:rPr>
            </w:pPr>
            <w:r w:rsidRPr="0054633B">
              <w:rPr>
                <w:b/>
                <w:sz w:val="16"/>
                <w:szCs w:val="16"/>
              </w:rPr>
              <w:t xml:space="preserve"> </w:t>
            </w:r>
          </w:p>
        </w:tc>
      </w:tr>
      <w:tr w:rsidR="00DC321D" w:rsidRPr="0054633B" w:rsidTr="00DC321D">
        <w:tc>
          <w:tcPr>
            <w:tcW w:w="0" w:type="auto"/>
          </w:tcPr>
          <w:p w:rsidR="00DC321D" w:rsidRPr="0054633B" w:rsidRDefault="00DC321D" w:rsidP="00FA7A68">
            <w:pPr>
              <w:jc w:val="both"/>
              <w:rPr>
                <w:sz w:val="16"/>
                <w:szCs w:val="16"/>
              </w:rPr>
            </w:pPr>
          </w:p>
        </w:tc>
        <w:tc>
          <w:tcPr>
            <w:tcW w:w="0" w:type="auto"/>
          </w:tcPr>
          <w:p w:rsidR="00DC321D" w:rsidRPr="0054633B" w:rsidRDefault="00DC321D" w:rsidP="00FA7A68">
            <w:pPr>
              <w:jc w:val="both"/>
              <w:rPr>
                <w:sz w:val="16"/>
                <w:szCs w:val="16"/>
              </w:rPr>
            </w:pPr>
          </w:p>
        </w:tc>
      </w:tr>
    </w:tbl>
    <w:p w:rsidR="00DC321D" w:rsidRPr="0054633B" w:rsidRDefault="00DC321D" w:rsidP="00DC321D">
      <w:pPr>
        <w:rPr>
          <w:sz w:val="16"/>
          <w:szCs w:val="16"/>
        </w:rPr>
      </w:pPr>
      <w:r w:rsidRPr="0054633B">
        <w:rPr>
          <w:sz w:val="16"/>
          <w:szCs w:val="16"/>
        </w:rPr>
        <w:t xml:space="preserve">                                                  </w:t>
      </w:r>
    </w:p>
    <w:p w:rsidR="00DC321D" w:rsidRPr="0054633B" w:rsidRDefault="00DC321D" w:rsidP="00DC321D">
      <w:pPr>
        <w:jc w:val="both"/>
        <w:rPr>
          <w:sz w:val="16"/>
          <w:szCs w:val="16"/>
        </w:rPr>
      </w:pPr>
    </w:p>
    <w:p w:rsidR="00DC321D" w:rsidRPr="0054633B" w:rsidRDefault="00DC321D" w:rsidP="00DC321D">
      <w:pPr>
        <w:jc w:val="both"/>
        <w:rPr>
          <w:sz w:val="16"/>
          <w:szCs w:val="16"/>
        </w:rPr>
      </w:pPr>
      <w:r w:rsidRPr="0054633B">
        <w:rPr>
          <w:sz w:val="16"/>
          <w:szCs w:val="16"/>
        </w:rPr>
        <w:lastRenderedPageBreak/>
        <w:t xml:space="preserve">Договор зарегистрирован </w:t>
      </w:r>
    </w:p>
    <w:p w:rsidR="00DC321D" w:rsidRPr="0054633B" w:rsidRDefault="00DC321D" w:rsidP="00DC321D">
      <w:pPr>
        <w:jc w:val="both"/>
        <w:rPr>
          <w:sz w:val="16"/>
          <w:szCs w:val="16"/>
        </w:rPr>
      </w:pPr>
      <w:r w:rsidRPr="0054633B">
        <w:rPr>
          <w:sz w:val="16"/>
          <w:szCs w:val="16"/>
        </w:rPr>
        <w:t>в Администрации Солецкого муниципального района</w:t>
      </w:r>
    </w:p>
    <w:p w:rsidR="00DC321D" w:rsidRPr="0054633B" w:rsidRDefault="00DC321D" w:rsidP="00DC321D">
      <w:pPr>
        <w:jc w:val="both"/>
        <w:rPr>
          <w:sz w:val="16"/>
          <w:szCs w:val="16"/>
        </w:rPr>
      </w:pPr>
      <w:r w:rsidRPr="0054633B">
        <w:rPr>
          <w:b/>
          <w:sz w:val="16"/>
          <w:szCs w:val="16"/>
        </w:rPr>
        <w:t>«     »                        Рег. №</w:t>
      </w:r>
    </w:p>
    <w:p w:rsidR="00DC321D" w:rsidRPr="0054633B" w:rsidRDefault="00DC321D" w:rsidP="00DC321D">
      <w:pPr>
        <w:jc w:val="both"/>
        <w:rPr>
          <w:sz w:val="16"/>
          <w:szCs w:val="16"/>
        </w:rPr>
      </w:pPr>
      <w:r w:rsidRPr="0054633B">
        <w:rPr>
          <w:sz w:val="16"/>
          <w:szCs w:val="16"/>
        </w:rPr>
        <w:t xml:space="preserve"> </w:t>
      </w:r>
    </w:p>
    <w:p w:rsidR="00DC321D" w:rsidRPr="0054633B" w:rsidRDefault="00DC321D" w:rsidP="00DC321D">
      <w:pPr>
        <w:jc w:val="both"/>
        <w:rPr>
          <w:sz w:val="16"/>
          <w:szCs w:val="16"/>
        </w:rPr>
      </w:pPr>
      <w:r w:rsidRPr="0054633B">
        <w:rPr>
          <w:sz w:val="16"/>
          <w:szCs w:val="16"/>
        </w:rPr>
        <w:t xml:space="preserve">Подпись специалиста   отдела имущественных и земельных отношений Администрации Солецкого муниципального района, действующего   на основании доверенности от ___________, удостоверенной_________ Солецкого муниципального района ______________, </w:t>
      </w:r>
      <w:proofErr w:type="gramStart"/>
      <w:r w:rsidRPr="0054633B">
        <w:rPr>
          <w:sz w:val="16"/>
          <w:szCs w:val="16"/>
        </w:rPr>
        <w:t>реестровый</w:t>
      </w:r>
      <w:proofErr w:type="gramEnd"/>
      <w:r w:rsidRPr="0054633B">
        <w:rPr>
          <w:sz w:val="16"/>
          <w:szCs w:val="16"/>
        </w:rPr>
        <w:t xml:space="preserve"> № </w:t>
      </w:r>
    </w:p>
    <w:p w:rsidR="00DC321D" w:rsidRPr="0054633B" w:rsidRDefault="00DC321D" w:rsidP="00DC321D">
      <w:pPr>
        <w:jc w:val="both"/>
        <w:rPr>
          <w:sz w:val="16"/>
          <w:szCs w:val="16"/>
        </w:rPr>
      </w:pPr>
      <w:r w:rsidRPr="0054633B">
        <w:rPr>
          <w:sz w:val="16"/>
          <w:szCs w:val="16"/>
        </w:rPr>
        <w:t>__________    _________________      _____________</w:t>
      </w:r>
    </w:p>
    <w:p w:rsidR="00DC321D" w:rsidRPr="0054633B" w:rsidRDefault="00DC321D" w:rsidP="00DC321D">
      <w:pPr>
        <w:tabs>
          <w:tab w:val="left" w:pos="2256"/>
          <w:tab w:val="center" w:pos="4677"/>
        </w:tabs>
        <w:jc w:val="both"/>
        <w:rPr>
          <w:sz w:val="16"/>
          <w:szCs w:val="16"/>
        </w:rPr>
      </w:pPr>
      <w:r w:rsidRPr="0054633B">
        <w:rPr>
          <w:sz w:val="16"/>
          <w:szCs w:val="16"/>
        </w:rPr>
        <w:t xml:space="preserve">   (подпись)</w:t>
      </w:r>
      <w:r w:rsidRPr="0054633B">
        <w:rPr>
          <w:sz w:val="16"/>
          <w:szCs w:val="16"/>
        </w:rPr>
        <w:tab/>
        <w:t xml:space="preserve">      (Ф. И. О.)</w:t>
      </w:r>
      <w:r w:rsidRPr="0054633B">
        <w:rPr>
          <w:sz w:val="16"/>
          <w:szCs w:val="16"/>
        </w:rPr>
        <w:tab/>
        <w:t xml:space="preserve">                                (должность)</w:t>
      </w:r>
    </w:p>
    <w:p w:rsidR="00DC321D" w:rsidRPr="0054633B" w:rsidRDefault="00DC321D" w:rsidP="00DC321D">
      <w:pPr>
        <w:jc w:val="both"/>
        <w:rPr>
          <w:sz w:val="16"/>
          <w:szCs w:val="16"/>
        </w:rPr>
      </w:pPr>
    </w:p>
    <w:p w:rsidR="0049337B" w:rsidRPr="0054633B" w:rsidRDefault="0049337B" w:rsidP="004969E9">
      <w:pPr>
        <w:autoSpaceDE w:val="0"/>
        <w:autoSpaceDN w:val="0"/>
        <w:jc w:val="center"/>
        <w:rPr>
          <w:color w:val="000000" w:themeColor="text1"/>
          <w:sz w:val="16"/>
          <w:szCs w:val="16"/>
        </w:rPr>
      </w:pPr>
    </w:p>
    <w:p w:rsidR="0049337B" w:rsidRPr="0054633B" w:rsidRDefault="004969E9" w:rsidP="0049337B">
      <w:pPr>
        <w:autoSpaceDE w:val="0"/>
        <w:autoSpaceDN w:val="0"/>
        <w:jc w:val="center"/>
        <w:rPr>
          <w:b/>
          <w:color w:val="000000" w:themeColor="text1"/>
          <w:sz w:val="16"/>
          <w:szCs w:val="16"/>
        </w:rPr>
      </w:pPr>
      <w:r w:rsidRPr="0054633B">
        <w:rPr>
          <w:b/>
          <w:color w:val="000000" w:themeColor="text1"/>
          <w:sz w:val="16"/>
          <w:szCs w:val="16"/>
        </w:rPr>
        <w:t>РЕШЕНИЕ</w:t>
      </w:r>
    </w:p>
    <w:p w:rsidR="004969E9" w:rsidRPr="0054633B" w:rsidRDefault="004969E9" w:rsidP="004969E9">
      <w:pPr>
        <w:autoSpaceDE w:val="0"/>
        <w:autoSpaceDN w:val="0"/>
        <w:jc w:val="center"/>
        <w:rPr>
          <w:b/>
          <w:color w:val="000000" w:themeColor="text1"/>
          <w:sz w:val="16"/>
          <w:szCs w:val="16"/>
        </w:rPr>
      </w:pPr>
      <w:r w:rsidRPr="0054633B">
        <w:rPr>
          <w:b/>
          <w:color w:val="000000" w:themeColor="text1"/>
          <w:sz w:val="16"/>
          <w:szCs w:val="16"/>
        </w:rPr>
        <w:t>Совета депутатов Солецкого городского поселения</w:t>
      </w:r>
    </w:p>
    <w:p w:rsidR="004969E9" w:rsidRPr="0054633B" w:rsidRDefault="004969E9" w:rsidP="004969E9">
      <w:pPr>
        <w:autoSpaceDE w:val="0"/>
        <w:autoSpaceDN w:val="0"/>
        <w:jc w:val="center"/>
        <w:rPr>
          <w:b/>
          <w:color w:val="000000" w:themeColor="text1"/>
          <w:sz w:val="16"/>
          <w:szCs w:val="16"/>
        </w:rPr>
      </w:pPr>
    </w:p>
    <w:p w:rsidR="004969E9" w:rsidRPr="0054633B" w:rsidRDefault="004969E9" w:rsidP="004969E9">
      <w:pPr>
        <w:autoSpaceDE w:val="0"/>
        <w:autoSpaceDN w:val="0"/>
        <w:jc w:val="center"/>
        <w:rPr>
          <w:color w:val="000000" w:themeColor="text1"/>
          <w:sz w:val="16"/>
          <w:szCs w:val="16"/>
        </w:rPr>
      </w:pPr>
      <w:r w:rsidRPr="0054633B">
        <w:rPr>
          <w:color w:val="000000" w:themeColor="text1"/>
          <w:sz w:val="16"/>
          <w:szCs w:val="16"/>
        </w:rPr>
        <w:t>от 23.05.2018 № 184</w:t>
      </w:r>
    </w:p>
    <w:p w:rsidR="004969E9" w:rsidRPr="0054633B" w:rsidRDefault="004969E9" w:rsidP="004969E9">
      <w:pPr>
        <w:autoSpaceDE w:val="0"/>
        <w:autoSpaceDN w:val="0"/>
        <w:jc w:val="center"/>
        <w:rPr>
          <w:color w:val="000000" w:themeColor="text1"/>
          <w:sz w:val="16"/>
          <w:szCs w:val="16"/>
        </w:rPr>
      </w:pPr>
      <w:r w:rsidRPr="0054633B">
        <w:rPr>
          <w:color w:val="000000" w:themeColor="text1"/>
          <w:sz w:val="16"/>
          <w:szCs w:val="16"/>
        </w:rPr>
        <w:t>г. Сольцы</w:t>
      </w:r>
    </w:p>
    <w:p w:rsidR="00DC321D" w:rsidRPr="0054633B" w:rsidRDefault="00DC321D" w:rsidP="004969E9">
      <w:pPr>
        <w:autoSpaceDE w:val="0"/>
        <w:autoSpaceDN w:val="0"/>
        <w:jc w:val="center"/>
        <w:rPr>
          <w:color w:val="000000" w:themeColor="text1"/>
          <w:sz w:val="16"/>
          <w:szCs w:val="16"/>
        </w:rPr>
      </w:pPr>
    </w:p>
    <w:p w:rsidR="00DC321D" w:rsidRPr="0054633B" w:rsidRDefault="00DC321D" w:rsidP="00DC321D">
      <w:pPr>
        <w:autoSpaceDE w:val="0"/>
        <w:autoSpaceDN w:val="0"/>
        <w:jc w:val="center"/>
        <w:rPr>
          <w:color w:val="000000" w:themeColor="text1"/>
          <w:sz w:val="16"/>
          <w:szCs w:val="16"/>
        </w:rPr>
      </w:pPr>
      <w:r w:rsidRPr="0054633B">
        <w:rPr>
          <w:b/>
          <w:color w:val="000000" w:themeColor="text1"/>
          <w:sz w:val="16"/>
          <w:szCs w:val="16"/>
        </w:rPr>
        <w:t>О внесении изменения в Положение о приватизации муниципального жилищного фонда Солецкого городского поселения</w:t>
      </w:r>
    </w:p>
    <w:p w:rsidR="00DC321D" w:rsidRPr="0054633B" w:rsidRDefault="00DC321D" w:rsidP="00DC321D">
      <w:pPr>
        <w:autoSpaceDE w:val="0"/>
        <w:autoSpaceDN w:val="0"/>
        <w:jc w:val="center"/>
        <w:rPr>
          <w:b/>
          <w:color w:val="000000" w:themeColor="text1"/>
          <w:sz w:val="16"/>
          <w:szCs w:val="16"/>
        </w:rPr>
      </w:pPr>
    </w:p>
    <w:p w:rsidR="00DC321D" w:rsidRPr="0054633B" w:rsidRDefault="00DC321D" w:rsidP="00DC321D">
      <w:pPr>
        <w:autoSpaceDE w:val="0"/>
        <w:autoSpaceDN w:val="0"/>
        <w:ind w:firstLine="284"/>
        <w:jc w:val="both"/>
        <w:rPr>
          <w:b/>
          <w:color w:val="000000" w:themeColor="text1"/>
          <w:sz w:val="16"/>
          <w:szCs w:val="16"/>
        </w:rPr>
      </w:pPr>
      <w:r w:rsidRPr="0054633B">
        <w:rPr>
          <w:color w:val="000000" w:themeColor="text1"/>
          <w:sz w:val="16"/>
          <w:szCs w:val="16"/>
        </w:rPr>
        <w:t xml:space="preserve">В соответствии с частью 2 статьи 4  закона Российской Федерации от 4 июля 1991 года №1541-1 «О приватизации жилищного фонда в Российской Федерации», Совет депутатов Солецкого городского поселения </w:t>
      </w:r>
      <w:r w:rsidRPr="0054633B">
        <w:rPr>
          <w:b/>
          <w:color w:val="000000" w:themeColor="text1"/>
          <w:sz w:val="16"/>
          <w:szCs w:val="16"/>
        </w:rPr>
        <w:t>РЕШИЛ:</w:t>
      </w:r>
    </w:p>
    <w:p w:rsidR="00DC321D" w:rsidRPr="0054633B" w:rsidRDefault="00DC321D" w:rsidP="00DC321D">
      <w:pPr>
        <w:autoSpaceDE w:val="0"/>
        <w:autoSpaceDN w:val="0"/>
        <w:ind w:firstLine="284"/>
        <w:jc w:val="both"/>
        <w:rPr>
          <w:color w:val="000000" w:themeColor="text1"/>
          <w:sz w:val="16"/>
          <w:szCs w:val="16"/>
        </w:rPr>
      </w:pPr>
      <w:r w:rsidRPr="0054633B">
        <w:rPr>
          <w:color w:val="000000" w:themeColor="text1"/>
          <w:sz w:val="16"/>
          <w:szCs w:val="16"/>
        </w:rPr>
        <w:t xml:space="preserve">1. </w:t>
      </w:r>
      <w:proofErr w:type="gramStart"/>
      <w:r w:rsidRPr="0054633B">
        <w:rPr>
          <w:color w:val="000000" w:themeColor="text1"/>
          <w:sz w:val="16"/>
          <w:szCs w:val="16"/>
        </w:rPr>
        <w:t>Внести изменение в Положение о приватизации муниципального жилищного фонда Солецкого городского поселения, утвержденное решением Совета депутатов Солецкого городского поселения от 06.02.2008 № 132 (в ред. от 22.09.2009 № 246, от 25.03.2010 № 303, от 25.04.2014 № 321, от 23.06.2015 № 417, от 28.06.2017 №113, от 21.12.2017 №180, от 22.12.2017 №153, от 27.02.2018 №190), дополнив пункт 2.3 раздела 2 абзацами следующего содержания:</w:t>
      </w:r>
      <w:proofErr w:type="gramEnd"/>
    </w:p>
    <w:p w:rsidR="00DC321D" w:rsidRPr="0054633B" w:rsidRDefault="00DC321D" w:rsidP="00DC321D">
      <w:pPr>
        <w:autoSpaceDE w:val="0"/>
        <w:autoSpaceDN w:val="0"/>
        <w:ind w:firstLine="284"/>
        <w:jc w:val="both"/>
        <w:rPr>
          <w:color w:val="000000" w:themeColor="text1"/>
          <w:sz w:val="16"/>
          <w:szCs w:val="16"/>
        </w:rPr>
      </w:pPr>
      <w:r w:rsidRPr="0054633B">
        <w:rPr>
          <w:color w:val="000000" w:themeColor="text1"/>
          <w:sz w:val="16"/>
          <w:szCs w:val="16"/>
        </w:rPr>
        <w:t>«</w:t>
      </w:r>
      <w:proofErr w:type="gramStart"/>
      <w:r w:rsidRPr="0054633B">
        <w:rPr>
          <w:color w:val="000000" w:themeColor="text1"/>
          <w:sz w:val="16"/>
          <w:szCs w:val="16"/>
        </w:rPr>
        <w:t>не подтверждение</w:t>
      </w:r>
      <w:proofErr w:type="gramEnd"/>
      <w:r w:rsidRPr="0054633B">
        <w:rPr>
          <w:color w:val="000000" w:themeColor="text1"/>
          <w:sz w:val="16"/>
          <w:szCs w:val="16"/>
        </w:rPr>
        <w:t xml:space="preserve"> регистрации по месту жительства с 04.07.1991 года»;</w:t>
      </w:r>
    </w:p>
    <w:p w:rsidR="00DC321D" w:rsidRPr="0054633B" w:rsidRDefault="00DC321D" w:rsidP="00DC321D">
      <w:pPr>
        <w:autoSpaceDE w:val="0"/>
        <w:autoSpaceDN w:val="0"/>
        <w:ind w:firstLine="284"/>
        <w:jc w:val="both"/>
        <w:rPr>
          <w:b/>
          <w:color w:val="000000" w:themeColor="text1"/>
          <w:sz w:val="16"/>
          <w:szCs w:val="16"/>
        </w:rPr>
      </w:pPr>
      <w:r w:rsidRPr="0054633B">
        <w:rPr>
          <w:color w:val="000000" w:themeColor="text1"/>
          <w:sz w:val="16"/>
          <w:szCs w:val="16"/>
        </w:rPr>
        <w:t>к нанимателю жилого помещения предъявлен иск о расторжении договора социального найма или право пользования жилым помещением оспаривается в суде».</w:t>
      </w:r>
    </w:p>
    <w:p w:rsidR="00DC321D" w:rsidRPr="0054633B" w:rsidRDefault="00DC321D" w:rsidP="00DC321D">
      <w:pPr>
        <w:autoSpaceDE w:val="0"/>
        <w:autoSpaceDN w:val="0"/>
        <w:ind w:firstLine="284"/>
        <w:jc w:val="both"/>
        <w:rPr>
          <w:color w:val="000000" w:themeColor="text1"/>
          <w:sz w:val="16"/>
          <w:szCs w:val="16"/>
        </w:rPr>
      </w:pPr>
      <w:r w:rsidRPr="0054633B">
        <w:rPr>
          <w:color w:val="000000" w:themeColor="text1"/>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DC321D" w:rsidRPr="0054633B" w:rsidRDefault="00DC321D" w:rsidP="00DC321D">
      <w:pPr>
        <w:autoSpaceDE w:val="0"/>
        <w:autoSpaceDN w:val="0"/>
        <w:jc w:val="center"/>
        <w:rPr>
          <w:b/>
          <w:bCs/>
          <w:color w:val="000000" w:themeColor="text1"/>
          <w:sz w:val="16"/>
          <w:szCs w:val="16"/>
        </w:rPr>
      </w:pPr>
    </w:p>
    <w:p w:rsidR="00DC321D" w:rsidRPr="0054633B" w:rsidRDefault="00DC321D" w:rsidP="00DC321D">
      <w:pPr>
        <w:autoSpaceDE w:val="0"/>
        <w:autoSpaceDN w:val="0"/>
        <w:jc w:val="center"/>
        <w:rPr>
          <w:b/>
          <w:bCs/>
          <w:color w:val="000000" w:themeColor="text1"/>
          <w:sz w:val="16"/>
          <w:szCs w:val="16"/>
        </w:rPr>
      </w:pPr>
    </w:p>
    <w:p w:rsidR="00DC321D" w:rsidRPr="0054633B" w:rsidRDefault="00DC321D" w:rsidP="00DC321D">
      <w:pPr>
        <w:autoSpaceDE w:val="0"/>
        <w:autoSpaceDN w:val="0"/>
        <w:rPr>
          <w:b/>
          <w:color w:val="000000" w:themeColor="text1"/>
          <w:sz w:val="16"/>
          <w:szCs w:val="16"/>
        </w:rPr>
      </w:pPr>
      <w:r w:rsidRPr="0054633B">
        <w:rPr>
          <w:b/>
          <w:bCs/>
          <w:color w:val="000000" w:themeColor="text1"/>
          <w:sz w:val="16"/>
          <w:szCs w:val="16"/>
        </w:rPr>
        <w:t xml:space="preserve">Глава Солецкого городского поселения          </w:t>
      </w:r>
      <w:proofErr w:type="spellStart"/>
      <w:r w:rsidRPr="0054633B">
        <w:rPr>
          <w:b/>
          <w:bCs/>
          <w:color w:val="000000" w:themeColor="text1"/>
          <w:sz w:val="16"/>
          <w:szCs w:val="16"/>
        </w:rPr>
        <w:t>И.Н.Колесов</w:t>
      </w:r>
      <w:proofErr w:type="spellEnd"/>
    </w:p>
    <w:tbl>
      <w:tblPr>
        <w:tblW w:w="9366" w:type="dxa"/>
        <w:tblInd w:w="60" w:type="dxa"/>
        <w:tblLayout w:type="fixed"/>
        <w:tblCellMar>
          <w:left w:w="60" w:type="dxa"/>
          <w:right w:w="60" w:type="dxa"/>
        </w:tblCellMar>
        <w:tblLook w:val="04A0" w:firstRow="1" w:lastRow="0" w:firstColumn="1" w:lastColumn="0" w:noHBand="0" w:noVBand="1"/>
      </w:tblPr>
      <w:tblGrid>
        <w:gridCol w:w="3062"/>
        <w:gridCol w:w="6304"/>
      </w:tblGrid>
      <w:tr w:rsidR="00DC321D" w:rsidRPr="0054633B" w:rsidTr="00FA7A68">
        <w:tc>
          <w:tcPr>
            <w:tcW w:w="4550" w:type="dxa"/>
            <w:gridSpan w:val="2"/>
            <w:hideMark/>
          </w:tcPr>
          <w:p w:rsidR="00DC321D" w:rsidRPr="0054633B" w:rsidRDefault="00DC321D" w:rsidP="00DC321D">
            <w:pPr>
              <w:autoSpaceDE w:val="0"/>
              <w:autoSpaceDN w:val="0"/>
              <w:jc w:val="center"/>
              <w:rPr>
                <w:b/>
                <w:color w:val="000000" w:themeColor="text1"/>
                <w:sz w:val="16"/>
                <w:szCs w:val="16"/>
              </w:rPr>
            </w:pPr>
          </w:p>
        </w:tc>
      </w:tr>
      <w:tr w:rsidR="00DC321D" w:rsidRPr="0054633B" w:rsidTr="00FA7A68">
        <w:trPr>
          <w:gridAfter w:val="1"/>
          <w:wAfter w:w="4683" w:type="dxa"/>
        </w:trPr>
        <w:tc>
          <w:tcPr>
            <w:tcW w:w="2275" w:type="dxa"/>
            <w:hideMark/>
          </w:tcPr>
          <w:p w:rsidR="00DC321D" w:rsidRPr="0054633B" w:rsidRDefault="00DC321D" w:rsidP="00DC321D">
            <w:pPr>
              <w:autoSpaceDE w:val="0"/>
              <w:autoSpaceDN w:val="0"/>
              <w:jc w:val="center"/>
              <w:rPr>
                <w:b/>
                <w:color w:val="000000" w:themeColor="text1"/>
                <w:sz w:val="16"/>
                <w:szCs w:val="16"/>
              </w:rPr>
            </w:pPr>
          </w:p>
        </w:tc>
      </w:tr>
    </w:tbl>
    <w:p w:rsidR="00DC321D" w:rsidRPr="0054633B" w:rsidRDefault="00DC321D" w:rsidP="00DC321D">
      <w:pPr>
        <w:autoSpaceDE w:val="0"/>
        <w:autoSpaceDN w:val="0"/>
        <w:jc w:val="center"/>
        <w:rPr>
          <w:b/>
          <w:color w:val="000000" w:themeColor="text1"/>
          <w:sz w:val="16"/>
          <w:szCs w:val="16"/>
        </w:rPr>
      </w:pPr>
    </w:p>
    <w:p w:rsidR="00DC321D" w:rsidRPr="0054633B" w:rsidRDefault="00DC321D" w:rsidP="004969E9">
      <w:pPr>
        <w:autoSpaceDE w:val="0"/>
        <w:autoSpaceDN w:val="0"/>
        <w:jc w:val="center"/>
        <w:rPr>
          <w:color w:val="000000" w:themeColor="text1"/>
          <w:sz w:val="16"/>
          <w:szCs w:val="16"/>
        </w:rPr>
      </w:pPr>
    </w:p>
    <w:p w:rsidR="00DC321D" w:rsidRPr="0054633B" w:rsidRDefault="00DC321D" w:rsidP="004969E9">
      <w:pPr>
        <w:autoSpaceDE w:val="0"/>
        <w:autoSpaceDN w:val="0"/>
        <w:jc w:val="center"/>
        <w:rPr>
          <w:color w:val="000000" w:themeColor="text1"/>
          <w:sz w:val="16"/>
          <w:szCs w:val="16"/>
        </w:rPr>
      </w:pPr>
    </w:p>
    <w:p w:rsidR="004969E9" w:rsidRPr="0054633B" w:rsidRDefault="004969E9" w:rsidP="004969E9">
      <w:pPr>
        <w:autoSpaceDE w:val="0"/>
        <w:autoSpaceDN w:val="0"/>
        <w:jc w:val="center"/>
        <w:rPr>
          <w:b/>
          <w:color w:val="000000" w:themeColor="text1"/>
          <w:sz w:val="16"/>
          <w:szCs w:val="16"/>
        </w:rPr>
      </w:pPr>
      <w:r w:rsidRPr="0054633B">
        <w:rPr>
          <w:b/>
          <w:color w:val="000000" w:themeColor="text1"/>
          <w:sz w:val="16"/>
          <w:szCs w:val="16"/>
        </w:rPr>
        <w:t>РЕШЕНИЕ</w:t>
      </w:r>
    </w:p>
    <w:p w:rsidR="004969E9" w:rsidRPr="0054633B" w:rsidRDefault="004969E9" w:rsidP="004969E9">
      <w:pPr>
        <w:autoSpaceDE w:val="0"/>
        <w:autoSpaceDN w:val="0"/>
        <w:jc w:val="center"/>
        <w:rPr>
          <w:b/>
          <w:color w:val="000000" w:themeColor="text1"/>
          <w:sz w:val="16"/>
          <w:szCs w:val="16"/>
        </w:rPr>
      </w:pPr>
      <w:r w:rsidRPr="0054633B">
        <w:rPr>
          <w:b/>
          <w:color w:val="000000" w:themeColor="text1"/>
          <w:sz w:val="16"/>
          <w:szCs w:val="16"/>
        </w:rPr>
        <w:t>Совета депутатов Солецкого городского поселения</w:t>
      </w:r>
    </w:p>
    <w:p w:rsidR="004969E9" w:rsidRPr="0054633B" w:rsidRDefault="004969E9" w:rsidP="004969E9">
      <w:pPr>
        <w:autoSpaceDE w:val="0"/>
        <w:autoSpaceDN w:val="0"/>
        <w:jc w:val="center"/>
        <w:rPr>
          <w:b/>
          <w:color w:val="000000" w:themeColor="text1"/>
          <w:sz w:val="16"/>
          <w:szCs w:val="16"/>
        </w:rPr>
      </w:pPr>
    </w:p>
    <w:p w:rsidR="004969E9" w:rsidRPr="0054633B" w:rsidRDefault="004969E9" w:rsidP="004969E9">
      <w:pPr>
        <w:autoSpaceDE w:val="0"/>
        <w:autoSpaceDN w:val="0"/>
        <w:jc w:val="center"/>
        <w:rPr>
          <w:color w:val="000000" w:themeColor="text1"/>
          <w:sz w:val="16"/>
          <w:szCs w:val="16"/>
        </w:rPr>
      </w:pPr>
      <w:r w:rsidRPr="0054633B">
        <w:rPr>
          <w:color w:val="000000" w:themeColor="text1"/>
          <w:sz w:val="16"/>
          <w:szCs w:val="16"/>
        </w:rPr>
        <w:t>от 23.05.2018 № 185</w:t>
      </w:r>
    </w:p>
    <w:p w:rsidR="004969E9" w:rsidRPr="0054633B" w:rsidRDefault="004969E9" w:rsidP="004969E9">
      <w:pPr>
        <w:autoSpaceDE w:val="0"/>
        <w:autoSpaceDN w:val="0"/>
        <w:jc w:val="center"/>
        <w:rPr>
          <w:color w:val="000000" w:themeColor="text1"/>
          <w:sz w:val="16"/>
          <w:szCs w:val="16"/>
        </w:rPr>
      </w:pPr>
      <w:r w:rsidRPr="0054633B">
        <w:rPr>
          <w:color w:val="000000" w:themeColor="text1"/>
          <w:sz w:val="16"/>
          <w:szCs w:val="16"/>
        </w:rPr>
        <w:t>г. Сольцы</w:t>
      </w:r>
    </w:p>
    <w:p w:rsidR="004969E9" w:rsidRPr="0054633B" w:rsidRDefault="004969E9" w:rsidP="004969E9">
      <w:pPr>
        <w:jc w:val="center"/>
        <w:rPr>
          <w:sz w:val="16"/>
          <w:szCs w:val="16"/>
        </w:rPr>
      </w:pPr>
    </w:p>
    <w:p w:rsidR="00DC321D" w:rsidRPr="0054633B" w:rsidRDefault="00DC321D" w:rsidP="00DC321D">
      <w:pPr>
        <w:jc w:val="center"/>
        <w:rPr>
          <w:sz w:val="16"/>
          <w:szCs w:val="16"/>
        </w:rPr>
      </w:pPr>
      <w:r w:rsidRPr="0054633B">
        <w:rPr>
          <w:b/>
          <w:sz w:val="16"/>
          <w:szCs w:val="16"/>
        </w:rPr>
        <w:t xml:space="preserve">О признании </w:t>
      </w:r>
      <w:proofErr w:type="gramStart"/>
      <w:r w:rsidRPr="0054633B">
        <w:rPr>
          <w:b/>
          <w:sz w:val="16"/>
          <w:szCs w:val="16"/>
        </w:rPr>
        <w:t>утратившим</w:t>
      </w:r>
      <w:proofErr w:type="gramEnd"/>
      <w:r w:rsidRPr="0054633B">
        <w:rPr>
          <w:b/>
          <w:sz w:val="16"/>
          <w:szCs w:val="16"/>
        </w:rPr>
        <w:t xml:space="preserve"> силу решения Совета депутатов Солецкого городского поселения  от 28.02.2014 № 304 </w:t>
      </w:r>
    </w:p>
    <w:p w:rsidR="00DC321D" w:rsidRPr="0054633B" w:rsidRDefault="00DC321D" w:rsidP="00DC321D">
      <w:pPr>
        <w:jc w:val="center"/>
        <w:rPr>
          <w:b/>
          <w:sz w:val="16"/>
          <w:szCs w:val="16"/>
        </w:rPr>
      </w:pPr>
    </w:p>
    <w:p w:rsidR="00DC321D" w:rsidRPr="0054633B" w:rsidRDefault="00DC321D" w:rsidP="00DC321D">
      <w:pPr>
        <w:ind w:firstLine="284"/>
        <w:jc w:val="both"/>
        <w:rPr>
          <w:b/>
          <w:sz w:val="16"/>
          <w:szCs w:val="16"/>
        </w:rPr>
      </w:pPr>
      <w:r w:rsidRPr="0054633B">
        <w:rPr>
          <w:sz w:val="16"/>
          <w:szCs w:val="16"/>
        </w:rPr>
        <w:t xml:space="preserve">В связи с отсутствием на территории Солецкого городского поселения жилых помещений, которые могут быть предоставлены по договору коммерческого найма жилого помещения и договору аренды жилого помещения, Совет депутатов Солецкого городского поселения   </w:t>
      </w:r>
      <w:r w:rsidRPr="0054633B">
        <w:rPr>
          <w:b/>
          <w:sz w:val="16"/>
          <w:szCs w:val="16"/>
        </w:rPr>
        <w:t>РЕШИЛ:</w:t>
      </w:r>
    </w:p>
    <w:p w:rsidR="00DC321D" w:rsidRPr="0054633B" w:rsidRDefault="00DC321D" w:rsidP="00DC321D">
      <w:pPr>
        <w:ind w:firstLine="284"/>
        <w:jc w:val="both"/>
        <w:rPr>
          <w:sz w:val="16"/>
          <w:szCs w:val="16"/>
        </w:rPr>
      </w:pPr>
      <w:r w:rsidRPr="0054633B">
        <w:rPr>
          <w:sz w:val="16"/>
          <w:szCs w:val="16"/>
        </w:rPr>
        <w:t xml:space="preserve">1. Признать утратившим силу решение Совета депутатов  Солецкого городского поселения от 28.02.2014 № 304  «Об утверждении </w:t>
      </w:r>
      <w:hyperlink w:anchor="P34" w:history="1">
        <w:proofErr w:type="gramStart"/>
        <w:r w:rsidRPr="0054633B">
          <w:rPr>
            <w:rStyle w:val="af1"/>
            <w:color w:val="auto"/>
            <w:sz w:val="16"/>
            <w:szCs w:val="16"/>
            <w:u w:val="none"/>
          </w:rPr>
          <w:t>Положени</w:t>
        </w:r>
      </w:hyperlink>
      <w:r w:rsidRPr="0054633B">
        <w:rPr>
          <w:sz w:val="16"/>
          <w:szCs w:val="16"/>
        </w:rPr>
        <w:t>я</w:t>
      </w:r>
      <w:proofErr w:type="gramEnd"/>
      <w:r w:rsidRPr="0054633B">
        <w:rPr>
          <w:sz w:val="16"/>
          <w:szCs w:val="16"/>
        </w:rPr>
        <w:t xml:space="preserve"> о жилищном фонде коммерческого использования Солецкого городского поселения».</w:t>
      </w:r>
    </w:p>
    <w:p w:rsidR="00DC321D" w:rsidRPr="0054633B" w:rsidRDefault="00DC321D" w:rsidP="00DC321D">
      <w:pPr>
        <w:ind w:firstLine="284"/>
        <w:jc w:val="both"/>
        <w:rPr>
          <w:sz w:val="16"/>
          <w:szCs w:val="16"/>
        </w:rPr>
      </w:pPr>
      <w:r w:rsidRPr="0054633B">
        <w:rPr>
          <w:sz w:val="16"/>
          <w:szCs w:val="16"/>
        </w:rPr>
        <w:t xml:space="preserve">2. Опубликовать настоящее постановление в периодическом печатном издании – бюллетень «Солецкий вестник» и разместить на   </w:t>
      </w:r>
      <w:r w:rsidRPr="0054633B">
        <w:rPr>
          <w:sz w:val="16"/>
          <w:szCs w:val="16"/>
        </w:rPr>
        <w:lastRenderedPageBreak/>
        <w:t>официальном   сайте  Администрации Солецкого муниципального района  в информационно-телекоммуникационной сети  Интернет.</w:t>
      </w:r>
    </w:p>
    <w:p w:rsidR="00DC321D" w:rsidRPr="0054633B" w:rsidRDefault="00DC321D" w:rsidP="00DC321D">
      <w:pPr>
        <w:jc w:val="center"/>
        <w:rPr>
          <w:b/>
          <w:bCs/>
          <w:sz w:val="16"/>
          <w:szCs w:val="16"/>
        </w:rPr>
      </w:pPr>
    </w:p>
    <w:p w:rsidR="00DC321D" w:rsidRPr="0054633B" w:rsidRDefault="00DC321D" w:rsidP="00DC321D">
      <w:pPr>
        <w:jc w:val="center"/>
        <w:rPr>
          <w:b/>
          <w:bCs/>
          <w:sz w:val="16"/>
          <w:szCs w:val="16"/>
        </w:rPr>
      </w:pPr>
    </w:p>
    <w:p w:rsidR="00DC321D" w:rsidRPr="0054633B" w:rsidRDefault="00DC321D" w:rsidP="00DC321D">
      <w:pPr>
        <w:rPr>
          <w:b/>
          <w:sz w:val="16"/>
          <w:szCs w:val="16"/>
        </w:rPr>
      </w:pPr>
      <w:r w:rsidRPr="0054633B">
        <w:rPr>
          <w:b/>
          <w:bCs/>
          <w:sz w:val="16"/>
          <w:szCs w:val="16"/>
        </w:rPr>
        <w:t xml:space="preserve">Глава Солецкого городского поселения   </w:t>
      </w:r>
      <w:proofErr w:type="spellStart"/>
      <w:r w:rsidRPr="0054633B">
        <w:rPr>
          <w:b/>
          <w:bCs/>
          <w:sz w:val="16"/>
          <w:szCs w:val="16"/>
        </w:rPr>
        <w:t>И.Н.Колесов</w:t>
      </w:r>
      <w:proofErr w:type="spellEnd"/>
    </w:p>
    <w:tbl>
      <w:tblPr>
        <w:tblW w:w="9366" w:type="dxa"/>
        <w:tblInd w:w="60" w:type="dxa"/>
        <w:tblLayout w:type="fixed"/>
        <w:tblCellMar>
          <w:left w:w="60" w:type="dxa"/>
          <w:right w:w="60" w:type="dxa"/>
        </w:tblCellMar>
        <w:tblLook w:val="04A0" w:firstRow="1" w:lastRow="0" w:firstColumn="1" w:lastColumn="0" w:noHBand="0" w:noVBand="1"/>
      </w:tblPr>
      <w:tblGrid>
        <w:gridCol w:w="3062"/>
        <w:gridCol w:w="6304"/>
      </w:tblGrid>
      <w:tr w:rsidR="00DC321D" w:rsidRPr="0054633B" w:rsidTr="00FA7A68">
        <w:tc>
          <w:tcPr>
            <w:tcW w:w="4550" w:type="dxa"/>
            <w:gridSpan w:val="2"/>
            <w:hideMark/>
          </w:tcPr>
          <w:p w:rsidR="00DC321D" w:rsidRPr="0054633B" w:rsidRDefault="00DC321D" w:rsidP="00DC321D">
            <w:pPr>
              <w:jc w:val="center"/>
              <w:rPr>
                <w:b/>
                <w:sz w:val="16"/>
                <w:szCs w:val="16"/>
              </w:rPr>
            </w:pPr>
          </w:p>
        </w:tc>
      </w:tr>
      <w:tr w:rsidR="00DC321D" w:rsidRPr="0054633B" w:rsidTr="00FA7A68">
        <w:trPr>
          <w:gridAfter w:val="1"/>
          <w:wAfter w:w="4683" w:type="dxa"/>
        </w:trPr>
        <w:tc>
          <w:tcPr>
            <w:tcW w:w="2275" w:type="dxa"/>
            <w:hideMark/>
          </w:tcPr>
          <w:p w:rsidR="00DC321D" w:rsidRPr="0054633B" w:rsidRDefault="00DC321D" w:rsidP="00DC321D">
            <w:pPr>
              <w:jc w:val="center"/>
              <w:rPr>
                <w:b/>
                <w:sz w:val="16"/>
                <w:szCs w:val="16"/>
              </w:rPr>
            </w:pPr>
          </w:p>
        </w:tc>
      </w:tr>
    </w:tbl>
    <w:p w:rsidR="00DC321D" w:rsidRPr="0054633B" w:rsidRDefault="00DC321D" w:rsidP="004969E9">
      <w:pPr>
        <w:jc w:val="center"/>
        <w:rPr>
          <w:sz w:val="16"/>
          <w:szCs w:val="16"/>
        </w:rPr>
      </w:pPr>
    </w:p>
    <w:p w:rsidR="00DC321D" w:rsidRPr="0054633B" w:rsidRDefault="00DC321D" w:rsidP="004969E9">
      <w:pPr>
        <w:jc w:val="center"/>
        <w:rPr>
          <w:sz w:val="16"/>
          <w:szCs w:val="16"/>
        </w:rPr>
      </w:pPr>
    </w:p>
    <w:p w:rsidR="00DC321D" w:rsidRPr="0054633B" w:rsidRDefault="00DC321D" w:rsidP="004969E9">
      <w:pPr>
        <w:jc w:val="center"/>
        <w:rPr>
          <w:sz w:val="16"/>
          <w:szCs w:val="16"/>
        </w:rPr>
      </w:pPr>
    </w:p>
    <w:p w:rsidR="00DC321D" w:rsidRPr="0054633B" w:rsidRDefault="00DC321D" w:rsidP="00DC321D">
      <w:pPr>
        <w:autoSpaceDE w:val="0"/>
        <w:autoSpaceDN w:val="0"/>
        <w:jc w:val="center"/>
        <w:rPr>
          <w:color w:val="000000" w:themeColor="text1"/>
          <w:sz w:val="16"/>
          <w:szCs w:val="16"/>
        </w:rPr>
      </w:pPr>
    </w:p>
    <w:p w:rsidR="00DC321D" w:rsidRPr="0054633B" w:rsidRDefault="00DC321D" w:rsidP="00DC321D">
      <w:pPr>
        <w:autoSpaceDE w:val="0"/>
        <w:autoSpaceDN w:val="0"/>
        <w:jc w:val="center"/>
        <w:rPr>
          <w:b/>
          <w:color w:val="000000" w:themeColor="text1"/>
          <w:sz w:val="16"/>
          <w:szCs w:val="16"/>
        </w:rPr>
      </w:pPr>
      <w:r w:rsidRPr="0054633B">
        <w:rPr>
          <w:b/>
          <w:color w:val="000000" w:themeColor="text1"/>
          <w:sz w:val="16"/>
          <w:szCs w:val="16"/>
        </w:rPr>
        <w:t>РЕШЕНИЕ</w:t>
      </w:r>
    </w:p>
    <w:p w:rsidR="00DC321D" w:rsidRPr="0054633B" w:rsidRDefault="00DC321D" w:rsidP="00DC321D">
      <w:pPr>
        <w:autoSpaceDE w:val="0"/>
        <w:autoSpaceDN w:val="0"/>
        <w:jc w:val="center"/>
        <w:rPr>
          <w:b/>
          <w:color w:val="000000" w:themeColor="text1"/>
          <w:sz w:val="16"/>
          <w:szCs w:val="16"/>
        </w:rPr>
      </w:pPr>
      <w:r w:rsidRPr="0054633B">
        <w:rPr>
          <w:b/>
          <w:color w:val="000000" w:themeColor="text1"/>
          <w:sz w:val="16"/>
          <w:szCs w:val="16"/>
        </w:rPr>
        <w:t>Думы Солецкого муниципального района</w:t>
      </w:r>
    </w:p>
    <w:p w:rsidR="00DC321D" w:rsidRPr="0054633B" w:rsidRDefault="00DC321D" w:rsidP="00DC321D">
      <w:pPr>
        <w:autoSpaceDE w:val="0"/>
        <w:autoSpaceDN w:val="0"/>
        <w:jc w:val="center"/>
        <w:rPr>
          <w:b/>
          <w:color w:val="000000" w:themeColor="text1"/>
          <w:sz w:val="16"/>
          <w:szCs w:val="16"/>
        </w:rPr>
      </w:pPr>
    </w:p>
    <w:p w:rsidR="00DC321D" w:rsidRPr="0054633B" w:rsidRDefault="00DC321D" w:rsidP="00DC321D">
      <w:pPr>
        <w:autoSpaceDE w:val="0"/>
        <w:autoSpaceDN w:val="0"/>
        <w:jc w:val="center"/>
        <w:rPr>
          <w:color w:val="000000" w:themeColor="text1"/>
          <w:sz w:val="16"/>
          <w:szCs w:val="16"/>
        </w:rPr>
      </w:pPr>
      <w:r w:rsidRPr="0054633B">
        <w:rPr>
          <w:color w:val="000000" w:themeColor="text1"/>
          <w:sz w:val="16"/>
          <w:szCs w:val="16"/>
        </w:rPr>
        <w:t>от 24.05.2018 № 212</w:t>
      </w:r>
    </w:p>
    <w:p w:rsidR="00DC321D" w:rsidRPr="0054633B" w:rsidRDefault="00DC321D" w:rsidP="00DC321D">
      <w:pPr>
        <w:autoSpaceDE w:val="0"/>
        <w:autoSpaceDN w:val="0"/>
        <w:jc w:val="center"/>
        <w:rPr>
          <w:color w:val="000000" w:themeColor="text1"/>
          <w:sz w:val="16"/>
          <w:szCs w:val="16"/>
        </w:rPr>
      </w:pPr>
      <w:r w:rsidRPr="0054633B">
        <w:rPr>
          <w:color w:val="000000" w:themeColor="text1"/>
          <w:sz w:val="16"/>
          <w:szCs w:val="16"/>
        </w:rPr>
        <w:t>г. Сольцы</w:t>
      </w:r>
    </w:p>
    <w:p w:rsidR="00DC321D" w:rsidRPr="0054633B" w:rsidRDefault="00DC321D" w:rsidP="004969E9">
      <w:pPr>
        <w:jc w:val="center"/>
        <w:rPr>
          <w:sz w:val="16"/>
          <w:szCs w:val="16"/>
        </w:rPr>
      </w:pPr>
    </w:p>
    <w:p w:rsidR="00DC321D" w:rsidRPr="0054633B" w:rsidRDefault="00DC321D" w:rsidP="00DC321D">
      <w:pPr>
        <w:jc w:val="center"/>
        <w:rPr>
          <w:b/>
          <w:sz w:val="16"/>
          <w:szCs w:val="16"/>
        </w:rPr>
      </w:pPr>
      <w:r w:rsidRPr="0054633B">
        <w:rPr>
          <w:b/>
          <w:sz w:val="16"/>
          <w:szCs w:val="16"/>
        </w:rPr>
        <w:t>Об утверждении годового отчета об исполнении бюджета муниципального района за 2017 год</w:t>
      </w:r>
    </w:p>
    <w:p w:rsidR="00DC321D" w:rsidRPr="0054633B" w:rsidRDefault="00DC321D" w:rsidP="00DC321D">
      <w:pPr>
        <w:jc w:val="center"/>
        <w:rPr>
          <w:b/>
          <w:sz w:val="16"/>
          <w:szCs w:val="16"/>
        </w:rPr>
      </w:pPr>
    </w:p>
    <w:p w:rsidR="00DC321D" w:rsidRPr="0054633B" w:rsidRDefault="00DC321D" w:rsidP="00DC321D">
      <w:pPr>
        <w:ind w:firstLine="284"/>
        <w:jc w:val="both"/>
        <w:rPr>
          <w:sz w:val="16"/>
          <w:szCs w:val="16"/>
        </w:rPr>
      </w:pPr>
      <w:r w:rsidRPr="0054633B">
        <w:rPr>
          <w:sz w:val="16"/>
          <w:szCs w:val="16"/>
        </w:rPr>
        <w:t xml:space="preserve">Дума Солецкого муниципального района  </w:t>
      </w:r>
      <w:r w:rsidRPr="0054633B">
        <w:rPr>
          <w:b/>
          <w:sz w:val="16"/>
          <w:szCs w:val="16"/>
        </w:rPr>
        <w:t>РЕШИЛА:</w:t>
      </w:r>
    </w:p>
    <w:p w:rsidR="00DC321D" w:rsidRPr="0054633B" w:rsidRDefault="00DC321D" w:rsidP="00DC321D">
      <w:pPr>
        <w:ind w:firstLine="284"/>
        <w:jc w:val="both"/>
        <w:rPr>
          <w:sz w:val="16"/>
          <w:szCs w:val="16"/>
        </w:rPr>
      </w:pPr>
      <w:r w:rsidRPr="0054633B">
        <w:rPr>
          <w:sz w:val="16"/>
          <w:szCs w:val="16"/>
        </w:rPr>
        <w:t>1.Утвердить</w:t>
      </w:r>
    </w:p>
    <w:p w:rsidR="00DC321D" w:rsidRPr="0054633B" w:rsidRDefault="00DC321D" w:rsidP="00DC321D">
      <w:pPr>
        <w:ind w:firstLine="284"/>
        <w:jc w:val="both"/>
        <w:rPr>
          <w:sz w:val="16"/>
          <w:szCs w:val="16"/>
        </w:rPr>
      </w:pPr>
      <w:r w:rsidRPr="0054633B">
        <w:rPr>
          <w:sz w:val="16"/>
          <w:szCs w:val="16"/>
        </w:rPr>
        <w:t xml:space="preserve">1.1 Годовой отчет об исполнении бюджета муниципального района за 2017 год по доходам в сумме </w:t>
      </w:r>
      <w:r w:rsidRPr="0054633B">
        <w:rPr>
          <w:b/>
          <w:sz w:val="16"/>
          <w:szCs w:val="16"/>
          <w:u w:val="single"/>
        </w:rPr>
        <w:t>304 223 461,24</w:t>
      </w:r>
      <w:r w:rsidRPr="0054633B">
        <w:rPr>
          <w:sz w:val="16"/>
          <w:szCs w:val="16"/>
        </w:rPr>
        <w:t xml:space="preserve"> рублей, по расходам в сумме </w:t>
      </w:r>
      <w:r w:rsidRPr="0054633B">
        <w:rPr>
          <w:b/>
          <w:sz w:val="16"/>
          <w:szCs w:val="16"/>
          <w:u w:val="single"/>
        </w:rPr>
        <w:t>305 532 624,27</w:t>
      </w:r>
      <w:r w:rsidRPr="0054633B">
        <w:rPr>
          <w:b/>
          <w:sz w:val="16"/>
          <w:szCs w:val="16"/>
        </w:rPr>
        <w:t xml:space="preserve"> </w:t>
      </w:r>
      <w:r w:rsidRPr="0054633B">
        <w:rPr>
          <w:sz w:val="16"/>
          <w:szCs w:val="16"/>
        </w:rPr>
        <w:t xml:space="preserve">рублей с превышением расходов над доходами (дефицит бюджета) в сумме </w:t>
      </w:r>
      <w:r w:rsidRPr="0054633B">
        <w:rPr>
          <w:b/>
          <w:sz w:val="16"/>
          <w:szCs w:val="16"/>
          <w:u w:val="single"/>
        </w:rPr>
        <w:t>1 309 163,03</w:t>
      </w:r>
      <w:r w:rsidRPr="0054633B">
        <w:rPr>
          <w:sz w:val="16"/>
          <w:szCs w:val="16"/>
        </w:rPr>
        <w:t xml:space="preserve"> рублей и со следующими показателями:</w:t>
      </w:r>
    </w:p>
    <w:p w:rsidR="00DC321D" w:rsidRPr="0054633B" w:rsidRDefault="00DC321D" w:rsidP="00DC321D">
      <w:pPr>
        <w:ind w:firstLine="284"/>
        <w:jc w:val="both"/>
        <w:rPr>
          <w:sz w:val="16"/>
          <w:szCs w:val="16"/>
        </w:rPr>
      </w:pPr>
      <w:r w:rsidRPr="0054633B">
        <w:rPr>
          <w:sz w:val="16"/>
          <w:szCs w:val="16"/>
        </w:rPr>
        <w:t xml:space="preserve">1) по доходам бюджета муниципального района за 2017 год по кодам классификации доходов бюджетов согласно </w:t>
      </w:r>
      <w:hyperlink r:id="rId14" w:history="1">
        <w:r w:rsidRPr="0054633B">
          <w:rPr>
            <w:rStyle w:val="af1"/>
            <w:sz w:val="16"/>
            <w:szCs w:val="16"/>
          </w:rPr>
          <w:t xml:space="preserve">приложению № </w:t>
        </w:r>
      </w:hyperlink>
      <w:r w:rsidRPr="0054633B">
        <w:rPr>
          <w:sz w:val="16"/>
          <w:szCs w:val="16"/>
        </w:rPr>
        <w:t>1 к настоящему решению;</w:t>
      </w:r>
    </w:p>
    <w:p w:rsidR="00DC321D" w:rsidRPr="0054633B" w:rsidRDefault="00DC321D" w:rsidP="00DC321D">
      <w:pPr>
        <w:ind w:firstLine="284"/>
        <w:jc w:val="both"/>
        <w:rPr>
          <w:sz w:val="16"/>
          <w:szCs w:val="16"/>
        </w:rPr>
      </w:pPr>
      <w:r w:rsidRPr="0054633B">
        <w:rPr>
          <w:sz w:val="16"/>
          <w:szCs w:val="16"/>
        </w:rPr>
        <w:t xml:space="preserve">2) по расходам бюджета муниципального района за 2017 год по ведомственной структуре расходов бюджета Солецкого муниципального района согласно </w:t>
      </w:r>
      <w:hyperlink r:id="rId15" w:history="1">
        <w:r w:rsidRPr="0054633B">
          <w:rPr>
            <w:rStyle w:val="af1"/>
            <w:sz w:val="16"/>
            <w:szCs w:val="16"/>
          </w:rPr>
          <w:t xml:space="preserve">приложению </w:t>
        </w:r>
      </w:hyperlink>
      <w:r w:rsidRPr="0054633B">
        <w:rPr>
          <w:sz w:val="16"/>
          <w:szCs w:val="16"/>
        </w:rPr>
        <w:t>№ 2, к настоящему решению;</w:t>
      </w:r>
    </w:p>
    <w:p w:rsidR="00DC321D" w:rsidRPr="0054633B" w:rsidRDefault="00DC321D" w:rsidP="00DC321D">
      <w:pPr>
        <w:ind w:firstLine="284"/>
        <w:jc w:val="both"/>
        <w:rPr>
          <w:sz w:val="16"/>
          <w:szCs w:val="16"/>
        </w:rPr>
      </w:pPr>
      <w:r w:rsidRPr="0054633B">
        <w:rPr>
          <w:sz w:val="16"/>
          <w:szCs w:val="16"/>
        </w:rPr>
        <w:t xml:space="preserve">3) по  расходам бюджета муниципального района за 2017 год по разделам, подразделам классификации расходов бюджетов согласно </w:t>
      </w:r>
      <w:hyperlink r:id="rId16" w:history="1">
        <w:r w:rsidRPr="0054633B">
          <w:rPr>
            <w:rStyle w:val="af1"/>
            <w:sz w:val="16"/>
            <w:szCs w:val="16"/>
          </w:rPr>
          <w:t xml:space="preserve">приложению № </w:t>
        </w:r>
      </w:hyperlink>
      <w:r w:rsidRPr="0054633B">
        <w:rPr>
          <w:sz w:val="16"/>
          <w:szCs w:val="16"/>
        </w:rPr>
        <w:t>3 к настоящему решению;</w:t>
      </w:r>
    </w:p>
    <w:p w:rsidR="00DC321D" w:rsidRPr="0054633B" w:rsidRDefault="00DC321D" w:rsidP="00DC321D">
      <w:pPr>
        <w:ind w:firstLine="284"/>
        <w:jc w:val="both"/>
        <w:rPr>
          <w:sz w:val="16"/>
          <w:szCs w:val="16"/>
        </w:rPr>
      </w:pPr>
      <w:r w:rsidRPr="0054633B">
        <w:rPr>
          <w:sz w:val="16"/>
          <w:szCs w:val="16"/>
        </w:rPr>
        <w:t xml:space="preserve">4) по источникам финансирования дефицита бюджета муниципального района за 2017 год по кодам </w:t>
      </w:r>
      <w:proofErr w:type="gramStart"/>
      <w:r w:rsidRPr="0054633B">
        <w:rPr>
          <w:sz w:val="16"/>
          <w:szCs w:val="16"/>
        </w:rPr>
        <w:t>классификации источников финансирования дефицитов бюджетов</w:t>
      </w:r>
      <w:proofErr w:type="gramEnd"/>
      <w:r w:rsidRPr="0054633B">
        <w:rPr>
          <w:sz w:val="16"/>
          <w:szCs w:val="16"/>
        </w:rPr>
        <w:t xml:space="preserve"> согласно </w:t>
      </w:r>
      <w:hyperlink r:id="rId17" w:history="1">
        <w:r w:rsidRPr="0054633B">
          <w:rPr>
            <w:rStyle w:val="af1"/>
            <w:sz w:val="16"/>
            <w:szCs w:val="16"/>
          </w:rPr>
          <w:t xml:space="preserve">приложению № </w:t>
        </w:r>
      </w:hyperlink>
      <w:r w:rsidRPr="0054633B">
        <w:rPr>
          <w:sz w:val="16"/>
          <w:szCs w:val="16"/>
        </w:rPr>
        <w:t>4 к настоящему решению;</w:t>
      </w:r>
    </w:p>
    <w:p w:rsidR="00DC321D" w:rsidRPr="0054633B" w:rsidRDefault="00DC321D" w:rsidP="00DC321D">
      <w:pPr>
        <w:ind w:firstLine="284"/>
        <w:jc w:val="both"/>
        <w:rPr>
          <w:sz w:val="16"/>
          <w:szCs w:val="16"/>
        </w:rPr>
      </w:pPr>
      <w:r w:rsidRPr="0054633B">
        <w:rPr>
          <w:sz w:val="16"/>
          <w:szCs w:val="16"/>
        </w:rPr>
        <w:t>5) об использовании бюджетных ассигнований резервного фонда Администрации Солецкого муниципального района за 2017 год согласно приложению № 5 к настоящему решению.</w:t>
      </w:r>
    </w:p>
    <w:p w:rsidR="00DC321D" w:rsidRPr="0054633B" w:rsidRDefault="00DC321D" w:rsidP="00DC321D">
      <w:pPr>
        <w:ind w:firstLine="284"/>
        <w:jc w:val="both"/>
        <w:rPr>
          <w:sz w:val="16"/>
          <w:szCs w:val="16"/>
        </w:rPr>
      </w:pPr>
      <w:r w:rsidRPr="0054633B">
        <w:rPr>
          <w:sz w:val="16"/>
          <w:szCs w:val="16"/>
        </w:rPr>
        <w:t xml:space="preserve">2. Опубликовать настоящее решение в периодическом печатном </w:t>
      </w:r>
      <w:proofErr w:type="gramStart"/>
      <w:r w:rsidRPr="0054633B">
        <w:rPr>
          <w:sz w:val="16"/>
          <w:szCs w:val="16"/>
        </w:rPr>
        <w:t>издании-бюллетень</w:t>
      </w:r>
      <w:proofErr w:type="gramEnd"/>
      <w:r w:rsidRPr="0054633B">
        <w:rPr>
          <w:sz w:val="16"/>
          <w:szCs w:val="16"/>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C321D" w:rsidRPr="0054633B" w:rsidRDefault="00DC321D" w:rsidP="00DC321D">
      <w:pPr>
        <w:jc w:val="center"/>
        <w:rPr>
          <w:sz w:val="16"/>
          <w:szCs w:val="16"/>
        </w:rPr>
      </w:pPr>
    </w:p>
    <w:tbl>
      <w:tblPr>
        <w:tblW w:w="5503" w:type="dxa"/>
        <w:tblCellMar>
          <w:left w:w="60" w:type="dxa"/>
          <w:right w:w="60" w:type="dxa"/>
        </w:tblCellMar>
        <w:tblLook w:val="04A0" w:firstRow="1" w:lastRow="0" w:firstColumn="1" w:lastColumn="0" w:noHBand="0" w:noVBand="1"/>
      </w:tblPr>
      <w:tblGrid>
        <w:gridCol w:w="2187"/>
        <w:gridCol w:w="3316"/>
      </w:tblGrid>
      <w:tr w:rsidR="00DC321D" w:rsidRPr="0054633B" w:rsidTr="00DC321D">
        <w:tc>
          <w:tcPr>
            <w:tcW w:w="2187" w:type="dxa"/>
          </w:tcPr>
          <w:p w:rsidR="00DC321D" w:rsidRPr="0054633B" w:rsidRDefault="00DC321D" w:rsidP="00DC321D">
            <w:pPr>
              <w:jc w:val="center"/>
              <w:rPr>
                <w:b/>
                <w:sz w:val="16"/>
                <w:szCs w:val="16"/>
              </w:rPr>
            </w:pPr>
          </w:p>
          <w:p w:rsidR="00DC321D" w:rsidRPr="0054633B" w:rsidRDefault="00DC321D" w:rsidP="00DC321D">
            <w:pPr>
              <w:rPr>
                <w:b/>
                <w:sz w:val="16"/>
                <w:szCs w:val="16"/>
              </w:rPr>
            </w:pPr>
            <w:r w:rsidRPr="0054633B">
              <w:rPr>
                <w:b/>
                <w:sz w:val="16"/>
                <w:szCs w:val="16"/>
              </w:rPr>
              <w:t xml:space="preserve">Первый заместитель </w:t>
            </w:r>
            <w:r w:rsidRPr="0054633B">
              <w:rPr>
                <w:b/>
                <w:sz w:val="16"/>
                <w:szCs w:val="16"/>
              </w:rPr>
              <w:br/>
              <w:t xml:space="preserve">Главы администрации                                                             </w:t>
            </w:r>
          </w:p>
          <w:p w:rsidR="00DC321D" w:rsidRPr="0054633B" w:rsidRDefault="00DC321D" w:rsidP="00DC321D">
            <w:pPr>
              <w:rPr>
                <w:b/>
                <w:sz w:val="16"/>
                <w:szCs w:val="16"/>
              </w:rPr>
            </w:pPr>
            <w:r w:rsidRPr="0054633B">
              <w:rPr>
                <w:b/>
                <w:sz w:val="16"/>
                <w:szCs w:val="16"/>
              </w:rPr>
              <w:t>А.П. Польшаков</w:t>
            </w:r>
          </w:p>
          <w:p w:rsidR="00DC321D" w:rsidRPr="0054633B" w:rsidRDefault="00DC321D" w:rsidP="00DC321D">
            <w:pPr>
              <w:jc w:val="center"/>
              <w:rPr>
                <w:b/>
                <w:sz w:val="16"/>
                <w:szCs w:val="16"/>
              </w:rPr>
            </w:pPr>
          </w:p>
        </w:tc>
        <w:tc>
          <w:tcPr>
            <w:tcW w:w="0" w:type="auto"/>
          </w:tcPr>
          <w:p w:rsidR="00DC321D" w:rsidRPr="0054633B" w:rsidRDefault="00DC321D" w:rsidP="00DC321D">
            <w:pPr>
              <w:jc w:val="center"/>
              <w:rPr>
                <w:b/>
                <w:sz w:val="16"/>
                <w:szCs w:val="16"/>
              </w:rPr>
            </w:pPr>
          </w:p>
          <w:p w:rsidR="00DC321D" w:rsidRPr="0054633B" w:rsidRDefault="00DC321D" w:rsidP="00DC321D">
            <w:pPr>
              <w:rPr>
                <w:b/>
                <w:sz w:val="16"/>
                <w:szCs w:val="16"/>
              </w:rPr>
            </w:pPr>
            <w:r w:rsidRPr="0054633B">
              <w:rPr>
                <w:b/>
                <w:sz w:val="16"/>
                <w:szCs w:val="16"/>
              </w:rPr>
              <w:t xml:space="preserve">Председатель Думы Солецкого муниципального района </w:t>
            </w:r>
          </w:p>
          <w:p w:rsidR="00DC321D" w:rsidRPr="0054633B" w:rsidRDefault="00DC321D" w:rsidP="00DC321D">
            <w:pPr>
              <w:rPr>
                <w:b/>
                <w:sz w:val="16"/>
                <w:szCs w:val="16"/>
              </w:rPr>
            </w:pPr>
            <w:r w:rsidRPr="0054633B">
              <w:rPr>
                <w:b/>
                <w:sz w:val="16"/>
                <w:szCs w:val="16"/>
              </w:rPr>
              <w:t>С.М. Устинская</w:t>
            </w:r>
          </w:p>
        </w:tc>
      </w:tr>
    </w:tbl>
    <w:p w:rsidR="00DC321D" w:rsidRPr="0054633B" w:rsidRDefault="00DC321D" w:rsidP="004969E9">
      <w:pPr>
        <w:jc w:val="center"/>
        <w:rPr>
          <w:sz w:val="16"/>
          <w:szCs w:val="16"/>
        </w:rPr>
      </w:pPr>
    </w:p>
    <w:p w:rsidR="00DC321D" w:rsidRPr="0054633B" w:rsidRDefault="00DC321D" w:rsidP="00DC321D">
      <w:pPr>
        <w:jc w:val="right"/>
        <w:rPr>
          <w:rFonts w:eastAsia="Times New Roman"/>
          <w:b/>
          <w:bCs/>
          <w:sz w:val="12"/>
          <w:szCs w:val="12"/>
          <w:lang w:eastAsia="ru-RU"/>
        </w:rPr>
      </w:pPr>
      <w:r w:rsidRPr="0054633B">
        <w:rPr>
          <w:rFonts w:eastAsia="Times New Roman"/>
          <w:b/>
          <w:bCs/>
          <w:sz w:val="12"/>
          <w:szCs w:val="12"/>
          <w:lang w:eastAsia="ru-RU"/>
        </w:rPr>
        <w:t>Приложение №1</w:t>
      </w:r>
    </w:p>
    <w:p w:rsidR="00DC321D" w:rsidRPr="0054633B" w:rsidRDefault="00DC321D" w:rsidP="00DC321D">
      <w:pPr>
        <w:jc w:val="right"/>
        <w:rPr>
          <w:rFonts w:eastAsia="Times New Roman"/>
          <w:b/>
          <w:bCs/>
          <w:sz w:val="12"/>
          <w:szCs w:val="12"/>
          <w:lang w:eastAsia="ru-RU"/>
        </w:rPr>
      </w:pPr>
      <w:r w:rsidRPr="0054633B">
        <w:rPr>
          <w:rFonts w:eastAsia="Times New Roman"/>
          <w:b/>
          <w:bCs/>
          <w:sz w:val="12"/>
          <w:szCs w:val="12"/>
          <w:lang w:eastAsia="ru-RU"/>
        </w:rPr>
        <w:t xml:space="preserve">            к решению Думы Солецкого </w:t>
      </w:r>
      <w:proofErr w:type="gramStart"/>
      <w:r w:rsidRPr="0054633B">
        <w:rPr>
          <w:rFonts w:eastAsia="Times New Roman"/>
          <w:b/>
          <w:bCs/>
          <w:sz w:val="12"/>
          <w:szCs w:val="12"/>
          <w:lang w:eastAsia="ru-RU"/>
        </w:rPr>
        <w:t>муниципального</w:t>
      </w:r>
      <w:proofErr w:type="gramEnd"/>
    </w:p>
    <w:p w:rsidR="00DC321D" w:rsidRPr="0054633B" w:rsidRDefault="00DC321D" w:rsidP="00DC321D">
      <w:pPr>
        <w:jc w:val="right"/>
        <w:rPr>
          <w:rFonts w:eastAsia="Times New Roman"/>
          <w:b/>
          <w:bCs/>
          <w:sz w:val="12"/>
          <w:szCs w:val="12"/>
          <w:lang w:eastAsia="ru-RU"/>
        </w:rPr>
      </w:pPr>
      <w:r w:rsidRPr="0054633B">
        <w:rPr>
          <w:rFonts w:eastAsia="Times New Roman"/>
          <w:b/>
          <w:bCs/>
          <w:sz w:val="12"/>
          <w:szCs w:val="12"/>
          <w:lang w:eastAsia="ru-RU"/>
        </w:rPr>
        <w:t xml:space="preserve">района "Об утверждении годового отчета </w:t>
      </w:r>
      <w:proofErr w:type="gramStart"/>
      <w:r w:rsidRPr="0054633B">
        <w:rPr>
          <w:rFonts w:eastAsia="Times New Roman"/>
          <w:b/>
          <w:bCs/>
          <w:sz w:val="12"/>
          <w:szCs w:val="12"/>
          <w:lang w:eastAsia="ru-RU"/>
        </w:rPr>
        <w:t>об</w:t>
      </w:r>
      <w:proofErr w:type="gramEnd"/>
    </w:p>
    <w:p w:rsidR="00DC321D" w:rsidRPr="0054633B" w:rsidRDefault="00DC321D" w:rsidP="00DC321D">
      <w:pPr>
        <w:jc w:val="right"/>
        <w:rPr>
          <w:rFonts w:eastAsia="Times New Roman"/>
          <w:b/>
          <w:bCs/>
          <w:sz w:val="12"/>
          <w:szCs w:val="12"/>
          <w:lang w:eastAsia="ru-RU"/>
        </w:rPr>
      </w:pPr>
      <w:proofErr w:type="gramStart"/>
      <w:r w:rsidRPr="0054633B">
        <w:rPr>
          <w:rFonts w:eastAsia="Times New Roman"/>
          <w:b/>
          <w:bCs/>
          <w:sz w:val="12"/>
          <w:szCs w:val="12"/>
          <w:lang w:eastAsia="ru-RU"/>
        </w:rPr>
        <w:t>исполнении</w:t>
      </w:r>
      <w:proofErr w:type="gramEnd"/>
      <w:r w:rsidRPr="0054633B">
        <w:rPr>
          <w:rFonts w:eastAsia="Times New Roman"/>
          <w:b/>
          <w:bCs/>
          <w:sz w:val="12"/>
          <w:szCs w:val="12"/>
          <w:lang w:eastAsia="ru-RU"/>
        </w:rPr>
        <w:t xml:space="preserve"> бюджета муниципального района</w:t>
      </w:r>
    </w:p>
    <w:p w:rsidR="00DC321D" w:rsidRPr="0054633B" w:rsidRDefault="00DC321D" w:rsidP="00DC321D">
      <w:pPr>
        <w:jc w:val="right"/>
        <w:rPr>
          <w:rFonts w:eastAsia="Times New Roman"/>
          <w:b/>
          <w:bCs/>
          <w:sz w:val="12"/>
          <w:szCs w:val="12"/>
          <w:lang w:eastAsia="ru-RU"/>
        </w:rPr>
      </w:pPr>
      <w:r w:rsidRPr="0054633B">
        <w:rPr>
          <w:rFonts w:eastAsia="Times New Roman"/>
          <w:b/>
          <w:bCs/>
          <w:sz w:val="12"/>
          <w:szCs w:val="12"/>
          <w:lang w:eastAsia="ru-RU"/>
        </w:rPr>
        <w:t>за  2017 год"</w:t>
      </w:r>
    </w:p>
    <w:p w:rsidR="00DC321D" w:rsidRPr="0054633B" w:rsidRDefault="00DC321D" w:rsidP="00DC321D">
      <w:pPr>
        <w:pStyle w:val="ConsPlusTitle"/>
        <w:widowControl/>
        <w:jc w:val="center"/>
        <w:rPr>
          <w:rFonts w:ascii="Times New Roman" w:hAnsi="Times New Roman" w:cs="Times New Roman"/>
          <w:sz w:val="12"/>
          <w:szCs w:val="12"/>
        </w:rPr>
      </w:pPr>
    </w:p>
    <w:p w:rsidR="00DC321D" w:rsidRPr="0054633B" w:rsidRDefault="00DC321D" w:rsidP="00DC321D">
      <w:pPr>
        <w:pStyle w:val="ConsPlusTitle"/>
        <w:widowControl/>
        <w:jc w:val="center"/>
        <w:rPr>
          <w:rFonts w:ascii="Times New Roman" w:hAnsi="Times New Roman" w:cs="Times New Roman"/>
          <w:sz w:val="12"/>
          <w:szCs w:val="12"/>
        </w:rPr>
      </w:pPr>
      <w:r w:rsidRPr="0054633B">
        <w:rPr>
          <w:rFonts w:ascii="Times New Roman" w:hAnsi="Times New Roman" w:cs="Times New Roman"/>
          <w:sz w:val="12"/>
          <w:szCs w:val="12"/>
        </w:rPr>
        <w:t>ДОХОДЫ БЮДЖЕТА МУНИЦИПАЛЬНОГО РАЙОНА ЗА 2017 ГОД</w:t>
      </w:r>
    </w:p>
    <w:p w:rsidR="00DC321D" w:rsidRPr="0054633B" w:rsidRDefault="00DC321D" w:rsidP="00DC321D">
      <w:pPr>
        <w:pStyle w:val="ConsPlusTitle"/>
        <w:widowControl/>
        <w:jc w:val="center"/>
        <w:rPr>
          <w:rFonts w:ascii="Times New Roman" w:hAnsi="Times New Roman" w:cs="Times New Roman"/>
          <w:sz w:val="12"/>
          <w:szCs w:val="12"/>
        </w:rPr>
      </w:pPr>
      <w:r w:rsidRPr="0054633B">
        <w:rPr>
          <w:rFonts w:ascii="Times New Roman" w:hAnsi="Times New Roman" w:cs="Times New Roman"/>
          <w:sz w:val="12"/>
          <w:szCs w:val="12"/>
        </w:rPr>
        <w:t>ПО КОДАМ КЛАССИФИКАЦИИ ДОХОДОВ</w:t>
      </w:r>
    </w:p>
    <w:p w:rsidR="00DC321D" w:rsidRPr="0054633B" w:rsidRDefault="00DC321D" w:rsidP="00DC321D">
      <w:pPr>
        <w:pStyle w:val="ConsPlusTitle"/>
        <w:widowControl/>
        <w:jc w:val="center"/>
        <w:rPr>
          <w:rFonts w:ascii="Times New Roman" w:hAnsi="Times New Roman" w:cs="Times New Roman"/>
          <w:sz w:val="12"/>
          <w:szCs w:val="12"/>
        </w:rPr>
      </w:pPr>
      <w:r w:rsidRPr="0054633B">
        <w:rPr>
          <w:rFonts w:ascii="Times New Roman" w:hAnsi="Times New Roman" w:cs="Times New Roman"/>
          <w:sz w:val="12"/>
          <w:szCs w:val="12"/>
        </w:rPr>
        <w:t>БЮДЖЕТОВ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1226"/>
        <w:gridCol w:w="1947"/>
        <w:gridCol w:w="1053"/>
      </w:tblGrid>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 xml:space="preserve">Код </w:t>
            </w:r>
            <w:proofErr w:type="spellStart"/>
            <w:r w:rsidRPr="0054633B">
              <w:rPr>
                <w:rFonts w:eastAsia="Times New Roman"/>
                <w:bCs/>
                <w:sz w:val="12"/>
                <w:szCs w:val="12"/>
                <w:lang w:eastAsia="ru-RU"/>
              </w:rPr>
              <w:t>адми-нистрато-ра</w:t>
            </w:r>
            <w:proofErr w:type="spellEnd"/>
          </w:p>
        </w:tc>
        <w:tc>
          <w:tcPr>
            <w:tcW w:w="2160"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Код бюджетной классификации</w:t>
            </w:r>
          </w:p>
        </w:tc>
        <w:tc>
          <w:tcPr>
            <w:tcW w:w="4320"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Наименование доходов</w:t>
            </w:r>
          </w:p>
        </w:tc>
        <w:tc>
          <w:tcPr>
            <w:tcW w:w="1673"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Исполнено (в рублях)</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w:t>
            </w:r>
          </w:p>
        </w:tc>
        <w:tc>
          <w:tcPr>
            <w:tcW w:w="2160"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2</w:t>
            </w:r>
          </w:p>
        </w:tc>
        <w:tc>
          <w:tcPr>
            <w:tcW w:w="4320"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3</w:t>
            </w:r>
          </w:p>
        </w:tc>
        <w:tc>
          <w:tcPr>
            <w:tcW w:w="1673"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4</w:t>
            </w:r>
          </w:p>
        </w:tc>
      </w:tr>
      <w:tr w:rsidR="00DC321D" w:rsidRPr="0054633B" w:rsidTr="00DC321D">
        <w:trPr>
          <w:trHeight w:val="47"/>
        </w:trPr>
        <w:tc>
          <w:tcPr>
            <w:tcW w:w="1188" w:type="dxa"/>
          </w:tcPr>
          <w:p w:rsidR="00DC321D" w:rsidRPr="0054633B" w:rsidRDefault="00DC321D" w:rsidP="00FA7A68">
            <w:pPr>
              <w:jc w:val="center"/>
              <w:rPr>
                <w:rFonts w:eastAsia="Times New Roman"/>
                <w:b/>
                <w:bCs/>
                <w:sz w:val="12"/>
                <w:szCs w:val="12"/>
                <w:lang w:eastAsia="ru-RU"/>
              </w:rPr>
            </w:pPr>
            <w:r w:rsidRPr="0054633B">
              <w:rPr>
                <w:rFonts w:eastAsia="Times New Roman"/>
                <w:b/>
                <w:bCs/>
                <w:sz w:val="12"/>
                <w:szCs w:val="12"/>
                <w:lang w:eastAsia="ru-RU"/>
              </w:rPr>
              <w:t>048</w:t>
            </w:r>
          </w:p>
        </w:tc>
        <w:tc>
          <w:tcPr>
            <w:tcW w:w="6480" w:type="dxa"/>
            <w:gridSpan w:val="2"/>
          </w:tcPr>
          <w:p w:rsidR="00DC321D" w:rsidRPr="0054633B" w:rsidRDefault="00DC321D" w:rsidP="00FA7A68">
            <w:pPr>
              <w:jc w:val="center"/>
              <w:rPr>
                <w:rFonts w:eastAsia="Times New Roman"/>
                <w:b/>
                <w:bCs/>
                <w:color w:val="000000"/>
                <w:sz w:val="12"/>
                <w:szCs w:val="12"/>
                <w:lang w:eastAsia="ru-RU"/>
              </w:rPr>
            </w:pPr>
            <w:r w:rsidRPr="0054633B">
              <w:rPr>
                <w:rFonts w:eastAsia="Times New Roman"/>
                <w:b/>
                <w:bCs/>
                <w:color w:val="000000"/>
                <w:sz w:val="12"/>
                <w:szCs w:val="12"/>
                <w:lang w:eastAsia="ru-RU"/>
              </w:rPr>
              <w:t>Федеральная служба по надзору в сфере природопользования</w:t>
            </w:r>
          </w:p>
        </w:tc>
        <w:tc>
          <w:tcPr>
            <w:tcW w:w="1673" w:type="dxa"/>
          </w:tcPr>
          <w:p w:rsidR="00DC321D" w:rsidRPr="0054633B" w:rsidRDefault="00DC321D" w:rsidP="00FA7A68">
            <w:pPr>
              <w:jc w:val="right"/>
              <w:rPr>
                <w:rFonts w:eastAsia="Times New Roman"/>
                <w:b/>
                <w:bCs/>
                <w:color w:val="000000"/>
                <w:sz w:val="12"/>
                <w:szCs w:val="12"/>
                <w:lang w:eastAsia="ru-RU"/>
              </w:rPr>
            </w:pPr>
          </w:p>
        </w:tc>
      </w:tr>
      <w:tr w:rsidR="00DC321D" w:rsidRPr="0054633B" w:rsidTr="00DC321D">
        <w:trPr>
          <w:trHeight w:val="47"/>
        </w:trPr>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048</w:t>
            </w:r>
          </w:p>
        </w:tc>
        <w:tc>
          <w:tcPr>
            <w:tcW w:w="2160" w:type="dxa"/>
          </w:tcPr>
          <w:p w:rsidR="00DC321D" w:rsidRPr="0054633B" w:rsidRDefault="00DC321D" w:rsidP="00FA7A68">
            <w:pPr>
              <w:jc w:val="center"/>
              <w:rPr>
                <w:rFonts w:eastAsia="Times New Roman"/>
                <w:b/>
                <w:bCs/>
                <w:color w:val="000000"/>
                <w:sz w:val="12"/>
                <w:szCs w:val="12"/>
                <w:lang w:eastAsia="ru-RU"/>
              </w:rPr>
            </w:pPr>
            <w:r w:rsidRPr="0054633B">
              <w:rPr>
                <w:rFonts w:eastAsia="Times New Roman"/>
                <w:bCs/>
                <w:color w:val="000000"/>
                <w:sz w:val="12"/>
                <w:szCs w:val="12"/>
                <w:lang w:eastAsia="ru-RU"/>
              </w:rPr>
              <w:t>1 12 01010 01 0000 120</w:t>
            </w:r>
          </w:p>
        </w:tc>
        <w:tc>
          <w:tcPr>
            <w:tcW w:w="4320" w:type="dxa"/>
          </w:tcPr>
          <w:p w:rsidR="00DC321D" w:rsidRPr="0054633B" w:rsidRDefault="00DC321D" w:rsidP="00FA7A68">
            <w:pPr>
              <w:rPr>
                <w:rFonts w:eastAsia="Times New Roman"/>
                <w:bCs/>
                <w:color w:val="000000"/>
                <w:sz w:val="12"/>
                <w:szCs w:val="12"/>
                <w:lang w:eastAsia="ru-RU"/>
              </w:rPr>
            </w:pPr>
            <w:r w:rsidRPr="0054633B">
              <w:rPr>
                <w:color w:val="000000"/>
                <w:sz w:val="12"/>
                <w:szCs w:val="12"/>
              </w:rPr>
              <w:t>Плата за выбросы загрязняющих веществ в атмосферный воздух стационарными объектами</w:t>
            </w:r>
          </w:p>
        </w:tc>
        <w:tc>
          <w:tcPr>
            <w:tcW w:w="1673" w:type="dxa"/>
          </w:tcPr>
          <w:p w:rsidR="00DC321D" w:rsidRPr="0054633B" w:rsidRDefault="00DC321D" w:rsidP="00FA7A68">
            <w:pPr>
              <w:jc w:val="center"/>
              <w:rPr>
                <w:rFonts w:eastAsia="Times New Roman"/>
                <w:bCs/>
                <w:color w:val="000000"/>
                <w:sz w:val="12"/>
                <w:szCs w:val="12"/>
                <w:lang w:eastAsia="ru-RU"/>
              </w:rPr>
            </w:pPr>
            <w:r w:rsidRPr="0054633B">
              <w:rPr>
                <w:rFonts w:eastAsia="Times New Roman"/>
                <w:bCs/>
                <w:color w:val="000000"/>
                <w:sz w:val="12"/>
                <w:szCs w:val="12"/>
                <w:lang w:eastAsia="ru-RU"/>
              </w:rPr>
              <w:t>25674,80</w:t>
            </w:r>
          </w:p>
        </w:tc>
      </w:tr>
      <w:tr w:rsidR="00DC321D" w:rsidRPr="0054633B" w:rsidTr="00DC321D">
        <w:trPr>
          <w:trHeight w:val="47"/>
        </w:trPr>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048</w:t>
            </w:r>
          </w:p>
        </w:tc>
        <w:tc>
          <w:tcPr>
            <w:tcW w:w="2160" w:type="dxa"/>
          </w:tcPr>
          <w:p w:rsidR="00DC321D" w:rsidRPr="0054633B" w:rsidRDefault="00DC321D" w:rsidP="00FA7A68">
            <w:pPr>
              <w:jc w:val="center"/>
              <w:rPr>
                <w:color w:val="000000"/>
                <w:sz w:val="12"/>
                <w:szCs w:val="12"/>
              </w:rPr>
            </w:pPr>
            <w:r w:rsidRPr="0054633B">
              <w:rPr>
                <w:rFonts w:eastAsia="Times New Roman"/>
                <w:bCs/>
                <w:color w:val="000000"/>
                <w:sz w:val="12"/>
                <w:szCs w:val="12"/>
                <w:lang w:eastAsia="ru-RU"/>
              </w:rPr>
              <w:t>1 12 01030 01 0000 120</w:t>
            </w:r>
          </w:p>
        </w:tc>
        <w:tc>
          <w:tcPr>
            <w:tcW w:w="4320" w:type="dxa"/>
            <w:vAlign w:val="bottom"/>
          </w:tcPr>
          <w:p w:rsidR="00DC321D" w:rsidRPr="0054633B" w:rsidRDefault="00DC321D" w:rsidP="00FA7A68">
            <w:pPr>
              <w:rPr>
                <w:color w:val="000000"/>
                <w:sz w:val="12"/>
                <w:szCs w:val="12"/>
              </w:rPr>
            </w:pPr>
            <w:r w:rsidRPr="0054633B">
              <w:rPr>
                <w:color w:val="000000"/>
                <w:sz w:val="12"/>
                <w:szCs w:val="12"/>
              </w:rPr>
              <w:t>Плата за сбросы загрязняющих веществ в водные объекты</w:t>
            </w:r>
          </w:p>
        </w:tc>
        <w:tc>
          <w:tcPr>
            <w:tcW w:w="1673" w:type="dxa"/>
          </w:tcPr>
          <w:p w:rsidR="00DC321D" w:rsidRPr="0054633B" w:rsidRDefault="00DC321D" w:rsidP="00FA7A68">
            <w:pPr>
              <w:jc w:val="center"/>
              <w:rPr>
                <w:rFonts w:eastAsia="Times New Roman"/>
                <w:bCs/>
                <w:color w:val="000000"/>
                <w:sz w:val="12"/>
                <w:szCs w:val="12"/>
                <w:lang w:eastAsia="ru-RU"/>
              </w:rPr>
            </w:pPr>
            <w:r w:rsidRPr="0054633B">
              <w:rPr>
                <w:rFonts w:eastAsia="Times New Roman"/>
                <w:bCs/>
                <w:color w:val="000000"/>
                <w:sz w:val="12"/>
                <w:szCs w:val="12"/>
                <w:lang w:eastAsia="ru-RU"/>
              </w:rPr>
              <w:t>58902,92</w:t>
            </w:r>
          </w:p>
        </w:tc>
      </w:tr>
      <w:tr w:rsidR="00DC321D" w:rsidRPr="0054633B" w:rsidTr="00DC321D">
        <w:trPr>
          <w:trHeight w:val="47"/>
        </w:trPr>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048</w:t>
            </w:r>
          </w:p>
        </w:tc>
        <w:tc>
          <w:tcPr>
            <w:tcW w:w="2160" w:type="dxa"/>
          </w:tcPr>
          <w:p w:rsidR="00DC321D" w:rsidRPr="0054633B" w:rsidRDefault="00DC321D" w:rsidP="00FA7A68">
            <w:pPr>
              <w:jc w:val="center"/>
              <w:rPr>
                <w:color w:val="000000"/>
                <w:sz w:val="12"/>
                <w:szCs w:val="12"/>
              </w:rPr>
            </w:pPr>
            <w:r w:rsidRPr="0054633B">
              <w:rPr>
                <w:rFonts w:eastAsia="Times New Roman"/>
                <w:bCs/>
                <w:color w:val="000000"/>
                <w:sz w:val="12"/>
                <w:szCs w:val="12"/>
                <w:lang w:eastAsia="ru-RU"/>
              </w:rPr>
              <w:t>1 12 01040 01 0000 120</w:t>
            </w:r>
          </w:p>
        </w:tc>
        <w:tc>
          <w:tcPr>
            <w:tcW w:w="4320" w:type="dxa"/>
            <w:vAlign w:val="bottom"/>
          </w:tcPr>
          <w:p w:rsidR="00DC321D" w:rsidRPr="0054633B" w:rsidRDefault="00DC321D" w:rsidP="00FA7A68">
            <w:pPr>
              <w:rPr>
                <w:color w:val="000000"/>
                <w:sz w:val="12"/>
                <w:szCs w:val="12"/>
              </w:rPr>
            </w:pPr>
            <w:r w:rsidRPr="0054633B">
              <w:rPr>
                <w:color w:val="000000"/>
                <w:sz w:val="12"/>
                <w:szCs w:val="12"/>
              </w:rPr>
              <w:t>Плата за размещение отходов производства и потребления</w:t>
            </w:r>
          </w:p>
        </w:tc>
        <w:tc>
          <w:tcPr>
            <w:tcW w:w="1673" w:type="dxa"/>
          </w:tcPr>
          <w:p w:rsidR="00DC321D" w:rsidRPr="0054633B" w:rsidRDefault="00DC321D" w:rsidP="00FA7A68">
            <w:pPr>
              <w:jc w:val="center"/>
              <w:rPr>
                <w:rFonts w:eastAsia="Times New Roman"/>
                <w:bCs/>
                <w:color w:val="000000"/>
                <w:sz w:val="12"/>
                <w:szCs w:val="12"/>
                <w:lang w:eastAsia="ru-RU"/>
              </w:rPr>
            </w:pPr>
            <w:r w:rsidRPr="0054633B">
              <w:rPr>
                <w:rFonts w:eastAsia="Times New Roman"/>
                <w:bCs/>
                <w:color w:val="000000"/>
                <w:sz w:val="12"/>
                <w:szCs w:val="12"/>
                <w:lang w:eastAsia="ru-RU"/>
              </w:rPr>
              <w:t>-18805,16</w:t>
            </w:r>
          </w:p>
        </w:tc>
      </w:tr>
      <w:tr w:rsidR="00DC321D" w:rsidRPr="0054633B" w:rsidTr="00FA7A68">
        <w:trPr>
          <w:trHeight w:val="525"/>
        </w:trPr>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lastRenderedPageBreak/>
              <w:t>048</w:t>
            </w:r>
          </w:p>
        </w:tc>
        <w:tc>
          <w:tcPr>
            <w:tcW w:w="2160" w:type="dxa"/>
          </w:tcPr>
          <w:p w:rsidR="00DC321D" w:rsidRPr="0054633B" w:rsidRDefault="00DC321D" w:rsidP="00FA7A68">
            <w:pPr>
              <w:jc w:val="center"/>
              <w:rPr>
                <w:rFonts w:eastAsia="Times New Roman"/>
                <w:bCs/>
                <w:color w:val="000000"/>
                <w:sz w:val="12"/>
                <w:szCs w:val="12"/>
                <w:lang w:eastAsia="ru-RU"/>
              </w:rPr>
            </w:pPr>
            <w:r w:rsidRPr="0054633B">
              <w:rPr>
                <w:rFonts w:eastAsia="Times New Roman"/>
                <w:bCs/>
                <w:color w:val="000000"/>
                <w:sz w:val="12"/>
                <w:szCs w:val="12"/>
                <w:lang w:eastAsia="ru-RU"/>
              </w:rPr>
              <w:t>1 16 35030 05 0000 140</w:t>
            </w:r>
          </w:p>
        </w:tc>
        <w:tc>
          <w:tcPr>
            <w:tcW w:w="4320" w:type="dxa"/>
            <w:vAlign w:val="bottom"/>
          </w:tcPr>
          <w:p w:rsidR="00DC321D" w:rsidRPr="0054633B" w:rsidRDefault="00DC321D" w:rsidP="00FA7A68">
            <w:pPr>
              <w:rPr>
                <w:color w:val="000000"/>
                <w:sz w:val="12"/>
                <w:szCs w:val="12"/>
              </w:rPr>
            </w:pPr>
            <w:r w:rsidRPr="0054633B">
              <w:rPr>
                <w:color w:val="000000"/>
                <w:sz w:val="12"/>
                <w:szCs w:val="12"/>
              </w:rPr>
              <w:t>Суммы по искам о возмещении вреда, причиненного окружающей среде, подлежащие зачислению в бюджеты муниципальных районов</w:t>
            </w:r>
          </w:p>
        </w:tc>
        <w:tc>
          <w:tcPr>
            <w:tcW w:w="1673" w:type="dxa"/>
          </w:tcPr>
          <w:p w:rsidR="00DC321D" w:rsidRPr="0054633B" w:rsidRDefault="00DC321D" w:rsidP="00FA7A68">
            <w:pPr>
              <w:jc w:val="center"/>
              <w:rPr>
                <w:rFonts w:eastAsia="Times New Roman"/>
                <w:bCs/>
                <w:color w:val="000000"/>
                <w:sz w:val="12"/>
                <w:szCs w:val="12"/>
                <w:lang w:eastAsia="ru-RU"/>
              </w:rPr>
            </w:pPr>
            <w:r w:rsidRPr="0054633B">
              <w:rPr>
                <w:rFonts w:eastAsia="Times New Roman"/>
                <w:bCs/>
                <w:color w:val="000000"/>
                <w:sz w:val="12"/>
                <w:szCs w:val="12"/>
                <w:lang w:eastAsia="ru-RU"/>
              </w:rPr>
              <w:t>6156,50</w:t>
            </w:r>
          </w:p>
        </w:tc>
      </w:tr>
      <w:tr w:rsidR="00DC321D" w:rsidRPr="0054633B" w:rsidTr="00FA7A68">
        <w:tc>
          <w:tcPr>
            <w:tcW w:w="1188" w:type="dxa"/>
          </w:tcPr>
          <w:p w:rsidR="00DC321D" w:rsidRPr="0054633B" w:rsidRDefault="00DC321D" w:rsidP="00FA7A68">
            <w:pPr>
              <w:jc w:val="center"/>
              <w:rPr>
                <w:rFonts w:eastAsia="Times New Roman"/>
                <w:b/>
                <w:bCs/>
                <w:sz w:val="12"/>
                <w:szCs w:val="12"/>
                <w:lang w:eastAsia="ru-RU"/>
              </w:rPr>
            </w:pPr>
            <w:r w:rsidRPr="0054633B">
              <w:rPr>
                <w:rFonts w:eastAsia="Times New Roman"/>
                <w:b/>
                <w:bCs/>
                <w:sz w:val="12"/>
                <w:szCs w:val="12"/>
                <w:lang w:eastAsia="ru-RU"/>
              </w:rPr>
              <w:t>100</w:t>
            </w:r>
          </w:p>
        </w:tc>
        <w:tc>
          <w:tcPr>
            <w:tcW w:w="6480" w:type="dxa"/>
            <w:gridSpan w:val="2"/>
          </w:tcPr>
          <w:p w:rsidR="00DC321D" w:rsidRPr="0054633B" w:rsidRDefault="00DC321D" w:rsidP="00DC321D">
            <w:pPr>
              <w:pStyle w:val="ConsPlusNormal"/>
              <w:jc w:val="center"/>
              <w:rPr>
                <w:rFonts w:ascii="Times New Roman" w:hAnsi="Times New Roman" w:cs="Times New Roman"/>
                <w:sz w:val="12"/>
                <w:szCs w:val="12"/>
              </w:rPr>
            </w:pPr>
            <w:r w:rsidRPr="0054633B">
              <w:rPr>
                <w:rFonts w:ascii="Times New Roman" w:hAnsi="Times New Roman" w:cs="Times New Roman"/>
                <w:sz w:val="12"/>
                <w:szCs w:val="12"/>
              </w:rPr>
              <w:t>Федеральное казначейство</w:t>
            </w:r>
          </w:p>
        </w:tc>
        <w:tc>
          <w:tcPr>
            <w:tcW w:w="1673" w:type="dxa"/>
          </w:tcPr>
          <w:p w:rsidR="00DC321D" w:rsidRPr="0054633B" w:rsidRDefault="00DC321D" w:rsidP="00FA7A68">
            <w:pPr>
              <w:jc w:val="right"/>
              <w:rPr>
                <w:rFonts w:eastAsia="Times New Roman"/>
                <w:b/>
                <w:bCs/>
                <w:sz w:val="12"/>
                <w:szCs w:val="12"/>
                <w:lang w:eastAsia="ru-RU"/>
              </w:rPr>
            </w:pP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100</w:t>
            </w:r>
          </w:p>
        </w:tc>
        <w:tc>
          <w:tcPr>
            <w:tcW w:w="2160" w:type="dxa"/>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1 03 0223001 0000 110</w:t>
            </w:r>
          </w:p>
        </w:tc>
        <w:tc>
          <w:tcPr>
            <w:tcW w:w="4320" w:type="dxa"/>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73" w:type="dxa"/>
          </w:tcPr>
          <w:p w:rsidR="00DC321D" w:rsidRPr="0054633B" w:rsidRDefault="00DC321D" w:rsidP="00FA7A68">
            <w:pPr>
              <w:jc w:val="center"/>
              <w:rPr>
                <w:rFonts w:eastAsia="Times New Roman"/>
                <w:bCs/>
                <w:sz w:val="12"/>
                <w:szCs w:val="12"/>
                <w:lang w:eastAsia="ru-RU"/>
              </w:rPr>
            </w:pPr>
          </w:p>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601199,54</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100</w:t>
            </w:r>
          </w:p>
        </w:tc>
        <w:tc>
          <w:tcPr>
            <w:tcW w:w="2160"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1 03 0224001 0000 110</w:t>
            </w:r>
          </w:p>
        </w:tc>
        <w:tc>
          <w:tcPr>
            <w:tcW w:w="4320" w:type="dxa"/>
          </w:tcPr>
          <w:p w:rsidR="00DC321D" w:rsidRPr="0054633B" w:rsidRDefault="00DC321D" w:rsidP="00FA7A68">
            <w:pPr>
              <w:rPr>
                <w:rFonts w:eastAsia="Times New Roman"/>
                <w:bCs/>
                <w:sz w:val="12"/>
                <w:szCs w:val="12"/>
                <w:lang w:eastAsia="ru-RU"/>
              </w:rPr>
            </w:pPr>
            <w:r w:rsidRPr="0054633B">
              <w:rPr>
                <w:rFonts w:eastAsia="Times New Roman"/>
                <w:sz w:val="12"/>
                <w:szCs w:val="12"/>
                <w:lang w:eastAsia="ru-RU"/>
              </w:rPr>
              <w:t>Доходы от уплаты акцизов на моторные масла для дизельных и (или</w:t>
            </w:r>
            <w:proofErr w:type="gramStart"/>
            <w:r w:rsidRPr="0054633B">
              <w:rPr>
                <w:rFonts w:eastAsia="Times New Roman"/>
                <w:sz w:val="12"/>
                <w:szCs w:val="12"/>
                <w:lang w:eastAsia="ru-RU"/>
              </w:rPr>
              <w:t xml:space="preserve"> )</w:t>
            </w:r>
            <w:proofErr w:type="gramEnd"/>
            <w:r w:rsidRPr="0054633B">
              <w:rPr>
                <w:rFonts w:eastAsia="Times New Roman"/>
                <w:sz w:val="12"/>
                <w:szCs w:val="12"/>
                <w:lang w:eastAsia="ru-RU"/>
              </w:rPr>
              <w:t xml:space="preserve"> карбюраторных (</w:t>
            </w:r>
            <w:proofErr w:type="spellStart"/>
            <w:r w:rsidRPr="0054633B">
              <w:rPr>
                <w:rFonts w:eastAsia="Times New Roman"/>
                <w:sz w:val="12"/>
                <w:szCs w:val="12"/>
                <w:lang w:eastAsia="ru-RU"/>
              </w:rPr>
              <w:t>инжекторных</w:t>
            </w:r>
            <w:proofErr w:type="spellEnd"/>
            <w:r w:rsidRPr="0054633B">
              <w:rPr>
                <w:rFonts w:eastAsia="Times New Roman"/>
                <w:sz w:val="12"/>
                <w:szCs w:val="12"/>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73" w:type="dxa"/>
          </w:tcPr>
          <w:p w:rsidR="00DC321D" w:rsidRPr="0054633B" w:rsidRDefault="00DC321D" w:rsidP="00FA7A68">
            <w:pPr>
              <w:jc w:val="right"/>
              <w:rPr>
                <w:rFonts w:eastAsia="Times New Roman"/>
                <w:bCs/>
                <w:sz w:val="12"/>
                <w:szCs w:val="12"/>
                <w:lang w:eastAsia="ru-RU"/>
              </w:rPr>
            </w:pPr>
          </w:p>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6103,18</w:t>
            </w:r>
          </w:p>
          <w:p w:rsidR="00DC321D" w:rsidRPr="0054633B" w:rsidRDefault="00DC321D" w:rsidP="00FA7A68">
            <w:pPr>
              <w:jc w:val="center"/>
              <w:rPr>
                <w:rFonts w:eastAsia="Times New Roman"/>
                <w:bCs/>
                <w:sz w:val="12"/>
                <w:szCs w:val="12"/>
                <w:lang w:eastAsia="ru-RU"/>
              </w:rPr>
            </w:pP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100</w:t>
            </w:r>
          </w:p>
        </w:tc>
        <w:tc>
          <w:tcPr>
            <w:tcW w:w="2160"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1 03 0225001 0000 110</w:t>
            </w:r>
          </w:p>
        </w:tc>
        <w:tc>
          <w:tcPr>
            <w:tcW w:w="4320" w:type="dxa"/>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73" w:type="dxa"/>
          </w:tcPr>
          <w:p w:rsidR="00DC321D" w:rsidRPr="0054633B" w:rsidRDefault="00DC321D" w:rsidP="00FA7A68">
            <w:pPr>
              <w:jc w:val="center"/>
              <w:rPr>
                <w:rFonts w:eastAsia="Times New Roman"/>
                <w:bCs/>
                <w:sz w:val="12"/>
                <w:szCs w:val="12"/>
                <w:lang w:eastAsia="ru-RU"/>
              </w:rPr>
            </w:pPr>
          </w:p>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972266,24</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100</w:t>
            </w:r>
          </w:p>
        </w:tc>
        <w:tc>
          <w:tcPr>
            <w:tcW w:w="2160"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1 03 0226001 0000 110</w:t>
            </w:r>
          </w:p>
        </w:tc>
        <w:tc>
          <w:tcPr>
            <w:tcW w:w="4320" w:type="dxa"/>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73" w:type="dxa"/>
          </w:tcPr>
          <w:p w:rsidR="00DC321D" w:rsidRPr="0054633B" w:rsidRDefault="00DC321D" w:rsidP="00FA7A68">
            <w:pPr>
              <w:jc w:val="right"/>
              <w:rPr>
                <w:rFonts w:eastAsia="Times New Roman"/>
                <w:bCs/>
                <w:sz w:val="12"/>
                <w:szCs w:val="12"/>
                <w:lang w:eastAsia="ru-RU"/>
              </w:rPr>
            </w:pPr>
          </w:p>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-116438,13</w:t>
            </w:r>
          </w:p>
        </w:tc>
      </w:tr>
      <w:tr w:rsidR="00DC321D" w:rsidRPr="0054633B" w:rsidTr="00DC321D">
        <w:trPr>
          <w:trHeight w:val="47"/>
        </w:trPr>
        <w:tc>
          <w:tcPr>
            <w:tcW w:w="1188" w:type="dxa"/>
          </w:tcPr>
          <w:p w:rsidR="00DC321D" w:rsidRPr="0054633B" w:rsidRDefault="00DC321D" w:rsidP="00FA7A68">
            <w:pPr>
              <w:jc w:val="center"/>
              <w:rPr>
                <w:rFonts w:eastAsia="Times New Roman"/>
                <w:b/>
                <w:bCs/>
                <w:sz w:val="12"/>
                <w:szCs w:val="12"/>
                <w:lang w:eastAsia="ru-RU"/>
              </w:rPr>
            </w:pPr>
            <w:r w:rsidRPr="0054633B">
              <w:rPr>
                <w:rFonts w:eastAsia="Times New Roman"/>
                <w:b/>
                <w:bCs/>
                <w:sz w:val="12"/>
                <w:szCs w:val="12"/>
                <w:lang w:eastAsia="ru-RU"/>
              </w:rPr>
              <w:t>182</w:t>
            </w:r>
          </w:p>
        </w:tc>
        <w:tc>
          <w:tcPr>
            <w:tcW w:w="6480" w:type="dxa"/>
            <w:gridSpan w:val="2"/>
          </w:tcPr>
          <w:p w:rsidR="00DC321D" w:rsidRPr="0054633B" w:rsidRDefault="00DC321D" w:rsidP="00DC321D">
            <w:pPr>
              <w:autoSpaceDE w:val="0"/>
              <w:autoSpaceDN w:val="0"/>
              <w:adjustRightInd w:val="0"/>
              <w:jc w:val="center"/>
              <w:rPr>
                <w:rFonts w:eastAsia="Times New Roman"/>
                <w:b/>
                <w:sz w:val="12"/>
                <w:szCs w:val="12"/>
                <w:lang w:eastAsia="ru-RU"/>
              </w:rPr>
            </w:pPr>
            <w:r w:rsidRPr="0054633B">
              <w:rPr>
                <w:rFonts w:eastAsia="Times New Roman"/>
                <w:b/>
                <w:sz w:val="12"/>
                <w:szCs w:val="12"/>
                <w:lang w:eastAsia="ru-RU"/>
              </w:rPr>
              <w:t>Федеральная налоговая служба</w:t>
            </w:r>
          </w:p>
        </w:tc>
        <w:tc>
          <w:tcPr>
            <w:tcW w:w="1673" w:type="dxa"/>
          </w:tcPr>
          <w:p w:rsidR="00DC321D" w:rsidRPr="0054633B" w:rsidRDefault="00DC321D" w:rsidP="00FA7A68">
            <w:pPr>
              <w:jc w:val="right"/>
              <w:rPr>
                <w:rFonts w:eastAsia="Times New Roman"/>
                <w:b/>
                <w:bCs/>
                <w:sz w:val="12"/>
                <w:szCs w:val="12"/>
                <w:lang w:eastAsia="ru-RU"/>
              </w:rPr>
            </w:pP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color w:val="000000"/>
                <w:sz w:val="12"/>
                <w:szCs w:val="12"/>
                <w:lang w:eastAsia="ru-RU"/>
              </w:rPr>
              <w:t>1 01 02010 01 0000 110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color w:val="000000"/>
                <w:sz w:val="12"/>
                <w:szCs w:val="12"/>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80192437,66</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1 01 02020 01 0000 110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color w:val="000000"/>
                <w:sz w:val="12"/>
                <w:szCs w:val="12"/>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21357,41</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1 01 02030 01 0000 110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color w:val="000000"/>
                <w:sz w:val="12"/>
                <w:szCs w:val="12"/>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134614,49</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1 01 02040 01 0000 110</w:t>
            </w:r>
          </w:p>
        </w:tc>
        <w:tc>
          <w:tcPr>
            <w:tcW w:w="4320" w:type="dxa"/>
            <w:vAlign w:val="center"/>
          </w:tcPr>
          <w:p w:rsidR="00DC321D" w:rsidRPr="0054633B" w:rsidRDefault="00DC321D" w:rsidP="00FA7A68">
            <w:pPr>
              <w:rPr>
                <w:rFonts w:eastAsia="Times New Roman"/>
                <w:color w:val="000000"/>
                <w:sz w:val="12"/>
                <w:szCs w:val="12"/>
                <w:lang w:eastAsia="ru-RU"/>
              </w:rPr>
            </w:pPr>
            <w:r w:rsidRPr="0054633B">
              <w:rPr>
                <w:rFonts w:eastAsia="Times New Roman"/>
                <w:color w:val="000000"/>
                <w:sz w:val="12"/>
                <w:szCs w:val="12"/>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физических лиц на основании патента в соответствии со статьей 227.1 Налогового кодекса Российской Федерации</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58384,81</w:t>
            </w:r>
          </w:p>
          <w:p w:rsidR="00DC321D" w:rsidRPr="0054633B" w:rsidRDefault="00DC321D" w:rsidP="00FA7A68">
            <w:pPr>
              <w:jc w:val="center"/>
              <w:rPr>
                <w:rFonts w:eastAsia="Times New Roman"/>
                <w:sz w:val="12"/>
                <w:szCs w:val="12"/>
                <w:lang w:eastAsia="ru-RU"/>
              </w:rPr>
            </w:pP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1 05 02010 02 0000 110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Единый налог на вмененный доход для отдельных видов деятельности</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6020852,89</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1 05 02020 02 0000 </w:t>
            </w:r>
            <w:r w:rsidRPr="0054633B">
              <w:rPr>
                <w:rFonts w:eastAsia="Times New Roman"/>
                <w:sz w:val="12"/>
                <w:szCs w:val="12"/>
                <w:lang w:eastAsia="ru-RU"/>
              </w:rPr>
              <w:lastRenderedPageBreak/>
              <w:t>110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Единый налог на вмененный доход для отдельных видов деятельности  (за налоговые периоды, истекшие до 1 января 2011 года)</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115,47</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1 05 03010 01 0000 110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Единый сельскохозяйственный налог</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140341,10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1 05 03020 01 0000 110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Единый сельскохозяйственный налог (за налоговые периоды, истекшие до 1 января 2011 года)</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2,66</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1 05 04020 02 0000 110</w:t>
            </w:r>
          </w:p>
        </w:tc>
        <w:tc>
          <w:tcPr>
            <w:tcW w:w="4320" w:type="dxa"/>
            <w:vAlign w:val="center"/>
          </w:tcPr>
          <w:p w:rsidR="00DC321D" w:rsidRPr="0054633B" w:rsidRDefault="00DC321D" w:rsidP="00FA7A68">
            <w:pPr>
              <w:rPr>
                <w:rFonts w:eastAsia="Times New Roman"/>
                <w:sz w:val="12"/>
                <w:szCs w:val="12"/>
                <w:lang w:eastAsia="ru-RU"/>
              </w:rPr>
            </w:pPr>
            <w:r w:rsidRPr="0054633B">
              <w:rPr>
                <w:color w:val="000000"/>
                <w:sz w:val="12"/>
                <w:szCs w:val="12"/>
              </w:rPr>
              <w:t>Налог, взимаемый в связи с применением патентной системы налогообложения, зачисляемый в бюджеты муниципальных районов</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40500,45</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1 08 03010 01 0000 110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1503754,97</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1 09 04053 05 0000 110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Земельный налог (по обязательствам, возникшим до 1 января 2006 года)</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100,41</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1 09 07033 05 0000 110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54,00</w:t>
            </w:r>
          </w:p>
        </w:tc>
      </w:tr>
      <w:tr w:rsidR="00DC321D" w:rsidRPr="0054633B" w:rsidTr="00FA7A68">
        <w:trPr>
          <w:trHeight w:val="1253"/>
        </w:trPr>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1 16 03010 01 0000 140</w:t>
            </w:r>
          </w:p>
          <w:p w:rsidR="00DC321D" w:rsidRPr="0054633B" w:rsidRDefault="00DC321D" w:rsidP="00FA7A68">
            <w:pPr>
              <w:jc w:val="center"/>
              <w:rPr>
                <w:rFonts w:eastAsia="Times New Roman"/>
                <w:sz w:val="12"/>
                <w:szCs w:val="12"/>
                <w:lang w:eastAsia="ru-RU"/>
              </w:rPr>
            </w:pPr>
          </w:p>
        </w:tc>
        <w:tc>
          <w:tcPr>
            <w:tcW w:w="4320" w:type="dxa"/>
            <w:vAlign w:val="center"/>
          </w:tcPr>
          <w:p w:rsidR="00DC321D" w:rsidRPr="0054633B" w:rsidRDefault="00DC321D" w:rsidP="00FA7A68">
            <w:pPr>
              <w:rPr>
                <w:rFonts w:eastAsia="Times New Roman"/>
                <w:sz w:val="12"/>
                <w:szCs w:val="12"/>
                <w:lang w:eastAsia="ru-RU"/>
              </w:rPr>
            </w:pPr>
            <w:r w:rsidRPr="0054633B">
              <w:rPr>
                <w:color w:val="000000"/>
                <w:sz w:val="12"/>
                <w:szCs w:val="12"/>
              </w:rPr>
              <w:t>Денежные взыскания (штрафы) за нарушение законодательства о налогах и сборах, предусмотренные статьями 116, 118, статьей 119.1, пунктами 1 и 2 статьи 120, статьями 125, 126, 128, 129, 129.1, 132, 133, 134, 135, 135.1 Налогового кодекса Российской Федерации</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19801,61</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1 16 03030 01 0000 140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4000,00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1 16 06000 01 0000 140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10000,00</w:t>
            </w:r>
          </w:p>
        </w:tc>
      </w:tr>
      <w:tr w:rsidR="00DC321D" w:rsidRPr="0054633B" w:rsidTr="00DC321D">
        <w:trPr>
          <w:trHeight w:val="47"/>
        </w:trPr>
        <w:tc>
          <w:tcPr>
            <w:tcW w:w="1188" w:type="dxa"/>
          </w:tcPr>
          <w:p w:rsidR="00DC321D" w:rsidRPr="0054633B" w:rsidRDefault="00DC321D" w:rsidP="00FA7A68">
            <w:pPr>
              <w:jc w:val="center"/>
              <w:rPr>
                <w:rFonts w:eastAsia="Times New Roman"/>
                <w:b/>
                <w:bCs/>
                <w:sz w:val="12"/>
                <w:szCs w:val="12"/>
                <w:lang w:eastAsia="ru-RU"/>
              </w:rPr>
            </w:pPr>
            <w:r w:rsidRPr="0054633B">
              <w:rPr>
                <w:rFonts w:eastAsia="Times New Roman"/>
                <w:b/>
                <w:bCs/>
                <w:sz w:val="12"/>
                <w:szCs w:val="12"/>
                <w:lang w:eastAsia="ru-RU"/>
              </w:rPr>
              <w:t>188</w:t>
            </w:r>
          </w:p>
        </w:tc>
        <w:tc>
          <w:tcPr>
            <w:tcW w:w="6480" w:type="dxa"/>
            <w:gridSpan w:val="2"/>
          </w:tcPr>
          <w:p w:rsidR="00DC321D" w:rsidRPr="0054633B" w:rsidRDefault="00DC321D" w:rsidP="00FA7A68">
            <w:pPr>
              <w:autoSpaceDE w:val="0"/>
              <w:autoSpaceDN w:val="0"/>
              <w:adjustRightInd w:val="0"/>
              <w:jc w:val="center"/>
              <w:rPr>
                <w:rFonts w:eastAsia="Times New Roman"/>
                <w:b/>
                <w:sz w:val="12"/>
                <w:szCs w:val="12"/>
                <w:lang w:eastAsia="ru-RU"/>
              </w:rPr>
            </w:pPr>
            <w:r w:rsidRPr="0054633B">
              <w:rPr>
                <w:rFonts w:eastAsia="Times New Roman"/>
                <w:b/>
                <w:sz w:val="12"/>
                <w:szCs w:val="12"/>
                <w:lang w:eastAsia="ru-RU"/>
              </w:rPr>
              <w:t>Министерство внутренних дел Российской Федерации</w:t>
            </w:r>
          </w:p>
          <w:p w:rsidR="00DC321D" w:rsidRPr="0054633B" w:rsidRDefault="00DC321D" w:rsidP="00FA7A68">
            <w:pPr>
              <w:jc w:val="center"/>
              <w:rPr>
                <w:rFonts w:eastAsia="Times New Roman"/>
                <w:b/>
                <w:bCs/>
                <w:sz w:val="12"/>
                <w:szCs w:val="12"/>
                <w:lang w:eastAsia="ru-RU"/>
              </w:rPr>
            </w:pPr>
          </w:p>
        </w:tc>
        <w:tc>
          <w:tcPr>
            <w:tcW w:w="1673" w:type="dxa"/>
          </w:tcPr>
          <w:p w:rsidR="00DC321D" w:rsidRPr="0054633B" w:rsidRDefault="00DC321D" w:rsidP="00FA7A68">
            <w:pPr>
              <w:jc w:val="right"/>
              <w:rPr>
                <w:rFonts w:eastAsia="Times New Roman"/>
                <w:b/>
                <w:bCs/>
                <w:sz w:val="12"/>
                <w:szCs w:val="12"/>
                <w:lang w:eastAsia="ru-RU"/>
              </w:rPr>
            </w:pP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188</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1 16 28000 01 0000 140</w:t>
            </w:r>
          </w:p>
          <w:p w:rsidR="00DC321D" w:rsidRPr="0054633B" w:rsidRDefault="00DC321D" w:rsidP="00FA7A68">
            <w:pPr>
              <w:jc w:val="center"/>
              <w:rPr>
                <w:rFonts w:eastAsia="Times New Roman"/>
                <w:sz w:val="12"/>
                <w:szCs w:val="12"/>
                <w:lang w:eastAsia="ru-RU"/>
              </w:rPr>
            </w:pPr>
          </w:p>
        </w:tc>
        <w:tc>
          <w:tcPr>
            <w:tcW w:w="4320" w:type="dxa"/>
            <w:tcBorders>
              <w:top w:val="nil"/>
            </w:tcBorders>
            <w:vAlign w:val="center"/>
          </w:tcPr>
          <w:p w:rsidR="00DC321D" w:rsidRPr="0054633B" w:rsidRDefault="00DC321D" w:rsidP="00FA7A68">
            <w:pPr>
              <w:rPr>
                <w:rFonts w:eastAsia="Times New Roman"/>
                <w:sz w:val="12"/>
                <w:szCs w:val="12"/>
                <w:lang w:eastAsia="ru-RU"/>
              </w:rPr>
            </w:pPr>
            <w:r w:rsidRPr="0054633B">
              <w:rPr>
                <w:color w:val="000000"/>
                <w:sz w:val="12"/>
                <w:szCs w:val="12"/>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1673" w:type="dxa"/>
            <w:tcBorders>
              <w:top w:val="nil"/>
            </w:tcBorders>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3500,00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188</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1 16 30030 01 0000 140</w:t>
            </w:r>
          </w:p>
          <w:p w:rsidR="00DC321D" w:rsidRPr="0054633B" w:rsidRDefault="00DC321D" w:rsidP="00FA7A68">
            <w:pPr>
              <w:jc w:val="center"/>
              <w:rPr>
                <w:rFonts w:eastAsia="Times New Roman"/>
                <w:sz w:val="12"/>
                <w:szCs w:val="12"/>
                <w:lang w:eastAsia="ru-RU"/>
              </w:rPr>
            </w:pPr>
          </w:p>
        </w:tc>
        <w:tc>
          <w:tcPr>
            <w:tcW w:w="4320" w:type="dxa"/>
            <w:tcBorders>
              <w:top w:val="nil"/>
            </w:tcBorders>
            <w:vAlign w:val="center"/>
          </w:tcPr>
          <w:p w:rsidR="00DC321D" w:rsidRPr="0054633B" w:rsidRDefault="00DC321D" w:rsidP="00FA7A68">
            <w:pPr>
              <w:rPr>
                <w:rFonts w:eastAsia="Times New Roman"/>
                <w:sz w:val="12"/>
                <w:szCs w:val="12"/>
                <w:lang w:eastAsia="ru-RU"/>
              </w:rPr>
            </w:pPr>
            <w:r w:rsidRPr="0054633B">
              <w:rPr>
                <w:color w:val="000000"/>
                <w:sz w:val="12"/>
                <w:szCs w:val="12"/>
              </w:rPr>
              <w:t>Прочие денежные взыскания (штрафы) за правонарушения в области дорожного движения</w:t>
            </w:r>
          </w:p>
        </w:tc>
        <w:tc>
          <w:tcPr>
            <w:tcW w:w="1673" w:type="dxa"/>
            <w:tcBorders>
              <w:top w:val="nil"/>
            </w:tcBorders>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11500,00</w:t>
            </w:r>
          </w:p>
          <w:p w:rsidR="00DC321D" w:rsidRPr="0054633B" w:rsidRDefault="00DC321D" w:rsidP="00FA7A68">
            <w:pPr>
              <w:jc w:val="center"/>
              <w:rPr>
                <w:rFonts w:eastAsia="Times New Roman"/>
                <w:sz w:val="12"/>
                <w:szCs w:val="12"/>
                <w:lang w:eastAsia="ru-RU"/>
              </w:rPr>
            </w:pP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188</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w:t>
            </w:r>
            <w:r w:rsidRPr="0054633B">
              <w:rPr>
                <w:sz w:val="12"/>
                <w:szCs w:val="12"/>
              </w:rPr>
              <w:t xml:space="preserve"> 1 16 43000 01 0000 140</w:t>
            </w:r>
          </w:p>
        </w:tc>
        <w:tc>
          <w:tcPr>
            <w:tcW w:w="4320" w:type="dxa"/>
            <w:vAlign w:val="center"/>
          </w:tcPr>
          <w:p w:rsidR="00DC321D" w:rsidRPr="0054633B" w:rsidRDefault="00DC321D" w:rsidP="00FA7A68">
            <w:pPr>
              <w:rPr>
                <w:rFonts w:eastAsia="Times New Roman"/>
                <w:sz w:val="12"/>
                <w:szCs w:val="12"/>
                <w:lang w:eastAsia="ru-RU"/>
              </w:rPr>
            </w:pPr>
            <w:r w:rsidRPr="0054633B">
              <w:rPr>
                <w:sz w:val="12"/>
                <w:szCs w:val="12"/>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116354,91</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188</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1 16 90050 05 0000 140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176927,38</w:t>
            </w:r>
          </w:p>
        </w:tc>
      </w:tr>
      <w:tr w:rsidR="00DC321D" w:rsidRPr="0054633B" w:rsidTr="00FA7A68">
        <w:trPr>
          <w:trHeight w:val="47"/>
        </w:trPr>
        <w:tc>
          <w:tcPr>
            <w:tcW w:w="1188" w:type="dxa"/>
          </w:tcPr>
          <w:p w:rsidR="00DC321D" w:rsidRPr="0054633B" w:rsidRDefault="00DC321D" w:rsidP="00FA7A68">
            <w:pPr>
              <w:jc w:val="center"/>
              <w:rPr>
                <w:rFonts w:eastAsia="Times New Roman"/>
                <w:b/>
                <w:bCs/>
                <w:sz w:val="12"/>
                <w:szCs w:val="12"/>
                <w:lang w:eastAsia="ru-RU"/>
              </w:rPr>
            </w:pPr>
            <w:r w:rsidRPr="0054633B">
              <w:rPr>
                <w:rFonts w:eastAsia="Times New Roman"/>
                <w:b/>
                <w:bCs/>
                <w:sz w:val="12"/>
                <w:szCs w:val="12"/>
                <w:lang w:eastAsia="ru-RU"/>
              </w:rPr>
              <w:t>321</w:t>
            </w:r>
          </w:p>
        </w:tc>
        <w:tc>
          <w:tcPr>
            <w:tcW w:w="6480" w:type="dxa"/>
            <w:gridSpan w:val="2"/>
          </w:tcPr>
          <w:p w:rsidR="00DC321D" w:rsidRPr="0054633B" w:rsidRDefault="00DC321D" w:rsidP="00FA7A68">
            <w:pPr>
              <w:autoSpaceDE w:val="0"/>
              <w:autoSpaceDN w:val="0"/>
              <w:adjustRightInd w:val="0"/>
              <w:jc w:val="center"/>
              <w:rPr>
                <w:rFonts w:eastAsia="Times New Roman"/>
                <w:b/>
                <w:sz w:val="12"/>
                <w:szCs w:val="12"/>
                <w:lang w:eastAsia="ru-RU"/>
              </w:rPr>
            </w:pPr>
            <w:r w:rsidRPr="0054633B">
              <w:rPr>
                <w:rFonts w:eastAsia="Times New Roman"/>
                <w:b/>
                <w:sz w:val="12"/>
                <w:szCs w:val="12"/>
                <w:lang w:eastAsia="ru-RU"/>
              </w:rPr>
              <w:t>Федеральная служба государственной регистрации, кадастра и картографии</w:t>
            </w:r>
          </w:p>
        </w:tc>
        <w:tc>
          <w:tcPr>
            <w:tcW w:w="1673" w:type="dxa"/>
            <w:vAlign w:val="bottom"/>
          </w:tcPr>
          <w:p w:rsidR="00DC321D" w:rsidRPr="0054633B" w:rsidRDefault="00DC321D" w:rsidP="00FA7A68">
            <w:pPr>
              <w:jc w:val="right"/>
              <w:rPr>
                <w:rFonts w:eastAsia="Times New Roman"/>
                <w:b/>
                <w:sz w:val="12"/>
                <w:szCs w:val="12"/>
                <w:lang w:eastAsia="ru-RU"/>
              </w:rPr>
            </w:pP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321</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1 16 25060 01 0000 140</w:t>
            </w:r>
          </w:p>
          <w:p w:rsidR="00DC321D" w:rsidRPr="0054633B" w:rsidRDefault="00DC321D" w:rsidP="00FA7A68">
            <w:pPr>
              <w:jc w:val="center"/>
              <w:rPr>
                <w:rFonts w:eastAsia="Times New Roman"/>
                <w:sz w:val="12"/>
                <w:szCs w:val="12"/>
                <w:lang w:eastAsia="ru-RU"/>
              </w:rPr>
            </w:pP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Денежные взыскания (штрафы) за нарушение земельного законодательства</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155414,47</w:t>
            </w:r>
          </w:p>
        </w:tc>
      </w:tr>
      <w:tr w:rsidR="00DC321D" w:rsidRPr="0054633B" w:rsidTr="00FA7A68">
        <w:tc>
          <w:tcPr>
            <w:tcW w:w="1188" w:type="dxa"/>
          </w:tcPr>
          <w:p w:rsidR="00DC321D" w:rsidRPr="0054633B" w:rsidRDefault="00DC321D" w:rsidP="00FA7A68">
            <w:pPr>
              <w:jc w:val="center"/>
              <w:rPr>
                <w:rFonts w:eastAsia="Times New Roman"/>
                <w:b/>
                <w:bCs/>
                <w:sz w:val="12"/>
                <w:szCs w:val="12"/>
                <w:lang w:eastAsia="ru-RU"/>
              </w:rPr>
            </w:pPr>
            <w:r w:rsidRPr="0054633B">
              <w:rPr>
                <w:rFonts w:eastAsia="Times New Roman"/>
                <w:b/>
                <w:bCs/>
                <w:sz w:val="12"/>
                <w:szCs w:val="12"/>
                <w:lang w:eastAsia="ru-RU"/>
              </w:rPr>
              <w:t>544</w:t>
            </w:r>
          </w:p>
        </w:tc>
        <w:tc>
          <w:tcPr>
            <w:tcW w:w="6480" w:type="dxa"/>
            <w:gridSpan w:val="2"/>
          </w:tcPr>
          <w:p w:rsidR="00DC321D" w:rsidRPr="0054633B" w:rsidRDefault="00DC321D" w:rsidP="00FA7A68">
            <w:pPr>
              <w:jc w:val="center"/>
              <w:rPr>
                <w:rFonts w:eastAsia="Times New Roman"/>
                <w:b/>
                <w:bCs/>
                <w:sz w:val="12"/>
                <w:szCs w:val="12"/>
                <w:lang w:eastAsia="ru-RU"/>
              </w:rPr>
            </w:pPr>
            <w:r w:rsidRPr="0054633B">
              <w:rPr>
                <w:rFonts w:eastAsia="Times New Roman"/>
                <w:b/>
                <w:bCs/>
                <w:sz w:val="12"/>
                <w:szCs w:val="12"/>
                <w:lang w:eastAsia="ru-RU"/>
              </w:rPr>
              <w:t>Администрация Солецкого муниципального района</w:t>
            </w:r>
          </w:p>
        </w:tc>
        <w:tc>
          <w:tcPr>
            <w:tcW w:w="1673" w:type="dxa"/>
          </w:tcPr>
          <w:p w:rsidR="00DC321D" w:rsidRPr="0054633B" w:rsidRDefault="00DC321D" w:rsidP="00FA7A68">
            <w:pPr>
              <w:jc w:val="right"/>
              <w:rPr>
                <w:rFonts w:eastAsia="Times New Roman"/>
                <w:b/>
                <w:bCs/>
                <w:sz w:val="12"/>
                <w:szCs w:val="12"/>
                <w:lang w:eastAsia="ru-RU"/>
              </w:rPr>
            </w:pP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1 08 07150 01 0000 110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Государственная пошлина за выдачу разрешения на установку рекламной конструкции</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5000,00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1 11 05013 05 0000 120</w:t>
            </w:r>
          </w:p>
        </w:tc>
        <w:tc>
          <w:tcPr>
            <w:tcW w:w="4320" w:type="dxa"/>
            <w:vAlign w:val="center"/>
          </w:tcPr>
          <w:p w:rsidR="00DC321D" w:rsidRPr="0054633B" w:rsidRDefault="00DC321D" w:rsidP="00FA7A68">
            <w:pPr>
              <w:rPr>
                <w:rFonts w:eastAsia="Times New Roman"/>
                <w:sz w:val="12"/>
                <w:szCs w:val="12"/>
                <w:lang w:eastAsia="ru-RU"/>
              </w:rPr>
            </w:pPr>
            <w:proofErr w:type="gramStart"/>
            <w:r w:rsidRPr="0054633B">
              <w:rPr>
                <w:rFonts w:eastAsia="Times New Roman"/>
                <w:sz w:val="12"/>
                <w:szCs w:val="12"/>
                <w:lang w:eastAsia="ru-RU"/>
              </w:rPr>
              <w:t xml:space="preserve">Доходы, получаемые в виде арендной платы за земельные участки, государственная собственность на которые не разграничена и которые </w:t>
            </w:r>
            <w:r w:rsidRPr="0054633B">
              <w:rPr>
                <w:rFonts w:eastAsia="Times New Roman"/>
                <w:sz w:val="12"/>
                <w:szCs w:val="12"/>
                <w:lang w:eastAsia="ru-RU"/>
              </w:rPr>
              <w:lastRenderedPageBreak/>
              <w:t>расположены в границах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lastRenderedPageBreak/>
              <w:t>2408656,72</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lastRenderedPageBreak/>
              <w:t>544</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1 11 05013 10 0000 120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9959,09</w:t>
            </w:r>
          </w:p>
        </w:tc>
      </w:tr>
      <w:tr w:rsidR="00DC321D" w:rsidRPr="0054633B" w:rsidTr="00FA7A68">
        <w:trPr>
          <w:trHeight w:val="1535"/>
        </w:trPr>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1 11 05013 13 0000 120</w:t>
            </w:r>
          </w:p>
        </w:tc>
        <w:tc>
          <w:tcPr>
            <w:tcW w:w="4320" w:type="dxa"/>
            <w:vAlign w:val="center"/>
          </w:tcPr>
          <w:p w:rsidR="00DC321D" w:rsidRPr="0054633B" w:rsidRDefault="00DC321D" w:rsidP="00FA7A68">
            <w:pPr>
              <w:spacing w:before="100" w:beforeAutospacing="1"/>
              <w:jc w:val="both"/>
              <w:outlineLvl w:val="0"/>
              <w:rPr>
                <w:rFonts w:eastAsia="Times New Roman"/>
                <w:sz w:val="12"/>
                <w:szCs w:val="12"/>
                <w:lang w:eastAsia="ru-RU"/>
              </w:rPr>
            </w:pPr>
            <w:r w:rsidRPr="0054633B">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736179,11</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1 11 05025 05 0000 120 </w:t>
            </w:r>
          </w:p>
        </w:tc>
        <w:tc>
          <w:tcPr>
            <w:tcW w:w="4320" w:type="dxa"/>
            <w:vAlign w:val="center"/>
          </w:tcPr>
          <w:p w:rsidR="00DC321D" w:rsidRPr="0054633B" w:rsidRDefault="00DC321D" w:rsidP="00FA7A68">
            <w:pPr>
              <w:rPr>
                <w:rFonts w:eastAsia="Times New Roman"/>
                <w:sz w:val="12"/>
                <w:szCs w:val="12"/>
                <w:lang w:eastAsia="ru-RU"/>
              </w:rPr>
            </w:pPr>
            <w:proofErr w:type="gramStart"/>
            <w:r w:rsidRPr="0054633B">
              <w:rPr>
                <w:color w:val="000000"/>
                <w:sz w:val="12"/>
                <w:szCs w:val="12"/>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w:t>
            </w:r>
            <w:proofErr w:type="gramEnd"/>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37195,51</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1 11 05075 05 0000 120</w:t>
            </w:r>
          </w:p>
          <w:p w:rsidR="00DC321D" w:rsidRPr="0054633B" w:rsidRDefault="00DC321D" w:rsidP="00FA7A68">
            <w:pPr>
              <w:jc w:val="center"/>
              <w:rPr>
                <w:rFonts w:eastAsia="Times New Roman"/>
                <w:sz w:val="12"/>
                <w:szCs w:val="12"/>
                <w:lang w:eastAsia="ru-RU"/>
              </w:rPr>
            </w:pPr>
          </w:p>
        </w:tc>
        <w:tc>
          <w:tcPr>
            <w:tcW w:w="4320" w:type="dxa"/>
            <w:vAlign w:val="center"/>
          </w:tcPr>
          <w:p w:rsidR="00DC321D" w:rsidRPr="0054633B" w:rsidRDefault="00DC321D" w:rsidP="00FA7A68">
            <w:pPr>
              <w:rPr>
                <w:rFonts w:eastAsia="Times New Roman"/>
                <w:sz w:val="12"/>
                <w:szCs w:val="12"/>
                <w:lang w:eastAsia="ru-RU"/>
              </w:rPr>
            </w:pPr>
            <w:r w:rsidRPr="0054633B">
              <w:rPr>
                <w:color w:val="000000"/>
                <w:sz w:val="12"/>
                <w:szCs w:val="12"/>
              </w:rPr>
              <w:t>Доходы от сдачи в аренду имущества, составляющего казну муниципальных районов  (за исключением земельных участков)</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1281507,52</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1 11 07015 05 0000 120</w:t>
            </w:r>
          </w:p>
        </w:tc>
        <w:tc>
          <w:tcPr>
            <w:tcW w:w="4320" w:type="dxa"/>
            <w:vAlign w:val="center"/>
          </w:tcPr>
          <w:p w:rsidR="00DC321D" w:rsidRPr="0054633B" w:rsidRDefault="00DC321D" w:rsidP="00FA7A68">
            <w:pPr>
              <w:rPr>
                <w:color w:val="000000"/>
                <w:sz w:val="12"/>
                <w:szCs w:val="12"/>
              </w:rPr>
            </w:pPr>
            <w:r w:rsidRPr="0054633B">
              <w:rPr>
                <w:color w:val="000000"/>
                <w:sz w:val="12"/>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16800,00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 xml:space="preserve">  1 11 09045 05 0000 120</w:t>
            </w:r>
          </w:p>
        </w:tc>
        <w:tc>
          <w:tcPr>
            <w:tcW w:w="4320" w:type="dxa"/>
            <w:vAlign w:val="center"/>
          </w:tcPr>
          <w:p w:rsidR="00DC321D" w:rsidRPr="0054633B" w:rsidRDefault="00DC321D" w:rsidP="00FA7A68">
            <w:pPr>
              <w:rPr>
                <w:color w:val="000000"/>
                <w:sz w:val="12"/>
                <w:szCs w:val="12"/>
              </w:rPr>
            </w:pPr>
            <w:r w:rsidRPr="0054633B">
              <w:rPr>
                <w:color w:val="000000"/>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138292,39</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 xml:space="preserve">   1 13 02995 05 0000 130</w:t>
            </w:r>
          </w:p>
        </w:tc>
        <w:tc>
          <w:tcPr>
            <w:tcW w:w="4320" w:type="dxa"/>
            <w:vAlign w:val="center"/>
          </w:tcPr>
          <w:p w:rsidR="00DC321D" w:rsidRPr="0054633B" w:rsidRDefault="00DC321D" w:rsidP="00FA7A68">
            <w:pPr>
              <w:rPr>
                <w:color w:val="000000"/>
                <w:sz w:val="12"/>
                <w:szCs w:val="12"/>
              </w:rPr>
            </w:pPr>
            <w:r w:rsidRPr="0054633B">
              <w:rPr>
                <w:color w:val="000000"/>
                <w:sz w:val="12"/>
                <w:szCs w:val="12"/>
              </w:rPr>
              <w:t>Прочие доходы от  компенсации затрат  бюджетов муниципальных районов</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71681,44</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1 14 02053 05 0000 440</w:t>
            </w:r>
          </w:p>
        </w:tc>
        <w:tc>
          <w:tcPr>
            <w:tcW w:w="4320" w:type="dxa"/>
            <w:vAlign w:val="center"/>
          </w:tcPr>
          <w:p w:rsidR="00DC321D" w:rsidRPr="0054633B" w:rsidRDefault="00DC321D" w:rsidP="00FA7A68">
            <w:pPr>
              <w:rPr>
                <w:rFonts w:eastAsia="Times New Roman"/>
                <w:sz w:val="12"/>
                <w:szCs w:val="12"/>
                <w:lang w:eastAsia="ru-RU"/>
              </w:rPr>
            </w:pPr>
            <w:r w:rsidRPr="0054633B">
              <w:rPr>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1600,00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1 14 06013 05 0000 430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236301,22</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1 14 06013 13 0000 430</w:t>
            </w:r>
          </w:p>
        </w:tc>
        <w:tc>
          <w:tcPr>
            <w:tcW w:w="4320" w:type="dxa"/>
            <w:vAlign w:val="center"/>
          </w:tcPr>
          <w:p w:rsidR="00DC321D" w:rsidRPr="0054633B" w:rsidRDefault="00DC321D" w:rsidP="00FA7A68">
            <w:pPr>
              <w:jc w:val="both"/>
              <w:rPr>
                <w:rFonts w:eastAsia="Times New Roman"/>
                <w:sz w:val="12"/>
                <w:szCs w:val="12"/>
                <w:lang w:eastAsia="ru-RU"/>
              </w:rPr>
            </w:pPr>
            <w:r w:rsidRPr="0054633B">
              <w:rPr>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41723,21</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1 14  06313 10 000 430</w:t>
            </w:r>
          </w:p>
        </w:tc>
        <w:tc>
          <w:tcPr>
            <w:tcW w:w="4320" w:type="dxa"/>
            <w:vAlign w:val="center"/>
          </w:tcPr>
          <w:p w:rsidR="00DC321D" w:rsidRPr="0054633B" w:rsidRDefault="00DC321D" w:rsidP="00FA7A68">
            <w:pPr>
              <w:jc w:val="both"/>
              <w:rPr>
                <w:sz w:val="12"/>
                <w:szCs w:val="12"/>
              </w:rPr>
            </w:pPr>
            <w:r w:rsidRPr="0054633B">
              <w:rPr>
                <w:sz w:val="12"/>
                <w:szCs w:val="12"/>
              </w:rPr>
              <w:t xml:space="preserve">Плата за увеличение площади земельных участков, находящихся в частной собственности, в результате перераспределения таких </w:t>
            </w:r>
            <w:r w:rsidRPr="0054633B">
              <w:rPr>
                <w:sz w:val="12"/>
                <w:szCs w:val="12"/>
              </w:rPr>
              <w:lastRenderedPageBreak/>
              <w:t>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34262,77</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1 14 06313 13 0000 430</w:t>
            </w:r>
          </w:p>
        </w:tc>
        <w:tc>
          <w:tcPr>
            <w:tcW w:w="4320" w:type="dxa"/>
            <w:vAlign w:val="center"/>
          </w:tcPr>
          <w:p w:rsidR="00DC321D" w:rsidRPr="0054633B" w:rsidRDefault="00DC321D" w:rsidP="00FA7A68">
            <w:pPr>
              <w:jc w:val="both"/>
              <w:rPr>
                <w:sz w:val="12"/>
                <w:szCs w:val="12"/>
              </w:rPr>
            </w:pPr>
            <w:r w:rsidRPr="0054633B">
              <w:rPr>
                <w:sz w:val="12"/>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6480,37</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1 16 46000 05 0000 140</w:t>
            </w:r>
          </w:p>
        </w:tc>
        <w:tc>
          <w:tcPr>
            <w:tcW w:w="4320" w:type="dxa"/>
            <w:vAlign w:val="center"/>
          </w:tcPr>
          <w:p w:rsidR="00DC321D" w:rsidRPr="0054633B" w:rsidRDefault="00DC321D" w:rsidP="00FA7A68">
            <w:pPr>
              <w:jc w:val="both"/>
              <w:rPr>
                <w:sz w:val="12"/>
                <w:szCs w:val="12"/>
              </w:rPr>
            </w:pPr>
            <w:r w:rsidRPr="0054633B">
              <w:rPr>
                <w:sz w:val="12"/>
                <w:szCs w:val="12"/>
              </w:rPr>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муниципальных дорожных фондов муниципальных районов, либо в связи с уклонением от заключения таких контрактов или иных договоров</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6754,82</w:t>
            </w:r>
          </w:p>
        </w:tc>
      </w:tr>
      <w:tr w:rsidR="00DC321D" w:rsidRPr="0054633B" w:rsidTr="00FA7A68">
        <w:trPr>
          <w:trHeight w:val="655"/>
        </w:trPr>
        <w:tc>
          <w:tcPr>
            <w:tcW w:w="1188" w:type="dxa"/>
          </w:tcPr>
          <w:p w:rsidR="00DC321D" w:rsidRPr="0054633B" w:rsidRDefault="00DC321D" w:rsidP="00FA7A68">
            <w:pPr>
              <w:jc w:val="center"/>
              <w:rPr>
                <w:rFonts w:eastAsia="Times New Roman"/>
                <w:bCs/>
                <w:sz w:val="12"/>
                <w:szCs w:val="12"/>
                <w:lang w:eastAsia="ru-RU"/>
              </w:rPr>
            </w:pPr>
          </w:p>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1 16 90050 05 0000 140</w:t>
            </w:r>
          </w:p>
          <w:p w:rsidR="00DC321D" w:rsidRPr="0054633B" w:rsidRDefault="00DC321D" w:rsidP="00FA7A68">
            <w:pPr>
              <w:jc w:val="center"/>
              <w:rPr>
                <w:rFonts w:eastAsia="Times New Roman"/>
                <w:sz w:val="12"/>
                <w:szCs w:val="12"/>
                <w:lang w:eastAsia="ru-RU"/>
              </w:rPr>
            </w:pP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673" w:type="dxa"/>
          </w:tcPr>
          <w:p w:rsidR="00DC321D" w:rsidRPr="0054633B" w:rsidRDefault="00DC321D" w:rsidP="00FA7A68">
            <w:pPr>
              <w:jc w:val="right"/>
              <w:rPr>
                <w:rFonts w:eastAsia="Times New Roman"/>
                <w:bCs/>
                <w:sz w:val="12"/>
                <w:szCs w:val="12"/>
                <w:lang w:eastAsia="ru-RU"/>
              </w:rPr>
            </w:pPr>
          </w:p>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19377,51</w:t>
            </w:r>
          </w:p>
        </w:tc>
      </w:tr>
      <w:tr w:rsidR="00DC321D" w:rsidRPr="0054633B" w:rsidTr="00FA7A68">
        <w:trPr>
          <w:trHeight w:val="655"/>
        </w:trPr>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2 0 220077 05 0000 151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 xml:space="preserve">Субсидии бюджетам муниципальных районов на </w:t>
            </w:r>
            <w:proofErr w:type="spellStart"/>
            <w:r w:rsidRPr="0054633B">
              <w:rPr>
                <w:rFonts w:eastAsia="Times New Roman"/>
                <w:sz w:val="12"/>
                <w:szCs w:val="12"/>
                <w:lang w:eastAsia="ru-RU"/>
              </w:rPr>
              <w:t>софинансирование</w:t>
            </w:r>
            <w:proofErr w:type="spellEnd"/>
            <w:r w:rsidRPr="0054633B">
              <w:rPr>
                <w:rFonts w:eastAsia="Times New Roman"/>
                <w:sz w:val="12"/>
                <w:szCs w:val="12"/>
                <w:lang w:eastAsia="ru-RU"/>
              </w:rPr>
              <w:t xml:space="preserve"> капитальных вложений в объекты муниципальной собственности</w:t>
            </w:r>
          </w:p>
        </w:tc>
        <w:tc>
          <w:tcPr>
            <w:tcW w:w="1673" w:type="dxa"/>
          </w:tcPr>
          <w:p w:rsidR="00DC321D" w:rsidRPr="0054633B" w:rsidRDefault="00DC321D" w:rsidP="00FA7A68">
            <w:pPr>
              <w:jc w:val="right"/>
              <w:rPr>
                <w:rFonts w:eastAsia="Times New Roman"/>
                <w:bCs/>
                <w:sz w:val="12"/>
                <w:szCs w:val="12"/>
                <w:lang w:eastAsia="ru-RU"/>
              </w:rPr>
            </w:pPr>
          </w:p>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171000,00</w:t>
            </w:r>
          </w:p>
        </w:tc>
      </w:tr>
      <w:tr w:rsidR="00DC321D" w:rsidRPr="0054633B" w:rsidTr="00FA7A68">
        <w:trPr>
          <w:trHeight w:val="47"/>
        </w:trPr>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544</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2 02 02999 05 0000 151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Прочие субсидии бюджетам муниципальных районов</w:t>
            </w:r>
          </w:p>
        </w:tc>
        <w:tc>
          <w:tcPr>
            <w:tcW w:w="1673" w:type="dxa"/>
          </w:tcPr>
          <w:p w:rsidR="00DC321D" w:rsidRPr="0054633B" w:rsidRDefault="00DC321D" w:rsidP="00FA7A68">
            <w:pPr>
              <w:jc w:val="center"/>
              <w:rPr>
                <w:rFonts w:eastAsia="Times New Roman"/>
                <w:bCs/>
                <w:sz w:val="12"/>
                <w:szCs w:val="12"/>
                <w:lang w:eastAsia="ru-RU"/>
              </w:rPr>
            </w:pPr>
          </w:p>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1823000,00</w:t>
            </w:r>
          </w:p>
        </w:tc>
      </w:tr>
      <w:tr w:rsidR="00DC321D" w:rsidRPr="0054633B" w:rsidTr="00FA7A68">
        <w:trPr>
          <w:trHeight w:val="655"/>
        </w:trPr>
        <w:tc>
          <w:tcPr>
            <w:tcW w:w="1188" w:type="dxa"/>
          </w:tcPr>
          <w:p w:rsidR="00DC321D" w:rsidRPr="0054633B" w:rsidRDefault="00DC321D" w:rsidP="00FA7A68">
            <w:pPr>
              <w:jc w:val="center"/>
              <w:rPr>
                <w:rFonts w:eastAsia="Times New Roman"/>
                <w:bCs/>
                <w:sz w:val="12"/>
                <w:szCs w:val="12"/>
                <w:lang w:eastAsia="ru-RU"/>
              </w:rPr>
            </w:pP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2 02 35082 05 0000 151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673" w:type="dxa"/>
          </w:tcPr>
          <w:p w:rsidR="00DC321D" w:rsidRPr="0054633B" w:rsidRDefault="00DC321D" w:rsidP="00FA7A68">
            <w:pPr>
              <w:jc w:val="right"/>
              <w:rPr>
                <w:rFonts w:eastAsia="Times New Roman"/>
                <w:bCs/>
                <w:sz w:val="12"/>
                <w:szCs w:val="12"/>
                <w:lang w:eastAsia="ru-RU"/>
              </w:rPr>
            </w:pPr>
          </w:p>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7093686,50</w:t>
            </w:r>
          </w:p>
        </w:tc>
      </w:tr>
      <w:tr w:rsidR="00DC321D" w:rsidRPr="0054633B" w:rsidTr="00FA7A68">
        <w:tc>
          <w:tcPr>
            <w:tcW w:w="1188" w:type="dxa"/>
          </w:tcPr>
          <w:p w:rsidR="00DC321D" w:rsidRPr="0054633B" w:rsidRDefault="00DC321D" w:rsidP="00FA7A68">
            <w:pPr>
              <w:jc w:val="center"/>
              <w:rPr>
                <w:rFonts w:eastAsia="Times New Roman"/>
                <w:b/>
                <w:bCs/>
                <w:sz w:val="12"/>
                <w:szCs w:val="12"/>
                <w:lang w:eastAsia="ru-RU"/>
              </w:rPr>
            </w:pPr>
            <w:r w:rsidRPr="0054633B">
              <w:rPr>
                <w:rFonts w:eastAsia="Times New Roman"/>
                <w:b/>
                <w:bCs/>
                <w:sz w:val="12"/>
                <w:szCs w:val="12"/>
                <w:lang w:eastAsia="ru-RU"/>
              </w:rPr>
              <w:t>592</w:t>
            </w:r>
          </w:p>
        </w:tc>
        <w:tc>
          <w:tcPr>
            <w:tcW w:w="6480" w:type="dxa"/>
            <w:gridSpan w:val="2"/>
          </w:tcPr>
          <w:p w:rsidR="00DC321D" w:rsidRPr="0054633B" w:rsidRDefault="00DC321D" w:rsidP="00FA7A68">
            <w:pPr>
              <w:jc w:val="center"/>
              <w:rPr>
                <w:rFonts w:eastAsia="Times New Roman"/>
                <w:b/>
                <w:bCs/>
                <w:sz w:val="12"/>
                <w:szCs w:val="12"/>
                <w:lang w:eastAsia="ru-RU"/>
              </w:rPr>
            </w:pPr>
            <w:r w:rsidRPr="0054633B">
              <w:rPr>
                <w:rFonts w:eastAsia="Times New Roman"/>
                <w:b/>
                <w:bCs/>
                <w:sz w:val="12"/>
                <w:szCs w:val="12"/>
                <w:lang w:eastAsia="ru-RU"/>
              </w:rPr>
              <w:t>Финансовый отдел Администрации Солецкого муниципального района</w:t>
            </w:r>
          </w:p>
        </w:tc>
        <w:tc>
          <w:tcPr>
            <w:tcW w:w="1673" w:type="dxa"/>
          </w:tcPr>
          <w:p w:rsidR="00DC321D" w:rsidRPr="0054633B" w:rsidRDefault="00DC321D" w:rsidP="00FA7A68">
            <w:pPr>
              <w:jc w:val="right"/>
              <w:rPr>
                <w:rFonts w:eastAsia="Times New Roman"/>
                <w:b/>
                <w:bCs/>
                <w:sz w:val="12"/>
                <w:szCs w:val="12"/>
                <w:lang w:eastAsia="ru-RU"/>
              </w:rPr>
            </w:pP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bCs/>
                <w:sz w:val="12"/>
                <w:szCs w:val="12"/>
                <w:lang w:eastAsia="ru-RU"/>
              </w:rPr>
            </w:pPr>
            <w:r w:rsidRPr="0054633B">
              <w:rPr>
                <w:rFonts w:eastAsia="Times New Roman"/>
                <w:sz w:val="12"/>
                <w:szCs w:val="12"/>
                <w:lang w:eastAsia="ru-RU"/>
              </w:rPr>
              <w:t>1 11 03050 05 0000 120</w:t>
            </w:r>
          </w:p>
          <w:p w:rsidR="00DC321D" w:rsidRPr="0054633B" w:rsidRDefault="00DC321D" w:rsidP="00FA7A68">
            <w:pPr>
              <w:jc w:val="center"/>
              <w:rPr>
                <w:rFonts w:eastAsia="Times New Roman"/>
                <w:sz w:val="12"/>
                <w:szCs w:val="12"/>
                <w:lang w:eastAsia="ru-RU"/>
              </w:rPr>
            </w:pP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Проценты, полученные от предоставления бюджетных кредитов внутри страны за счет средств бюджетов муниципальных районов</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636,16</w:t>
            </w:r>
          </w:p>
        </w:tc>
      </w:tr>
      <w:tr w:rsidR="00DC321D" w:rsidRPr="0054633B" w:rsidTr="00FA7A68">
        <w:trPr>
          <w:trHeight w:val="495"/>
        </w:trPr>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1 13 02995 05 0000 130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Прочие доходы от компенсации затрат бюджетов муниципальных районов</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33301,49</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2 02 01001 05 0000 151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Дотации бюджетам муниципальных районов на выравнивание бюджетной обеспеченности</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7100,00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2 02 5002 05 0000 151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Дотации бюджетам муниципальных районов на поддержку мер по обеспечению сбалансированности бюджетов</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4254000,00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center"/>
          </w:tcPr>
          <w:p w:rsidR="00DC321D" w:rsidRPr="0054633B" w:rsidRDefault="00DC321D" w:rsidP="00FA7A68">
            <w:pPr>
              <w:jc w:val="center"/>
              <w:rPr>
                <w:sz w:val="12"/>
                <w:szCs w:val="12"/>
              </w:rPr>
            </w:pPr>
            <w:r w:rsidRPr="0054633B">
              <w:rPr>
                <w:rFonts w:eastAsia="Times New Roman"/>
                <w:sz w:val="12"/>
                <w:szCs w:val="12"/>
                <w:lang w:eastAsia="ru-RU"/>
              </w:rPr>
              <w:t xml:space="preserve"> 2 02 02051 05 0000 151</w:t>
            </w:r>
          </w:p>
        </w:tc>
        <w:tc>
          <w:tcPr>
            <w:tcW w:w="4320" w:type="dxa"/>
          </w:tcPr>
          <w:p w:rsidR="00DC321D" w:rsidRPr="0054633B" w:rsidRDefault="00DC321D" w:rsidP="00FA7A68">
            <w:pPr>
              <w:rPr>
                <w:sz w:val="12"/>
                <w:szCs w:val="12"/>
              </w:rPr>
            </w:pPr>
            <w:r w:rsidRPr="0054633B">
              <w:rPr>
                <w:rFonts w:eastAsia="Times New Roman"/>
                <w:sz w:val="12"/>
                <w:szCs w:val="12"/>
                <w:lang w:eastAsia="ru-RU"/>
              </w:rPr>
              <w:t>Субсидии бюджетам муниципальных районов на реализацию  федеральных целевых программ</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1674070,00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center"/>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2 02 25097 05 0000 151</w:t>
            </w:r>
          </w:p>
        </w:tc>
        <w:tc>
          <w:tcPr>
            <w:tcW w:w="4320" w:type="dxa"/>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267300,00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2 02 25519 05 0000 151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Субсидия бюджетам муниципальных районов на поддержку отрасли культуры</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44200,00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2 02 25558 05 0000 151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Субсидии бюджетам муниципальных районов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1162700,00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2 02 02999 05 0000 151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Прочие субсидии бюджетам муниципальных районов</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26362920,00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lastRenderedPageBreak/>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2 02 30013 05 0000 151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797284,16</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2 02 03007 05 0000 151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Субвенции бюджетам муниципальных районов на ежемесячное денежное вознаграждение за классное руководство</w:t>
            </w:r>
          </w:p>
        </w:tc>
        <w:tc>
          <w:tcPr>
            <w:tcW w:w="1673" w:type="dxa"/>
            <w:vAlign w:val="bottom"/>
          </w:tcPr>
          <w:p w:rsidR="00DC321D" w:rsidRPr="0054633B" w:rsidRDefault="00DC321D" w:rsidP="00FA7A68">
            <w:pPr>
              <w:jc w:val="center"/>
              <w:rPr>
                <w:sz w:val="12"/>
                <w:szCs w:val="12"/>
              </w:rPr>
            </w:pPr>
            <w:r w:rsidRPr="0054633B">
              <w:rPr>
                <w:sz w:val="12"/>
                <w:szCs w:val="12"/>
              </w:rPr>
              <w:t>789107,19</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2 02 30024 05 0000 151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125759464,01</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2 02 30027 05 0000 151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1673" w:type="dxa"/>
            <w:vAlign w:val="bottom"/>
          </w:tcPr>
          <w:p w:rsidR="00DC321D" w:rsidRPr="0054633B" w:rsidRDefault="00DC321D" w:rsidP="00FA7A68">
            <w:pPr>
              <w:jc w:val="center"/>
              <w:rPr>
                <w:sz w:val="12"/>
                <w:szCs w:val="12"/>
              </w:rPr>
            </w:pPr>
            <w:r w:rsidRPr="0054633B">
              <w:rPr>
                <w:sz w:val="12"/>
                <w:szCs w:val="12"/>
              </w:rPr>
              <w:t>16186922,71</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2 02 30029 05 0000 151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Субвенции бюджетам муниципальных районов на компенсацию части,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540000,00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2 0 235118 05 0000 151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394600,00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2 02 35120 05 0000 151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2400,00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2 02 35250 05 0000 151</w:t>
            </w:r>
          </w:p>
        </w:tc>
        <w:tc>
          <w:tcPr>
            <w:tcW w:w="4320" w:type="dxa"/>
            <w:vAlign w:val="center"/>
          </w:tcPr>
          <w:p w:rsidR="00DC321D" w:rsidRPr="0054633B" w:rsidRDefault="00DC321D" w:rsidP="00FA7A68">
            <w:pPr>
              <w:rPr>
                <w:rFonts w:eastAsia="Times New Roman"/>
                <w:sz w:val="12"/>
                <w:szCs w:val="12"/>
                <w:lang w:eastAsia="ru-RU"/>
              </w:rPr>
            </w:pPr>
            <w:r w:rsidRPr="0054633B">
              <w:rPr>
                <w:sz w:val="12"/>
                <w:szCs w:val="12"/>
              </w:rPr>
              <w:t>Субвенции бюджетам муниципальных районов на оплату жилищно-коммунальных услуг отдельным категориям граждан</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9822647,57</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2 02 03999 05 0000 151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Прочие субвенции бюджетам муниципальных районов</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137916,37</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2 02 04014 05 0000 151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410000,00</w:t>
            </w:r>
          </w:p>
        </w:tc>
      </w:tr>
      <w:tr w:rsidR="00DC321D" w:rsidRPr="0054633B" w:rsidTr="00FA7A68">
        <w:trPr>
          <w:trHeight w:val="603"/>
        </w:trPr>
        <w:tc>
          <w:tcPr>
            <w:tcW w:w="1188" w:type="dxa"/>
          </w:tcPr>
          <w:p w:rsidR="00DC321D" w:rsidRPr="0054633B" w:rsidRDefault="00DC321D" w:rsidP="00FA7A68">
            <w:pPr>
              <w:jc w:val="center"/>
              <w:rPr>
                <w:sz w:val="12"/>
                <w:szCs w:val="12"/>
              </w:rPr>
            </w:pPr>
            <w:r w:rsidRPr="0054633B">
              <w:rPr>
                <w:rFonts w:eastAsia="Times New Roman"/>
                <w:bCs/>
                <w:sz w:val="12"/>
                <w:szCs w:val="12"/>
                <w:lang w:val="en-US" w:eastAsia="ru-RU"/>
              </w:rPr>
              <w:t>592</w:t>
            </w:r>
          </w:p>
        </w:tc>
        <w:tc>
          <w:tcPr>
            <w:tcW w:w="2160" w:type="dxa"/>
          </w:tcPr>
          <w:p w:rsidR="00DC321D" w:rsidRPr="0054633B" w:rsidRDefault="00DC321D" w:rsidP="00FA7A68">
            <w:pPr>
              <w:jc w:val="center"/>
              <w:rPr>
                <w:sz w:val="12"/>
                <w:szCs w:val="12"/>
              </w:rPr>
            </w:pPr>
            <w:r w:rsidRPr="0054633B">
              <w:rPr>
                <w:rFonts w:eastAsia="Times New Roman"/>
                <w:sz w:val="12"/>
                <w:szCs w:val="12"/>
                <w:lang w:eastAsia="ru-RU"/>
              </w:rPr>
              <w:t>2 02 04999 05 0000 151</w:t>
            </w:r>
          </w:p>
        </w:tc>
        <w:tc>
          <w:tcPr>
            <w:tcW w:w="4320" w:type="dxa"/>
          </w:tcPr>
          <w:p w:rsidR="00DC321D" w:rsidRPr="0054633B" w:rsidRDefault="00DC321D" w:rsidP="00FA7A68">
            <w:pPr>
              <w:rPr>
                <w:color w:val="000000"/>
                <w:sz w:val="12"/>
                <w:szCs w:val="12"/>
              </w:rPr>
            </w:pPr>
            <w:r w:rsidRPr="0054633B">
              <w:rPr>
                <w:color w:val="000000"/>
                <w:sz w:val="12"/>
                <w:szCs w:val="12"/>
              </w:rPr>
              <w:t xml:space="preserve">Прочие межбюджетные трансферты, передаваемые бюджетам муниципальных районов </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11349700,00</w:t>
            </w:r>
          </w:p>
        </w:tc>
      </w:tr>
      <w:tr w:rsidR="00DC321D" w:rsidRPr="0054633B" w:rsidTr="00FA7A68">
        <w:trPr>
          <w:trHeight w:val="966"/>
        </w:trPr>
        <w:tc>
          <w:tcPr>
            <w:tcW w:w="1188" w:type="dxa"/>
          </w:tcPr>
          <w:p w:rsidR="00DC321D" w:rsidRPr="0054633B" w:rsidRDefault="00DC321D" w:rsidP="00FA7A68">
            <w:pPr>
              <w:jc w:val="center"/>
              <w:rPr>
                <w:rFonts w:eastAsia="Times New Roman"/>
                <w:bCs/>
                <w:sz w:val="12"/>
                <w:szCs w:val="12"/>
                <w:lang w:eastAsia="ru-RU"/>
              </w:rPr>
            </w:pPr>
          </w:p>
          <w:p w:rsidR="00DC321D" w:rsidRPr="0054633B" w:rsidRDefault="00DC321D" w:rsidP="00FA7A68">
            <w:pPr>
              <w:jc w:val="center"/>
              <w:rPr>
                <w:rFonts w:eastAsia="Times New Roman"/>
                <w:bCs/>
                <w:sz w:val="12"/>
                <w:szCs w:val="12"/>
                <w:lang w:eastAsia="ru-RU"/>
              </w:rPr>
            </w:pPr>
          </w:p>
          <w:p w:rsidR="00DC321D" w:rsidRPr="0054633B" w:rsidRDefault="00DC321D" w:rsidP="00FA7A68">
            <w:pPr>
              <w:jc w:val="center"/>
              <w:rPr>
                <w:rFonts w:eastAsia="Times New Roman"/>
                <w:bCs/>
                <w:sz w:val="12"/>
                <w:szCs w:val="12"/>
                <w:lang w:val="en-US" w:eastAsia="ru-RU"/>
              </w:rPr>
            </w:pPr>
            <w:r w:rsidRPr="0054633B">
              <w:rPr>
                <w:rFonts w:eastAsia="Times New Roman"/>
                <w:bCs/>
                <w:sz w:val="12"/>
                <w:szCs w:val="12"/>
                <w:lang w:val="en-US" w:eastAsia="ru-RU"/>
              </w:rPr>
              <w:t>592</w:t>
            </w:r>
          </w:p>
        </w:tc>
        <w:tc>
          <w:tcPr>
            <w:tcW w:w="2160" w:type="dxa"/>
            <w:vAlign w:val="bottom"/>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 xml:space="preserve">  2 19 25064 05 0000 151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Возврат остатков субсидий на государственную поддержку малого и среднего предпринимательства, включая крестьянские (фермерские) хозяйства, из бюджетов муниципальных районов</w:t>
            </w:r>
          </w:p>
        </w:tc>
        <w:tc>
          <w:tcPr>
            <w:tcW w:w="1673" w:type="dxa"/>
          </w:tcPr>
          <w:p w:rsidR="00DC321D" w:rsidRPr="0054633B" w:rsidRDefault="00DC321D" w:rsidP="00FA7A68">
            <w:pPr>
              <w:rPr>
                <w:sz w:val="12"/>
                <w:szCs w:val="12"/>
              </w:rPr>
            </w:pPr>
          </w:p>
          <w:p w:rsidR="00DC321D" w:rsidRPr="0054633B" w:rsidRDefault="00DC321D" w:rsidP="00FA7A68">
            <w:pPr>
              <w:jc w:val="center"/>
              <w:rPr>
                <w:sz w:val="12"/>
                <w:szCs w:val="12"/>
              </w:rPr>
            </w:pPr>
            <w:r w:rsidRPr="0054633B">
              <w:rPr>
                <w:sz w:val="12"/>
                <w:szCs w:val="12"/>
              </w:rPr>
              <w:t>-69702,40</w:t>
            </w: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592</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2 19 60010 05 0000 151</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-35138,78</w:t>
            </w:r>
          </w:p>
        </w:tc>
      </w:tr>
      <w:tr w:rsidR="00DC321D" w:rsidRPr="0054633B" w:rsidTr="00FA7A68">
        <w:tc>
          <w:tcPr>
            <w:tcW w:w="1188" w:type="dxa"/>
          </w:tcPr>
          <w:p w:rsidR="00DC321D" w:rsidRPr="0054633B" w:rsidRDefault="00DC321D" w:rsidP="00FA7A68">
            <w:pPr>
              <w:jc w:val="center"/>
              <w:rPr>
                <w:rFonts w:eastAsia="Times New Roman"/>
                <w:b/>
                <w:bCs/>
                <w:sz w:val="12"/>
                <w:szCs w:val="12"/>
                <w:lang w:eastAsia="ru-RU"/>
              </w:rPr>
            </w:pPr>
            <w:r w:rsidRPr="0054633B">
              <w:rPr>
                <w:rFonts w:eastAsia="Times New Roman"/>
                <w:b/>
                <w:bCs/>
                <w:sz w:val="12"/>
                <w:szCs w:val="12"/>
                <w:lang w:eastAsia="ru-RU"/>
              </w:rPr>
              <w:t>887</w:t>
            </w:r>
          </w:p>
        </w:tc>
        <w:tc>
          <w:tcPr>
            <w:tcW w:w="6480" w:type="dxa"/>
            <w:gridSpan w:val="2"/>
          </w:tcPr>
          <w:p w:rsidR="00DC321D" w:rsidRPr="0054633B" w:rsidRDefault="00DC321D" w:rsidP="00FA7A68">
            <w:pPr>
              <w:jc w:val="center"/>
              <w:rPr>
                <w:rFonts w:eastAsia="Times New Roman"/>
                <w:b/>
                <w:bCs/>
                <w:sz w:val="12"/>
                <w:szCs w:val="12"/>
                <w:lang w:eastAsia="ru-RU"/>
              </w:rPr>
            </w:pPr>
            <w:r w:rsidRPr="0054633B">
              <w:rPr>
                <w:rFonts w:eastAsia="Times New Roman"/>
                <w:b/>
                <w:bCs/>
                <w:sz w:val="12"/>
                <w:szCs w:val="12"/>
                <w:lang w:eastAsia="ru-RU"/>
              </w:rPr>
              <w:t xml:space="preserve">Управление </w:t>
            </w:r>
            <w:proofErr w:type="spellStart"/>
            <w:r w:rsidRPr="0054633B">
              <w:rPr>
                <w:rFonts w:eastAsia="Times New Roman"/>
                <w:b/>
                <w:bCs/>
                <w:sz w:val="12"/>
                <w:szCs w:val="12"/>
                <w:lang w:eastAsia="ru-RU"/>
              </w:rPr>
              <w:t>Гостехнадзора</w:t>
            </w:r>
            <w:proofErr w:type="spellEnd"/>
            <w:r w:rsidRPr="0054633B">
              <w:rPr>
                <w:rFonts w:eastAsia="Times New Roman"/>
                <w:b/>
                <w:bCs/>
                <w:sz w:val="12"/>
                <w:szCs w:val="12"/>
                <w:lang w:eastAsia="ru-RU"/>
              </w:rPr>
              <w:t xml:space="preserve"> по Новгородской области</w:t>
            </w:r>
          </w:p>
        </w:tc>
        <w:tc>
          <w:tcPr>
            <w:tcW w:w="1673" w:type="dxa"/>
          </w:tcPr>
          <w:p w:rsidR="00DC321D" w:rsidRPr="0054633B" w:rsidRDefault="00DC321D" w:rsidP="00FA7A68">
            <w:pPr>
              <w:jc w:val="right"/>
              <w:rPr>
                <w:rFonts w:eastAsia="Times New Roman"/>
                <w:b/>
                <w:bCs/>
                <w:sz w:val="12"/>
                <w:szCs w:val="12"/>
                <w:lang w:eastAsia="ru-RU"/>
              </w:rPr>
            </w:pPr>
          </w:p>
        </w:tc>
      </w:tr>
      <w:tr w:rsidR="00DC321D" w:rsidRPr="0054633B" w:rsidTr="00FA7A68">
        <w:tc>
          <w:tcPr>
            <w:tcW w:w="1188" w:type="dxa"/>
          </w:tcPr>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887</w:t>
            </w:r>
          </w:p>
        </w:tc>
        <w:tc>
          <w:tcPr>
            <w:tcW w:w="2160"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 xml:space="preserve"> 1 16 90050 05 0000 140</w:t>
            </w:r>
          </w:p>
        </w:tc>
        <w:tc>
          <w:tcPr>
            <w:tcW w:w="4320" w:type="dxa"/>
            <w:vAlign w:val="center"/>
          </w:tcPr>
          <w:p w:rsidR="00DC321D" w:rsidRPr="0054633B" w:rsidRDefault="00DC321D" w:rsidP="00FA7A68">
            <w:pPr>
              <w:rPr>
                <w:rFonts w:eastAsia="Times New Roman"/>
                <w:sz w:val="12"/>
                <w:szCs w:val="12"/>
                <w:lang w:eastAsia="ru-RU"/>
              </w:rPr>
            </w:pPr>
            <w:r w:rsidRPr="0054633B">
              <w:rPr>
                <w:rFonts w:eastAsia="Times New Roman"/>
                <w:sz w:val="12"/>
                <w:szCs w:val="12"/>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673" w:type="dxa"/>
            <w:vAlign w:val="bottom"/>
          </w:tcPr>
          <w:p w:rsidR="00DC321D" w:rsidRPr="0054633B" w:rsidRDefault="00DC321D" w:rsidP="00FA7A68">
            <w:pPr>
              <w:jc w:val="center"/>
              <w:rPr>
                <w:rFonts w:eastAsia="Times New Roman"/>
                <w:sz w:val="12"/>
                <w:szCs w:val="12"/>
                <w:lang w:eastAsia="ru-RU"/>
              </w:rPr>
            </w:pPr>
            <w:r w:rsidRPr="0054633B">
              <w:rPr>
                <w:rFonts w:eastAsia="Times New Roman"/>
                <w:sz w:val="12"/>
                <w:szCs w:val="12"/>
                <w:lang w:eastAsia="ru-RU"/>
              </w:rPr>
              <w:t>19500,00</w:t>
            </w:r>
          </w:p>
        </w:tc>
      </w:tr>
      <w:tr w:rsidR="00DC321D" w:rsidRPr="0054633B" w:rsidTr="00FA7A68">
        <w:tc>
          <w:tcPr>
            <w:tcW w:w="1188" w:type="dxa"/>
          </w:tcPr>
          <w:p w:rsidR="00DC321D" w:rsidRPr="0054633B" w:rsidRDefault="00DC321D" w:rsidP="00FA7A68">
            <w:pPr>
              <w:jc w:val="center"/>
              <w:rPr>
                <w:rFonts w:eastAsia="Times New Roman"/>
                <w:b/>
                <w:bCs/>
                <w:sz w:val="12"/>
                <w:szCs w:val="12"/>
                <w:highlight w:val="magenta"/>
                <w:lang w:eastAsia="ru-RU"/>
              </w:rPr>
            </w:pPr>
            <w:r w:rsidRPr="0054633B">
              <w:rPr>
                <w:rFonts w:eastAsia="Times New Roman"/>
                <w:b/>
                <w:bCs/>
                <w:sz w:val="12"/>
                <w:szCs w:val="12"/>
                <w:lang w:eastAsia="ru-RU"/>
              </w:rPr>
              <w:t>903</w:t>
            </w:r>
          </w:p>
        </w:tc>
        <w:tc>
          <w:tcPr>
            <w:tcW w:w="8153" w:type="dxa"/>
            <w:gridSpan w:val="3"/>
          </w:tcPr>
          <w:p w:rsidR="00DC321D" w:rsidRPr="0054633B" w:rsidRDefault="00DC321D" w:rsidP="00FA7A68">
            <w:pPr>
              <w:jc w:val="center"/>
              <w:rPr>
                <w:rFonts w:eastAsia="Times New Roman"/>
                <w:b/>
                <w:bCs/>
                <w:sz w:val="12"/>
                <w:szCs w:val="12"/>
                <w:lang w:eastAsia="ru-RU"/>
              </w:rPr>
            </w:pPr>
            <w:r w:rsidRPr="0054633B">
              <w:rPr>
                <w:rFonts w:eastAsia="Times New Roman"/>
                <w:b/>
                <w:bCs/>
                <w:sz w:val="12"/>
                <w:szCs w:val="12"/>
                <w:lang w:eastAsia="ru-RU"/>
              </w:rPr>
              <w:t>Правительство Новгородской области</w:t>
            </w:r>
          </w:p>
        </w:tc>
      </w:tr>
      <w:tr w:rsidR="00DC321D" w:rsidRPr="0054633B" w:rsidTr="00FA7A68">
        <w:tc>
          <w:tcPr>
            <w:tcW w:w="1188" w:type="dxa"/>
          </w:tcPr>
          <w:p w:rsidR="00DC321D" w:rsidRPr="0054633B" w:rsidRDefault="00DC321D" w:rsidP="00FA7A68">
            <w:pPr>
              <w:jc w:val="center"/>
              <w:rPr>
                <w:rFonts w:eastAsia="Times New Roman"/>
                <w:bCs/>
                <w:color w:val="FFFFFF"/>
                <w:sz w:val="12"/>
                <w:szCs w:val="12"/>
                <w:highlight w:val="magenta"/>
                <w:lang w:eastAsia="ru-RU"/>
              </w:rPr>
            </w:pPr>
            <w:r w:rsidRPr="0054633B">
              <w:rPr>
                <w:rFonts w:eastAsia="Times New Roman"/>
                <w:bCs/>
                <w:sz w:val="12"/>
                <w:szCs w:val="12"/>
                <w:lang w:eastAsia="ru-RU"/>
              </w:rPr>
              <w:t>903</w:t>
            </w:r>
          </w:p>
        </w:tc>
        <w:tc>
          <w:tcPr>
            <w:tcW w:w="2160" w:type="dxa"/>
          </w:tcPr>
          <w:p w:rsidR="00DC321D" w:rsidRPr="0054633B" w:rsidRDefault="00DC321D" w:rsidP="00FA7A68">
            <w:pPr>
              <w:jc w:val="center"/>
              <w:rPr>
                <w:rFonts w:eastAsia="Times New Roman"/>
                <w:bCs/>
                <w:sz w:val="12"/>
                <w:szCs w:val="12"/>
                <w:lang w:eastAsia="ru-RU"/>
              </w:rPr>
            </w:pPr>
          </w:p>
          <w:p w:rsidR="00DC321D" w:rsidRPr="0054633B" w:rsidRDefault="00DC321D" w:rsidP="00FA7A68">
            <w:pPr>
              <w:jc w:val="center"/>
              <w:rPr>
                <w:rFonts w:eastAsia="Times New Roman"/>
                <w:bCs/>
                <w:sz w:val="12"/>
                <w:szCs w:val="12"/>
                <w:highlight w:val="magenta"/>
                <w:lang w:eastAsia="ru-RU"/>
              </w:rPr>
            </w:pPr>
            <w:r w:rsidRPr="0054633B">
              <w:rPr>
                <w:rFonts w:eastAsia="Times New Roman"/>
                <w:bCs/>
                <w:sz w:val="12"/>
                <w:szCs w:val="12"/>
                <w:lang w:eastAsia="ru-RU"/>
              </w:rPr>
              <w:t>1 16 33050 05 0000 140</w:t>
            </w:r>
          </w:p>
        </w:tc>
        <w:tc>
          <w:tcPr>
            <w:tcW w:w="4320" w:type="dxa"/>
          </w:tcPr>
          <w:p w:rsidR="00DC321D" w:rsidRPr="0054633B" w:rsidRDefault="00DC321D" w:rsidP="00FA7A68">
            <w:pPr>
              <w:jc w:val="both"/>
              <w:rPr>
                <w:rFonts w:eastAsia="Times New Roman"/>
                <w:bCs/>
                <w:sz w:val="12"/>
                <w:szCs w:val="12"/>
                <w:lang w:eastAsia="ru-RU"/>
              </w:rPr>
            </w:pPr>
            <w:r w:rsidRPr="0054633B">
              <w:rPr>
                <w:rFonts w:eastAsia="Times New Roman"/>
                <w:b/>
                <w:bCs/>
                <w:sz w:val="12"/>
                <w:szCs w:val="12"/>
                <w:lang w:eastAsia="ru-RU"/>
              </w:rPr>
              <w:t>Д</w:t>
            </w:r>
            <w:r w:rsidRPr="0054633B">
              <w:rPr>
                <w:rFonts w:eastAsia="Times New Roman"/>
                <w:bCs/>
                <w:sz w:val="12"/>
                <w:szCs w:val="12"/>
                <w:lang w:eastAsia="ru-RU"/>
              </w:rPr>
              <w:t xml:space="preserve">енежные взыскания (штрафы) за нарушение законодательства Российской Федерации о размещении заказов на поставки товаров, выполненных работ, </w:t>
            </w:r>
            <w:r w:rsidRPr="0054633B">
              <w:rPr>
                <w:rFonts w:eastAsia="Times New Roman"/>
                <w:bCs/>
                <w:sz w:val="12"/>
                <w:szCs w:val="12"/>
                <w:lang w:eastAsia="ru-RU"/>
              </w:rPr>
              <w:lastRenderedPageBreak/>
              <w:t xml:space="preserve">оказание услуг для нужд муниципальных районов </w:t>
            </w:r>
          </w:p>
        </w:tc>
        <w:tc>
          <w:tcPr>
            <w:tcW w:w="1673" w:type="dxa"/>
          </w:tcPr>
          <w:p w:rsidR="00DC321D" w:rsidRPr="0054633B" w:rsidRDefault="00DC321D" w:rsidP="00FA7A68">
            <w:pPr>
              <w:jc w:val="right"/>
              <w:rPr>
                <w:rFonts w:eastAsia="Times New Roman"/>
                <w:b/>
                <w:bCs/>
                <w:sz w:val="12"/>
                <w:szCs w:val="12"/>
                <w:lang w:eastAsia="ru-RU"/>
              </w:rPr>
            </w:pPr>
          </w:p>
          <w:p w:rsidR="00DC321D" w:rsidRPr="0054633B" w:rsidRDefault="00DC321D" w:rsidP="00FA7A68">
            <w:pPr>
              <w:jc w:val="center"/>
              <w:rPr>
                <w:rFonts w:eastAsia="Times New Roman"/>
                <w:bCs/>
                <w:sz w:val="12"/>
                <w:szCs w:val="12"/>
                <w:lang w:eastAsia="ru-RU"/>
              </w:rPr>
            </w:pPr>
            <w:r w:rsidRPr="0054633B">
              <w:rPr>
                <w:rFonts w:eastAsia="Times New Roman"/>
                <w:bCs/>
                <w:sz w:val="12"/>
                <w:szCs w:val="12"/>
                <w:lang w:eastAsia="ru-RU"/>
              </w:rPr>
              <w:t>28000,00</w:t>
            </w:r>
          </w:p>
        </w:tc>
      </w:tr>
      <w:tr w:rsidR="00DC321D" w:rsidRPr="0054633B" w:rsidTr="00FA7A68">
        <w:tc>
          <w:tcPr>
            <w:tcW w:w="1188" w:type="dxa"/>
          </w:tcPr>
          <w:p w:rsidR="00DC321D" w:rsidRPr="0054633B" w:rsidRDefault="00DC321D" w:rsidP="00FA7A68">
            <w:pPr>
              <w:jc w:val="center"/>
              <w:rPr>
                <w:rFonts w:eastAsia="Times New Roman"/>
                <w:b/>
                <w:bCs/>
                <w:sz w:val="12"/>
                <w:szCs w:val="12"/>
                <w:highlight w:val="magenta"/>
                <w:lang w:eastAsia="ru-RU"/>
              </w:rPr>
            </w:pPr>
          </w:p>
        </w:tc>
        <w:tc>
          <w:tcPr>
            <w:tcW w:w="2160" w:type="dxa"/>
          </w:tcPr>
          <w:p w:rsidR="00DC321D" w:rsidRPr="0054633B" w:rsidRDefault="00DC321D" w:rsidP="00FA7A68">
            <w:pPr>
              <w:jc w:val="center"/>
              <w:rPr>
                <w:rFonts w:eastAsia="Times New Roman"/>
                <w:b/>
                <w:bCs/>
                <w:sz w:val="12"/>
                <w:szCs w:val="12"/>
                <w:highlight w:val="magenta"/>
                <w:lang w:eastAsia="ru-RU"/>
              </w:rPr>
            </w:pPr>
          </w:p>
        </w:tc>
        <w:tc>
          <w:tcPr>
            <w:tcW w:w="4320" w:type="dxa"/>
          </w:tcPr>
          <w:p w:rsidR="00DC321D" w:rsidRPr="0054633B" w:rsidRDefault="00DC321D" w:rsidP="00FA7A68">
            <w:pPr>
              <w:jc w:val="both"/>
              <w:rPr>
                <w:rFonts w:eastAsia="Times New Roman"/>
                <w:b/>
                <w:bCs/>
                <w:sz w:val="12"/>
                <w:szCs w:val="12"/>
                <w:lang w:eastAsia="ru-RU"/>
              </w:rPr>
            </w:pPr>
            <w:r w:rsidRPr="0054633B">
              <w:rPr>
                <w:rFonts w:eastAsia="Times New Roman"/>
                <w:b/>
                <w:bCs/>
                <w:sz w:val="12"/>
                <w:szCs w:val="12"/>
                <w:lang w:eastAsia="ru-RU"/>
              </w:rPr>
              <w:t>ВСЕГО  ДОХОДОВ</w:t>
            </w:r>
          </w:p>
        </w:tc>
        <w:tc>
          <w:tcPr>
            <w:tcW w:w="1673" w:type="dxa"/>
          </w:tcPr>
          <w:p w:rsidR="00DC321D" w:rsidRPr="0054633B" w:rsidRDefault="00DC321D" w:rsidP="00FA7A68">
            <w:pPr>
              <w:jc w:val="center"/>
              <w:rPr>
                <w:rFonts w:eastAsia="Times New Roman"/>
                <w:b/>
                <w:bCs/>
                <w:sz w:val="12"/>
                <w:szCs w:val="12"/>
                <w:lang w:eastAsia="ru-RU"/>
              </w:rPr>
            </w:pPr>
            <w:r w:rsidRPr="0054633B">
              <w:rPr>
                <w:rFonts w:eastAsia="Times New Roman"/>
                <w:b/>
                <w:bCs/>
                <w:sz w:val="12"/>
                <w:szCs w:val="12"/>
                <w:lang w:eastAsia="ru-RU"/>
              </w:rPr>
              <w:t>304223461,24</w:t>
            </w:r>
          </w:p>
        </w:tc>
      </w:tr>
    </w:tbl>
    <w:p w:rsidR="00DC321D" w:rsidRPr="0054633B" w:rsidRDefault="00DC321D" w:rsidP="004969E9">
      <w:pPr>
        <w:jc w:val="center"/>
        <w:rPr>
          <w:sz w:val="16"/>
          <w:szCs w:val="16"/>
        </w:rPr>
      </w:pPr>
    </w:p>
    <w:p w:rsidR="00FA7A68" w:rsidRPr="0054633B" w:rsidRDefault="00FA7A68" w:rsidP="004969E9">
      <w:pPr>
        <w:jc w:val="center"/>
        <w:rPr>
          <w:sz w:val="16"/>
          <w:szCs w:val="16"/>
        </w:rPr>
      </w:pPr>
    </w:p>
    <w:tbl>
      <w:tblPr>
        <w:tblW w:w="0" w:type="auto"/>
        <w:tblCellMar>
          <w:left w:w="30" w:type="dxa"/>
          <w:right w:w="30" w:type="dxa"/>
        </w:tblCellMar>
        <w:tblLook w:val="0000" w:firstRow="0" w:lastRow="0" w:firstColumn="0" w:lastColumn="0" w:noHBand="0" w:noVBand="0"/>
      </w:tblPr>
      <w:tblGrid>
        <w:gridCol w:w="1820"/>
        <w:gridCol w:w="633"/>
        <w:gridCol w:w="607"/>
        <w:gridCol w:w="698"/>
        <w:gridCol w:w="677"/>
        <w:gridCol w:w="442"/>
      </w:tblGrid>
      <w:tr w:rsidR="00FA7A68" w:rsidRPr="0054633B" w:rsidTr="00FA7A68">
        <w:trPr>
          <w:trHeight w:val="803"/>
        </w:trPr>
        <w:tc>
          <w:tcPr>
            <w:tcW w:w="0" w:type="auto"/>
            <w:tcBorders>
              <w:top w:val="nil"/>
              <w:left w:val="nil"/>
              <w:bottom w:val="nil"/>
              <w:right w:val="nil"/>
            </w:tcBorders>
          </w:tcPr>
          <w:p w:rsidR="00FA7A68" w:rsidRPr="0054633B" w:rsidRDefault="00FA7A68" w:rsidP="00FA7A68">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A7A68" w:rsidRPr="0054633B" w:rsidRDefault="00FA7A68" w:rsidP="00FA7A68">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A7A68" w:rsidRPr="0054633B" w:rsidRDefault="00FA7A68" w:rsidP="00FA7A68">
            <w:pPr>
              <w:autoSpaceDE w:val="0"/>
              <w:autoSpaceDN w:val="0"/>
              <w:adjustRightInd w:val="0"/>
              <w:jc w:val="right"/>
              <w:rPr>
                <w:color w:val="000000"/>
                <w:sz w:val="12"/>
                <w:szCs w:val="12"/>
                <w:lang w:eastAsia="ru-RU"/>
              </w:rPr>
            </w:pPr>
          </w:p>
        </w:tc>
        <w:tc>
          <w:tcPr>
            <w:tcW w:w="0" w:type="auto"/>
            <w:gridSpan w:val="3"/>
            <w:tcBorders>
              <w:top w:val="nil"/>
              <w:left w:val="nil"/>
              <w:bottom w:val="nil"/>
              <w:right w:val="nil"/>
            </w:tcBorders>
          </w:tcPr>
          <w:p w:rsidR="00FA7A68" w:rsidRPr="0054633B" w:rsidRDefault="00FA7A68" w:rsidP="00FA7A68">
            <w:pPr>
              <w:autoSpaceDE w:val="0"/>
              <w:autoSpaceDN w:val="0"/>
              <w:adjustRightInd w:val="0"/>
              <w:jc w:val="right"/>
              <w:rPr>
                <w:color w:val="000000"/>
                <w:sz w:val="12"/>
                <w:szCs w:val="12"/>
                <w:lang w:eastAsia="ru-RU"/>
              </w:rPr>
            </w:pPr>
            <w:r w:rsidRPr="0054633B">
              <w:rPr>
                <w:b/>
                <w:bCs/>
                <w:color w:val="000000"/>
                <w:sz w:val="12"/>
                <w:szCs w:val="12"/>
                <w:lang w:eastAsia="ru-RU"/>
              </w:rPr>
              <w:t>Приложение № 2</w:t>
            </w:r>
            <w:r w:rsidRPr="0054633B">
              <w:rPr>
                <w:color w:val="000000"/>
                <w:sz w:val="12"/>
                <w:szCs w:val="12"/>
                <w:lang w:eastAsia="ru-RU"/>
              </w:rPr>
              <w:t xml:space="preserve"> к решению Думы Солецкого </w:t>
            </w:r>
          </w:p>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муниципального района "Об утверждении годового отчета об исполнении бюджета муниципального района за 2017 год"</w:t>
            </w:r>
          </w:p>
        </w:tc>
      </w:tr>
      <w:tr w:rsidR="00FA7A68" w:rsidRPr="0054633B" w:rsidTr="00FA7A68">
        <w:trPr>
          <w:trHeight w:val="57"/>
        </w:trPr>
        <w:tc>
          <w:tcPr>
            <w:tcW w:w="0" w:type="auto"/>
            <w:tcBorders>
              <w:top w:val="nil"/>
              <w:left w:val="nil"/>
              <w:bottom w:val="nil"/>
              <w:right w:val="nil"/>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A7A68" w:rsidRPr="0054633B" w:rsidRDefault="00FA7A68" w:rsidP="00FA7A68">
            <w:pPr>
              <w:autoSpaceDE w:val="0"/>
              <w:autoSpaceDN w:val="0"/>
              <w:adjustRightInd w:val="0"/>
              <w:jc w:val="center"/>
              <w:rPr>
                <w:color w:val="000000"/>
                <w:sz w:val="12"/>
                <w:szCs w:val="12"/>
                <w:lang w:eastAsia="ru-RU"/>
              </w:rPr>
            </w:pPr>
          </w:p>
        </w:tc>
      </w:tr>
      <w:tr w:rsidR="00FA7A68" w:rsidRPr="0054633B" w:rsidTr="00FA7A68">
        <w:trPr>
          <w:trHeight w:val="475"/>
        </w:trPr>
        <w:tc>
          <w:tcPr>
            <w:tcW w:w="0" w:type="auto"/>
            <w:gridSpan w:val="5"/>
            <w:tcBorders>
              <w:top w:val="nil"/>
              <w:left w:val="nil"/>
              <w:bottom w:val="nil"/>
              <w:right w:val="nil"/>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Расходы бюджета муниципального района в ведомственной структуре расходов бюджета Солецкого муниципального района</w:t>
            </w:r>
          </w:p>
        </w:tc>
        <w:tc>
          <w:tcPr>
            <w:tcW w:w="0" w:type="auto"/>
            <w:tcBorders>
              <w:top w:val="nil"/>
              <w:left w:val="nil"/>
              <w:bottom w:val="nil"/>
              <w:right w:val="nil"/>
            </w:tcBorders>
          </w:tcPr>
          <w:p w:rsidR="00FA7A68" w:rsidRPr="0054633B" w:rsidRDefault="00FA7A68" w:rsidP="00FA7A68">
            <w:pPr>
              <w:autoSpaceDE w:val="0"/>
              <w:autoSpaceDN w:val="0"/>
              <w:adjustRightInd w:val="0"/>
              <w:rPr>
                <w:color w:val="000000"/>
                <w:sz w:val="12"/>
                <w:szCs w:val="12"/>
                <w:lang w:eastAsia="ru-RU"/>
              </w:rPr>
            </w:pPr>
          </w:p>
        </w:tc>
      </w:tr>
      <w:tr w:rsidR="00FA7A68" w:rsidRPr="0054633B" w:rsidTr="00FA7A68">
        <w:trPr>
          <w:trHeight w:val="57"/>
        </w:trPr>
        <w:tc>
          <w:tcPr>
            <w:tcW w:w="0" w:type="auto"/>
            <w:tcBorders>
              <w:top w:val="nil"/>
              <w:left w:val="nil"/>
              <w:bottom w:val="nil"/>
              <w:right w:val="nil"/>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A7A68" w:rsidRPr="0054633B" w:rsidRDefault="00FA7A68" w:rsidP="00FA7A68">
            <w:pPr>
              <w:autoSpaceDE w:val="0"/>
              <w:autoSpaceDN w:val="0"/>
              <w:adjustRightInd w:val="0"/>
              <w:rPr>
                <w:color w:val="000000"/>
                <w:sz w:val="12"/>
                <w:szCs w:val="12"/>
                <w:lang w:eastAsia="ru-RU"/>
              </w:rPr>
            </w:pPr>
          </w:p>
        </w:tc>
      </w:tr>
      <w:tr w:rsidR="00FA7A68" w:rsidRPr="0054633B" w:rsidTr="00FA7A68">
        <w:trPr>
          <w:trHeight w:val="42"/>
        </w:trPr>
        <w:tc>
          <w:tcPr>
            <w:tcW w:w="0" w:type="auto"/>
            <w:tcBorders>
              <w:top w:val="single" w:sz="6" w:space="0" w:color="auto"/>
              <w:left w:val="single" w:sz="6" w:space="0" w:color="auto"/>
              <w:bottom w:val="single" w:sz="6" w:space="0" w:color="auto"/>
              <w:right w:val="single" w:sz="6" w:space="0" w:color="auto"/>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Наименование</w:t>
            </w:r>
          </w:p>
        </w:tc>
        <w:tc>
          <w:tcPr>
            <w:tcW w:w="0" w:type="auto"/>
            <w:tcBorders>
              <w:top w:val="single" w:sz="6" w:space="0" w:color="auto"/>
              <w:left w:val="single" w:sz="6" w:space="0" w:color="auto"/>
              <w:bottom w:val="single" w:sz="6" w:space="0" w:color="auto"/>
              <w:right w:val="single" w:sz="6" w:space="0" w:color="auto"/>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Ведомство</w:t>
            </w:r>
          </w:p>
        </w:tc>
        <w:tc>
          <w:tcPr>
            <w:tcW w:w="0" w:type="auto"/>
            <w:tcBorders>
              <w:top w:val="single" w:sz="6" w:space="0" w:color="auto"/>
              <w:left w:val="single" w:sz="6" w:space="0" w:color="auto"/>
              <w:bottom w:val="single" w:sz="6" w:space="0" w:color="auto"/>
              <w:right w:val="single" w:sz="6" w:space="0" w:color="auto"/>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Раздел,</w:t>
            </w:r>
          </w:p>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подраздел</w:t>
            </w:r>
          </w:p>
        </w:tc>
        <w:tc>
          <w:tcPr>
            <w:tcW w:w="0" w:type="auto"/>
            <w:tcBorders>
              <w:top w:val="single" w:sz="6" w:space="0" w:color="auto"/>
              <w:left w:val="single" w:sz="6" w:space="0" w:color="auto"/>
              <w:bottom w:val="single" w:sz="6" w:space="0" w:color="auto"/>
              <w:right w:val="single" w:sz="6" w:space="0" w:color="auto"/>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Целевая статья</w:t>
            </w:r>
          </w:p>
        </w:tc>
        <w:tc>
          <w:tcPr>
            <w:tcW w:w="0" w:type="auto"/>
            <w:tcBorders>
              <w:top w:val="single" w:sz="6" w:space="0" w:color="auto"/>
              <w:left w:val="single" w:sz="6" w:space="0" w:color="auto"/>
              <w:bottom w:val="single" w:sz="6" w:space="0" w:color="auto"/>
              <w:right w:val="single" w:sz="6" w:space="0" w:color="auto"/>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Подгруппа видов расходов</w:t>
            </w:r>
          </w:p>
        </w:tc>
        <w:tc>
          <w:tcPr>
            <w:tcW w:w="0" w:type="auto"/>
            <w:tcBorders>
              <w:top w:val="single" w:sz="6" w:space="0" w:color="auto"/>
              <w:left w:val="single" w:sz="6" w:space="0" w:color="auto"/>
              <w:bottom w:val="single" w:sz="6" w:space="0" w:color="auto"/>
              <w:right w:val="single" w:sz="6" w:space="0" w:color="auto"/>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Сумма</w:t>
            </w:r>
          </w:p>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 на 2017 год</w:t>
            </w:r>
          </w:p>
        </w:tc>
      </w:tr>
      <w:tr w:rsidR="00FA7A68" w:rsidRPr="0054633B" w:rsidTr="00FA7A68">
        <w:trPr>
          <w:trHeight w:val="48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805 639,53</w:t>
            </w:r>
          </w:p>
        </w:tc>
      </w:tr>
      <w:tr w:rsidR="00FA7A68" w:rsidRPr="0054633B" w:rsidTr="00FA7A68">
        <w:trPr>
          <w:trHeight w:val="29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805 639,53</w:t>
            </w:r>
          </w:p>
        </w:tc>
      </w:tr>
      <w:tr w:rsidR="00FA7A68" w:rsidRPr="0054633B" w:rsidTr="00FA7A68">
        <w:trPr>
          <w:trHeight w:val="64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805 639,53</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Председатель</w:t>
            </w:r>
            <w:proofErr w:type="gramStart"/>
            <w:r w:rsidRPr="0054633B">
              <w:rPr>
                <w:color w:val="000000"/>
                <w:sz w:val="12"/>
                <w:szCs w:val="12"/>
                <w:lang w:eastAsia="ru-RU"/>
              </w:rPr>
              <w:t xml:space="preserve"> </w:t>
            </w:r>
            <w:proofErr w:type="spellStart"/>
            <w:r w:rsidRPr="0054633B">
              <w:rPr>
                <w:color w:val="000000"/>
                <w:sz w:val="12"/>
                <w:szCs w:val="12"/>
                <w:lang w:eastAsia="ru-RU"/>
              </w:rPr>
              <w:t>К</w:t>
            </w:r>
            <w:proofErr w:type="gramEnd"/>
            <w:r w:rsidRPr="0054633B">
              <w:rPr>
                <w:color w:val="000000"/>
                <w:sz w:val="12"/>
                <w:szCs w:val="12"/>
                <w:lang w:eastAsia="ru-RU"/>
              </w:rPr>
              <w:t>онтрольно</w:t>
            </w:r>
            <w:proofErr w:type="spellEnd"/>
            <w:r w:rsidRPr="0054633B">
              <w:rPr>
                <w:color w:val="000000"/>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534 704,31</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522 755,52</w:t>
            </w:r>
          </w:p>
        </w:tc>
      </w:tr>
      <w:tr w:rsidR="00FA7A68" w:rsidRPr="0054633B" w:rsidTr="00FA7A68">
        <w:trPr>
          <w:trHeight w:val="40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11 948,79</w:t>
            </w:r>
          </w:p>
        </w:tc>
      </w:tr>
      <w:tr w:rsidR="00FA7A68" w:rsidRPr="0054633B" w:rsidTr="00FA7A68">
        <w:trPr>
          <w:trHeight w:val="76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270 935,22</w:t>
            </w:r>
          </w:p>
        </w:tc>
      </w:tr>
      <w:tr w:rsidR="00FA7A68" w:rsidRPr="0054633B" w:rsidTr="00FA7A68">
        <w:trPr>
          <w:trHeight w:val="36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258 935,22</w:t>
            </w:r>
          </w:p>
        </w:tc>
      </w:tr>
      <w:tr w:rsidR="00FA7A68" w:rsidRPr="0054633B" w:rsidTr="00FA7A68">
        <w:trPr>
          <w:trHeight w:val="36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12 000,00</w:t>
            </w:r>
          </w:p>
        </w:tc>
      </w:tr>
      <w:tr w:rsidR="00FA7A68" w:rsidRPr="0054633B" w:rsidTr="00FA7A68">
        <w:trPr>
          <w:trHeight w:val="52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105 019 068,86</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39 778 332,76</w:t>
            </w:r>
          </w:p>
        </w:tc>
      </w:tr>
      <w:tr w:rsidR="00FA7A68" w:rsidRPr="0054633B" w:rsidTr="00FA7A68">
        <w:trPr>
          <w:trHeight w:val="58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1 436 300,01</w:t>
            </w:r>
          </w:p>
        </w:tc>
      </w:tr>
      <w:tr w:rsidR="00FA7A68" w:rsidRPr="0054633B" w:rsidTr="00FA7A68">
        <w:trPr>
          <w:trHeight w:val="22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1 436 300,01</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1 436 300,01</w:t>
            </w:r>
          </w:p>
        </w:tc>
      </w:tr>
      <w:tr w:rsidR="00FA7A68" w:rsidRPr="0054633B" w:rsidTr="00FA7A68">
        <w:trPr>
          <w:trHeight w:val="77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17 378,66</w:t>
            </w:r>
          </w:p>
        </w:tc>
      </w:tr>
      <w:tr w:rsidR="00FA7A68" w:rsidRPr="0054633B" w:rsidTr="00FA7A68">
        <w:trPr>
          <w:trHeight w:val="25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17 378,66</w:t>
            </w:r>
          </w:p>
        </w:tc>
      </w:tr>
      <w:tr w:rsidR="00FA7A68" w:rsidRPr="0054633B" w:rsidTr="00FA7A68">
        <w:trPr>
          <w:trHeight w:val="42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17 378,66</w:t>
            </w:r>
          </w:p>
        </w:tc>
      </w:tr>
      <w:tr w:rsidR="00FA7A68" w:rsidRPr="0054633B" w:rsidTr="00FA7A68">
        <w:trPr>
          <w:trHeight w:val="43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9 092,69</w:t>
            </w:r>
          </w:p>
        </w:tc>
      </w:tr>
      <w:tr w:rsidR="00FA7A68" w:rsidRPr="0054633B" w:rsidTr="00FA7A68">
        <w:trPr>
          <w:trHeight w:val="25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8 285,97</w:t>
            </w:r>
          </w:p>
        </w:tc>
      </w:tr>
      <w:tr w:rsidR="00FA7A68" w:rsidRPr="0054633B" w:rsidTr="00FA7A68">
        <w:trPr>
          <w:trHeight w:val="78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lastRenderedPageBreak/>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33 090 369,27</w:t>
            </w:r>
          </w:p>
        </w:tc>
      </w:tr>
      <w:tr w:rsidR="00FA7A68" w:rsidRPr="0054633B" w:rsidTr="00FA7A68">
        <w:trPr>
          <w:trHeight w:val="36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25 852 432,28</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25 120 311,70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385 602,88</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7 000,00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339 517,70</w:t>
            </w:r>
          </w:p>
        </w:tc>
      </w:tr>
      <w:tr w:rsidR="00FA7A68" w:rsidRPr="0054633B" w:rsidTr="00FA7A68">
        <w:trPr>
          <w:trHeight w:val="58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5 203 902,34</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4 893 441,58</w:t>
            </w:r>
          </w:p>
        </w:tc>
      </w:tr>
      <w:tr w:rsidR="00FA7A68" w:rsidRPr="0054633B" w:rsidTr="00FA7A68">
        <w:trPr>
          <w:trHeight w:val="40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310 460,76</w:t>
            </w:r>
          </w:p>
        </w:tc>
      </w:tr>
      <w:tr w:rsidR="00FA7A68" w:rsidRPr="0054633B" w:rsidTr="00FA7A68">
        <w:trPr>
          <w:trHeight w:val="96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1 000,00</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1 000,00</w:t>
            </w:r>
          </w:p>
        </w:tc>
      </w:tr>
      <w:tr w:rsidR="00FA7A68" w:rsidRPr="0054633B" w:rsidTr="00FA7A68">
        <w:trPr>
          <w:trHeight w:val="64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1 640 809,28</w:t>
            </w:r>
          </w:p>
        </w:tc>
      </w:tr>
      <w:tr w:rsidR="00FA7A68" w:rsidRPr="0054633B" w:rsidTr="00FA7A68">
        <w:trPr>
          <w:trHeight w:val="43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1 640 809,28</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392 225,37</w:t>
            </w:r>
          </w:p>
        </w:tc>
      </w:tr>
      <w:tr w:rsidR="00FA7A68" w:rsidRPr="0054633B" w:rsidTr="00FA7A68">
        <w:trPr>
          <w:trHeight w:val="40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392 225,37</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2 400,00</w:t>
            </w:r>
          </w:p>
        </w:tc>
      </w:tr>
      <w:tr w:rsidR="00FA7A68" w:rsidRPr="0054633B" w:rsidTr="00FA7A68">
        <w:trPr>
          <w:trHeight w:val="64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2 400,00</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2 400,00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5 231 884,82</w:t>
            </w:r>
          </w:p>
        </w:tc>
      </w:tr>
      <w:tr w:rsidR="00FA7A68" w:rsidRPr="0054633B" w:rsidTr="00FA7A68">
        <w:trPr>
          <w:trHeight w:val="80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521 767,48</w:t>
            </w:r>
          </w:p>
        </w:tc>
      </w:tr>
      <w:tr w:rsidR="00FA7A68" w:rsidRPr="0054633B" w:rsidTr="00FA7A68">
        <w:trPr>
          <w:trHeight w:val="82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22 800,0</w:t>
            </w:r>
          </w:p>
        </w:tc>
      </w:tr>
      <w:tr w:rsidR="00FA7A68" w:rsidRPr="0054633B" w:rsidTr="00FA7A68">
        <w:trPr>
          <w:trHeight w:val="101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22 800,00</w:t>
            </w:r>
          </w:p>
        </w:tc>
      </w:tr>
      <w:tr w:rsidR="00FA7A68" w:rsidRPr="0054633B" w:rsidTr="00FA7A68">
        <w:trPr>
          <w:trHeight w:val="45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22 800,00</w:t>
            </w:r>
          </w:p>
        </w:tc>
      </w:tr>
      <w:tr w:rsidR="00FA7A68" w:rsidRPr="0054633B" w:rsidTr="00FA7A68">
        <w:trPr>
          <w:trHeight w:val="83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498 887,48</w:t>
            </w:r>
          </w:p>
        </w:tc>
      </w:tr>
      <w:tr w:rsidR="00FA7A68" w:rsidRPr="0054633B" w:rsidTr="00FA7A68">
        <w:trPr>
          <w:trHeight w:val="101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498 887,48</w:t>
            </w:r>
          </w:p>
        </w:tc>
      </w:tr>
      <w:tr w:rsidR="00FA7A68" w:rsidRPr="0054633B" w:rsidTr="00FA7A68">
        <w:trPr>
          <w:trHeight w:val="46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498 887,48</w:t>
            </w:r>
          </w:p>
        </w:tc>
      </w:tr>
      <w:tr w:rsidR="00FA7A68" w:rsidRPr="0054633B" w:rsidTr="00FA7A68">
        <w:trPr>
          <w:trHeight w:val="88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13 300,00</w:t>
            </w:r>
          </w:p>
        </w:tc>
      </w:tr>
      <w:tr w:rsidR="00FA7A68" w:rsidRPr="0054633B" w:rsidTr="00FA7A68">
        <w:trPr>
          <w:trHeight w:val="121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0730000000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13 300,00</w:t>
            </w:r>
          </w:p>
        </w:tc>
      </w:tr>
      <w:tr w:rsidR="00FA7A68" w:rsidRPr="0054633B" w:rsidTr="00FA7A68">
        <w:trPr>
          <w:trHeight w:val="45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Развитие информационной системы управления муниципальными финансами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0730300000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13 300,00</w:t>
            </w:r>
          </w:p>
        </w:tc>
      </w:tr>
      <w:tr w:rsidR="00FA7A68" w:rsidRPr="0054633B" w:rsidTr="00FA7A68">
        <w:trPr>
          <w:trHeight w:val="121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13 300,00</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13 300,00</w:t>
            </w:r>
          </w:p>
        </w:tc>
      </w:tr>
      <w:tr w:rsidR="00FA7A68" w:rsidRPr="0054633B" w:rsidTr="00FA7A68">
        <w:trPr>
          <w:trHeight w:val="82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1 413 303,34</w:t>
            </w:r>
          </w:p>
        </w:tc>
      </w:tr>
      <w:tr w:rsidR="00FA7A68" w:rsidRPr="0054633B" w:rsidTr="00FA7A68">
        <w:trPr>
          <w:trHeight w:val="16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143 605,69</w:t>
            </w:r>
          </w:p>
        </w:tc>
      </w:tr>
      <w:tr w:rsidR="00FA7A68" w:rsidRPr="0054633B" w:rsidTr="00FA7A68">
        <w:trPr>
          <w:trHeight w:val="82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143 605,69</w:t>
            </w:r>
          </w:p>
        </w:tc>
      </w:tr>
      <w:tr w:rsidR="00FA7A68" w:rsidRPr="0054633B" w:rsidTr="00FA7A68">
        <w:trPr>
          <w:trHeight w:val="1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143 605,69</w:t>
            </w:r>
          </w:p>
        </w:tc>
      </w:tr>
      <w:tr w:rsidR="00FA7A68" w:rsidRPr="0054633B" w:rsidTr="00FA7A68">
        <w:trPr>
          <w:trHeight w:val="40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143 605,69</w:t>
            </w:r>
          </w:p>
        </w:tc>
      </w:tr>
      <w:tr w:rsidR="00FA7A68" w:rsidRPr="0054633B" w:rsidTr="00FA7A68">
        <w:trPr>
          <w:trHeight w:val="141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1 202 052,65</w:t>
            </w:r>
          </w:p>
        </w:tc>
      </w:tr>
      <w:tr w:rsidR="00FA7A68" w:rsidRPr="0054633B" w:rsidTr="00FA7A68">
        <w:trPr>
          <w:trHeight w:val="80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1 195 752,65</w:t>
            </w:r>
          </w:p>
        </w:tc>
      </w:tr>
      <w:tr w:rsidR="00FA7A68" w:rsidRPr="0054633B" w:rsidTr="00FA7A68">
        <w:trPr>
          <w:trHeight w:val="140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1 195 752,65</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1 195 752,65</w:t>
            </w:r>
          </w:p>
        </w:tc>
      </w:tr>
      <w:tr w:rsidR="00FA7A68" w:rsidRPr="0054633B" w:rsidTr="00FA7A68">
        <w:trPr>
          <w:trHeight w:val="59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6 300,00</w:t>
            </w:r>
          </w:p>
        </w:tc>
      </w:tr>
      <w:tr w:rsidR="00FA7A68" w:rsidRPr="0054633B" w:rsidTr="00FA7A68">
        <w:trPr>
          <w:trHeight w:val="141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6 300,00</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6 300,00</w:t>
            </w:r>
          </w:p>
        </w:tc>
      </w:tr>
      <w:tr w:rsidR="00FA7A68" w:rsidRPr="0054633B" w:rsidTr="00FA7A68">
        <w:trPr>
          <w:trHeight w:val="1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67 645,00</w:t>
            </w:r>
          </w:p>
        </w:tc>
      </w:tr>
      <w:tr w:rsidR="00FA7A68" w:rsidRPr="0054633B" w:rsidTr="00FA7A68">
        <w:trPr>
          <w:trHeight w:val="64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67 645,00</w:t>
            </w:r>
          </w:p>
        </w:tc>
      </w:tr>
      <w:tr w:rsidR="00FA7A68" w:rsidRPr="0054633B" w:rsidTr="00FA7A68">
        <w:trPr>
          <w:trHeight w:val="1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67 645,00</w:t>
            </w:r>
          </w:p>
        </w:tc>
      </w:tr>
      <w:tr w:rsidR="00FA7A68" w:rsidRPr="0054633B" w:rsidTr="00FA7A68">
        <w:trPr>
          <w:trHeight w:val="43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67 645,00</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191 614,00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191 614,00</w:t>
            </w:r>
          </w:p>
        </w:tc>
      </w:tr>
      <w:tr w:rsidR="00FA7A68" w:rsidRPr="0054633B" w:rsidTr="00FA7A68">
        <w:trPr>
          <w:trHeight w:val="40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2 821 300,00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2 821 300,00</w:t>
            </w:r>
          </w:p>
        </w:tc>
      </w:tr>
      <w:tr w:rsidR="00FA7A68" w:rsidRPr="0054633B" w:rsidTr="00FA7A68">
        <w:trPr>
          <w:trHeight w:val="42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Поддержка мер по обеспечению сбалансированности бюджета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9390071400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70 900,00</w:t>
            </w:r>
          </w:p>
        </w:tc>
      </w:tr>
      <w:tr w:rsidR="00FA7A68" w:rsidRPr="0054633B" w:rsidTr="00FA7A68">
        <w:trPr>
          <w:trHeight w:val="22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9390071400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70 900,00</w:t>
            </w:r>
          </w:p>
        </w:tc>
      </w:tr>
      <w:tr w:rsidR="00FA7A68" w:rsidRPr="0054633B" w:rsidTr="00FA7A68">
        <w:trPr>
          <w:trHeight w:val="65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9390071410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9 400,00</w:t>
            </w:r>
          </w:p>
        </w:tc>
      </w:tr>
      <w:tr w:rsidR="00FA7A68" w:rsidRPr="0054633B" w:rsidTr="00FA7A68">
        <w:trPr>
          <w:trHeight w:val="27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9390071410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9 400,00</w:t>
            </w:r>
          </w:p>
        </w:tc>
      </w:tr>
      <w:tr w:rsidR="00FA7A68" w:rsidRPr="0054633B" w:rsidTr="00FA7A68">
        <w:trPr>
          <w:trHeight w:val="102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151 400,00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151 400,00</w:t>
            </w:r>
          </w:p>
        </w:tc>
      </w:tr>
      <w:tr w:rsidR="00FA7A68" w:rsidRPr="0054633B" w:rsidTr="00FA7A68">
        <w:trPr>
          <w:trHeight w:val="60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38 900,00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38 900,00</w:t>
            </w:r>
          </w:p>
        </w:tc>
      </w:tr>
      <w:tr w:rsidR="00FA7A68" w:rsidRPr="0054633B" w:rsidTr="00FA7A68">
        <w:trPr>
          <w:trHeight w:val="42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1 130 033,27</w:t>
            </w:r>
          </w:p>
        </w:tc>
      </w:tr>
      <w:tr w:rsidR="00FA7A68" w:rsidRPr="0054633B" w:rsidTr="00FA7A68">
        <w:trPr>
          <w:trHeight w:val="62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1 060 032,31</w:t>
            </w:r>
          </w:p>
        </w:tc>
      </w:tr>
      <w:tr w:rsidR="00FA7A68" w:rsidRPr="0054633B" w:rsidTr="00FA7A68">
        <w:trPr>
          <w:trHeight w:val="100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1 060 032,31</w:t>
            </w:r>
          </w:p>
        </w:tc>
      </w:tr>
      <w:tr w:rsidR="00FA7A68" w:rsidRPr="0054633B" w:rsidTr="00FA7A68">
        <w:trPr>
          <w:trHeight w:val="145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1 060 032,31</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Развитие единой дежурно-диспетчерской службы Солецкого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1 060 032,31</w:t>
            </w:r>
          </w:p>
        </w:tc>
      </w:tr>
      <w:tr w:rsidR="00FA7A68" w:rsidRPr="0054633B" w:rsidTr="00FA7A68">
        <w:trPr>
          <w:trHeight w:val="161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1 060 032,31</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1 023 084,33</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36 947,98</w:t>
            </w:r>
          </w:p>
        </w:tc>
      </w:tr>
      <w:tr w:rsidR="00FA7A68" w:rsidRPr="0054633B" w:rsidTr="00FA7A68">
        <w:trPr>
          <w:trHeight w:val="58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70 000,96</w:t>
            </w:r>
          </w:p>
        </w:tc>
      </w:tr>
      <w:tr w:rsidR="00FA7A68" w:rsidRPr="0054633B" w:rsidTr="00FA7A68">
        <w:trPr>
          <w:trHeight w:val="78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70 000,96</w:t>
            </w:r>
          </w:p>
        </w:tc>
      </w:tr>
      <w:tr w:rsidR="00FA7A68" w:rsidRPr="0054633B" w:rsidTr="00FA7A68">
        <w:trPr>
          <w:trHeight w:val="181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38 500,00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38 500,00</w:t>
            </w:r>
          </w:p>
        </w:tc>
      </w:tr>
      <w:tr w:rsidR="00FA7A68" w:rsidRPr="0054633B" w:rsidTr="00FA7A68">
        <w:trPr>
          <w:trHeight w:val="122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38 500,00</w:t>
            </w:r>
          </w:p>
        </w:tc>
      </w:tr>
      <w:tr w:rsidR="00FA7A68" w:rsidRPr="0054633B" w:rsidTr="00FA7A68">
        <w:trPr>
          <w:trHeight w:val="6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38 500,00</w:t>
            </w:r>
          </w:p>
        </w:tc>
      </w:tr>
      <w:tr w:rsidR="00FA7A68" w:rsidRPr="0054633B" w:rsidTr="00FA7A68">
        <w:trPr>
          <w:trHeight w:val="122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31 500,96</w:t>
            </w:r>
          </w:p>
        </w:tc>
      </w:tr>
      <w:tr w:rsidR="00FA7A68" w:rsidRPr="0054633B" w:rsidTr="00FA7A68">
        <w:trPr>
          <w:trHeight w:val="60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31 500,96</w:t>
            </w:r>
          </w:p>
        </w:tc>
      </w:tr>
      <w:tr w:rsidR="00FA7A68" w:rsidRPr="0054633B" w:rsidTr="00FA7A68">
        <w:trPr>
          <w:trHeight w:val="1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31 500,96</w:t>
            </w:r>
          </w:p>
        </w:tc>
      </w:tr>
      <w:tr w:rsidR="00FA7A68" w:rsidRPr="0054633B" w:rsidTr="00FA7A68">
        <w:trPr>
          <w:trHeight w:val="4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31 500,96</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lastRenderedPageBreak/>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2 205 147,65</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198 285,00</w:t>
            </w:r>
          </w:p>
        </w:tc>
      </w:tr>
      <w:tr w:rsidR="00FA7A68" w:rsidRPr="0054633B" w:rsidTr="00FA7A68">
        <w:trPr>
          <w:trHeight w:val="80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44 300,00</w:t>
            </w:r>
          </w:p>
        </w:tc>
      </w:tr>
      <w:tr w:rsidR="00FA7A68" w:rsidRPr="0054633B" w:rsidTr="00FA7A68">
        <w:trPr>
          <w:trHeight w:val="158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44 300,00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30 000,00</w:t>
            </w:r>
          </w:p>
        </w:tc>
      </w:tr>
      <w:tr w:rsidR="00FA7A68" w:rsidRPr="0054633B" w:rsidTr="00FA7A68">
        <w:trPr>
          <w:trHeight w:val="183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30 000,00</w:t>
            </w:r>
          </w:p>
        </w:tc>
      </w:tr>
      <w:tr w:rsidR="00FA7A68" w:rsidRPr="0054633B" w:rsidTr="00FA7A68">
        <w:trPr>
          <w:trHeight w:val="42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30 000,00</w:t>
            </w:r>
          </w:p>
        </w:tc>
      </w:tr>
      <w:tr w:rsidR="00FA7A68" w:rsidRPr="0054633B" w:rsidTr="00FA7A68">
        <w:trPr>
          <w:trHeight w:val="61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14 300,00</w:t>
            </w:r>
          </w:p>
        </w:tc>
      </w:tr>
      <w:tr w:rsidR="00FA7A68" w:rsidRPr="0054633B" w:rsidTr="00FA7A68">
        <w:trPr>
          <w:trHeight w:val="178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14 300,00</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14 300,00</w:t>
            </w:r>
          </w:p>
        </w:tc>
      </w:tr>
      <w:tr w:rsidR="00FA7A68" w:rsidRPr="0054633B" w:rsidTr="00FA7A68">
        <w:trPr>
          <w:trHeight w:val="4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gramStart"/>
            <w:r w:rsidRPr="0054633B">
              <w:rPr>
                <w:color w:val="000000"/>
                <w:sz w:val="12"/>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54633B">
              <w:rPr>
                <w:color w:val="000000"/>
                <w:sz w:val="12"/>
                <w:szCs w:val="12"/>
                <w:lang w:eastAsia="ru-RU"/>
              </w:rPr>
              <w:t>чипирования</w:t>
            </w:r>
            <w:proofErr w:type="spellEnd"/>
            <w:r w:rsidRPr="0054633B">
              <w:rPr>
                <w:color w:val="000000"/>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w:t>
            </w:r>
            <w:r w:rsidRPr="0054633B">
              <w:rPr>
                <w:color w:val="000000"/>
                <w:sz w:val="12"/>
                <w:szCs w:val="12"/>
                <w:lang w:eastAsia="ru-RU"/>
              </w:rPr>
              <w:lastRenderedPageBreak/>
              <w:t>отловленных безнадзорных</w:t>
            </w:r>
            <w:proofErr w:type="gramEnd"/>
            <w:r w:rsidRPr="0054633B">
              <w:rPr>
                <w:color w:val="000000"/>
                <w:sz w:val="12"/>
                <w:szCs w:val="12"/>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153 985,00</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153 985,00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1 929 184,15</w:t>
            </w:r>
          </w:p>
        </w:tc>
      </w:tr>
      <w:tr w:rsidR="00FA7A68" w:rsidRPr="0054633B" w:rsidTr="00FA7A68">
        <w:trPr>
          <w:trHeight w:val="76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1 929 184,15</w:t>
            </w:r>
          </w:p>
        </w:tc>
      </w:tr>
      <w:tr w:rsidR="00FA7A68" w:rsidRPr="0054633B" w:rsidTr="00FA7A68">
        <w:trPr>
          <w:trHeight w:val="116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36 881,36</w:t>
            </w:r>
          </w:p>
        </w:tc>
      </w:tr>
      <w:tr w:rsidR="00FA7A68" w:rsidRPr="0054633B" w:rsidTr="00FA7A68">
        <w:trPr>
          <w:trHeight w:val="82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36 881,36</w:t>
            </w:r>
          </w:p>
        </w:tc>
      </w:tr>
      <w:tr w:rsidR="00FA7A68" w:rsidRPr="0054633B" w:rsidTr="00FA7A68">
        <w:trPr>
          <w:trHeight w:val="1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36 881,36</w:t>
            </w:r>
          </w:p>
        </w:tc>
      </w:tr>
      <w:tr w:rsidR="00FA7A68" w:rsidRPr="0054633B" w:rsidTr="00FA7A68">
        <w:trPr>
          <w:trHeight w:val="42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36 881,36</w:t>
            </w:r>
          </w:p>
        </w:tc>
      </w:tr>
      <w:tr w:rsidR="00FA7A68" w:rsidRPr="0054633B" w:rsidTr="00FA7A68">
        <w:trPr>
          <w:trHeight w:val="161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1 892 302,79</w:t>
            </w:r>
          </w:p>
        </w:tc>
      </w:tr>
      <w:tr w:rsidR="00FA7A68" w:rsidRPr="0054633B" w:rsidTr="00FA7A68">
        <w:trPr>
          <w:trHeight w:val="40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1 892 302,79</w:t>
            </w:r>
          </w:p>
        </w:tc>
      </w:tr>
      <w:tr w:rsidR="00FA7A68" w:rsidRPr="0054633B" w:rsidTr="00FA7A68">
        <w:trPr>
          <w:trHeight w:val="61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769 617,37</w:t>
            </w:r>
          </w:p>
        </w:tc>
      </w:tr>
      <w:tr w:rsidR="00FA7A68" w:rsidRPr="0054633B" w:rsidTr="00FA7A68">
        <w:trPr>
          <w:trHeight w:val="43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769 617,37</w:t>
            </w:r>
          </w:p>
        </w:tc>
      </w:tr>
      <w:tr w:rsidR="00FA7A68" w:rsidRPr="0054633B" w:rsidTr="00FA7A68">
        <w:trPr>
          <w:trHeight w:val="158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1 122 685,42</w:t>
            </w:r>
          </w:p>
        </w:tc>
      </w:tr>
      <w:tr w:rsidR="00FA7A68" w:rsidRPr="0054633B" w:rsidTr="00FA7A68">
        <w:trPr>
          <w:trHeight w:val="40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1 122 685,42</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lastRenderedPageBreak/>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77 678,50</w:t>
            </w:r>
          </w:p>
        </w:tc>
      </w:tr>
      <w:tr w:rsidR="00FA7A68" w:rsidRPr="0054633B" w:rsidTr="00FA7A68">
        <w:trPr>
          <w:trHeight w:val="77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13 420,00</w:t>
            </w:r>
          </w:p>
        </w:tc>
      </w:tr>
      <w:tr w:rsidR="00FA7A68" w:rsidRPr="0054633B" w:rsidTr="00FA7A68">
        <w:trPr>
          <w:trHeight w:val="101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13 420,00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13 420,00</w:t>
            </w:r>
          </w:p>
        </w:tc>
      </w:tr>
      <w:tr w:rsidR="00FA7A68" w:rsidRPr="0054633B" w:rsidTr="00FA7A68">
        <w:trPr>
          <w:trHeight w:val="1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13 420,00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13 420,00</w:t>
            </w:r>
          </w:p>
        </w:tc>
      </w:tr>
      <w:tr w:rsidR="00FA7A68" w:rsidRPr="0054633B" w:rsidTr="00FA7A68">
        <w:trPr>
          <w:trHeight w:val="98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6 000,00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6 000,00</w:t>
            </w:r>
          </w:p>
        </w:tc>
      </w:tr>
      <w:tr w:rsidR="00FA7A68" w:rsidRPr="0054633B" w:rsidTr="00FA7A68">
        <w:trPr>
          <w:trHeight w:val="98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6 000,00</w:t>
            </w:r>
          </w:p>
        </w:tc>
      </w:tr>
      <w:tr w:rsidR="00FA7A68" w:rsidRPr="0054633B" w:rsidTr="00FA7A68">
        <w:trPr>
          <w:trHeight w:val="40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6 000,00</w:t>
            </w:r>
          </w:p>
        </w:tc>
      </w:tr>
      <w:tr w:rsidR="00FA7A68" w:rsidRPr="0054633B" w:rsidTr="00FA7A68">
        <w:trPr>
          <w:trHeight w:val="80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24 000,00</w:t>
            </w:r>
          </w:p>
        </w:tc>
      </w:tr>
      <w:tr w:rsidR="00FA7A68" w:rsidRPr="0054633B" w:rsidTr="00FA7A68">
        <w:trPr>
          <w:trHeight w:val="58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24 000,00</w:t>
            </w:r>
          </w:p>
        </w:tc>
      </w:tr>
      <w:tr w:rsidR="00FA7A68" w:rsidRPr="0054633B" w:rsidTr="00FA7A68">
        <w:trPr>
          <w:trHeight w:val="80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24 000,00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24 000,00</w:t>
            </w:r>
          </w:p>
        </w:tc>
      </w:tr>
      <w:tr w:rsidR="00FA7A68" w:rsidRPr="0054633B" w:rsidTr="00FA7A68">
        <w:trPr>
          <w:trHeight w:val="80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34 258,50</w:t>
            </w:r>
          </w:p>
        </w:tc>
      </w:tr>
      <w:tr w:rsidR="00FA7A68" w:rsidRPr="0054633B" w:rsidTr="00FA7A68">
        <w:trPr>
          <w:trHeight w:val="159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34 258,50</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34 258,50</w:t>
            </w:r>
          </w:p>
        </w:tc>
      </w:tr>
      <w:tr w:rsidR="00FA7A68" w:rsidRPr="0054633B" w:rsidTr="00FA7A68">
        <w:trPr>
          <w:trHeight w:val="159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34 258,50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34 258,50</w:t>
            </w:r>
          </w:p>
        </w:tc>
      </w:tr>
      <w:tr w:rsidR="00FA7A68" w:rsidRPr="0054633B" w:rsidTr="00FA7A68">
        <w:trPr>
          <w:trHeight w:val="21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389 100,00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173 300,00</w:t>
            </w:r>
          </w:p>
        </w:tc>
      </w:tr>
      <w:tr w:rsidR="00FA7A68" w:rsidRPr="0054633B" w:rsidTr="00FA7A68">
        <w:trPr>
          <w:trHeight w:val="100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173 300,00</w:t>
            </w:r>
          </w:p>
        </w:tc>
      </w:tr>
      <w:tr w:rsidR="00FA7A68" w:rsidRPr="0054633B" w:rsidTr="00FA7A68">
        <w:trPr>
          <w:trHeight w:val="1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173 300,00</w:t>
            </w:r>
          </w:p>
        </w:tc>
      </w:tr>
      <w:tr w:rsidR="00FA7A68" w:rsidRPr="0054633B" w:rsidTr="00FA7A68">
        <w:trPr>
          <w:trHeight w:val="76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173 300,00</w:t>
            </w:r>
          </w:p>
        </w:tc>
      </w:tr>
      <w:tr w:rsidR="00FA7A68" w:rsidRPr="0054633B" w:rsidTr="00FA7A68">
        <w:trPr>
          <w:trHeight w:val="140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173 300,00</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1120399990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215 800,0</w:t>
            </w:r>
          </w:p>
        </w:tc>
      </w:tr>
      <w:tr w:rsidR="00FA7A68" w:rsidRPr="0054633B" w:rsidTr="00FA7A68">
        <w:trPr>
          <w:trHeight w:val="98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215 800,00</w:t>
            </w:r>
          </w:p>
        </w:tc>
      </w:tr>
      <w:tr w:rsidR="00FA7A68" w:rsidRPr="0054633B" w:rsidTr="00FA7A68">
        <w:trPr>
          <w:trHeight w:val="138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215 800,00</w:t>
            </w:r>
          </w:p>
        </w:tc>
      </w:tr>
      <w:tr w:rsidR="00FA7A68" w:rsidRPr="0054633B" w:rsidTr="00FA7A68">
        <w:trPr>
          <w:trHeight w:val="80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215 800,00</w:t>
            </w:r>
          </w:p>
        </w:tc>
      </w:tr>
      <w:tr w:rsidR="00FA7A68" w:rsidRPr="0054633B" w:rsidTr="00FA7A68">
        <w:trPr>
          <w:trHeight w:val="157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215 800,00</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215 800,00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145 900,00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145 900,00</w:t>
            </w:r>
          </w:p>
        </w:tc>
      </w:tr>
      <w:tr w:rsidR="00FA7A68" w:rsidRPr="0054633B" w:rsidTr="00FA7A68">
        <w:trPr>
          <w:trHeight w:val="77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145 900,00</w:t>
            </w:r>
          </w:p>
        </w:tc>
      </w:tr>
      <w:tr w:rsidR="00FA7A68" w:rsidRPr="0054633B" w:rsidTr="00FA7A68">
        <w:trPr>
          <w:trHeight w:val="1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145 900,00</w:t>
            </w:r>
          </w:p>
        </w:tc>
      </w:tr>
      <w:tr w:rsidR="00FA7A68" w:rsidRPr="0054633B" w:rsidTr="00FA7A68">
        <w:trPr>
          <w:trHeight w:val="78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145 900,00</w:t>
            </w:r>
          </w:p>
        </w:tc>
      </w:tr>
      <w:tr w:rsidR="00FA7A68" w:rsidRPr="0054633B" w:rsidTr="00FA7A68">
        <w:trPr>
          <w:trHeight w:val="97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61 500,00</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61 500,00</w:t>
            </w:r>
          </w:p>
        </w:tc>
      </w:tr>
      <w:tr w:rsidR="00FA7A68" w:rsidRPr="0054633B" w:rsidTr="00FA7A68">
        <w:trPr>
          <w:trHeight w:val="61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35 300,00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35 300,00</w:t>
            </w:r>
          </w:p>
        </w:tc>
      </w:tr>
      <w:tr w:rsidR="00FA7A68" w:rsidRPr="0054633B" w:rsidTr="00FA7A68">
        <w:trPr>
          <w:trHeight w:val="1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49 100,00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22 290,00</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26 810,00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60 293 954,01</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1 748 160,40</w:t>
            </w:r>
          </w:p>
        </w:tc>
      </w:tr>
      <w:tr w:rsidR="00FA7A68" w:rsidRPr="0054633B" w:rsidTr="00FA7A68">
        <w:trPr>
          <w:trHeight w:val="60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1 748 160,40</w:t>
            </w:r>
          </w:p>
        </w:tc>
      </w:tr>
      <w:tr w:rsidR="00FA7A68" w:rsidRPr="0054633B" w:rsidTr="00FA7A68">
        <w:trPr>
          <w:trHeight w:val="42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1 748 160,40</w:t>
            </w:r>
          </w:p>
        </w:tc>
      </w:tr>
      <w:tr w:rsidR="00FA7A68" w:rsidRPr="0054633B" w:rsidTr="00FA7A68">
        <w:trPr>
          <w:trHeight w:val="28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46 999 331,07</w:t>
            </w:r>
          </w:p>
        </w:tc>
      </w:tr>
      <w:tr w:rsidR="00FA7A68" w:rsidRPr="0054633B" w:rsidTr="00FA7A68">
        <w:trPr>
          <w:trHeight w:val="78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2 051 280,00</w:t>
            </w:r>
          </w:p>
        </w:tc>
      </w:tr>
      <w:tr w:rsidR="00FA7A68" w:rsidRPr="0054633B" w:rsidTr="00FA7A68">
        <w:trPr>
          <w:trHeight w:val="240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gramStart"/>
            <w:r w:rsidRPr="0054633B">
              <w:rPr>
                <w:color w:val="000000"/>
                <w:sz w:val="12"/>
                <w:szCs w:val="12"/>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w:t>
            </w:r>
            <w:proofErr w:type="gramEnd"/>
            <w:r w:rsidRPr="0054633B">
              <w:rPr>
                <w:color w:val="000000"/>
                <w:sz w:val="12"/>
                <w:szCs w:val="12"/>
                <w:lang w:eastAsia="ru-RU"/>
              </w:rPr>
              <w:t xml:space="preserve"> жилья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2 051 280,00</w:t>
            </w:r>
          </w:p>
        </w:tc>
      </w:tr>
      <w:tr w:rsidR="00FA7A68" w:rsidRPr="0054633B" w:rsidTr="00FA7A68">
        <w:trPr>
          <w:trHeight w:val="76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377 210,00</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377 210,00</w:t>
            </w:r>
          </w:p>
        </w:tc>
      </w:tr>
      <w:tr w:rsidR="00FA7A68" w:rsidRPr="0054633B" w:rsidTr="00FA7A68">
        <w:trPr>
          <w:trHeight w:val="59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социальных выплат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1 674 070,00</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1 674 070,00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Оплата жилищно-коммунальных услуг отдельным категориям граждан</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9 822 647,57</w:t>
            </w:r>
          </w:p>
        </w:tc>
      </w:tr>
      <w:tr w:rsidR="00FA7A68" w:rsidRPr="0054633B" w:rsidTr="00FA7A68">
        <w:trPr>
          <w:trHeight w:val="40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95 978,49</w:t>
            </w:r>
          </w:p>
        </w:tc>
      </w:tr>
      <w:tr w:rsidR="00FA7A68" w:rsidRPr="0054633B" w:rsidTr="00FA7A68">
        <w:trPr>
          <w:trHeight w:val="45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9 726 669,08</w:t>
            </w:r>
          </w:p>
        </w:tc>
      </w:tr>
      <w:tr w:rsidR="00FA7A68" w:rsidRPr="0054633B" w:rsidTr="00FA7A68">
        <w:trPr>
          <w:trHeight w:val="1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431 000,00</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3 715,56</w:t>
            </w:r>
          </w:p>
        </w:tc>
      </w:tr>
      <w:tr w:rsidR="00FA7A68" w:rsidRPr="0054633B" w:rsidTr="00FA7A68">
        <w:trPr>
          <w:trHeight w:val="40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427 284,44</w:t>
            </w:r>
          </w:p>
        </w:tc>
      </w:tr>
      <w:tr w:rsidR="00FA7A68" w:rsidRPr="0054633B" w:rsidTr="00FA7A68">
        <w:trPr>
          <w:trHeight w:val="98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137 916,37</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137 916,37</w:t>
            </w:r>
          </w:p>
        </w:tc>
      </w:tr>
      <w:tr w:rsidR="00FA7A68" w:rsidRPr="0054633B" w:rsidTr="00FA7A68">
        <w:trPr>
          <w:trHeight w:val="98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1 917 625,70</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1 550,70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1 901 400,00</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14 675,00</w:t>
            </w:r>
          </w:p>
        </w:tc>
      </w:tr>
      <w:tr w:rsidR="00FA7A68" w:rsidRPr="0054633B" w:rsidTr="00FA7A68">
        <w:trPr>
          <w:trHeight w:val="59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отдельных государственных полномочий по предоставлению </w:t>
            </w:r>
            <w:proofErr w:type="gramStart"/>
            <w:r w:rsidRPr="0054633B">
              <w:rPr>
                <w:color w:val="000000"/>
                <w:sz w:val="12"/>
                <w:szCs w:val="12"/>
                <w:lang w:eastAsia="ru-RU"/>
              </w:rPr>
              <w:t>мер социальной поддержки ветеранов труда Новгородской области</w:t>
            </w:r>
            <w:proofErr w:type="gramEnd"/>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10 726 000,00</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106 089,53</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10 619 910,47</w:t>
            </w:r>
          </w:p>
        </w:tc>
      </w:tr>
      <w:tr w:rsidR="00FA7A68" w:rsidRPr="0054633B" w:rsidTr="00FA7A68">
        <w:trPr>
          <w:trHeight w:val="97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1 182 731,18</w:t>
            </w:r>
          </w:p>
        </w:tc>
      </w:tr>
      <w:tr w:rsidR="00FA7A68" w:rsidRPr="0054633B" w:rsidTr="00FA7A68">
        <w:trPr>
          <w:trHeight w:val="40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7 722,37</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1 175 008,81</w:t>
            </w:r>
          </w:p>
        </w:tc>
      </w:tr>
      <w:tr w:rsidR="00FA7A68" w:rsidRPr="0054633B" w:rsidTr="00FA7A68">
        <w:trPr>
          <w:trHeight w:val="78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19 672 000,00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160 365,49</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19 511 634,51</w:t>
            </w:r>
          </w:p>
        </w:tc>
      </w:tr>
      <w:tr w:rsidR="00FA7A68" w:rsidRPr="0054633B" w:rsidTr="00FA7A68">
        <w:trPr>
          <w:trHeight w:val="57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260 846,09</w:t>
            </w:r>
          </w:p>
        </w:tc>
      </w:tr>
      <w:tr w:rsidR="00FA7A68" w:rsidRPr="0054633B" w:rsidTr="00FA7A68">
        <w:trPr>
          <w:trHeight w:val="36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2 966,25</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257 879,84</w:t>
            </w:r>
          </w:p>
        </w:tc>
      </w:tr>
      <w:tr w:rsidR="00FA7A68" w:rsidRPr="0054633B" w:rsidTr="00FA7A68">
        <w:trPr>
          <w:trHeight w:val="76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797 284,16</w:t>
            </w:r>
          </w:p>
        </w:tc>
      </w:tr>
      <w:tr w:rsidR="00FA7A68" w:rsidRPr="0054633B" w:rsidTr="00FA7A68">
        <w:trPr>
          <w:trHeight w:val="42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Иные закупки товаров, работ и услуг для обеспечения государственных (муниципальных) нужд</w:t>
            </w:r>
          </w:p>
          <w:p w:rsidR="00FA7A68" w:rsidRPr="0054633B" w:rsidRDefault="00FA7A68" w:rsidP="00FA7A6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8 306,04</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788 978,12</w:t>
            </w:r>
          </w:p>
        </w:tc>
      </w:tr>
      <w:tr w:rsidR="00FA7A68" w:rsidRPr="0054633B" w:rsidTr="00FA7A68">
        <w:trPr>
          <w:trHeight w:val="25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11 546 462,54</w:t>
            </w:r>
          </w:p>
        </w:tc>
      </w:tr>
      <w:tr w:rsidR="00FA7A68" w:rsidRPr="0054633B" w:rsidTr="00FA7A68">
        <w:trPr>
          <w:trHeight w:val="100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7 093 686,50</w:t>
            </w:r>
          </w:p>
        </w:tc>
      </w:tr>
      <w:tr w:rsidR="00FA7A68" w:rsidRPr="0054633B" w:rsidTr="00FA7A68">
        <w:trPr>
          <w:trHeight w:val="1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7 093 686,50</w:t>
            </w:r>
          </w:p>
        </w:tc>
      </w:tr>
      <w:tr w:rsidR="00FA7A68" w:rsidRPr="0054633B" w:rsidTr="00FA7A68">
        <w:trPr>
          <w:trHeight w:val="76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7 093 686,50</w:t>
            </w:r>
          </w:p>
        </w:tc>
      </w:tr>
      <w:tr w:rsidR="00FA7A68" w:rsidRPr="0054633B" w:rsidTr="00FA7A68">
        <w:trPr>
          <w:trHeight w:val="96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4 993 686,50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4 993 686,50</w:t>
            </w:r>
          </w:p>
        </w:tc>
      </w:tr>
      <w:tr w:rsidR="00FA7A68" w:rsidRPr="0054633B" w:rsidTr="00FA7A68">
        <w:trPr>
          <w:trHeight w:val="79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2 100 000,00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2 100 000,00</w:t>
            </w:r>
          </w:p>
        </w:tc>
      </w:tr>
      <w:tr w:rsidR="00FA7A68" w:rsidRPr="0054633B" w:rsidTr="00FA7A68">
        <w:trPr>
          <w:trHeight w:val="98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1 994 776,04</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1 246 908,04</w:t>
            </w:r>
          </w:p>
        </w:tc>
      </w:tr>
      <w:tr w:rsidR="00FA7A68" w:rsidRPr="0054633B" w:rsidTr="00FA7A68">
        <w:trPr>
          <w:trHeight w:val="36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747 868,00</w:t>
            </w:r>
          </w:p>
        </w:tc>
      </w:tr>
      <w:tr w:rsidR="00FA7A68" w:rsidRPr="0054633B" w:rsidTr="00FA7A68">
        <w:trPr>
          <w:trHeight w:val="57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отдельных государственных полномочий по назначению и выплате пособий </w:t>
            </w:r>
            <w:proofErr w:type="spellStart"/>
            <w:r w:rsidRPr="0054633B">
              <w:rPr>
                <w:color w:val="000000"/>
                <w:sz w:val="12"/>
                <w:szCs w:val="12"/>
                <w:lang w:eastAsia="ru-RU"/>
              </w:rPr>
              <w:t>гражданам</w:t>
            </w:r>
            <w:proofErr w:type="gramStart"/>
            <w:r w:rsidRPr="0054633B">
              <w:rPr>
                <w:color w:val="000000"/>
                <w:sz w:val="12"/>
                <w:szCs w:val="12"/>
                <w:lang w:eastAsia="ru-RU"/>
              </w:rPr>
              <w:t>,и</w:t>
            </w:r>
            <w:proofErr w:type="gramEnd"/>
            <w:r w:rsidRPr="0054633B">
              <w:rPr>
                <w:color w:val="000000"/>
                <w:sz w:val="12"/>
                <w:szCs w:val="12"/>
                <w:lang w:eastAsia="ru-RU"/>
              </w:rPr>
              <w:t>меющим</w:t>
            </w:r>
            <w:proofErr w:type="spellEnd"/>
            <w:r w:rsidRPr="0054633B">
              <w:rPr>
                <w:color w:val="000000"/>
                <w:sz w:val="12"/>
                <w:szCs w:val="12"/>
                <w:lang w:eastAsia="ru-RU"/>
              </w:rPr>
              <w:t xml:space="preserve"> детей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2 448 000,00</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2 448 000,00</w:t>
            </w:r>
          </w:p>
        </w:tc>
      </w:tr>
      <w:tr w:rsidR="00FA7A68" w:rsidRPr="0054633B" w:rsidTr="00FA7A68">
        <w:trPr>
          <w:trHeight w:val="58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отдельных государственных полномочий по назначению и выплате единовременного пособия одинокой матери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10 000,00</w:t>
            </w:r>
          </w:p>
        </w:tc>
      </w:tr>
      <w:tr w:rsidR="00FA7A68" w:rsidRPr="0054633B" w:rsidTr="00FA7A68">
        <w:trPr>
          <w:trHeight w:val="40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10 000,00</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1 076 601,17</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1 076 601,17</w:t>
            </w:r>
          </w:p>
        </w:tc>
      </w:tr>
      <w:tr w:rsidR="00FA7A68" w:rsidRPr="0054633B" w:rsidTr="00FA7A68">
        <w:trPr>
          <w:trHeight w:val="77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1 076 601,17</w:t>
            </w:r>
          </w:p>
        </w:tc>
      </w:tr>
      <w:tr w:rsidR="00FA7A68" w:rsidRPr="0054633B" w:rsidTr="00FA7A68">
        <w:trPr>
          <w:trHeight w:val="138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1 076 601,17</w:t>
            </w:r>
          </w:p>
        </w:tc>
      </w:tr>
      <w:tr w:rsidR="00FA7A68" w:rsidRPr="0054633B" w:rsidTr="00FA7A68">
        <w:trPr>
          <w:trHeight w:val="36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1 076 601,17</w:t>
            </w:r>
          </w:p>
        </w:tc>
      </w:tr>
      <w:tr w:rsidR="00FA7A68" w:rsidRPr="0054633B" w:rsidTr="00FA7A68">
        <w:trPr>
          <w:trHeight w:val="21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1 076 601,17</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1 076 601,17</w:t>
            </w:r>
          </w:p>
        </w:tc>
      </w:tr>
      <w:tr w:rsidR="00FA7A68" w:rsidRPr="0054633B" w:rsidTr="00FA7A68">
        <w:trPr>
          <w:trHeight w:val="6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Отдел культуры и молодежной политики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38 718 876,38</w:t>
            </w:r>
          </w:p>
        </w:tc>
      </w:tr>
      <w:tr w:rsidR="00FA7A68" w:rsidRPr="0054633B" w:rsidTr="00FA7A68">
        <w:trPr>
          <w:trHeight w:val="40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6 000,00</w:t>
            </w:r>
          </w:p>
        </w:tc>
      </w:tr>
      <w:tr w:rsidR="00FA7A68" w:rsidRPr="0054633B" w:rsidTr="00FA7A68">
        <w:trPr>
          <w:trHeight w:val="57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6 000,00</w:t>
            </w:r>
          </w:p>
        </w:tc>
      </w:tr>
      <w:tr w:rsidR="00FA7A68" w:rsidRPr="0054633B" w:rsidTr="00FA7A68">
        <w:trPr>
          <w:trHeight w:val="77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6 000,00</w:t>
            </w:r>
          </w:p>
        </w:tc>
      </w:tr>
      <w:tr w:rsidR="00FA7A68" w:rsidRPr="0054633B" w:rsidTr="00FA7A68">
        <w:trPr>
          <w:trHeight w:val="1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6 000,00</w:t>
            </w:r>
          </w:p>
        </w:tc>
      </w:tr>
      <w:tr w:rsidR="00FA7A68" w:rsidRPr="0054633B" w:rsidTr="00FA7A68">
        <w:trPr>
          <w:trHeight w:val="77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6 000,00</w:t>
            </w:r>
          </w:p>
        </w:tc>
      </w:tr>
      <w:tr w:rsidR="00FA7A68" w:rsidRPr="0054633B" w:rsidTr="00FA7A68">
        <w:trPr>
          <w:trHeight w:val="1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6 000,00</w:t>
            </w:r>
          </w:p>
        </w:tc>
      </w:tr>
      <w:tr w:rsidR="00FA7A68" w:rsidRPr="0054633B" w:rsidTr="00FA7A68">
        <w:trPr>
          <w:trHeight w:val="21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6 000,00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11 334 151,83</w:t>
            </w:r>
          </w:p>
        </w:tc>
      </w:tr>
      <w:tr w:rsidR="00FA7A68" w:rsidRPr="0054633B" w:rsidTr="00FA7A68">
        <w:trPr>
          <w:trHeight w:val="22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5 644 065,22</w:t>
            </w:r>
          </w:p>
        </w:tc>
      </w:tr>
      <w:tr w:rsidR="00FA7A68" w:rsidRPr="0054633B" w:rsidTr="00FA7A68">
        <w:trPr>
          <w:trHeight w:val="58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5 644 065,22</w:t>
            </w:r>
          </w:p>
        </w:tc>
      </w:tr>
      <w:tr w:rsidR="00FA7A68" w:rsidRPr="0054633B" w:rsidTr="00FA7A68">
        <w:trPr>
          <w:trHeight w:val="98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5 644 065,22</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5 628 865,22</w:t>
            </w:r>
          </w:p>
        </w:tc>
      </w:tr>
      <w:tr w:rsidR="00FA7A68" w:rsidRPr="0054633B" w:rsidTr="00FA7A68">
        <w:trPr>
          <w:trHeight w:val="57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4 595 565,22</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4 595 565,22</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Поддержка мер по обеспечению сбалансированности бюджета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0640171400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155 800,00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0640171400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155 800,00</w:t>
            </w:r>
          </w:p>
        </w:tc>
      </w:tr>
      <w:tr w:rsidR="00FA7A68" w:rsidRPr="0054633B" w:rsidTr="00FA7A68">
        <w:trPr>
          <w:trHeight w:val="58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349 300,00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349 300,00</w:t>
            </w:r>
          </w:p>
        </w:tc>
      </w:tr>
      <w:tr w:rsidR="00FA7A68" w:rsidRPr="0054633B" w:rsidTr="00FA7A68">
        <w:trPr>
          <w:trHeight w:val="78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419 700,00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419 700,00</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108 500,00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108 500,00</w:t>
            </w:r>
          </w:p>
        </w:tc>
      </w:tr>
      <w:tr w:rsidR="00FA7A68" w:rsidRPr="0054633B" w:rsidTr="00FA7A68">
        <w:trPr>
          <w:trHeight w:val="79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Укрепление и развитие материально-технической базы учреждений культуры (учреждения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0640400000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15 200,00</w:t>
            </w:r>
          </w:p>
        </w:tc>
      </w:tr>
      <w:tr w:rsidR="00FA7A68" w:rsidRPr="0054633B" w:rsidTr="00FA7A68">
        <w:trPr>
          <w:trHeight w:val="78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на укрепление материально-технической базы муниципальных учреждений культур</w:t>
            </w:r>
            <w:proofErr w:type="gramStart"/>
            <w:r w:rsidRPr="0054633B">
              <w:rPr>
                <w:color w:val="000000"/>
                <w:sz w:val="12"/>
                <w:szCs w:val="12"/>
                <w:lang w:eastAsia="ru-RU"/>
              </w:rPr>
              <w:t>ы(</w:t>
            </w:r>
            <w:proofErr w:type="gramEnd"/>
            <w:r w:rsidRPr="0054633B">
              <w:rPr>
                <w:color w:val="000000"/>
                <w:sz w:val="12"/>
                <w:szCs w:val="12"/>
                <w:lang w:eastAsia="ru-RU"/>
              </w:rPr>
              <w:t>за исключением муниципальных домов культуры)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0640472540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12 200,00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0640472540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12 200,00</w:t>
            </w:r>
          </w:p>
        </w:tc>
      </w:tr>
      <w:tr w:rsidR="00FA7A68" w:rsidRPr="0054633B" w:rsidTr="00FA7A68">
        <w:trPr>
          <w:trHeight w:val="60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На укрепление материально-технической базы муниципальных учреждений культур</w:t>
            </w:r>
            <w:proofErr w:type="gramStart"/>
            <w:r w:rsidRPr="0054633B">
              <w:rPr>
                <w:color w:val="000000"/>
                <w:sz w:val="12"/>
                <w:szCs w:val="12"/>
                <w:lang w:eastAsia="ru-RU"/>
              </w:rPr>
              <w:t>ы(</w:t>
            </w:r>
            <w:proofErr w:type="gramEnd"/>
            <w:r w:rsidRPr="0054633B">
              <w:rPr>
                <w:color w:val="000000"/>
                <w:sz w:val="12"/>
                <w:szCs w:val="12"/>
                <w:lang w:eastAsia="ru-RU"/>
              </w:rPr>
              <w:t>за исключением муниципальных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06404S2540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3 000,00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06404S2540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3 000,00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5 680 586,61</w:t>
            </w:r>
          </w:p>
        </w:tc>
      </w:tr>
      <w:tr w:rsidR="00FA7A68" w:rsidRPr="0054633B" w:rsidTr="00FA7A68">
        <w:trPr>
          <w:trHeight w:val="77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5 680 586,61</w:t>
            </w:r>
          </w:p>
        </w:tc>
      </w:tr>
      <w:tr w:rsidR="00FA7A68" w:rsidRPr="0054633B" w:rsidTr="00FA7A68">
        <w:trPr>
          <w:trHeight w:val="1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70 000,00</w:t>
            </w:r>
          </w:p>
        </w:tc>
      </w:tr>
      <w:tr w:rsidR="00FA7A68" w:rsidRPr="0054633B" w:rsidTr="00FA7A68">
        <w:trPr>
          <w:trHeight w:val="58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53 000,00</w:t>
            </w:r>
          </w:p>
        </w:tc>
      </w:tr>
      <w:tr w:rsidR="00FA7A68" w:rsidRPr="0054633B" w:rsidTr="00FA7A68">
        <w:trPr>
          <w:trHeight w:val="1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53 000,00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53 000,00</w:t>
            </w:r>
          </w:p>
        </w:tc>
      </w:tr>
      <w:tr w:rsidR="00FA7A68" w:rsidRPr="0054633B" w:rsidTr="00FA7A68">
        <w:trPr>
          <w:trHeight w:val="58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0520200000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6 000,00</w:t>
            </w:r>
          </w:p>
        </w:tc>
      </w:tr>
      <w:tr w:rsidR="00FA7A68" w:rsidRPr="0054633B" w:rsidTr="00FA7A68">
        <w:trPr>
          <w:trHeight w:val="1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6 000,00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6 000,00</w:t>
            </w:r>
          </w:p>
        </w:tc>
      </w:tr>
      <w:tr w:rsidR="00FA7A68" w:rsidRPr="0054633B" w:rsidTr="00FA7A68">
        <w:trPr>
          <w:trHeight w:val="58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0520300000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11 000,00</w:t>
            </w:r>
          </w:p>
        </w:tc>
      </w:tr>
      <w:tr w:rsidR="00FA7A68" w:rsidRPr="0054633B" w:rsidTr="00FA7A68">
        <w:trPr>
          <w:trHeight w:val="1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11 000,00</w:t>
            </w:r>
          </w:p>
        </w:tc>
      </w:tr>
      <w:tr w:rsidR="00FA7A68" w:rsidRPr="0054633B" w:rsidTr="00FA7A68">
        <w:trPr>
          <w:trHeight w:val="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11 000,00</w:t>
            </w:r>
          </w:p>
        </w:tc>
      </w:tr>
      <w:tr w:rsidR="00FA7A68" w:rsidRPr="0054633B" w:rsidTr="00FA7A68">
        <w:trPr>
          <w:trHeight w:val="1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127 500,00</w:t>
            </w:r>
          </w:p>
        </w:tc>
      </w:tr>
      <w:tr w:rsidR="00FA7A68" w:rsidRPr="0054633B" w:rsidTr="00FA7A68">
        <w:trPr>
          <w:trHeight w:val="97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87 500,00</w:t>
            </w:r>
          </w:p>
        </w:tc>
      </w:tr>
      <w:tr w:rsidR="00FA7A68" w:rsidRPr="0054633B" w:rsidTr="00FA7A68">
        <w:trPr>
          <w:trHeight w:val="1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87 500,00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87 500,00</w:t>
            </w:r>
          </w:p>
        </w:tc>
      </w:tr>
      <w:tr w:rsidR="00FA7A68" w:rsidRPr="0054633B" w:rsidTr="00FA7A68">
        <w:trPr>
          <w:trHeight w:val="35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40 000,00</w:t>
            </w:r>
          </w:p>
        </w:tc>
      </w:tr>
      <w:tr w:rsidR="00FA7A68" w:rsidRPr="0054633B" w:rsidTr="00FA7A68">
        <w:trPr>
          <w:trHeight w:val="4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w:t>
            </w:r>
            <w:r w:rsidRPr="0054633B">
              <w:rPr>
                <w:color w:val="000000"/>
                <w:sz w:val="12"/>
                <w:szCs w:val="12"/>
                <w:lang w:eastAsia="ru-RU"/>
              </w:rPr>
              <w:lastRenderedPageBreak/>
              <w:t>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40 000,00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40 000,00</w:t>
            </w:r>
          </w:p>
        </w:tc>
      </w:tr>
      <w:tr w:rsidR="00FA7A68" w:rsidRPr="0054633B" w:rsidTr="00FA7A68">
        <w:trPr>
          <w:trHeight w:val="1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172 977,10</w:t>
            </w:r>
          </w:p>
        </w:tc>
      </w:tr>
      <w:tr w:rsidR="00FA7A68" w:rsidRPr="0054633B" w:rsidTr="00FA7A68">
        <w:trPr>
          <w:trHeight w:val="45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172 977,10</w:t>
            </w:r>
          </w:p>
        </w:tc>
      </w:tr>
      <w:tr w:rsidR="00FA7A68" w:rsidRPr="0054633B" w:rsidTr="00FA7A68">
        <w:trPr>
          <w:trHeight w:val="139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172 977,10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172 977,10</w:t>
            </w:r>
          </w:p>
        </w:tc>
      </w:tr>
      <w:tr w:rsidR="00FA7A68" w:rsidRPr="0054633B" w:rsidTr="00FA7A68">
        <w:trPr>
          <w:trHeight w:val="100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5 310 109,51</w:t>
            </w:r>
          </w:p>
        </w:tc>
      </w:tr>
      <w:tr w:rsidR="00FA7A68" w:rsidRPr="0054633B" w:rsidTr="00FA7A68">
        <w:trPr>
          <w:trHeight w:val="1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5 310 109,51</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2 829 109,51</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2 829 109,51</w:t>
            </w:r>
          </w:p>
        </w:tc>
      </w:tr>
      <w:tr w:rsidR="00FA7A68" w:rsidRPr="0054633B" w:rsidTr="00FA7A68">
        <w:trPr>
          <w:trHeight w:val="96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8 500,00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8 500,00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Поддержка мер по обеспечению сбалансированности бюджета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242 700,00</w:t>
            </w:r>
          </w:p>
        </w:tc>
      </w:tr>
      <w:tr w:rsidR="00FA7A68" w:rsidRPr="0054633B" w:rsidTr="00FA7A68">
        <w:trPr>
          <w:trHeight w:val="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242 700,00</w:t>
            </w:r>
          </w:p>
        </w:tc>
      </w:tr>
      <w:tr w:rsidR="00FA7A68" w:rsidRPr="0054633B" w:rsidTr="00FA7A68">
        <w:trPr>
          <w:trHeight w:val="57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645 500,00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645 500,00</w:t>
            </w:r>
          </w:p>
        </w:tc>
      </w:tr>
      <w:tr w:rsidR="00FA7A68" w:rsidRPr="0054633B" w:rsidTr="00FA7A68">
        <w:trPr>
          <w:trHeight w:val="78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1 260 600,00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1 260 600,00</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323 700,00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323 700,00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lastRenderedPageBreak/>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9 500,00</w:t>
            </w:r>
          </w:p>
        </w:tc>
      </w:tr>
      <w:tr w:rsidR="00FA7A68" w:rsidRPr="0054633B" w:rsidTr="00FA7A68">
        <w:trPr>
          <w:trHeight w:val="59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9 500,00</w:t>
            </w:r>
          </w:p>
        </w:tc>
      </w:tr>
      <w:tr w:rsidR="00FA7A68" w:rsidRPr="0054633B" w:rsidTr="00FA7A68">
        <w:trPr>
          <w:trHeight w:val="1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«Развитие сферы культурно-досуговой деятельности, </w:t>
            </w:r>
            <w:proofErr w:type="spellStart"/>
            <w:proofErr w:type="gramStart"/>
            <w:r w:rsidRPr="0054633B">
              <w:rPr>
                <w:color w:val="000000"/>
                <w:sz w:val="12"/>
                <w:szCs w:val="12"/>
                <w:lang w:eastAsia="ru-RU"/>
              </w:rPr>
              <w:t>co</w:t>
            </w:r>
            <w:proofErr w:type="gramEnd"/>
            <w:r w:rsidRPr="0054633B">
              <w:rPr>
                <w:color w:val="000000"/>
                <w:sz w:val="12"/>
                <w:szCs w:val="12"/>
                <w:lang w:eastAsia="ru-RU"/>
              </w:rPr>
              <w:t>хранение</w:t>
            </w:r>
            <w:proofErr w:type="spellEnd"/>
            <w:r w:rsidRPr="0054633B">
              <w:rPr>
                <w:color w:val="000000"/>
                <w:sz w:val="12"/>
                <w:szCs w:val="12"/>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9 500,00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Развитие кадрового потенциала работников учреждений культуры (культурно-досуговые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9 500,00</w:t>
            </w:r>
          </w:p>
        </w:tc>
      </w:tr>
      <w:tr w:rsidR="00FA7A68" w:rsidRPr="0054633B" w:rsidTr="00FA7A68">
        <w:trPr>
          <w:trHeight w:val="98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0620271340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9 500,00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0620271340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9 500,00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27 378 724,55</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27 378 724,55</w:t>
            </w:r>
          </w:p>
        </w:tc>
      </w:tr>
      <w:tr w:rsidR="00FA7A68" w:rsidRPr="0054633B" w:rsidTr="00FA7A68">
        <w:trPr>
          <w:trHeight w:val="60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27 378 724,55</w:t>
            </w:r>
          </w:p>
        </w:tc>
      </w:tr>
      <w:tr w:rsidR="00FA7A68" w:rsidRPr="0054633B" w:rsidTr="00FA7A68">
        <w:trPr>
          <w:trHeight w:val="1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«Развитие сферы культурно-досуговой деятельности, </w:t>
            </w:r>
            <w:proofErr w:type="spellStart"/>
            <w:proofErr w:type="gramStart"/>
            <w:r w:rsidRPr="0054633B">
              <w:rPr>
                <w:color w:val="000000"/>
                <w:sz w:val="12"/>
                <w:szCs w:val="12"/>
                <w:lang w:eastAsia="ru-RU"/>
              </w:rPr>
              <w:t>co</w:t>
            </w:r>
            <w:proofErr w:type="gramEnd"/>
            <w:r w:rsidRPr="0054633B">
              <w:rPr>
                <w:color w:val="000000"/>
                <w:sz w:val="12"/>
                <w:szCs w:val="12"/>
                <w:lang w:eastAsia="ru-RU"/>
              </w:rPr>
              <w:t>хранение</w:t>
            </w:r>
            <w:proofErr w:type="spellEnd"/>
            <w:r w:rsidRPr="0054633B">
              <w:rPr>
                <w:color w:val="000000"/>
                <w:sz w:val="12"/>
                <w:szCs w:val="12"/>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18 588 847,85</w:t>
            </w:r>
          </w:p>
        </w:tc>
      </w:tr>
      <w:tr w:rsidR="00FA7A68" w:rsidRPr="0054633B" w:rsidTr="00FA7A68">
        <w:trPr>
          <w:trHeight w:val="43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Развитие кадрового потенциала работников учреждений культуры (культурно-досуговые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19 000,00</w:t>
            </w:r>
          </w:p>
        </w:tc>
      </w:tr>
      <w:tr w:rsidR="00FA7A68" w:rsidRPr="0054633B" w:rsidTr="00FA7A68">
        <w:trPr>
          <w:trHeight w:val="97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на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0620271550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15 200,00</w:t>
            </w:r>
          </w:p>
        </w:tc>
      </w:tr>
      <w:tr w:rsidR="00FA7A68" w:rsidRPr="0054633B" w:rsidTr="00FA7A68">
        <w:trPr>
          <w:trHeight w:val="21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0620271550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15 200,00</w:t>
            </w:r>
          </w:p>
        </w:tc>
      </w:tr>
      <w:tr w:rsidR="00FA7A68" w:rsidRPr="0054633B" w:rsidTr="00FA7A68">
        <w:trPr>
          <w:trHeight w:val="78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06202S1550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3 800,00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06202S1550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3 800,00</w:t>
            </w:r>
          </w:p>
        </w:tc>
      </w:tr>
      <w:tr w:rsidR="00FA7A68" w:rsidRPr="0054633B" w:rsidTr="00FA7A68">
        <w:trPr>
          <w:trHeight w:val="57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Укрепление и развитие материально-технической базы учреждений культуры (культурно-досуговые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0620300000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1 223 900,00</w:t>
            </w:r>
          </w:p>
        </w:tc>
      </w:tr>
      <w:tr w:rsidR="00FA7A68" w:rsidRPr="0054633B" w:rsidTr="00FA7A68">
        <w:trPr>
          <w:trHeight w:val="57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на обеспечение развития и укрепления материально-технической базы муниципальных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06203L5581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61 200,00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06203L5581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61 200,00</w:t>
            </w:r>
          </w:p>
        </w:tc>
      </w:tr>
      <w:tr w:rsidR="00FA7A68" w:rsidRPr="0054633B" w:rsidTr="00FA7A68">
        <w:trPr>
          <w:trHeight w:val="78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на обеспечение развития и укрепления материально-технической базы муниципальных домов культуры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06203R5581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1 162 700,00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06203R5581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1 162 700,00</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0620400000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17 345 947,85</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10 813 494,51</w:t>
            </w:r>
          </w:p>
        </w:tc>
      </w:tr>
      <w:tr w:rsidR="00FA7A68" w:rsidRPr="0054633B" w:rsidTr="00FA7A68">
        <w:trPr>
          <w:trHeight w:val="21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10 813 494,51</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Поддержка мер по обеспечению сбалансированности бюджета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0620471400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1 017 900,00</w:t>
            </w:r>
          </w:p>
        </w:tc>
      </w:tr>
      <w:tr w:rsidR="00FA7A68" w:rsidRPr="0054633B" w:rsidTr="00FA7A68">
        <w:trPr>
          <w:trHeight w:val="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0620471400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1 017 900,00</w:t>
            </w:r>
          </w:p>
        </w:tc>
      </w:tr>
      <w:tr w:rsidR="00FA7A68" w:rsidRPr="0054633B" w:rsidTr="00FA7A68">
        <w:trPr>
          <w:trHeight w:val="60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2 792 500,00</w:t>
            </w:r>
          </w:p>
        </w:tc>
      </w:tr>
      <w:tr w:rsidR="00FA7A68" w:rsidRPr="0054633B" w:rsidTr="00FA7A68">
        <w:trPr>
          <w:trHeight w:val="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2 792 500,00</w:t>
            </w:r>
          </w:p>
        </w:tc>
      </w:tr>
      <w:tr w:rsidR="00FA7A68" w:rsidRPr="0054633B" w:rsidTr="00FA7A68">
        <w:trPr>
          <w:trHeight w:val="78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2 181 300,00</w:t>
            </w:r>
          </w:p>
        </w:tc>
      </w:tr>
      <w:tr w:rsidR="00FA7A68" w:rsidRPr="0054633B" w:rsidTr="00FA7A68">
        <w:trPr>
          <w:trHeight w:val="21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2 181 300,00</w:t>
            </w:r>
          </w:p>
        </w:tc>
      </w:tr>
      <w:tr w:rsidR="00FA7A68" w:rsidRPr="0054633B" w:rsidTr="00FA7A68">
        <w:trPr>
          <w:trHeight w:val="41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540 753,34</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540 753,34</w:t>
            </w:r>
          </w:p>
        </w:tc>
      </w:tr>
      <w:tr w:rsidR="00FA7A68" w:rsidRPr="0054633B" w:rsidTr="00FA7A68">
        <w:trPr>
          <w:trHeight w:val="80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8 789 876,70</w:t>
            </w:r>
          </w:p>
        </w:tc>
      </w:tr>
      <w:tr w:rsidR="00FA7A68" w:rsidRPr="0054633B" w:rsidTr="00FA7A68">
        <w:trPr>
          <w:trHeight w:val="60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Развитие кадрового потенциала работников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12 000,00</w:t>
            </w:r>
          </w:p>
        </w:tc>
      </w:tr>
      <w:tr w:rsidR="00FA7A68" w:rsidRPr="0054633B" w:rsidTr="00FA7A68">
        <w:trPr>
          <w:trHeight w:val="98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на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0650271550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9 620,00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0650271550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9 620,00</w:t>
            </w:r>
          </w:p>
        </w:tc>
      </w:tr>
      <w:tr w:rsidR="00FA7A68" w:rsidRPr="0054633B" w:rsidTr="00FA7A68">
        <w:trPr>
          <w:trHeight w:val="78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06502S1550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2 380,00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06502S1550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2 380,00</w:t>
            </w:r>
          </w:p>
        </w:tc>
      </w:tr>
      <w:tr w:rsidR="00FA7A68" w:rsidRPr="0054633B" w:rsidTr="00FA7A68">
        <w:trPr>
          <w:trHeight w:val="58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0650300000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8 713 076,70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5 809 430,04</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5 809 430,04</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Поддержка мер по обеспечению сбалансированности бюджета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0650371400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605 900,00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0650371400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605 900,00</w:t>
            </w:r>
          </w:p>
        </w:tc>
      </w:tr>
      <w:tr w:rsidR="00FA7A68" w:rsidRPr="0054633B" w:rsidTr="00FA7A68">
        <w:trPr>
          <w:trHeight w:val="58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1 463 100,00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1 463 100,00</w:t>
            </w:r>
          </w:p>
        </w:tc>
      </w:tr>
      <w:tr w:rsidR="00FA7A68" w:rsidRPr="0054633B" w:rsidTr="00FA7A68">
        <w:trPr>
          <w:trHeight w:val="78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672 800,00</w:t>
            </w:r>
          </w:p>
        </w:tc>
      </w:tr>
      <w:tr w:rsidR="00FA7A68" w:rsidRPr="0054633B" w:rsidTr="00FA7A68">
        <w:trPr>
          <w:trHeight w:val="16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672 800,00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161 846,66</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161 846,66</w:t>
            </w:r>
          </w:p>
        </w:tc>
      </w:tr>
      <w:tr w:rsidR="00FA7A68" w:rsidRPr="0054633B" w:rsidTr="00FA7A68">
        <w:trPr>
          <w:trHeight w:val="58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0650400000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64 800,00</w:t>
            </w:r>
          </w:p>
        </w:tc>
      </w:tr>
      <w:tr w:rsidR="00FA7A68" w:rsidRPr="0054633B" w:rsidTr="00FA7A68">
        <w:trPr>
          <w:trHeight w:val="79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на укрепление материально-технической базы муниципальных учреждений культур</w:t>
            </w:r>
            <w:proofErr w:type="gramStart"/>
            <w:r w:rsidRPr="0054633B">
              <w:rPr>
                <w:color w:val="000000"/>
                <w:sz w:val="12"/>
                <w:szCs w:val="12"/>
                <w:lang w:eastAsia="ru-RU"/>
              </w:rPr>
              <w:t>ы(</w:t>
            </w:r>
            <w:proofErr w:type="gramEnd"/>
            <w:r w:rsidRPr="0054633B">
              <w:rPr>
                <w:color w:val="000000"/>
                <w:sz w:val="12"/>
                <w:szCs w:val="12"/>
                <w:lang w:eastAsia="ru-RU"/>
              </w:rPr>
              <w:t>за исключением муниципальных домов культуры)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0650472540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14 600,00</w:t>
            </w:r>
          </w:p>
        </w:tc>
      </w:tr>
      <w:tr w:rsidR="00FA7A68" w:rsidRPr="0054633B" w:rsidTr="00FA7A68">
        <w:trPr>
          <w:trHeight w:val="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0650472540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14 600,00</w:t>
            </w:r>
          </w:p>
        </w:tc>
      </w:tr>
      <w:tr w:rsidR="00FA7A68" w:rsidRPr="0054633B" w:rsidTr="00FA7A68">
        <w:trPr>
          <w:trHeight w:val="100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w:t>
            </w:r>
            <w:proofErr w:type="spellStart"/>
            <w:r w:rsidRPr="0054633B">
              <w:rPr>
                <w:color w:val="000000"/>
                <w:sz w:val="12"/>
                <w:szCs w:val="12"/>
                <w:lang w:eastAsia="ru-RU"/>
              </w:rPr>
              <w:t>Интернет</w:t>
            </w:r>
            <w:proofErr w:type="gramStart"/>
            <w:r w:rsidRPr="0054633B">
              <w:rPr>
                <w:color w:val="000000"/>
                <w:sz w:val="12"/>
                <w:szCs w:val="12"/>
                <w:lang w:eastAsia="ru-RU"/>
              </w:rPr>
              <w:t>"и</w:t>
            </w:r>
            <w:proofErr w:type="spellEnd"/>
            <w:proofErr w:type="gramEnd"/>
            <w:r w:rsidRPr="0054633B">
              <w:rPr>
                <w:color w:val="000000"/>
                <w:sz w:val="12"/>
                <w:szCs w:val="12"/>
                <w:lang w:eastAsia="ru-RU"/>
              </w:rPr>
              <w:t xml:space="preserve"> развитие библиотечного дела)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06504L5192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2 300,00</w:t>
            </w:r>
          </w:p>
        </w:tc>
      </w:tr>
      <w:tr w:rsidR="00FA7A68" w:rsidRPr="0054633B" w:rsidTr="00FA7A68">
        <w:trPr>
          <w:trHeight w:val="22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06504L5192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2 300,00</w:t>
            </w:r>
          </w:p>
        </w:tc>
      </w:tr>
      <w:tr w:rsidR="00FA7A68" w:rsidRPr="0054633B" w:rsidTr="00FA7A68">
        <w:trPr>
          <w:trHeight w:val="1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w:t>
            </w:r>
            <w:proofErr w:type="spellStart"/>
            <w:r w:rsidRPr="0054633B">
              <w:rPr>
                <w:color w:val="000000"/>
                <w:sz w:val="12"/>
                <w:szCs w:val="12"/>
                <w:lang w:eastAsia="ru-RU"/>
              </w:rPr>
              <w:t>Интернет</w:t>
            </w:r>
            <w:proofErr w:type="gramStart"/>
            <w:r w:rsidRPr="0054633B">
              <w:rPr>
                <w:color w:val="000000"/>
                <w:sz w:val="12"/>
                <w:szCs w:val="12"/>
                <w:lang w:eastAsia="ru-RU"/>
              </w:rPr>
              <w:t>"и</w:t>
            </w:r>
            <w:proofErr w:type="spellEnd"/>
            <w:proofErr w:type="gramEnd"/>
            <w:r w:rsidRPr="0054633B">
              <w:rPr>
                <w:color w:val="000000"/>
                <w:sz w:val="12"/>
                <w:szCs w:val="12"/>
                <w:lang w:eastAsia="ru-RU"/>
              </w:rPr>
              <w:t xml:space="preserve"> развитие библиотечного дела)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06504R5192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44 200,00</w:t>
            </w:r>
          </w:p>
        </w:tc>
      </w:tr>
      <w:tr w:rsidR="00FA7A68" w:rsidRPr="0054633B" w:rsidTr="00FA7A68">
        <w:trPr>
          <w:trHeight w:val="22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06504R5192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44 200,00</w:t>
            </w:r>
          </w:p>
        </w:tc>
      </w:tr>
      <w:tr w:rsidR="00FA7A68" w:rsidRPr="0054633B" w:rsidTr="00FA7A68">
        <w:trPr>
          <w:trHeight w:val="57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На укрепление материально-технической базы муниципальных учреждений культур</w:t>
            </w:r>
            <w:proofErr w:type="gramStart"/>
            <w:r w:rsidRPr="0054633B">
              <w:rPr>
                <w:color w:val="000000"/>
                <w:sz w:val="12"/>
                <w:szCs w:val="12"/>
                <w:lang w:eastAsia="ru-RU"/>
              </w:rPr>
              <w:t>ы(</w:t>
            </w:r>
            <w:proofErr w:type="gramEnd"/>
            <w:r w:rsidRPr="0054633B">
              <w:rPr>
                <w:color w:val="000000"/>
                <w:sz w:val="12"/>
                <w:szCs w:val="12"/>
                <w:lang w:eastAsia="ru-RU"/>
              </w:rPr>
              <w:t>за исключением муниципальных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06504S2540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3 700,00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06504S2540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3 700,00</w:t>
            </w:r>
          </w:p>
        </w:tc>
      </w:tr>
      <w:tr w:rsidR="00FA7A68" w:rsidRPr="0054633B" w:rsidTr="00FA7A68">
        <w:trPr>
          <w:trHeight w:val="72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Отдел образования и спорта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150 699 539,50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267 369,00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267 369,00</w:t>
            </w:r>
          </w:p>
        </w:tc>
      </w:tr>
      <w:tr w:rsidR="00FA7A68" w:rsidRPr="0054633B" w:rsidTr="00FA7A68">
        <w:trPr>
          <w:trHeight w:val="103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267 369,00</w:t>
            </w:r>
          </w:p>
        </w:tc>
      </w:tr>
      <w:tr w:rsidR="00FA7A68" w:rsidRPr="0054633B" w:rsidTr="00FA7A68">
        <w:trPr>
          <w:trHeight w:val="138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267 369,00</w:t>
            </w:r>
          </w:p>
        </w:tc>
      </w:tr>
      <w:tr w:rsidR="00FA7A68" w:rsidRPr="0054633B" w:rsidTr="00FA7A68">
        <w:trPr>
          <w:trHeight w:val="77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267 369,00</w:t>
            </w:r>
          </w:p>
        </w:tc>
      </w:tr>
      <w:tr w:rsidR="00FA7A68" w:rsidRPr="0054633B" w:rsidTr="00FA7A68">
        <w:trPr>
          <w:trHeight w:val="82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254 000,00</w:t>
            </w:r>
          </w:p>
        </w:tc>
      </w:tr>
      <w:tr w:rsidR="00FA7A68" w:rsidRPr="0054633B" w:rsidTr="00FA7A68">
        <w:trPr>
          <w:trHeight w:val="21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254 000,00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13 369,00</w:t>
            </w:r>
          </w:p>
        </w:tc>
      </w:tr>
      <w:tr w:rsidR="00FA7A68" w:rsidRPr="0054633B" w:rsidTr="00FA7A68">
        <w:trPr>
          <w:trHeight w:val="21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13 369,00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133 008 285,40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51 151 503,80</w:t>
            </w:r>
          </w:p>
        </w:tc>
      </w:tr>
      <w:tr w:rsidR="00FA7A68" w:rsidRPr="0054633B" w:rsidTr="00FA7A68">
        <w:trPr>
          <w:trHeight w:val="77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45 668 003,80</w:t>
            </w:r>
          </w:p>
        </w:tc>
      </w:tr>
      <w:tr w:rsidR="00FA7A68" w:rsidRPr="0054633B" w:rsidTr="00FA7A68">
        <w:trPr>
          <w:trHeight w:val="1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1 242 700,00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1 242 700,00</w:t>
            </w:r>
          </w:p>
        </w:tc>
      </w:tr>
      <w:tr w:rsidR="00FA7A68" w:rsidRPr="0054633B" w:rsidTr="00FA7A68">
        <w:trPr>
          <w:trHeight w:val="59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Капитальный ремонт зданий за счет средств иных межбюджетных трансфертов из Резервного фонда Президента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0510256120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5 483 500,00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0510256120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5 483 500,00</w:t>
            </w:r>
          </w:p>
        </w:tc>
      </w:tr>
      <w:tr w:rsidR="00FA7A68" w:rsidRPr="0054633B" w:rsidTr="00FA7A68">
        <w:trPr>
          <w:trHeight w:val="59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на ремонт зданий муниципальных дошкольных образовательных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0510272550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1 180 600,00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0510272550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1 180 600,00</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На ремонт зданий муниципальных дошкольных 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05102S2550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62 100,00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05102S2550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62 100,00</w:t>
            </w:r>
          </w:p>
        </w:tc>
      </w:tr>
      <w:tr w:rsidR="00FA7A68" w:rsidRPr="0054633B" w:rsidTr="00FA7A68">
        <w:trPr>
          <w:trHeight w:val="98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44 425 303,80</w:t>
            </w:r>
          </w:p>
        </w:tc>
      </w:tr>
      <w:tr w:rsidR="00FA7A68" w:rsidRPr="0054633B" w:rsidTr="00FA7A68">
        <w:trPr>
          <w:trHeight w:val="1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44 425 303,80</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11 878 027,63</w:t>
            </w:r>
          </w:p>
        </w:tc>
      </w:tr>
      <w:tr w:rsidR="00FA7A68" w:rsidRPr="0054633B" w:rsidTr="00FA7A68">
        <w:trPr>
          <w:trHeight w:val="21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11 878 027,63</w:t>
            </w:r>
          </w:p>
        </w:tc>
      </w:tr>
      <w:tr w:rsidR="00FA7A68" w:rsidRPr="0054633B" w:rsidTr="00FA7A68">
        <w:trPr>
          <w:trHeight w:val="278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Обеспечение государственных гарантий реализации прав на получение общедоступного и бесплатного дошкольного </w:t>
            </w:r>
            <w:proofErr w:type="spellStart"/>
            <w:r w:rsidRPr="0054633B">
              <w:rPr>
                <w:color w:val="000000"/>
                <w:sz w:val="12"/>
                <w:szCs w:val="12"/>
                <w:lang w:eastAsia="ru-RU"/>
              </w:rPr>
              <w:t>образования</w:t>
            </w:r>
            <w:proofErr w:type="gramStart"/>
            <w:r w:rsidRPr="0054633B">
              <w:rPr>
                <w:color w:val="000000"/>
                <w:sz w:val="12"/>
                <w:szCs w:val="12"/>
                <w:lang w:eastAsia="ru-RU"/>
              </w:rPr>
              <w:t>.О</w:t>
            </w:r>
            <w:proofErr w:type="gramEnd"/>
            <w:r w:rsidRPr="0054633B">
              <w:rPr>
                <w:color w:val="000000"/>
                <w:sz w:val="12"/>
                <w:szCs w:val="12"/>
                <w:lang w:eastAsia="ru-RU"/>
              </w:rPr>
              <w:t>беспечение</w:t>
            </w:r>
            <w:proofErr w:type="spellEnd"/>
            <w:r w:rsidRPr="0054633B">
              <w:rPr>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22 150 000,00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22 150 000,00</w:t>
            </w:r>
          </w:p>
        </w:tc>
      </w:tr>
      <w:tr w:rsidR="00FA7A68" w:rsidRPr="0054633B" w:rsidTr="00FA7A68">
        <w:trPr>
          <w:trHeight w:val="79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54633B">
              <w:rPr>
                <w:color w:val="000000"/>
                <w:sz w:val="12"/>
                <w:szCs w:val="12"/>
                <w:lang w:eastAsia="ru-RU"/>
              </w:rPr>
              <w:t>обучающимся</w:t>
            </w:r>
            <w:proofErr w:type="gramEnd"/>
            <w:r w:rsidRPr="0054633B">
              <w:rPr>
                <w:color w:val="000000"/>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664 521,00</w:t>
            </w:r>
          </w:p>
        </w:tc>
      </w:tr>
      <w:tr w:rsidR="00FA7A68" w:rsidRPr="0054633B" w:rsidTr="00FA7A68">
        <w:trPr>
          <w:trHeight w:val="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664 521,00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Поддержка мер по обеспечению сбалансированности бюджета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1 341 000,00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1 341 000,00</w:t>
            </w:r>
          </w:p>
        </w:tc>
      </w:tr>
      <w:tr w:rsidR="00FA7A68" w:rsidRPr="0054633B" w:rsidTr="00FA7A68">
        <w:trPr>
          <w:trHeight w:val="59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50 700,00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50 700,00</w:t>
            </w:r>
          </w:p>
        </w:tc>
      </w:tr>
      <w:tr w:rsidR="00FA7A68" w:rsidRPr="0054633B" w:rsidTr="00FA7A68">
        <w:trPr>
          <w:trHeight w:val="141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404 082,00</w:t>
            </w:r>
          </w:p>
        </w:tc>
      </w:tr>
      <w:tr w:rsidR="00FA7A68" w:rsidRPr="0054633B" w:rsidTr="00FA7A68">
        <w:trPr>
          <w:trHeight w:val="22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404 082,00</w:t>
            </w:r>
          </w:p>
        </w:tc>
      </w:tr>
      <w:tr w:rsidR="00FA7A68" w:rsidRPr="0054633B" w:rsidTr="00FA7A68">
        <w:trPr>
          <w:trHeight w:val="80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6 244 296,04</w:t>
            </w:r>
          </w:p>
        </w:tc>
      </w:tr>
      <w:tr w:rsidR="00FA7A68" w:rsidRPr="0054633B" w:rsidTr="00FA7A68">
        <w:trPr>
          <w:trHeight w:val="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6 244 296,04</w:t>
            </w:r>
          </w:p>
        </w:tc>
      </w:tr>
      <w:tr w:rsidR="00FA7A68" w:rsidRPr="0054633B" w:rsidTr="00FA7A68">
        <w:trPr>
          <w:trHeight w:val="121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224 900,00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224 900,00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1 467 777,13</w:t>
            </w:r>
          </w:p>
        </w:tc>
      </w:tr>
      <w:tr w:rsidR="00FA7A68" w:rsidRPr="0054633B" w:rsidTr="00FA7A68">
        <w:trPr>
          <w:trHeight w:val="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1 467 777,13</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70 655 229,87</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"Развитие образования, </w:t>
            </w:r>
            <w:r w:rsidRPr="0054633B">
              <w:rPr>
                <w:color w:val="000000"/>
                <w:sz w:val="12"/>
                <w:szCs w:val="12"/>
                <w:lang w:eastAsia="ru-RU"/>
              </w:rPr>
              <w:lastRenderedPageBreak/>
              <w:t>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69 967 929,87</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676 200,00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576 200,00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454 100,00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454 100,00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122 100,00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122 100,00</w:t>
            </w:r>
          </w:p>
        </w:tc>
      </w:tr>
      <w:tr w:rsidR="00FA7A68" w:rsidRPr="0054633B" w:rsidTr="00FA7A68">
        <w:trPr>
          <w:trHeight w:val="379"/>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100 000,00</w:t>
            </w:r>
          </w:p>
        </w:tc>
      </w:tr>
      <w:tr w:rsidR="00FA7A68" w:rsidRPr="0054633B" w:rsidTr="00FA7A68">
        <w:trPr>
          <w:trHeight w:val="25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0510201210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100 000,00</w:t>
            </w:r>
          </w:p>
        </w:tc>
      </w:tr>
      <w:tr w:rsidR="00FA7A68" w:rsidRPr="0054633B" w:rsidTr="00FA7A68">
        <w:trPr>
          <w:trHeight w:val="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0510201210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100 000,00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69 291 729,87</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69 291 729,87</w:t>
            </w:r>
          </w:p>
        </w:tc>
      </w:tr>
      <w:tr w:rsidR="00FA7A68" w:rsidRPr="0054633B" w:rsidTr="00FA7A68">
        <w:trPr>
          <w:trHeight w:val="17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6 424 060,58</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6 424 060,58</w:t>
            </w:r>
          </w:p>
        </w:tc>
      </w:tr>
      <w:tr w:rsidR="00FA7A68" w:rsidRPr="0054633B" w:rsidTr="00FA7A68">
        <w:trPr>
          <w:trHeight w:val="104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54633B">
              <w:rPr>
                <w:color w:val="000000"/>
                <w:sz w:val="12"/>
                <w:szCs w:val="12"/>
                <w:lang w:eastAsia="ru-RU"/>
              </w:rPr>
              <w:t>образования</w:t>
            </w:r>
            <w:proofErr w:type="gramStart"/>
            <w:r w:rsidRPr="0054633B">
              <w:rPr>
                <w:color w:val="000000"/>
                <w:sz w:val="12"/>
                <w:szCs w:val="12"/>
                <w:lang w:eastAsia="ru-RU"/>
              </w:rPr>
              <w:t>.О</w:t>
            </w:r>
            <w:proofErr w:type="gramEnd"/>
            <w:r w:rsidRPr="0054633B">
              <w:rPr>
                <w:color w:val="000000"/>
                <w:sz w:val="12"/>
                <w:szCs w:val="12"/>
                <w:lang w:eastAsia="ru-RU"/>
              </w:rPr>
              <w:t>беспечение</w:t>
            </w:r>
            <w:proofErr w:type="spellEnd"/>
            <w:r w:rsidRPr="0054633B">
              <w:rPr>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41 072 800,00</w:t>
            </w:r>
          </w:p>
        </w:tc>
      </w:tr>
      <w:tr w:rsidR="00FA7A68" w:rsidRPr="0054633B" w:rsidTr="00FA7A68">
        <w:trPr>
          <w:trHeight w:val="21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41 072 800,00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отдельных государственных </w:t>
            </w:r>
            <w:r w:rsidRPr="0054633B">
              <w:rPr>
                <w:color w:val="000000"/>
                <w:sz w:val="12"/>
                <w:szCs w:val="12"/>
                <w:lang w:eastAsia="ru-RU"/>
              </w:rPr>
              <w:lastRenderedPageBreak/>
              <w:t xml:space="preserve">полномочий по оказанию социальной поддержки </w:t>
            </w:r>
            <w:proofErr w:type="gramStart"/>
            <w:r w:rsidRPr="0054633B">
              <w:rPr>
                <w:color w:val="000000"/>
                <w:sz w:val="12"/>
                <w:szCs w:val="12"/>
                <w:lang w:eastAsia="ru-RU"/>
              </w:rPr>
              <w:t>обучающимся</w:t>
            </w:r>
            <w:proofErr w:type="gramEnd"/>
            <w:r w:rsidRPr="0054633B">
              <w:rPr>
                <w:color w:val="000000"/>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6 905 851,00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1 817 751,00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5 088 100,00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789 107,19</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789 107,19</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Поддержка мер по обеспечению сбалансированности бюджета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502 500,00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502 500,00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98 900,00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98 900,00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22 900,00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22 900,00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на замену окон в муниципальных общеобразовательных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0570172100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618 600,00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0570172100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618 600,00</w:t>
            </w:r>
          </w:p>
        </w:tc>
      </w:tr>
      <w:tr w:rsidR="00FA7A68" w:rsidRPr="0054633B" w:rsidTr="00FA7A68">
        <w:trPr>
          <w:trHeight w:val="4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324 764,00</w:t>
            </w:r>
          </w:p>
        </w:tc>
      </w:tr>
      <w:tr w:rsidR="00FA7A68" w:rsidRPr="0054633B" w:rsidTr="00FA7A68">
        <w:trPr>
          <w:trHeight w:val="21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324 764,00</w:t>
            </w:r>
          </w:p>
        </w:tc>
      </w:tr>
      <w:tr w:rsidR="00FA7A68" w:rsidRPr="0054633B" w:rsidTr="00FA7A68">
        <w:trPr>
          <w:trHeight w:val="785"/>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10 313 767,23</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10 313 767,23</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29 700,00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29 700,00</w:t>
            </w:r>
          </w:p>
        </w:tc>
      </w:tr>
      <w:tr w:rsidR="00FA7A68" w:rsidRPr="0054633B" w:rsidTr="00FA7A68">
        <w:trPr>
          <w:trHeight w:val="100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на создание в общеобразовательных организациях, расположенных в сельской местности, условий для занятий физической культурой и спортом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05701R0971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267 300,00</w:t>
            </w:r>
          </w:p>
        </w:tc>
      </w:tr>
      <w:tr w:rsidR="00FA7A68" w:rsidRPr="0054633B" w:rsidTr="00FA7A68">
        <w:trPr>
          <w:trHeight w:val="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05701R0971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267 300,00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Приобретение или изготовление бланков документов об образовании и (или) о квалификации </w:t>
            </w:r>
            <w:r w:rsidRPr="0054633B">
              <w:rPr>
                <w:color w:val="000000"/>
                <w:sz w:val="12"/>
                <w:szCs w:val="12"/>
                <w:lang w:eastAsia="ru-RU"/>
              </w:rPr>
              <w:lastRenderedPageBreak/>
              <w:t>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На замену окон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05701S2100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68 700,00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05701S2100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68 700,00</w:t>
            </w:r>
          </w:p>
        </w:tc>
      </w:tr>
      <w:tr w:rsidR="00FA7A68" w:rsidRPr="0054633B" w:rsidTr="00FA7A68">
        <w:trPr>
          <w:trHeight w:val="116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146 500,00</w:t>
            </w:r>
          </w:p>
        </w:tc>
      </w:tr>
      <w:tr w:rsidR="00FA7A68" w:rsidRPr="0054633B" w:rsidTr="00FA7A68">
        <w:trPr>
          <w:trHeight w:val="19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146 500,00</w:t>
            </w:r>
          </w:p>
        </w:tc>
      </w:tr>
      <w:tr w:rsidR="00FA7A68" w:rsidRPr="0054633B" w:rsidTr="00FA7A68">
        <w:trPr>
          <w:trHeight w:val="367"/>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2 393 279,87</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2 393 279,87</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6 769 612,33</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6 769 612,33</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0550000000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26 490,00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0550200000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26 490,00</w:t>
            </w:r>
          </w:p>
        </w:tc>
      </w:tr>
      <w:tr w:rsidR="00FA7A68" w:rsidRPr="0054633B" w:rsidTr="00FA7A68">
        <w:trPr>
          <w:trHeight w:val="1214"/>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26 490,00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26 490,00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0550300000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121 510,00</w:t>
            </w:r>
          </w:p>
        </w:tc>
      </w:tr>
      <w:tr w:rsidR="00FA7A68" w:rsidRPr="0054633B" w:rsidTr="00FA7A68">
        <w:trPr>
          <w:trHeight w:val="52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121 510,00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121 510,00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6 621 612,33</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6 621 612,33</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5 041 843,70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5 041 843,70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Поддержка мер по обеспечению сбалансированности бюджета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207 200,00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207 200,00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314 800,00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314 800,00</w:t>
            </w:r>
          </w:p>
        </w:tc>
      </w:tr>
      <w:tr w:rsidR="00FA7A68" w:rsidRPr="0054633B" w:rsidTr="00FA7A68">
        <w:trPr>
          <w:trHeight w:val="142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69 054,00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69 054,00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Софинансирование</w:t>
            </w:r>
            <w:proofErr w:type="spellEnd"/>
            <w:r w:rsidRPr="0054633B">
              <w:rPr>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771 327,45</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771 327,45</w:t>
            </w:r>
          </w:p>
        </w:tc>
      </w:tr>
      <w:tr w:rsidR="00FA7A68" w:rsidRPr="0054633B" w:rsidTr="00FA7A68">
        <w:trPr>
          <w:trHeight w:val="52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38 100,00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38 100,00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179 287,18</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179 287,18</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870 676,90</w:t>
            </w:r>
          </w:p>
        </w:tc>
      </w:tr>
      <w:tr w:rsidR="00FA7A68" w:rsidRPr="0054633B" w:rsidTr="00FA7A68">
        <w:trPr>
          <w:trHeight w:val="83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870 676,90</w:t>
            </w:r>
          </w:p>
        </w:tc>
      </w:tr>
      <w:tr w:rsidR="00FA7A68" w:rsidRPr="0054633B" w:rsidTr="00FA7A68">
        <w:trPr>
          <w:trHeight w:val="1226"/>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870 676,90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870 676,90</w:t>
            </w:r>
          </w:p>
        </w:tc>
      </w:tr>
      <w:tr w:rsidR="00FA7A68" w:rsidRPr="0054633B" w:rsidTr="00FA7A68">
        <w:trPr>
          <w:trHeight w:val="52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870 676,90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870 676,90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3 561 262,50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3 561 262,50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3 561 262,50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3 561 262,50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3 295 062,50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3 295 062,50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54633B">
              <w:rPr>
                <w:color w:val="000000"/>
                <w:sz w:val="12"/>
                <w:szCs w:val="12"/>
                <w:lang w:eastAsia="ru-RU"/>
              </w:rPr>
              <w:t>обучающимся</w:t>
            </w:r>
            <w:proofErr w:type="gramEnd"/>
            <w:r w:rsidRPr="0054633B">
              <w:rPr>
                <w:color w:val="000000"/>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128 600,00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128 600,00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27 500,00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27 500,00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Поддержка мер по обеспечению сбалансированности бюджета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110 100,00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110 100,00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17 045 185,10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17 045 185,10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17 045 185,10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17 045 185,10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w:t>
            </w:r>
            <w:r w:rsidRPr="0054633B">
              <w:rPr>
                <w:color w:val="000000"/>
                <w:sz w:val="12"/>
                <w:szCs w:val="12"/>
                <w:lang w:eastAsia="ru-RU"/>
              </w:rPr>
              <w:lastRenderedPageBreak/>
              <w:t>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17 045 185,10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Компенсация родительской платы родителям (законным представителям </w:t>
            </w:r>
            <w:proofErr w:type="gramStart"/>
            <w:r w:rsidRPr="0054633B">
              <w:rPr>
                <w:color w:val="000000"/>
                <w:sz w:val="12"/>
                <w:szCs w:val="12"/>
                <w:lang w:eastAsia="ru-RU"/>
              </w:rPr>
              <w:t>)д</w:t>
            </w:r>
            <w:proofErr w:type="gramEnd"/>
            <w:r w:rsidRPr="0054633B">
              <w:rPr>
                <w:color w:val="000000"/>
                <w:sz w:val="12"/>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529 928,50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529 928,50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54633B">
              <w:rPr>
                <w:color w:val="000000"/>
                <w:sz w:val="12"/>
                <w:szCs w:val="12"/>
                <w:lang w:eastAsia="ru-RU"/>
              </w:rPr>
              <w:t>обучающимся</w:t>
            </w:r>
            <w:proofErr w:type="gramEnd"/>
            <w:r w:rsidRPr="0054633B">
              <w:rPr>
                <w:color w:val="000000"/>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304 428,00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304 428,00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16 177 528,60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9 491 694,87</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6 685 833,73</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33 300,00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33 300,00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378 700,00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305 700,00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305 700,00</w:t>
            </w:r>
          </w:p>
        </w:tc>
      </w:tr>
      <w:tr w:rsidR="00FA7A68" w:rsidRPr="0054633B" w:rsidTr="00FA7A68">
        <w:trPr>
          <w:trHeight w:val="52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305 700,00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305 700,00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Приобретение спортивно-технологического оборудования, инвентаря и экипировки для победителей смотров-конкурсов</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0560276040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35 000,00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0560276040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35 000,00</w:t>
            </w:r>
          </w:p>
        </w:tc>
      </w:tr>
      <w:tr w:rsidR="00FA7A68" w:rsidRPr="0054633B" w:rsidTr="00FA7A68">
        <w:trPr>
          <w:trHeight w:val="52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270 700,00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270 700,00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73 000,00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lastRenderedPageBreak/>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73 000,00</w:t>
            </w:r>
          </w:p>
        </w:tc>
      </w:tr>
      <w:tr w:rsidR="00FA7A68" w:rsidRPr="0054633B" w:rsidTr="00FA7A68">
        <w:trPr>
          <w:trHeight w:val="52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73 000,00</w:t>
            </w:r>
          </w:p>
        </w:tc>
      </w:tr>
      <w:tr w:rsidR="00FA7A68" w:rsidRPr="0054633B" w:rsidTr="00FA7A68">
        <w:trPr>
          <w:trHeight w:val="391"/>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73 000,00</w:t>
            </w:r>
          </w:p>
        </w:tc>
      </w:tr>
      <w:tr w:rsidR="00FA7A68" w:rsidRPr="0054633B" w:rsidTr="00FA7A68">
        <w:trPr>
          <w:trHeight w:val="52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73 000,00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73 000,00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Финансовый отдел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10 289 500,00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148 000,00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148 000,00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148 000,00</w:t>
            </w:r>
          </w:p>
        </w:tc>
      </w:tr>
      <w:tr w:rsidR="00FA7A68" w:rsidRPr="0054633B" w:rsidTr="00FA7A68">
        <w:trPr>
          <w:trHeight w:val="52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148 000,00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148 000,00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148 000,00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145 500,00</w:t>
            </w:r>
          </w:p>
        </w:tc>
      </w:tr>
      <w:tr w:rsidR="00FA7A68" w:rsidRPr="0054633B" w:rsidTr="00FA7A68">
        <w:trPr>
          <w:trHeight w:val="120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2 500,00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2 500,00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394 600,00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i/>
                <w:iCs/>
                <w:color w:val="000000"/>
                <w:sz w:val="12"/>
                <w:szCs w:val="12"/>
                <w:lang w:eastAsia="ru-RU"/>
              </w:rPr>
            </w:pPr>
            <w:r w:rsidRPr="0054633B">
              <w:rPr>
                <w:b/>
                <w:bCs/>
                <w:i/>
                <w:iCs/>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r w:rsidRPr="0054633B">
              <w:rPr>
                <w:b/>
                <w:bCs/>
                <w:i/>
                <w:iCs/>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i/>
                <w:iCs/>
                <w:color w:val="000000"/>
                <w:sz w:val="12"/>
                <w:szCs w:val="12"/>
                <w:lang w:eastAsia="ru-RU"/>
              </w:rPr>
            </w:pPr>
            <w:r w:rsidRPr="0054633B">
              <w:rPr>
                <w:b/>
                <w:bCs/>
                <w:i/>
                <w:iCs/>
                <w:color w:val="000000"/>
                <w:sz w:val="12"/>
                <w:szCs w:val="12"/>
                <w:lang w:eastAsia="ru-RU"/>
              </w:rPr>
              <w:t>394 600,00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w:t>
            </w:r>
            <w:r w:rsidRPr="0054633B">
              <w:rPr>
                <w:color w:val="000000"/>
                <w:sz w:val="12"/>
                <w:szCs w:val="12"/>
                <w:lang w:eastAsia="ru-RU"/>
              </w:rPr>
              <w:lastRenderedPageBreak/>
              <w:t>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394 600,00</w:t>
            </w:r>
          </w:p>
        </w:tc>
      </w:tr>
      <w:tr w:rsidR="00FA7A68" w:rsidRPr="0054633B" w:rsidTr="00FA7A68">
        <w:trPr>
          <w:trHeight w:val="52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394 600,00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394 600,00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394 600,00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394 600,00</w:t>
            </w:r>
          </w:p>
        </w:tc>
      </w:tr>
      <w:tr w:rsidR="00FA7A68" w:rsidRPr="0054633B" w:rsidTr="00FA7A68">
        <w:trPr>
          <w:trHeight w:val="310"/>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b/>
                <w:bCs/>
                <w:color w:val="000000"/>
                <w:sz w:val="12"/>
                <w:szCs w:val="12"/>
                <w:lang w:eastAsia="ru-RU"/>
              </w:rPr>
            </w:pPr>
            <w:r w:rsidRPr="0054633B">
              <w:rPr>
                <w:b/>
                <w:bCs/>
                <w:color w:val="000000"/>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r w:rsidRPr="0054633B">
              <w:rPr>
                <w:b/>
                <w:bCs/>
                <w:color w:val="000000"/>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9 746 900,00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i/>
                <w:iCs/>
                <w:color w:val="000000"/>
                <w:sz w:val="12"/>
                <w:szCs w:val="12"/>
                <w:lang w:eastAsia="ru-RU"/>
              </w:rPr>
            </w:pPr>
            <w:r w:rsidRPr="0054633B">
              <w:rPr>
                <w:i/>
                <w:iCs/>
                <w:color w:val="000000"/>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i/>
                <w:iCs/>
                <w:color w:val="000000"/>
                <w:sz w:val="12"/>
                <w:szCs w:val="12"/>
                <w:lang w:eastAsia="ru-RU"/>
              </w:rPr>
            </w:pPr>
            <w:r w:rsidRPr="0054633B">
              <w:rPr>
                <w:i/>
                <w:i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i/>
                <w:iCs/>
                <w:color w:val="000000"/>
                <w:sz w:val="12"/>
                <w:szCs w:val="12"/>
                <w:lang w:eastAsia="ru-RU"/>
              </w:rPr>
            </w:pPr>
            <w:r w:rsidRPr="0054633B">
              <w:rPr>
                <w:i/>
                <w:iCs/>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i/>
                <w:iCs/>
                <w:color w:val="000000"/>
                <w:sz w:val="12"/>
                <w:szCs w:val="12"/>
                <w:lang w:eastAsia="ru-RU"/>
              </w:rPr>
            </w:pPr>
            <w:r w:rsidRPr="0054633B">
              <w:rPr>
                <w:i/>
                <w:iCs/>
                <w:color w:val="000000"/>
                <w:sz w:val="12"/>
                <w:szCs w:val="12"/>
                <w:lang w:eastAsia="ru-RU"/>
              </w:rPr>
              <w:t>9 746 900,00</w:t>
            </w:r>
          </w:p>
        </w:tc>
      </w:tr>
      <w:tr w:rsidR="00FA7A68" w:rsidRPr="0054633B" w:rsidTr="00FA7A68">
        <w:trPr>
          <w:trHeight w:val="262"/>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9 746 900,00</w:t>
            </w:r>
          </w:p>
        </w:tc>
      </w:tr>
      <w:tr w:rsidR="00FA7A68" w:rsidRPr="0054633B" w:rsidTr="00FA7A68">
        <w:trPr>
          <w:trHeight w:val="523"/>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9 746 900,00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9 746 900,00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9 746 900,00</w:t>
            </w:r>
          </w:p>
        </w:tc>
      </w:tr>
      <w:tr w:rsidR="00FA7A68" w:rsidRPr="0054633B" w:rsidTr="00FA7A68">
        <w:trPr>
          <w:trHeight w:val="238"/>
        </w:trPr>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rPr>
                <w:color w:val="000000"/>
                <w:sz w:val="12"/>
                <w:szCs w:val="12"/>
                <w:lang w:eastAsia="ru-RU"/>
              </w:rPr>
            </w:pPr>
            <w:r w:rsidRPr="0054633B">
              <w:rPr>
                <w:color w:val="000000"/>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center"/>
              <w:rPr>
                <w:color w:val="000000"/>
                <w:sz w:val="12"/>
                <w:szCs w:val="12"/>
                <w:lang w:eastAsia="ru-RU"/>
              </w:rPr>
            </w:pPr>
            <w:r w:rsidRPr="0054633B">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FA7A68" w:rsidRPr="0054633B" w:rsidRDefault="00FA7A68" w:rsidP="00FA7A68">
            <w:pPr>
              <w:autoSpaceDE w:val="0"/>
              <w:autoSpaceDN w:val="0"/>
              <w:adjustRightInd w:val="0"/>
              <w:jc w:val="right"/>
              <w:rPr>
                <w:color w:val="000000"/>
                <w:sz w:val="12"/>
                <w:szCs w:val="12"/>
                <w:lang w:eastAsia="ru-RU"/>
              </w:rPr>
            </w:pPr>
            <w:r w:rsidRPr="0054633B">
              <w:rPr>
                <w:color w:val="000000"/>
                <w:sz w:val="12"/>
                <w:szCs w:val="12"/>
                <w:lang w:eastAsia="ru-RU"/>
              </w:rPr>
              <w:t>9 746 900,00</w:t>
            </w:r>
          </w:p>
        </w:tc>
      </w:tr>
      <w:tr w:rsidR="00FA7A68" w:rsidRPr="0054633B" w:rsidTr="00FA7A68">
        <w:trPr>
          <w:trHeight w:val="298"/>
        </w:trPr>
        <w:tc>
          <w:tcPr>
            <w:tcW w:w="0" w:type="auto"/>
            <w:tcBorders>
              <w:top w:val="single" w:sz="6" w:space="0" w:color="000000"/>
              <w:left w:val="nil"/>
              <w:bottom w:val="nil"/>
              <w:right w:val="nil"/>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Всего расходов:</w:t>
            </w:r>
          </w:p>
        </w:tc>
        <w:tc>
          <w:tcPr>
            <w:tcW w:w="0" w:type="auto"/>
            <w:tcBorders>
              <w:top w:val="single" w:sz="6" w:space="0" w:color="000000"/>
              <w:left w:val="nil"/>
              <w:bottom w:val="nil"/>
              <w:right w:val="nil"/>
            </w:tcBorders>
          </w:tcPr>
          <w:p w:rsidR="00FA7A68" w:rsidRPr="0054633B" w:rsidRDefault="00FA7A68" w:rsidP="00FA7A68">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tcPr>
          <w:p w:rsidR="00FA7A68" w:rsidRPr="0054633B" w:rsidRDefault="00FA7A68" w:rsidP="00FA7A68">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tcPr>
          <w:p w:rsidR="00FA7A68" w:rsidRPr="0054633B" w:rsidRDefault="00FA7A68" w:rsidP="00FA7A68">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tcPr>
          <w:p w:rsidR="00FA7A68" w:rsidRPr="0054633B" w:rsidRDefault="00FA7A68" w:rsidP="00FA7A68">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tcPr>
          <w:p w:rsidR="00FA7A68" w:rsidRPr="0054633B" w:rsidRDefault="00FA7A68" w:rsidP="00FA7A68">
            <w:pPr>
              <w:autoSpaceDE w:val="0"/>
              <w:autoSpaceDN w:val="0"/>
              <w:adjustRightInd w:val="0"/>
              <w:jc w:val="right"/>
              <w:rPr>
                <w:b/>
                <w:bCs/>
                <w:color w:val="000000"/>
                <w:sz w:val="12"/>
                <w:szCs w:val="12"/>
                <w:lang w:eastAsia="ru-RU"/>
              </w:rPr>
            </w:pPr>
            <w:r w:rsidRPr="0054633B">
              <w:rPr>
                <w:b/>
                <w:bCs/>
                <w:color w:val="000000"/>
                <w:sz w:val="12"/>
                <w:szCs w:val="12"/>
                <w:lang w:eastAsia="ru-RU"/>
              </w:rPr>
              <w:t>305 532 624,27</w:t>
            </w:r>
          </w:p>
        </w:tc>
      </w:tr>
    </w:tbl>
    <w:p w:rsidR="00FA7A68" w:rsidRPr="0054633B" w:rsidRDefault="00FA7A68" w:rsidP="004969E9">
      <w:pPr>
        <w:jc w:val="center"/>
        <w:rPr>
          <w:sz w:val="16"/>
          <w:szCs w:val="16"/>
        </w:rPr>
      </w:pPr>
    </w:p>
    <w:p w:rsidR="00FA7A68" w:rsidRPr="0054633B" w:rsidRDefault="00FA7A68" w:rsidP="004969E9">
      <w:pPr>
        <w:jc w:val="center"/>
        <w:rPr>
          <w:sz w:val="16"/>
          <w:szCs w:val="16"/>
        </w:rPr>
      </w:pPr>
    </w:p>
    <w:tbl>
      <w:tblPr>
        <w:tblW w:w="0" w:type="auto"/>
        <w:tblInd w:w="91" w:type="dxa"/>
        <w:tblLook w:val="04A0" w:firstRow="1" w:lastRow="0" w:firstColumn="1" w:lastColumn="0" w:noHBand="0" w:noVBand="1"/>
      </w:tblPr>
      <w:tblGrid>
        <w:gridCol w:w="2627"/>
        <w:gridCol w:w="579"/>
        <w:gridCol w:w="787"/>
        <w:gridCol w:w="949"/>
      </w:tblGrid>
      <w:tr w:rsidR="00FA7A68" w:rsidRPr="0054633B" w:rsidTr="00FA7A68">
        <w:trPr>
          <w:trHeight w:val="630"/>
        </w:trPr>
        <w:tc>
          <w:tcPr>
            <w:tcW w:w="0" w:type="auto"/>
            <w:gridSpan w:val="4"/>
            <w:tcBorders>
              <w:top w:val="nil"/>
              <w:bottom w:val="single" w:sz="4" w:space="0" w:color="auto"/>
            </w:tcBorders>
            <w:shd w:val="clear" w:color="000000" w:fill="auto"/>
            <w:vAlign w:val="center"/>
          </w:tcPr>
          <w:p w:rsidR="00FA7A68" w:rsidRPr="0054633B" w:rsidRDefault="00FA7A68" w:rsidP="00FA7A68">
            <w:pPr>
              <w:autoSpaceDE w:val="0"/>
              <w:autoSpaceDN w:val="0"/>
              <w:adjustRightInd w:val="0"/>
              <w:jc w:val="right"/>
              <w:outlineLvl w:val="0"/>
              <w:rPr>
                <w:b/>
                <w:sz w:val="12"/>
                <w:szCs w:val="12"/>
              </w:rPr>
            </w:pPr>
            <w:r w:rsidRPr="0054633B">
              <w:rPr>
                <w:b/>
                <w:sz w:val="12"/>
                <w:szCs w:val="12"/>
              </w:rPr>
              <w:t>Приложение № 3</w:t>
            </w:r>
          </w:p>
          <w:p w:rsidR="00FA7A68" w:rsidRPr="0054633B" w:rsidRDefault="00FA7A68" w:rsidP="00FA7A68">
            <w:pPr>
              <w:jc w:val="right"/>
              <w:rPr>
                <w:rFonts w:eastAsia="Times New Roman"/>
                <w:b/>
                <w:bCs/>
                <w:sz w:val="12"/>
                <w:szCs w:val="12"/>
                <w:lang w:eastAsia="ru-RU"/>
              </w:rPr>
            </w:pPr>
            <w:r w:rsidRPr="0054633B">
              <w:rPr>
                <w:rFonts w:eastAsia="Times New Roman"/>
                <w:b/>
                <w:bCs/>
                <w:sz w:val="12"/>
                <w:szCs w:val="12"/>
                <w:lang w:eastAsia="ru-RU"/>
              </w:rPr>
              <w:t xml:space="preserve">            к решению Думы Солецкого </w:t>
            </w:r>
            <w:proofErr w:type="gramStart"/>
            <w:r w:rsidRPr="0054633B">
              <w:rPr>
                <w:rFonts w:eastAsia="Times New Roman"/>
                <w:b/>
                <w:bCs/>
                <w:sz w:val="12"/>
                <w:szCs w:val="12"/>
                <w:lang w:eastAsia="ru-RU"/>
              </w:rPr>
              <w:t>муниципального</w:t>
            </w:r>
            <w:proofErr w:type="gramEnd"/>
          </w:p>
          <w:p w:rsidR="00FA7A68" w:rsidRPr="0054633B" w:rsidRDefault="00FA7A68" w:rsidP="00FA7A68">
            <w:pPr>
              <w:jc w:val="right"/>
              <w:rPr>
                <w:rFonts w:eastAsia="Times New Roman"/>
                <w:b/>
                <w:bCs/>
                <w:sz w:val="12"/>
                <w:szCs w:val="12"/>
                <w:lang w:eastAsia="ru-RU"/>
              </w:rPr>
            </w:pPr>
            <w:r w:rsidRPr="0054633B">
              <w:rPr>
                <w:rFonts w:eastAsia="Times New Roman"/>
                <w:b/>
                <w:bCs/>
                <w:sz w:val="12"/>
                <w:szCs w:val="12"/>
                <w:lang w:eastAsia="ru-RU"/>
              </w:rPr>
              <w:t>района "</w:t>
            </w:r>
            <w:proofErr w:type="gramStart"/>
            <w:r w:rsidRPr="0054633B">
              <w:rPr>
                <w:rFonts w:eastAsia="Times New Roman"/>
                <w:b/>
                <w:bCs/>
                <w:sz w:val="12"/>
                <w:szCs w:val="12"/>
                <w:lang w:eastAsia="ru-RU"/>
              </w:rPr>
              <w:t>Об</w:t>
            </w:r>
            <w:proofErr w:type="gramEnd"/>
            <w:r w:rsidRPr="0054633B">
              <w:rPr>
                <w:rFonts w:eastAsia="Times New Roman"/>
                <w:b/>
                <w:bCs/>
                <w:sz w:val="12"/>
                <w:szCs w:val="12"/>
                <w:lang w:eastAsia="ru-RU"/>
              </w:rPr>
              <w:t xml:space="preserve"> утверждению годового отчета об</w:t>
            </w:r>
          </w:p>
          <w:p w:rsidR="00FA7A68" w:rsidRPr="0054633B" w:rsidRDefault="00FA7A68" w:rsidP="00FA7A68">
            <w:pPr>
              <w:jc w:val="right"/>
              <w:rPr>
                <w:rFonts w:eastAsia="Times New Roman"/>
                <w:b/>
                <w:bCs/>
                <w:sz w:val="12"/>
                <w:szCs w:val="12"/>
                <w:lang w:eastAsia="ru-RU"/>
              </w:rPr>
            </w:pPr>
            <w:proofErr w:type="gramStart"/>
            <w:r w:rsidRPr="0054633B">
              <w:rPr>
                <w:rFonts w:eastAsia="Times New Roman"/>
                <w:b/>
                <w:bCs/>
                <w:sz w:val="12"/>
                <w:szCs w:val="12"/>
                <w:lang w:eastAsia="ru-RU"/>
              </w:rPr>
              <w:t>исполнении</w:t>
            </w:r>
            <w:proofErr w:type="gramEnd"/>
            <w:r w:rsidRPr="0054633B">
              <w:rPr>
                <w:rFonts w:eastAsia="Times New Roman"/>
                <w:b/>
                <w:bCs/>
                <w:sz w:val="12"/>
                <w:szCs w:val="12"/>
                <w:lang w:eastAsia="ru-RU"/>
              </w:rPr>
              <w:t xml:space="preserve"> бюджета муниципального района</w:t>
            </w:r>
          </w:p>
          <w:p w:rsidR="00FA7A68" w:rsidRPr="0054633B" w:rsidRDefault="00FA7A68" w:rsidP="00FA7A68">
            <w:pPr>
              <w:jc w:val="right"/>
              <w:rPr>
                <w:rFonts w:eastAsia="Times New Roman"/>
                <w:b/>
                <w:bCs/>
                <w:sz w:val="12"/>
                <w:szCs w:val="12"/>
                <w:lang w:eastAsia="ru-RU"/>
              </w:rPr>
            </w:pPr>
            <w:r w:rsidRPr="0054633B">
              <w:rPr>
                <w:rFonts w:eastAsia="Times New Roman"/>
                <w:b/>
                <w:bCs/>
                <w:sz w:val="12"/>
                <w:szCs w:val="12"/>
                <w:lang w:eastAsia="ru-RU"/>
              </w:rPr>
              <w:t>за  2017 год"</w:t>
            </w:r>
          </w:p>
          <w:p w:rsidR="00FA7A68" w:rsidRPr="0054633B" w:rsidRDefault="00FA7A68" w:rsidP="00FA7A68">
            <w:pPr>
              <w:autoSpaceDE w:val="0"/>
              <w:autoSpaceDN w:val="0"/>
              <w:adjustRightInd w:val="0"/>
              <w:jc w:val="both"/>
              <w:rPr>
                <w:sz w:val="12"/>
                <w:szCs w:val="12"/>
              </w:rPr>
            </w:pPr>
          </w:p>
          <w:p w:rsidR="00FA7A68" w:rsidRPr="0054633B" w:rsidRDefault="00FA7A68" w:rsidP="00FA7A68">
            <w:pPr>
              <w:pStyle w:val="ConsPlusTitle"/>
              <w:widowControl/>
              <w:jc w:val="center"/>
              <w:rPr>
                <w:rFonts w:ascii="Times New Roman" w:hAnsi="Times New Roman" w:cs="Times New Roman"/>
                <w:sz w:val="12"/>
                <w:szCs w:val="12"/>
              </w:rPr>
            </w:pPr>
            <w:r w:rsidRPr="0054633B">
              <w:rPr>
                <w:rFonts w:ascii="Times New Roman" w:hAnsi="Times New Roman" w:cs="Times New Roman"/>
                <w:sz w:val="12"/>
                <w:szCs w:val="12"/>
              </w:rPr>
              <w:t>РАСХОДЫ  БЮДЖЕТА  МУНИЦИПАЛЬНОГО РАЙОНА ПО РАЗДЕЛАМ И ПОДРАЗДЕЛАМ</w:t>
            </w:r>
          </w:p>
          <w:p w:rsidR="00FA7A68" w:rsidRPr="0054633B" w:rsidRDefault="00FA7A68" w:rsidP="00FA7A68">
            <w:pPr>
              <w:pStyle w:val="ConsPlusTitle"/>
              <w:widowControl/>
              <w:jc w:val="center"/>
              <w:rPr>
                <w:rFonts w:ascii="Times New Roman" w:hAnsi="Times New Roman" w:cs="Times New Roman"/>
                <w:sz w:val="12"/>
                <w:szCs w:val="12"/>
              </w:rPr>
            </w:pPr>
            <w:r w:rsidRPr="0054633B">
              <w:rPr>
                <w:rFonts w:ascii="Times New Roman" w:hAnsi="Times New Roman" w:cs="Times New Roman"/>
                <w:sz w:val="12"/>
                <w:szCs w:val="12"/>
              </w:rPr>
              <w:t>КЛАССИФИКАЦИИ РАСХОДОВ БЮДЖЕТОВ ЗА 2017 ГОД</w:t>
            </w:r>
          </w:p>
          <w:p w:rsidR="00FA7A68" w:rsidRPr="0054633B" w:rsidRDefault="00FA7A68" w:rsidP="00FA7A68">
            <w:pPr>
              <w:autoSpaceDE w:val="0"/>
              <w:autoSpaceDN w:val="0"/>
              <w:adjustRightInd w:val="0"/>
              <w:jc w:val="both"/>
              <w:rPr>
                <w:sz w:val="12"/>
                <w:szCs w:val="12"/>
              </w:rPr>
            </w:pPr>
            <w:r w:rsidRPr="0054633B">
              <w:rPr>
                <w:sz w:val="12"/>
                <w:szCs w:val="12"/>
              </w:rPr>
              <w:t xml:space="preserve">                                                                                                               </w:t>
            </w:r>
          </w:p>
          <w:p w:rsidR="00FA7A68" w:rsidRPr="0054633B" w:rsidRDefault="00FA7A68" w:rsidP="00FA7A68">
            <w:pPr>
              <w:autoSpaceDE w:val="0"/>
              <w:autoSpaceDN w:val="0"/>
              <w:adjustRightInd w:val="0"/>
              <w:jc w:val="both"/>
              <w:rPr>
                <w:rFonts w:eastAsia="Times New Roman"/>
                <w:b/>
                <w:bCs/>
                <w:sz w:val="12"/>
                <w:szCs w:val="12"/>
                <w:lang w:eastAsia="ru-RU"/>
              </w:rPr>
            </w:pPr>
            <w:r w:rsidRPr="0054633B">
              <w:rPr>
                <w:sz w:val="12"/>
                <w:szCs w:val="12"/>
              </w:rPr>
              <w:t xml:space="preserve">                                                                                                           (в рублях)</w:t>
            </w:r>
          </w:p>
        </w:tc>
      </w:tr>
      <w:tr w:rsidR="00FA7A68" w:rsidRPr="0054633B" w:rsidTr="00FA7A68">
        <w:trPr>
          <w:trHeight w:val="630"/>
        </w:trPr>
        <w:tc>
          <w:tcPr>
            <w:tcW w:w="0" w:type="auto"/>
            <w:tcBorders>
              <w:top w:val="nil"/>
              <w:left w:val="single" w:sz="4" w:space="0" w:color="auto"/>
              <w:bottom w:val="single" w:sz="4" w:space="0" w:color="auto"/>
              <w:right w:val="single" w:sz="4" w:space="0" w:color="auto"/>
            </w:tcBorders>
            <w:shd w:val="clear" w:color="000000" w:fill="auto"/>
            <w:vAlign w:val="center"/>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Наименование</w:t>
            </w:r>
          </w:p>
        </w:tc>
        <w:tc>
          <w:tcPr>
            <w:tcW w:w="0" w:type="auto"/>
            <w:tcBorders>
              <w:top w:val="nil"/>
              <w:left w:val="nil"/>
              <w:bottom w:val="single" w:sz="4" w:space="0" w:color="auto"/>
              <w:right w:val="single" w:sz="4" w:space="0" w:color="auto"/>
            </w:tcBorders>
            <w:shd w:val="clear" w:color="000000" w:fill="auto"/>
            <w:vAlign w:val="center"/>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Раздел</w:t>
            </w:r>
          </w:p>
        </w:tc>
        <w:tc>
          <w:tcPr>
            <w:tcW w:w="0" w:type="auto"/>
            <w:tcBorders>
              <w:top w:val="nil"/>
              <w:left w:val="nil"/>
              <w:bottom w:val="single" w:sz="4" w:space="0" w:color="auto"/>
              <w:right w:val="single" w:sz="4" w:space="0" w:color="auto"/>
            </w:tcBorders>
            <w:shd w:val="clear" w:color="000000" w:fill="auto"/>
            <w:vAlign w:val="center"/>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Подраздел</w:t>
            </w:r>
          </w:p>
        </w:tc>
        <w:tc>
          <w:tcPr>
            <w:tcW w:w="0" w:type="auto"/>
            <w:tcBorders>
              <w:top w:val="nil"/>
              <w:left w:val="nil"/>
              <w:bottom w:val="single" w:sz="4" w:space="0" w:color="auto"/>
              <w:right w:val="single" w:sz="4" w:space="0" w:color="auto"/>
            </w:tcBorders>
            <w:shd w:val="clear" w:color="000000" w:fill="auto"/>
            <w:vAlign w:val="center"/>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Сумма за 2017 год</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Общегосударственные вопросы</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01</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 </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rPr>
                <w:b/>
                <w:sz w:val="12"/>
                <w:szCs w:val="12"/>
              </w:rPr>
            </w:pPr>
            <w:r w:rsidRPr="0054633B">
              <w:rPr>
                <w:b/>
                <w:sz w:val="12"/>
                <w:szCs w:val="12"/>
              </w:rPr>
              <w:t>40731972,29</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01</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ind w:left="175" w:hanging="175"/>
              <w:jc w:val="center"/>
              <w:outlineLvl w:val="0"/>
              <w:rPr>
                <w:rFonts w:eastAsia="Times New Roman"/>
                <w:sz w:val="12"/>
                <w:szCs w:val="12"/>
                <w:lang w:eastAsia="ru-RU"/>
              </w:rPr>
            </w:pPr>
            <w:r w:rsidRPr="0054633B">
              <w:rPr>
                <w:rFonts w:eastAsia="Times New Roman"/>
                <w:sz w:val="12"/>
                <w:szCs w:val="12"/>
                <w:lang w:eastAsia="ru-RU"/>
              </w:rPr>
              <w:t>02</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right"/>
              <w:outlineLvl w:val="0"/>
              <w:rPr>
                <w:rFonts w:eastAsia="Times New Roman"/>
                <w:sz w:val="12"/>
                <w:szCs w:val="12"/>
                <w:lang w:eastAsia="ru-RU"/>
              </w:rPr>
            </w:pPr>
          </w:p>
          <w:p w:rsidR="00FA7A68" w:rsidRPr="0054633B" w:rsidRDefault="00FA7A68" w:rsidP="00FA7A68">
            <w:pPr>
              <w:jc w:val="right"/>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1436300,01</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01</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03</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right"/>
              <w:outlineLvl w:val="0"/>
              <w:rPr>
                <w:rFonts w:eastAsia="Times New Roman"/>
                <w:sz w:val="12"/>
                <w:szCs w:val="12"/>
                <w:lang w:eastAsia="ru-RU"/>
              </w:rPr>
            </w:pPr>
          </w:p>
          <w:p w:rsidR="00FA7A68" w:rsidRPr="0054633B" w:rsidRDefault="00FA7A68" w:rsidP="00FA7A68">
            <w:pPr>
              <w:jc w:val="right"/>
              <w:outlineLvl w:val="0"/>
              <w:rPr>
                <w:rFonts w:eastAsia="Times New Roman"/>
                <w:sz w:val="12"/>
                <w:szCs w:val="12"/>
                <w:lang w:eastAsia="ru-RU"/>
              </w:rPr>
            </w:pPr>
          </w:p>
          <w:p w:rsidR="00FA7A68" w:rsidRPr="0054633B" w:rsidRDefault="00FA7A68" w:rsidP="00FA7A68">
            <w:pPr>
              <w:jc w:val="right"/>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17378,66</w:t>
            </w:r>
          </w:p>
        </w:tc>
      </w:tr>
      <w:tr w:rsidR="00FA7A68" w:rsidRPr="0054633B" w:rsidTr="00FA7A68">
        <w:trPr>
          <w:trHeight w:val="230"/>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01</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04</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right"/>
              <w:outlineLvl w:val="0"/>
              <w:rPr>
                <w:rFonts w:eastAsia="Times New Roman"/>
                <w:sz w:val="12"/>
                <w:szCs w:val="12"/>
                <w:lang w:eastAsia="ru-RU"/>
              </w:rPr>
            </w:pPr>
          </w:p>
          <w:p w:rsidR="00FA7A68" w:rsidRPr="0054633B" w:rsidRDefault="00FA7A68" w:rsidP="00FA7A68">
            <w:pPr>
              <w:jc w:val="right"/>
              <w:outlineLvl w:val="0"/>
              <w:rPr>
                <w:rFonts w:eastAsia="Times New Roman"/>
                <w:sz w:val="12"/>
                <w:szCs w:val="12"/>
                <w:lang w:eastAsia="ru-RU"/>
              </w:rPr>
            </w:pPr>
          </w:p>
          <w:p w:rsidR="00FA7A68" w:rsidRPr="0054633B" w:rsidRDefault="00FA7A68" w:rsidP="00FA7A68">
            <w:pPr>
              <w:jc w:val="right"/>
              <w:outlineLvl w:val="0"/>
              <w:rPr>
                <w:rFonts w:eastAsia="Times New Roman"/>
                <w:sz w:val="12"/>
                <w:szCs w:val="12"/>
                <w:lang w:eastAsia="ru-RU"/>
              </w:rPr>
            </w:pPr>
          </w:p>
          <w:p w:rsidR="00FA7A68" w:rsidRPr="0054633B" w:rsidRDefault="00FA7A68" w:rsidP="00FA7A68">
            <w:pPr>
              <w:jc w:val="right"/>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33090369,27</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Судебная система</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01</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05</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2400,00</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sz w:val="12"/>
                <w:szCs w:val="12"/>
              </w:rPr>
              <w:t xml:space="preserve">Обеспечение деятельности финансовых, налоговых и таможенных органов и органов финансового (финансово-бюджетного) </w:t>
            </w:r>
            <w:r w:rsidRPr="0054633B">
              <w:rPr>
                <w:sz w:val="12"/>
                <w:szCs w:val="12"/>
              </w:rPr>
              <w:lastRenderedPageBreak/>
              <w:t>надзора</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lastRenderedPageBreak/>
              <w:t>01</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lastRenderedPageBreak/>
              <w:t>06</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right"/>
              <w:outlineLvl w:val="0"/>
              <w:rPr>
                <w:rFonts w:eastAsia="Times New Roman"/>
                <w:sz w:val="12"/>
                <w:szCs w:val="12"/>
                <w:lang w:eastAsia="ru-RU"/>
              </w:rPr>
            </w:pPr>
          </w:p>
          <w:p w:rsidR="00FA7A68" w:rsidRPr="0054633B" w:rsidRDefault="00FA7A68" w:rsidP="00FA7A68">
            <w:pPr>
              <w:jc w:val="right"/>
              <w:outlineLvl w:val="0"/>
              <w:rPr>
                <w:rFonts w:eastAsia="Times New Roman"/>
                <w:sz w:val="12"/>
                <w:szCs w:val="12"/>
                <w:lang w:eastAsia="ru-RU"/>
              </w:rPr>
            </w:pPr>
          </w:p>
          <w:p w:rsidR="00FA7A68" w:rsidRPr="0054633B" w:rsidRDefault="00FA7A68" w:rsidP="00FA7A68">
            <w:pPr>
              <w:jc w:val="right"/>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lastRenderedPageBreak/>
              <w:t>805639,53</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lastRenderedPageBreak/>
              <w:t xml:space="preserve"> Другие общегосударственные вопросы</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01</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13</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5379884,82</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Национальная оборона</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02</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394600,00</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Cs/>
                <w:sz w:val="12"/>
                <w:szCs w:val="12"/>
                <w:lang w:eastAsia="ru-RU"/>
              </w:rPr>
            </w:pPr>
            <w:r w:rsidRPr="0054633B">
              <w:rPr>
                <w:rFonts w:eastAsia="Times New Roman"/>
                <w:bCs/>
                <w:sz w:val="12"/>
                <w:szCs w:val="12"/>
                <w:lang w:eastAsia="ru-RU"/>
              </w:rPr>
              <w:t>02</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Cs/>
                <w:sz w:val="12"/>
                <w:szCs w:val="12"/>
                <w:lang w:eastAsia="ru-RU"/>
              </w:rPr>
            </w:pPr>
            <w:r w:rsidRPr="0054633B">
              <w:rPr>
                <w:rFonts w:eastAsia="Times New Roman"/>
                <w:bCs/>
                <w:sz w:val="12"/>
                <w:szCs w:val="12"/>
                <w:lang w:eastAsia="ru-RU"/>
              </w:rPr>
              <w:t>03</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rPr>
                <w:rFonts w:eastAsia="Times New Roman"/>
                <w:bCs/>
                <w:sz w:val="12"/>
                <w:szCs w:val="12"/>
                <w:lang w:eastAsia="ru-RU"/>
              </w:rPr>
            </w:pPr>
            <w:r w:rsidRPr="0054633B">
              <w:rPr>
                <w:rFonts w:eastAsia="Times New Roman"/>
                <w:bCs/>
                <w:sz w:val="12"/>
                <w:szCs w:val="12"/>
                <w:lang w:eastAsia="ru-RU"/>
              </w:rPr>
              <w:t>394600,00</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p>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03</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right"/>
              <w:rPr>
                <w:rFonts w:eastAsia="Times New Roman"/>
                <w:b/>
                <w:bCs/>
                <w:sz w:val="12"/>
                <w:szCs w:val="12"/>
                <w:lang w:eastAsia="ru-RU"/>
              </w:rPr>
            </w:pPr>
          </w:p>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1136033,27</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03</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09</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right"/>
              <w:outlineLvl w:val="0"/>
              <w:rPr>
                <w:rFonts w:eastAsia="Times New Roman"/>
                <w:sz w:val="12"/>
                <w:szCs w:val="12"/>
                <w:lang w:eastAsia="ru-RU"/>
              </w:rPr>
            </w:pPr>
          </w:p>
          <w:p w:rsidR="00FA7A68" w:rsidRPr="0054633B" w:rsidRDefault="00FA7A68" w:rsidP="00FA7A68">
            <w:pPr>
              <w:jc w:val="right"/>
              <w:outlineLvl w:val="0"/>
              <w:rPr>
                <w:rFonts w:eastAsia="Times New Roman"/>
                <w:sz w:val="12"/>
                <w:szCs w:val="12"/>
                <w:lang w:eastAsia="ru-RU"/>
              </w:rPr>
            </w:pPr>
          </w:p>
          <w:p w:rsidR="00FA7A68" w:rsidRPr="0054633B" w:rsidRDefault="00FA7A68" w:rsidP="00FA7A68">
            <w:pPr>
              <w:jc w:val="right"/>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1060032,31</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1"/>
              <w:rPr>
                <w:rFonts w:eastAsia="Times New Roman"/>
                <w:sz w:val="12"/>
                <w:szCs w:val="12"/>
                <w:lang w:eastAsia="ru-RU"/>
              </w:rPr>
            </w:pPr>
            <w:r w:rsidRPr="0054633B">
              <w:rPr>
                <w:rFonts w:eastAsia="Times New Roman"/>
                <w:sz w:val="12"/>
                <w:szCs w:val="12"/>
                <w:lang w:eastAsia="ru-RU"/>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1"/>
              <w:rPr>
                <w:rFonts w:eastAsia="Times New Roman"/>
                <w:sz w:val="12"/>
                <w:szCs w:val="12"/>
                <w:lang w:eastAsia="ru-RU"/>
              </w:rPr>
            </w:pPr>
          </w:p>
          <w:p w:rsidR="00FA7A68" w:rsidRPr="0054633B" w:rsidRDefault="00FA7A68" w:rsidP="00FA7A68">
            <w:pPr>
              <w:jc w:val="center"/>
              <w:outlineLvl w:val="1"/>
              <w:rPr>
                <w:rFonts w:eastAsia="Times New Roman"/>
                <w:sz w:val="12"/>
                <w:szCs w:val="12"/>
                <w:lang w:eastAsia="ru-RU"/>
              </w:rPr>
            </w:pPr>
          </w:p>
          <w:p w:rsidR="00FA7A68" w:rsidRPr="0054633B" w:rsidRDefault="00FA7A68" w:rsidP="00FA7A68">
            <w:pPr>
              <w:jc w:val="center"/>
              <w:outlineLvl w:val="1"/>
              <w:rPr>
                <w:rFonts w:eastAsia="Times New Roman"/>
                <w:sz w:val="12"/>
                <w:szCs w:val="12"/>
                <w:lang w:eastAsia="ru-RU"/>
              </w:rPr>
            </w:pPr>
            <w:r w:rsidRPr="0054633B">
              <w:rPr>
                <w:rFonts w:eastAsia="Times New Roman"/>
                <w:sz w:val="12"/>
                <w:szCs w:val="12"/>
                <w:lang w:eastAsia="ru-RU"/>
              </w:rPr>
              <w:t>03</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1"/>
              <w:rPr>
                <w:rFonts w:eastAsia="Times New Roman"/>
                <w:sz w:val="12"/>
                <w:szCs w:val="12"/>
                <w:lang w:eastAsia="ru-RU"/>
              </w:rPr>
            </w:pPr>
          </w:p>
          <w:p w:rsidR="00FA7A68" w:rsidRPr="0054633B" w:rsidRDefault="00FA7A68" w:rsidP="00FA7A68">
            <w:pPr>
              <w:jc w:val="center"/>
              <w:outlineLvl w:val="1"/>
              <w:rPr>
                <w:rFonts w:eastAsia="Times New Roman"/>
                <w:sz w:val="12"/>
                <w:szCs w:val="12"/>
                <w:lang w:eastAsia="ru-RU"/>
              </w:rPr>
            </w:pPr>
          </w:p>
          <w:p w:rsidR="00FA7A68" w:rsidRPr="0054633B" w:rsidRDefault="00FA7A68" w:rsidP="00FA7A68">
            <w:pPr>
              <w:jc w:val="center"/>
              <w:outlineLvl w:val="1"/>
              <w:rPr>
                <w:rFonts w:eastAsia="Times New Roman"/>
                <w:sz w:val="12"/>
                <w:szCs w:val="12"/>
                <w:lang w:eastAsia="ru-RU"/>
              </w:rPr>
            </w:pPr>
            <w:r w:rsidRPr="0054633B">
              <w:rPr>
                <w:rFonts w:eastAsia="Times New Roman"/>
                <w:sz w:val="12"/>
                <w:szCs w:val="12"/>
                <w:lang w:eastAsia="ru-RU"/>
              </w:rPr>
              <w:t>14</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right"/>
              <w:outlineLvl w:val="1"/>
              <w:rPr>
                <w:rFonts w:eastAsia="Times New Roman"/>
                <w:sz w:val="12"/>
                <w:szCs w:val="12"/>
                <w:lang w:eastAsia="ru-RU"/>
              </w:rPr>
            </w:pPr>
          </w:p>
          <w:p w:rsidR="00FA7A68" w:rsidRPr="0054633B" w:rsidRDefault="00FA7A68" w:rsidP="00FA7A68">
            <w:pPr>
              <w:jc w:val="right"/>
              <w:outlineLvl w:val="1"/>
              <w:rPr>
                <w:rFonts w:eastAsia="Times New Roman"/>
                <w:sz w:val="12"/>
                <w:szCs w:val="12"/>
                <w:lang w:eastAsia="ru-RU"/>
              </w:rPr>
            </w:pPr>
          </w:p>
          <w:p w:rsidR="00FA7A68" w:rsidRPr="0054633B" w:rsidRDefault="00FA7A68" w:rsidP="00FA7A68">
            <w:pPr>
              <w:jc w:val="center"/>
              <w:outlineLvl w:val="1"/>
              <w:rPr>
                <w:rFonts w:eastAsia="Times New Roman"/>
                <w:sz w:val="12"/>
                <w:szCs w:val="12"/>
                <w:lang w:eastAsia="ru-RU"/>
              </w:rPr>
            </w:pPr>
            <w:r w:rsidRPr="0054633B">
              <w:rPr>
                <w:rFonts w:eastAsia="Times New Roman"/>
                <w:sz w:val="12"/>
                <w:szCs w:val="12"/>
                <w:lang w:eastAsia="ru-RU"/>
              </w:rPr>
              <w:t>76000,96</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 xml:space="preserve">  Национальная экономика</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04</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2205147,65</w:t>
            </w:r>
          </w:p>
        </w:tc>
      </w:tr>
      <w:tr w:rsidR="00FA7A68" w:rsidRPr="0054633B" w:rsidTr="00FA7A68">
        <w:trPr>
          <w:trHeight w:val="47"/>
        </w:trPr>
        <w:tc>
          <w:tcPr>
            <w:tcW w:w="0" w:type="auto"/>
            <w:tcBorders>
              <w:top w:val="single" w:sz="4" w:space="0" w:color="auto"/>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 xml:space="preserve"> </w:t>
            </w:r>
            <w:r w:rsidRPr="0054633B">
              <w:rPr>
                <w:sz w:val="12"/>
                <w:szCs w:val="12"/>
              </w:rPr>
              <w:t>Сельское хозяйство и рыболовство</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04</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05</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198285,00</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 xml:space="preserve"> Дорожное хозяйство (дорожные фонды)</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04</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09</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1929184,15</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 xml:space="preserve"> 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04</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12</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right"/>
              <w:outlineLvl w:val="0"/>
              <w:rPr>
                <w:rFonts w:eastAsia="Times New Roman"/>
                <w:sz w:val="12"/>
                <w:szCs w:val="12"/>
                <w:lang w:eastAsia="ru-RU"/>
              </w:rPr>
            </w:pPr>
          </w:p>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77678,50</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Жилищно-коммунальное хозяйство</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05</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656469,00</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Жилищное хозяйство</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05</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01</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173300,00</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05</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02</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483169,00</w:t>
            </w:r>
          </w:p>
        </w:tc>
      </w:tr>
      <w:tr w:rsidR="00FA7A68" w:rsidRPr="0054633B" w:rsidTr="00FA7A68">
        <w:trPr>
          <w:trHeight w:val="47"/>
        </w:trPr>
        <w:tc>
          <w:tcPr>
            <w:tcW w:w="0" w:type="auto"/>
            <w:tcBorders>
              <w:top w:val="single" w:sz="4" w:space="0" w:color="auto"/>
              <w:left w:val="single" w:sz="4" w:space="0" w:color="auto"/>
              <w:bottom w:val="single" w:sz="4" w:space="0" w:color="auto"/>
              <w:right w:val="single" w:sz="4" w:space="0" w:color="auto"/>
            </w:tcBorders>
            <w:shd w:val="clear" w:color="000000" w:fill="auto"/>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 xml:space="preserve"> Образование</w:t>
            </w:r>
          </w:p>
        </w:tc>
        <w:tc>
          <w:tcPr>
            <w:tcW w:w="0" w:type="auto"/>
            <w:tcBorders>
              <w:top w:val="single" w:sz="4" w:space="0" w:color="auto"/>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07</w:t>
            </w:r>
          </w:p>
        </w:tc>
        <w:tc>
          <w:tcPr>
            <w:tcW w:w="0" w:type="auto"/>
            <w:tcBorders>
              <w:top w:val="single" w:sz="4" w:space="0" w:color="auto"/>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p>
        </w:tc>
        <w:tc>
          <w:tcPr>
            <w:tcW w:w="0" w:type="auto"/>
            <w:tcBorders>
              <w:top w:val="single" w:sz="4" w:space="0" w:color="auto"/>
              <w:left w:val="nil"/>
              <w:bottom w:val="single" w:sz="4" w:space="0" w:color="auto"/>
              <w:right w:val="single" w:sz="4" w:space="0" w:color="auto"/>
            </w:tcBorders>
            <w:shd w:val="clear" w:color="auto" w:fill="auto"/>
            <w:noWrap/>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144488337,23</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 xml:space="preserve"> Дошкольное образование</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07</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01</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51151503,80</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 xml:space="preserve"> Общее образование</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07</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02</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70655229,87</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07</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03</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12413677,55</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 xml:space="preserve">  Молодежная политика и оздоровление детей</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07</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07</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6551263,51</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 xml:space="preserve">  Другие вопросы в области образования</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07</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09</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3716662,50</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 xml:space="preserve">  Культура, кинематография </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08</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27378724,55</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 xml:space="preserve">    Культура</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08</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01</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27378724,55</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 xml:space="preserve">  Социальная политика</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10</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77339139,11</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 xml:space="preserve">    Пенсионное обеспечение</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10</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01</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1748160,40</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 xml:space="preserve">    Социальное обеспечение населения</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10</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03</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46999331,07</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 xml:space="preserve">    Охрана семьи и детства</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10</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04</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28591647,64</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Физическая культура и спорт</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11</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rPr>
                <w:rFonts w:eastAsia="Times New Roman"/>
                <w:b/>
                <w:bCs/>
                <w:sz w:val="12"/>
                <w:szCs w:val="12"/>
                <w:lang w:eastAsia="ru-RU"/>
              </w:rPr>
            </w:pP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378700,00</w:t>
            </w:r>
          </w:p>
        </w:tc>
      </w:tr>
      <w:tr w:rsidR="00FA7A68" w:rsidRPr="0054633B" w:rsidTr="00FA7A68">
        <w:trPr>
          <w:trHeight w:val="121"/>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Физическая культура</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11</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01</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305700,00</w:t>
            </w:r>
          </w:p>
        </w:tc>
      </w:tr>
      <w:tr w:rsidR="00FA7A68" w:rsidRPr="0054633B" w:rsidTr="00FA7A68">
        <w:trPr>
          <w:trHeight w:val="121"/>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Массовый спорт</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11</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02</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73000,00</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b/>
                <w:bCs/>
                <w:sz w:val="12"/>
                <w:szCs w:val="12"/>
                <w:lang w:eastAsia="ru-RU"/>
              </w:rPr>
              <w:t>13</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b/>
                <w:sz w:val="12"/>
                <w:szCs w:val="12"/>
                <w:lang w:eastAsia="ru-RU"/>
              </w:rPr>
            </w:pPr>
            <w:r w:rsidRPr="0054633B">
              <w:rPr>
                <w:rFonts w:eastAsia="Times New Roman"/>
                <w:b/>
                <w:sz w:val="12"/>
                <w:szCs w:val="12"/>
                <w:lang w:eastAsia="ru-RU"/>
              </w:rPr>
              <w:t>1076601,17</w:t>
            </w:r>
          </w:p>
        </w:tc>
      </w:tr>
      <w:tr w:rsidR="00FA7A68" w:rsidRPr="0054633B" w:rsidTr="00FA7A68">
        <w:trPr>
          <w:trHeight w:val="47"/>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bCs/>
                <w:sz w:val="12"/>
                <w:szCs w:val="12"/>
                <w:lang w:eastAsia="ru-RU"/>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13</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01</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1076601,17</w:t>
            </w:r>
          </w:p>
        </w:tc>
      </w:tr>
      <w:tr w:rsidR="00FA7A68" w:rsidRPr="0054633B" w:rsidTr="00FA7A68">
        <w:trPr>
          <w:trHeight w:val="80"/>
        </w:trPr>
        <w:tc>
          <w:tcPr>
            <w:tcW w:w="0" w:type="auto"/>
            <w:tcBorders>
              <w:top w:val="single" w:sz="4" w:space="0" w:color="auto"/>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b/>
                <w:sz w:val="12"/>
                <w:szCs w:val="12"/>
                <w:lang w:eastAsia="ru-RU"/>
              </w:rPr>
            </w:pPr>
            <w:r w:rsidRPr="0054633B">
              <w:rPr>
                <w:rFonts w:eastAsia="Times New Roman"/>
                <w:b/>
                <w:sz w:val="12"/>
                <w:szCs w:val="12"/>
                <w:lang w:eastAsia="ru-RU"/>
              </w:rPr>
              <w:t>Межбюджетные трансферты общего характера бюджетам субъектов Российской Федерации и муниципальных образований</w:t>
            </w:r>
          </w:p>
        </w:tc>
        <w:tc>
          <w:tcPr>
            <w:tcW w:w="0" w:type="auto"/>
            <w:tcBorders>
              <w:top w:val="single" w:sz="4" w:space="0" w:color="auto"/>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b/>
                <w:sz w:val="12"/>
                <w:szCs w:val="12"/>
                <w:lang w:eastAsia="ru-RU"/>
              </w:rPr>
            </w:pPr>
          </w:p>
          <w:p w:rsidR="00FA7A68" w:rsidRPr="0054633B" w:rsidRDefault="00FA7A68" w:rsidP="00FA7A68">
            <w:pPr>
              <w:jc w:val="center"/>
              <w:outlineLvl w:val="0"/>
              <w:rPr>
                <w:rFonts w:eastAsia="Times New Roman"/>
                <w:b/>
                <w:sz w:val="12"/>
                <w:szCs w:val="12"/>
                <w:lang w:eastAsia="ru-RU"/>
              </w:rPr>
            </w:pPr>
          </w:p>
          <w:p w:rsidR="00FA7A68" w:rsidRPr="0054633B" w:rsidRDefault="00FA7A68" w:rsidP="00FA7A68">
            <w:pPr>
              <w:jc w:val="center"/>
              <w:outlineLvl w:val="0"/>
              <w:rPr>
                <w:rFonts w:eastAsia="Times New Roman"/>
                <w:b/>
                <w:sz w:val="12"/>
                <w:szCs w:val="12"/>
                <w:lang w:eastAsia="ru-RU"/>
              </w:rPr>
            </w:pPr>
            <w:r w:rsidRPr="0054633B">
              <w:rPr>
                <w:rFonts w:eastAsia="Times New Roman"/>
                <w:b/>
                <w:sz w:val="12"/>
                <w:szCs w:val="12"/>
                <w:lang w:eastAsia="ru-RU"/>
              </w:rPr>
              <w:t>14</w:t>
            </w:r>
          </w:p>
        </w:tc>
        <w:tc>
          <w:tcPr>
            <w:tcW w:w="0" w:type="auto"/>
            <w:tcBorders>
              <w:top w:val="single" w:sz="4" w:space="0" w:color="auto"/>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p>
        </w:tc>
        <w:tc>
          <w:tcPr>
            <w:tcW w:w="0" w:type="auto"/>
            <w:tcBorders>
              <w:top w:val="single" w:sz="4" w:space="0" w:color="auto"/>
              <w:left w:val="nil"/>
              <w:bottom w:val="single" w:sz="4" w:space="0" w:color="auto"/>
              <w:right w:val="single" w:sz="4" w:space="0" w:color="auto"/>
            </w:tcBorders>
            <w:shd w:val="clear" w:color="auto" w:fill="auto"/>
            <w:noWrap/>
          </w:tcPr>
          <w:p w:rsidR="00FA7A68" w:rsidRPr="0054633B" w:rsidRDefault="00FA7A68" w:rsidP="00FA7A68">
            <w:pPr>
              <w:jc w:val="right"/>
              <w:outlineLvl w:val="0"/>
              <w:rPr>
                <w:rFonts w:eastAsia="Times New Roman"/>
                <w:b/>
                <w:sz w:val="12"/>
                <w:szCs w:val="12"/>
                <w:lang w:eastAsia="ru-RU"/>
              </w:rPr>
            </w:pPr>
          </w:p>
          <w:p w:rsidR="00FA7A68" w:rsidRPr="0054633B" w:rsidRDefault="00FA7A68" w:rsidP="00FA7A68">
            <w:pPr>
              <w:jc w:val="right"/>
              <w:outlineLvl w:val="0"/>
              <w:rPr>
                <w:rFonts w:eastAsia="Times New Roman"/>
                <w:b/>
                <w:sz w:val="12"/>
                <w:szCs w:val="12"/>
                <w:lang w:eastAsia="ru-RU"/>
              </w:rPr>
            </w:pPr>
          </w:p>
          <w:p w:rsidR="00FA7A68" w:rsidRPr="0054633B" w:rsidRDefault="00FA7A68" w:rsidP="00FA7A68">
            <w:pPr>
              <w:jc w:val="center"/>
              <w:outlineLvl w:val="0"/>
              <w:rPr>
                <w:rFonts w:eastAsia="Times New Roman"/>
                <w:b/>
                <w:sz w:val="12"/>
                <w:szCs w:val="12"/>
                <w:lang w:eastAsia="ru-RU"/>
              </w:rPr>
            </w:pPr>
            <w:r w:rsidRPr="0054633B">
              <w:rPr>
                <w:rFonts w:eastAsia="Times New Roman"/>
                <w:b/>
                <w:sz w:val="12"/>
                <w:szCs w:val="12"/>
                <w:lang w:eastAsia="ru-RU"/>
              </w:rPr>
              <w:t>9746900,00</w:t>
            </w:r>
          </w:p>
        </w:tc>
      </w:tr>
      <w:tr w:rsidR="00FA7A68" w:rsidRPr="0054633B" w:rsidTr="00FA7A68">
        <w:trPr>
          <w:trHeight w:val="80"/>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outlineLvl w:val="0"/>
              <w:rPr>
                <w:rFonts w:eastAsia="Times New Roman"/>
                <w:sz w:val="12"/>
                <w:szCs w:val="12"/>
                <w:lang w:eastAsia="ru-RU"/>
              </w:rPr>
            </w:pPr>
            <w:r w:rsidRPr="0054633B">
              <w:rPr>
                <w:rFonts w:eastAsia="Times New Roman"/>
                <w:sz w:val="12"/>
                <w:szCs w:val="12"/>
                <w:lang w:eastAsia="ru-RU"/>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14</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01</w:t>
            </w: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sz w:val="12"/>
                <w:szCs w:val="12"/>
                <w:lang w:eastAsia="ru-RU"/>
              </w:rPr>
            </w:pPr>
            <w:r w:rsidRPr="0054633B">
              <w:rPr>
                <w:rFonts w:eastAsia="Times New Roman"/>
                <w:sz w:val="12"/>
                <w:szCs w:val="12"/>
                <w:lang w:eastAsia="ru-RU"/>
              </w:rPr>
              <w:t>9746900,00</w:t>
            </w:r>
          </w:p>
        </w:tc>
      </w:tr>
      <w:tr w:rsidR="00FA7A68" w:rsidRPr="0054633B" w:rsidTr="00FA7A68">
        <w:trPr>
          <w:trHeight w:val="80"/>
        </w:trPr>
        <w:tc>
          <w:tcPr>
            <w:tcW w:w="0" w:type="auto"/>
            <w:tcBorders>
              <w:top w:val="nil"/>
              <w:left w:val="single" w:sz="4" w:space="0" w:color="auto"/>
              <w:bottom w:val="single" w:sz="4" w:space="0" w:color="auto"/>
              <w:right w:val="single" w:sz="4" w:space="0" w:color="auto"/>
            </w:tcBorders>
            <w:shd w:val="clear" w:color="000000" w:fill="auto"/>
          </w:tcPr>
          <w:p w:rsidR="00FA7A68" w:rsidRPr="0054633B" w:rsidRDefault="00FA7A68" w:rsidP="00FA7A68">
            <w:pPr>
              <w:jc w:val="right"/>
              <w:outlineLvl w:val="0"/>
              <w:rPr>
                <w:rFonts w:eastAsia="Times New Roman"/>
                <w:b/>
                <w:sz w:val="12"/>
                <w:szCs w:val="12"/>
                <w:lang w:eastAsia="ru-RU"/>
              </w:rPr>
            </w:pPr>
            <w:r w:rsidRPr="0054633B">
              <w:rPr>
                <w:rFonts w:eastAsia="Times New Roman"/>
                <w:b/>
                <w:sz w:val="12"/>
                <w:szCs w:val="12"/>
                <w:lang w:eastAsia="ru-RU"/>
              </w:rPr>
              <w:t>Итого расходов</w:t>
            </w: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p>
        </w:tc>
        <w:tc>
          <w:tcPr>
            <w:tcW w:w="0" w:type="auto"/>
            <w:tcBorders>
              <w:top w:val="nil"/>
              <w:left w:val="nil"/>
              <w:bottom w:val="single" w:sz="4" w:space="0" w:color="auto"/>
              <w:right w:val="single" w:sz="4" w:space="0" w:color="auto"/>
            </w:tcBorders>
            <w:shd w:val="clear" w:color="000000" w:fill="auto"/>
            <w:noWrap/>
          </w:tcPr>
          <w:p w:rsidR="00FA7A68" w:rsidRPr="0054633B" w:rsidRDefault="00FA7A68" w:rsidP="00FA7A68">
            <w:pPr>
              <w:jc w:val="center"/>
              <w:outlineLvl w:val="0"/>
              <w:rPr>
                <w:rFonts w:eastAsia="Times New Roman"/>
                <w:sz w:val="12"/>
                <w:szCs w:val="12"/>
                <w:lang w:eastAsia="ru-RU"/>
              </w:rPr>
            </w:pPr>
          </w:p>
        </w:tc>
        <w:tc>
          <w:tcPr>
            <w:tcW w:w="0" w:type="auto"/>
            <w:tcBorders>
              <w:top w:val="nil"/>
              <w:left w:val="nil"/>
              <w:bottom w:val="single" w:sz="4" w:space="0" w:color="auto"/>
              <w:right w:val="single" w:sz="4" w:space="0" w:color="auto"/>
            </w:tcBorders>
            <w:shd w:val="clear" w:color="auto" w:fill="auto"/>
            <w:noWrap/>
          </w:tcPr>
          <w:p w:rsidR="00FA7A68" w:rsidRPr="0054633B" w:rsidRDefault="00FA7A68" w:rsidP="00FA7A68">
            <w:pPr>
              <w:jc w:val="center"/>
              <w:outlineLvl w:val="0"/>
              <w:rPr>
                <w:rFonts w:eastAsia="Times New Roman"/>
                <w:b/>
                <w:sz w:val="12"/>
                <w:szCs w:val="12"/>
                <w:lang w:eastAsia="ru-RU"/>
              </w:rPr>
            </w:pPr>
            <w:r w:rsidRPr="0054633B">
              <w:rPr>
                <w:rFonts w:eastAsia="Times New Roman"/>
                <w:b/>
                <w:sz w:val="12"/>
                <w:szCs w:val="12"/>
                <w:lang w:eastAsia="ru-RU"/>
              </w:rPr>
              <w:t>305532624,27</w:t>
            </w:r>
          </w:p>
        </w:tc>
      </w:tr>
    </w:tbl>
    <w:p w:rsidR="00FA7A68" w:rsidRPr="0054633B" w:rsidRDefault="00FA7A68" w:rsidP="00FA7A68">
      <w:pPr>
        <w:rPr>
          <w:sz w:val="12"/>
          <w:szCs w:val="12"/>
        </w:rPr>
      </w:pPr>
    </w:p>
    <w:p w:rsidR="00FA7A68" w:rsidRPr="0054633B" w:rsidRDefault="00FA7A68" w:rsidP="004969E9">
      <w:pPr>
        <w:jc w:val="center"/>
        <w:rPr>
          <w:sz w:val="16"/>
          <w:szCs w:val="16"/>
        </w:rPr>
      </w:pPr>
    </w:p>
    <w:tbl>
      <w:tblPr>
        <w:tblW w:w="0" w:type="auto"/>
        <w:tblInd w:w="93" w:type="dxa"/>
        <w:shd w:val="clear" w:color="auto" w:fill="FFFFFF"/>
        <w:tblLook w:val="04A0" w:firstRow="1" w:lastRow="0" w:firstColumn="1" w:lastColumn="0" w:noHBand="0" w:noVBand="1"/>
      </w:tblPr>
      <w:tblGrid>
        <w:gridCol w:w="2431"/>
        <w:gridCol w:w="1709"/>
        <w:gridCol w:w="800"/>
      </w:tblGrid>
      <w:tr w:rsidR="00FA7A68" w:rsidRPr="0054633B" w:rsidTr="00FA7A68">
        <w:trPr>
          <w:trHeight w:val="540"/>
        </w:trPr>
        <w:tc>
          <w:tcPr>
            <w:tcW w:w="0" w:type="auto"/>
            <w:tcBorders>
              <w:top w:val="nil"/>
              <w:left w:val="nil"/>
              <w:bottom w:val="nil"/>
              <w:right w:val="nil"/>
            </w:tcBorders>
            <w:shd w:val="clear" w:color="auto" w:fill="FFFFFF"/>
            <w:noWrap/>
            <w:vAlign w:val="bottom"/>
          </w:tcPr>
          <w:p w:rsidR="00FA7A68" w:rsidRPr="0054633B" w:rsidRDefault="00FA7A68" w:rsidP="00FA7A68">
            <w:pPr>
              <w:rPr>
                <w:rFonts w:eastAsia="Times New Roman"/>
                <w:sz w:val="12"/>
                <w:szCs w:val="12"/>
                <w:lang w:eastAsia="ru-RU"/>
              </w:rPr>
            </w:pPr>
          </w:p>
        </w:tc>
        <w:tc>
          <w:tcPr>
            <w:tcW w:w="0" w:type="auto"/>
            <w:gridSpan w:val="2"/>
            <w:tcBorders>
              <w:top w:val="nil"/>
              <w:left w:val="nil"/>
              <w:bottom w:val="nil"/>
              <w:right w:val="nil"/>
            </w:tcBorders>
            <w:shd w:val="clear" w:color="auto" w:fill="FFFFFF"/>
            <w:vAlign w:val="bottom"/>
          </w:tcPr>
          <w:p w:rsidR="00FA7A68" w:rsidRPr="0054633B" w:rsidRDefault="00FA7A68" w:rsidP="00FA7A68">
            <w:pPr>
              <w:autoSpaceDE w:val="0"/>
              <w:autoSpaceDN w:val="0"/>
              <w:adjustRightInd w:val="0"/>
              <w:jc w:val="right"/>
              <w:outlineLvl w:val="0"/>
              <w:rPr>
                <w:b/>
                <w:sz w:val="12"/>
                <w:szCs w:val="12"/>
              </w:rPr>
            </w:pPr>
            <w:r w:rsidRPr="0054633B">
              <w:rPr>
                <w:b/>
                <w:sz w:val="12"/>
                <w:szCs w:val="12"/>
              </w:rPr>
              <w:t>Приложение  № 4</w:t>
            </w:r>
          </w:p>
          <w:p w:rsidR="00FA7A68" w:rsidRPr="0054633B" w:rsidRDefault="00FA7A68" w:rsidP="00FA7A68">
            <w:pPr>
              <w:jc w:val="right"/>
              <w:rPr>
                <w:rFonts w:eastAsia="Times New Roman"/>
                <w:b/>
                <w:bCs/>
                <w:sz w:val="12"/>
                <w:szCs w:val="12"/>
                <w:lang w:eastAsia="ru-RU"/>
              </w:rPr>
            </w:pPr>
            <w:r w:rsidRPr="0054633B">
              <w:rPr>
                <w:rFonts w:eastAsia="Times New Roman"/>
                <w:b/>
                <w:bCs/>
                <w:sz w:val="12"/>
                <w:szCs w:val="12"/>
                <w:lang w:eastAsia="ru-RU"/>
              </w:rPr>
              <w:t xml:space="preserve">            к решению Думы Солецкого муниципального района "</w:t>
            </w:r>
            <w:proofErr w:type="gramStart"/>
            <w:r w:rsidRPr="0054633B">
              <w:rPr>
                <w:rFonts w:eastAsia="Times New Roman"/>
                <w:b/>
                <w:bCs/>
                <w:sz w:val="12"/>
                <w:szCs w:val="12"/>
                <w:lang w:eastAsia="ru-RU"/>
              </w:rPr>
              <w:t>Об</w:t>
            </w:r>
            <w:proofErr w:type="gramEnd"/>
            <w:r w:rsidRPr="0054633B">
              <w:rPr>
                <w:rFonts w:eastAsia="Times New Roman"/>
                <w:b/>
                <w:bCs/>
                <w:sz w:val="12"/>
                <w:szCs w:val="12"/>
                <w:lang w:eastAsia="ru-RU"/>
              </w:rPr>
              <w:t xml:space="preserve"> </w:t>
            </w:r>
            <w:proofErr w:type="gramStart"/>
            <w:r w:rsidRPr="0054633B">
              <w:rPr>
                <w:rFonts w:eastAsia="Times New Roman"/>
                <w:b/>
                <w:bCs/>
                <w:sz w:val="12"/>
                <w:szCs w:val="12"/>
                <w:lang w:eastAsia="ru-RU"/>
              </w:rPr>
              <w:t>утверждению</w:t>
            </w:r>
            <w:proofErr w:type="gramEnd"/>
            <w:r w:rsidRPr="0054633B">
              <w:rPr>
                <w:rFonts w:eastAsia="Times New Roman"/>
                <w:b/>
                <w:bCs/>
                <w:sz w:val="12"/>
                <w:szCs w:val="12"/>
                <w:lang w:eastAsia="ru-RU"/>
              </w:rPr>
              <w:t xml:space="preserve"> годового отчета об исполнении бюджета муниципального района за  2017 год"</w:t>
            </w:r>
          </w:p>
          <w:p w:rsidR="00FA7A68" w:rsidRPr="0054633B" w:rsidRDefault="00FA7A68" w:rsidP="00FA7A68">
            <w:pPr>
              <w:jc w:val="right"/>
              <w:rPr>
                <w:rFonts w:eastAsia="Times New Roman"/>
                <w:sz w:val="12"/>
                <w:szCs w:val="12"/>
                <w:lang w:eastAsia="ru-RU"/>
              </w:rPr>
            </w:pPr>
          </w:p>
        </w:tc>
      </w:tr>
      <w:tr w:rsidR="00FA7A68" w:rsidRPr="0054633B" w:rsidTr="00FA7A68">
        <w:trPr>
          <w:trHeight w:val="330"/>
        </w:trPr>
        <w:tc>
          <w:tcPr>
            <w:tcW w:w="0" w:type="auto"/>
            <w:gridSpan w:val="3"/>
            <w:tcBorders>
              <w:top w:val="nil"/>
              <w:left w:val="nil"/>
              <w:bottom w:val="nil"/>
              <w:right w:val="nil"/>
            </w:tcBorders>
            <w:shd w:val="clear" w:color="auto" w:fill="FFFFFF"/>
            <w:noWrap/>
            <w:vAlign w:val="bottom"/>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 xml:space="preserve">Источники внутреннего финансирования дефицита </w:t>
            </w:r>
          </w:p>
        </w:tc>
      </w:tr>
      <w:tr w:rsidR="00FA7A68" w:rsidRPr="0054633B" w:rsidTr="00FA7A68">
        <w:trPr>
          <w:trHeight w:val="330"/>
        </w:trPr>
        <w:tc>
          <w:tcPr>
            <w:tcW w:w="0" w:type="auto"/>
            <w:gridSpan w:val="3"/>
            <w:tcBorders>
              <w:top w:val="nil"/>
              <w:left w:val="nil"/>
              <w:bottom w:val="nil"/>
              <w:right w:val="nil"/>
            </w:tcBorders>
            <w:shd w:val="clear" w:color="auto" w:fill="FFFFFF"/>
            <w:noWrap/>
            <w:vAlign w:val="bottom"/>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 xml:space="preserve"> бюджета муниципального района  по кодам </w:t>
            </w:r>
          </w:p>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классификации источников финансирования дефицита бюджета  за 2017 год</w:t>
            </w:r>
          </w:p>
        </w:tc>
      </w:tr>
      <w:tr w:rsidR="00FA7A68" w:rsidRPr="0054633B" w:rsidTr="00FA7A68">
        <w:trPr>
          <w:trHeight w:val="57"/>
        </w:trPr>
        <w:tc>
          <w:tcPr>
            <w:tcW w:w="0" w:type="auto"/>
            <w:tcBorders>
              <w:top w:val="nil"/>
              <w:left w:val="nil"/>
              <w:bottom w:val="nil"/>
              <w:right w:val="nil"/>
            </w:tcBorders>
            <w:shd w:val="clear" w:color="auto" w:fill="FFFFFF"/>
            <w:noWrap/>
            <w:vAlign w:val="bottom"/>
          </w:tcPr>
          <w:p w:rsidR="00FA7A68" w:rsidRPr="0054633B" w:rsidRDefault="00FA7A68" w:rsidP="00FA7A68">
            <w:pPr>
              <w:jc w:val="center"/>
              <w:rPr>
                <w:rFonts w:eastAsia="Times New Roman"/>
                <w:b/>
                <w:bCs/>
                <w:sz w:val="12"/>
                <w:szCs w:val="12"/>
                <w:lang w:eastAsia="ru-RU"/>
              </w:rPr>
            </w:pPr>
          </w:p>
        </w:tc>
        <w:tc>
          <w:tcPr>
            <w:tcW w:w="0" w:type="auto"/>
            <w:tcBorders>
              <w:top w:val="nil"/>
              <w:left w:val="nil"/>
              <w:bottom w:val="nil"/>
              <w:right w:val="nil"/>
            </w:tcBorders>
            <w:shd w:val="clear" w:color="auto" w:fill="FFFFFF"/>
            <w:noWrap/>
            <w:vAlign w:val="bottom"/>
          </w:tcPr>
          <w:p w:rsidR="00FA7A68" w:rsidRPr="0054633B" w:rsidRDefault="00FA7A68" w:rsidP="00FA7A68">
            <w:pPr>
              <w:jc w:val="center"/>
              <w:rPr>
                <w:rFonts w:eastAsia="Times New Roman"/>
                <w:b/>
                <w:bCs/>
                <w:sz w:val="12"/>
                <w:szCs w:val="12"/>
                <w:lang w:eastAsia="ru-RU"/>
              </w:rPr>
            </w:pPr>
          </w:p>
        </w:tc>
        <w:tc>
          <w:tcPr>
            <w:tcW w:w="0" w:type="auto"/>
            <w:tcBorders>
              <w:top w:val="nil"/>
              <w:left w:val="nil"/>
              <w:bottom w:val="nil"/>
              <w:right w:val="nil"/>
            </w:tcBorders>
            <w:shd w:val="clear" w:color="auto" w:fill="FFFFFF"/>
            <w:noWrap/>
            <w:vAlign w:val="bottom"/>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в рублях</w:t>
            </w:r>
          </w:p>
        </w:tc>
      </w:tr>
      <w:tr w:rsidR="00FA7A68" w:rsidRPr="0054633B" w:rsidTr="00FA7A68">
        <w:trPr>
          <w:trHeight w:val="47"/>
        </w:trPr>
        <w:tc>
          <w:tcPr>
            <w:tcW w:w="0" w:type="auto"/>
            <w:tcBorders>
              <w:top w:val="single" w:sz="4" w:space="0" w:color="auto"/>
              <w:left w:val="single" w:sz="4" w:space="0" w:color="auto"/>
              <w:right w:val="single" w:sz="4" w:space="0" w:color="auto"/>
            </w:tcBorders>
            <w:shd w:val="clear" w:color="auto" w:fill="FFFFFF"/>
            <w:noWrap/>
            <w:vAlign w:val="bottom"/>
          </w:tcPr>
          <w:p w:rsidR="00FA7A68" w:rsidRPr="0054633B" w:rsidRDefault="00FA7A68" w:rsidP="00FA7A68">
            <w:pPr>
              <w:jc w:val="center"/>
              <w:rPr>
                <w:rFonts w:eastAsia="Times New Roman"/>
                <w:b/>
                <w:bCs/>
                <w:sz w:val="12"/>
                <w:szCs w:val="12"/>
                <w:lang w:eastAsia="ru-RU"/>
              </w:rPr>
            </w:pPr>
          </w:p>
          <w:p w:rsidR="00FA7A68" w:rsidRPr="0054633B" w:rsidRDefault="00FA7A68" w:rsidP="00FA7A68">
            <w:pPr>
              <w:jc w:val="center"/>
              <w:rPr>
                <w:rFonts w:eastAsia="Times New Roman"/>
                <w:b/>
                <w:bCs/>
                <w:sz w:val="12"/>
                <w:szCs w:val="12"/>
                <w:lang w:eastAsia="ru-RU"/>
              </w:rPr>
            </w:pPr>
            <w:r w:rsidRPr="0054633B">
              <w:rPr>
                <w:rFonts w:eastAsia="Times New Roman"/>
                <w:sz w:val="12"/>
                <w:szCs w:val="12"/>
                <w:lang w:eastAsia="ru-RU"/>
              </w:rPr>
              <w:t>Наименование источника внутреннего финансирования дефицита бюджета</w:t>
            </w:r>
          </w:p>
        </w:tc>
        <w:tc>
          <w:tcPr>
            <w:tcW w:w="0" w:type="auto"/>
            <w:tcBorders>
              <w:top w:val="single" w:sz="4" w:space="0" w:color="auto"/>
              <w:left w:val="nil"/>
              <w:right w:val="single" w:sz="4" w:space="0" w:color="auto"/>
            </w:tcBorders>
            <w:shd w:val="clear" w:color="auto" w:fill="FFFFFF"/>
            <w:noWrap/>
            <w:vAlign w:val="bottom"/>
          </w:tcPr>
          <w:p w:rsidR="00FA7A68" w:rsidRPr="0054633B" w:rsidRDefault="00FA7A68" w:rsidP="00FA7A68">
            <w:pPr>
              <w:jc w:val="center"/>
              <w:rPr>
                <w:rFonts w:eastAsia="Times New Roman"/>
                <w:b/>
                <w:bCs/>
                <w:sz w:val="12"/>
                <w:szCs w:val="12"/>
                <w:lang w:eastAsia="ru-RU"/>
              </w:rPr>
            </w:pPr>
          </w:p>
          <w:p w:rsidR="00FA7A68" w:rsidRPr="0054633B" w:rsidRDefault="00FA7A68" w:rsidP="00FA7A68">
            <w:pPr>
              <w:jc w:val="center"/>
              <w:rPr>
                <w:rFonts w:eastAsia="Times New Roman"/>
                <w:b/>
                <w:bCs/>
                <w:sz w:val="12"/>
                <w:szCs w:val="12"/>
                <w:lang w:eastAsia="ru-RU"/>
              </w:rPr>
            </w:pPr>
            <w:r w:rsidRPr="0054633B">
              <w:rPr>
                <w:rFonts w:eastAsia="Times New Roman"/>
                <w:sz w:val="12"/>
                <w:szCs w:val="12"/>
                <w:lang w:eastAsia="ru-RU"/>
              </w:rPr>
              <w:t>Код группы, подгруппы, статьи и вида источников</w:t>
            </w:r>
          </w:p>
        </w:tc>
        <w:tc>
          <w:tcPr>
            <w:tcW w:w="0" w:type="auto"/>
            <w:tcBorders>
              <w:top w:val="single" w:sz="4" w:space="0" w:color="auto"/>
              <w:left w:val="nil"/>
              <w:right w:val="single" w:sz="4" w:space="0" w:color="auto"/>
            </w:tcBorders>
            <w:shd w:val="clear" w:color="auto" w:fill="FFFFFF"/>
            <w:noWrap/>
            <w:vAlign w:val="bottom"/>
          </w:tcPr>
          <w:p w:rsidR="00FA7A68" w:rsidRPr="0054633B" w:rsidRDefault="00FA7A68" w:rsidP="00FA7A68">
            <w:pPr>
              <w:jc w:val="center"/>
              <w:rPr>
                <w:rFonts w:eastAsia="Times New Roman"/>
                <w:b/>
                <w:bCs/>
                <w:sz w:val="12"/>
                <w:szCs w:val="12"/>
                <w:lang w:eastAsia="ru-RU"/>
              </w:rPr>
            </w:pPr>
            <w:r w:rsidRPr="0054633B">
              <w:rPr>
                <w:rFonts w:eastAsia="Times New Roman"/>
                <w:b/>
                <w:bCs/>
                <w:sz w:val="12"/>
                <w:szCs w:val="12"/>
                <w:lang w:eastAsia="ru-RU"/>
              </w:rPr>
              <w:t>сумма</w:t>
            </w:r>
          </w:p>
          <w:p w:rsidR="00FA7A68" w:rsidRPr="0054633B" w:rsidRDefault="00FA7A68" w:rsidP="00FA7A68">
            <w:pPr>
              <w:jc w:val="center"/>
              <w:rPr>
                <w:rFonts w:eastAsia="Times New Roman"/>
                <w:b/>
                <w:bCs/>
                <w:sz w:val="12"/>
                <w:szCs w:val="12"/>
                <w:lang w:eastAsia="ru-RU"/>
              </w:rPr>
            </w:pPr>
            <w:r w:rsidRPr="0054633B">
              <w:rPr>
                <w:rFonts w:eastAsia="Times New Roman"/>
                <w:b/>
                <w:sz w:val="12"/>
                <w:szCs w:val="12"/>
                <w:lang w:eastAsia="ru-RU"/>
              </w:rPr>
              <w:t>за 2017 год</w:t>
            </w:r>
          </w:p>
        </w:tc>
      </w:tr>
      <w:tr w:rsidR="00FA7A68" w:rsidRPr="0054633B" w:rsidTr="00FA7A68">
        <w:trPr>
          <w:trHeight w:val="47"/>
        </w:trPr>
        <w:tc>
          <w:tcPr>
            <w:tcW w:w="0" w:type="auto"/>
            <w:tcBorders>
              <w:top w:val="single" w:sz="4" w:space="0" w:color="auto"/>
              <w:left w:val="single" w:sz="4" w:space="0" w:color="auto"/>
              <w:right w:val="nil"/>
            </w:tcBorders>
            <w:shd w:val="clear" w:color="auto" w:fill="FFFFFF"/>
            <w:vAlign w:val="bottom"/>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Всего источников внутреннего</w:t>
            </w:r>
          </w:p>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финансирования дефицита бюджета</w:t>
            </w:r>
          </w:p>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муниципального района</w:t>
            </w:r>
          </w:p>
        </w:tc>
        <w:tc>
          <w:tcPr>
            <w:tcW w:w="0" w:type="auto"/>
            <w:tcBorders>
              <w:top w:val="single" w:sz="4" w:space="0" w:color="auto"/>
              <w:left w:val="single" w:sz="4" w:space="0" w:color="auto"/>
              <w:right w:val="nil"/>
            </w:tcBorders>
            <w:shd w:val="clear" w:color="auto" w:fill="FFFFFF"/>
            <w:vAlign w:val="bottom"/>
          </w:tcPr>
          <w:p w:rsidR="00FA7A68" w:rsidRPr="0054633B" w:rsidRDefault="00FA7A68" w:rsidP="00FA7A68">
            <w:pPr>
              <w:rPr>
                <w:rFonts w:eastAsia="Times New Roman"/>
                <w:sz w:val="12"/>
                <w:szCs w:val="12"/>
                <w:lang w:eastAsia="ru-RU"/>
              </w:rPr>
            </w:pPr>
            <w:r w:rsidRPr="0054633B">
              <w:rPr>
                <w:rFonts w:eastAsia="Times New Roman"/>
                <w:sz w:val="12"/>
                <w:szCs w:val="12"/>
                <w:lang w:eastAsia="ru-RU"/>
              </w:rPr>
              <w:t> </w:t>
            </w:r>
          </w:p>
          <w:p w:rsidR="00FA7A68" w:rsidRPr="0054633B" w:rsidRDefault="00FA7A68" w:rsidP="00FA7A68">
            <w:pPr>
              <w:rPr>
                <w:rFonts w:eastAsia="Times New Roman"/>
                <w:sz w:val="12"/>
                <w:szCs w:val="12"/>
                <w:lang w:eastAsia="ru-RU"/>
              </w:rPr>
            </w:pPr>
            <w:r w:rsidRPr="0054633B">
              <w:rPr>
                <w:rFonts w:eastAsia="Times New Roman"/>
                <w:sz w:val="12"/>
                <w:szCs w:val="12"/>
                <w:lang w:eastAsia="ru-RU"/>
              </w:rPr>
              <w:t> </w:t>
            </w:r>
          </w:p>
          <w:p w:rsidR="00FA7A68" w:rsidRPr="0054633B" w:rsidRDefault="00FA7A68" w:rsidP="00FA7A68">
            <w:pPr>
              <w:rPr>
                <w:rFonts w:eastAsia="Times New Roman"/>
                <w:sz w:val="12"/>
                <w:szCs w:val="12"/>
                <w:lang w:eastAsia="ru-RU"/>
              </w:rPr>
            </w:pPr>
            <w:r w:rsidRPr="0054633B">
              <w:rPr>
                <w:rFonts w:eastAsia="Times New Roman"/>
                <w:b/>
                <w:bCs/>
                <w:sz w:val="12"/>
                <w:szCs w:val="12"/>
                <w:lang w:eastAsia="ru-RU"/>
              </w:rPr>
              <w:t>592 01 00 00 00 00 0000 000</w:t>
            </w:r>
          </w:p>
        </w:tc>
        <w:tc>
          <w:tcPr>
            <w:tcW w:w="0" w:type="auto"/>
            <w:tcBorders>
              <w:top w:val="single" w:sz="4" w:space="0" w:color="auto"/>
              <w:left w:val="single" w:sz="4" w:space="0" w:color="auto"/>
              <w:right w:val="single" w:sz="4" w:space="0" w:color="auto"/>
            </w:tcBorders>
            <w:shd w:val="clear" w:color="auto" w:fill="FFFFFF"/>
            <w:vAlign w:val="bottom"/>
          </w:tcPr>
          <w:p w:rsidR="00FA7A68" w:rsidRPr="0054633B" w:rsidRDefault="00FA7A68" w:rsidP="00FA7A68">
            <w:pPr>
              <w:jc w:val="right"/>
              <w:rPr>
                <w:rFonts w:eastAsia="Times New Roman"/>
                <w:b/>
                <w:sz w:val="12"/>
                <w:szCs w:val="12"/>
                <w:lang w:eastAsia="ru-RU"/>
              </w:rPr>
            </w:pPr>
            <w:r w:rsidRPr="0054633B">
              <w:rPr>
                <w:rFonts w:eastAsia="Times New Roman"/>
                <w:b/>
                <w:sz w:val="12"/>
                <w:szCs w:val="12"/>
                <w:lang w:eastAsia="ru-RU"/>
              </w:rPr>
              <w:t>1 309 163,03</w:t>
            </w:r>
          </w:p>
        </w:tc>
      </w:tr>
      <w:tr w:rsidR="00FA7A68" w:rsidRPr="0054633B" w:rsidTr="00FA7A68">
        <w:trPr>
          <w:trHeight w:val="300"/>
        </w:trPr>
        <w:tc>
          <w:tcPr>
            <w:tcW w:w="0" w:type="auto"/>
            <w:tcBorders>
              <w:top w:val="single" w:sz="4" w:space="0" w:color="auto"/>
              <w:left w:val="single" w:sz="4" w:space="0" w:color="auto"/>
              <w:bottom w:val="nil"/>
              <w:right w:val="nil"/>
            </w:tcBorders>
            <w:shd w:val="clear" w:color="auto" w:fill="FFFFFF"/>
            <w:vAlign w:val="bottom"/>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Кредиты кредитных организаций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592 01 02 00 00 00 0000 000</w:t>
            </w:r>
          </w:p>
          <w:p w:rsidR="00FA7A68" w:rsidRPr="0054633B" w:rsidRDefault="00FA7A68" w:rsidP="00FA7A68">
            <w:pPr>
              <w:rPr>
                <w:rFonts w:eastAsia="Times New Roman"/>
                <w:b/>
                <w:bCs/>
                <w:sz w:val="12"/>
                <w:szCs w:val="12"/>
                <w:lang w:eastAsia="ru-RU"/>
              </w:rPr>
            </w:pP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FA7A68" w:rsidRPr="0054633B" w:rsidRDefault="00FA7A68" w:rsidP="00FA7A68">
            <w:pPr>
              <w:jc w:val="right"/>
              <w:rPr>
                <w:rFonts w:eastAsia="Times New Roman"/>
                <w:b/>
                <w:sz w:val="12"/>
                <w:szCs w:val="12"/>
                <w:lang w:eastAsia="ru-RU"/>
              </w:rPr>
            </w:pPr>
            <w:r w:rsidRPr="0054633B">
              <w:rPr>
                <w:rFonts w:eastAsia="Times New Roman"/>
                <w:b/>
                <w:sz w:val="12"/>
                <w:szCs w:val="12"/>
                <w:lang w:eastAsia="ru-RU"/>
              </w:rPr>
              <w:t>3 128 000,00</w:t>
            </w:r>
          </w:p>
        </w:tc>
      </w:tr>
      <w:tr w:rsidR="00FA7A68" w:rsidRPr="0054633B" w:rsidTr="00FA7A68">
        <w:trPr>
          <w:trHeight w:val="300"/>
        </w:trPr>
        <w:tc>
          <w:tcPr>
            <w:tcW w:w="0" w:type="auto"/>
            <w:tcBorders>
              <w:top w:val="single" w:sz="4" w:space="0" w:color="auto"/>
              <w:left w:val="single" w:sz="4" w:space="0" w:color="auto"/>
              <w:bottom w:val="nil"/>
              <w:right w:val="nil"/>
            </w:tcBorders>
            <w:shd w:val="clear" w:color="auto" w:fill="FFFFFF"/>
            <w:vAlign w:val="bottom"/>
          </w:tcPr>
          <w:p w:rsidR="00FA7A68" w:rsidRPr="0054633B" w:rsidRDefault="00FA7A68" w:rsidP="00FA7A68">
            <w:pPr>
              <w:rPr>
                <w:rFonts w:eastAsia="Times New Roman"/>
                <w:bCs/>
                <w:sz w:val="12"/>
                <w:szCs w:val="12"/>
                <w:lang w:eastAsia="ru-RU"/>
              </w:rPr>
            </w:pPr>
            <w:r w:rsidRPr="0054633B">
              <w:rPr>
                <w:rFonts w:eastAsia="Times New Roman"/>
                <w:sz w:val="12"/>
                <w:szCs w:val="12"/>
                <w:lang w:eastAsia="ru-RU"/>
              </w:rPr>
              <w:t>Получение кредитов от кредитных организаций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FA7A68" w:rsidRPr="0054633B" w:rsidRDefault="00FA7A68" w:rsidP="00FA7A68">
            <w:pPr>
              <w:rPr>
                <w:rFonts w:eastAsia="Times New Roman"/>
                <w:bCs/>
                <w:i/>
                <w:sz w:val="12"/>
                <w:szCs w:val="12"/>
                <w:lang w:eastAsia="ru-RU"/>
              </w:rPr>
            </w:pPr>
            <w:r w:rsidRPr="0054633B">
              <w:rPr>
                <w:rFonts w:eastAsia="Times New Roman"/>
                <w:sz w:val="12"/>
                <w:szCs w:val="12"/>
                <w:lang w:eastAsia="ru-RU"/>
              </w:rPr>
              <w:t>592 01 02 00 00 00 0000 700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FA7A68" w:rsidRPr="0054633B" w:rsidRDefault="00FA7A68" w:rsidP="00FA7A68">
            <w:pPr>
              <w:jc w:val="right"/>
              <w:rPr>
                <w:rFonts w:eastAsia="Times New Roman"/>
                <w:sz w:val="12"/>
                <w:szCs w:val="12"/>
                <w:lang w:eastAsia="ru-RU"/>
              </w:rPr>
            </w:pPr>
            <w:r w:rsidRPr="0054633B">
              <w:rPr>
                <w:rFonts w:eastAsia="Times New Roman"/>
                <w:sz w:val="12"/>
                <w:szCs w:val="12"/>
                <w:lang w:eastAsia="ru-RU"/>
              </w:rPr>
              <w:t>10 000 000,00</w:t>
            </w:r>
          </w:p>
        </w:tc>
      </w:tr>
      <w:tr w:rsidR="00FA7A68" w:rsidRPr="0054633B" w:rsidTr="00FA7A68">
        <w:trPr>
          <w:trHeight w:val="47"/>
        </w:trPr>
        <w:tc>
          <w:tcPr>
            <w:tcW w:w="0" w:type="auto"/>
            <w:tcBorders>
              <w:top w:val="single" w:sz="4" w:space="0" w:color="auto"/>
              <w:left w:val="single" w:sz="4" w:space="0" w:color="auto"/>
              <w:bottom w:val="nil"/>
              <w:right w:val="nil"/>
            </w:tcBorders>
            <w:shd w:val="clear" w:color="auto" w:fill="FFFFFF"/>
            <w:vAlign w:val="bottom"/>
          </w:tcPr>
          <w:p w:rsidR="00FA7A68" w:rsidRPr="0054633B" w:rsidRDefault="00FA7A68" w:rsidP="00FA7A68">
            <w:pPr>
              <w:rPr>
                <w:rFonts w:eastAsia="Times New Roman"/>
                <w:sz w:val="12"/>
                <w:szCs w:val="12"/>
                <w:lang w:eastAsia="ru-RU"/>
              </w:rPr>
            </w:pPr>
            <w:r w:rsidRPr="0054633B">
              <w:rPr>
                <w:rFonts w:eastAsia="Times New Roman"/>
                <w:sz w:val="12"/>
                <w:szCs w:val="12"/>
                <w:lang w:eastAsia="ru-RU"/>
              </w:rPr>
              <w:t>Получение кредитов кредитных от организаций бюджетом муниципального района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FA7A68" w:rsidRPr="0054633B" w:rsidRDefault="00FA7A68" w:rsidP="00FA7A68">
            <w:pPr>
              <w:rPr>
                <w:rFonts w:eastAsia="Times New Roman"/>
                <w:sz w:val="12"/>
                <w:szCs w:val="12"/>
                <w:lang w:eastAsia="ru-RU"/>
              </w:rPr>
            </w:pPr>
            <w:r w:rsidRPr="0054633B">
              <w:rPr>
                <w:rFonts w:eastAsia="Times New Roman"/>
                <w:sz w:val="12"/>
                <w:szCs w:val="12"/>
                <w:lang w:eastAsia="ru-RU"/>
              </w:rPr>
              <w:t>592 01 02 00 00 05 0000 710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FA7A68" w:rsidRPr="0054633B" w:rsidRDefault="00FA7A68" w:rsidP="00FA7A68">
            <w:pPr>
              <w:jc w:val="right"/>
              <w:rPr>
                <w:rFonts w:eastAsia="Times New Roman"/>
                <w:sz w:val="12"/>
                <w:szCs w:val="12"/>
                <w:lang w:eastAsia="ru-RU"/>
              </w:rPr>
            </w:pPr>
            <w:r w:rsidRPr="0054633B">
              <w:rPr>
                <w:rFonts w:eastAsia="Times New Roman"/>
                <w:sz w:val="12"/>
                <w:szCs w:val="12"/>
                <w:lang w:eastAsia="ru-RU"/>
              </w:rPr>
              <w:t>10 000 000,00</w:t>
            </w:r>
          </w:p>
        </w:tc>
      </w:tr>
      <w:tr w:rsidR="00FA7A68" w:rsidRPr="0054633B" w:rsidTr="00FA7A68">
        <w:trPr>
          <w:trHeight w:val="300"/>
        </w:trPr>
        <w:tc>
          <w:tcPr>
            <w:tcW w:w="0" w:type="auto"/>
            <w:tcBorders>
              <w:top w:val="single" w:sz="4" w:space="0" w:color="auto"/>
              <w:left w:val="single" w:sz="4" w:space="0" w:color="auto"/>
              <w:bottom w:val="nil"/>
              <w:right w:val="nil"/>
            </w:tcBorders>
            <w:shd w:val="clear" w:color="auto" w:fill="FFFFFF"/>
            <w:vAlign w:val="bottom"/>
          </w:tcPr>
          <w:p w:rsidR="00FA7A68" w:rsidRPr="0054633B" w:rsidRDefault="00FA7A68" w:rsidP="00FA7A68">
            <w:pPr>
              <w:rPr>
                <w:rFonts w:eastAsia="Times New Roman"/>
                <w:bCs/>
                <w:sz w:val="12"/>
                <w:szCs w:val="12"/>
                <w:lang w:eastAsia="ru-RU"/>
              </w:rPr>
            </w:pPr>
            <w:r w:rsidRPr="0054633B">
              <w:rPr>
                <w:rFonts w:eastAsia="Times New Roman"/>
                <w:bCs/>
                <w:sz w:val="12"/>
                <w:szCs w:val="12"/>
                <w:lang w:eastAsia="ru-RU"/>
              </w:rPr>
              <w:t>Погашение кредитов, предоставленных  кредитными организациями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FA7A68" w:rsidRPr="0054633B" w:rsidRDefault="00FA7A68" w:rsidP="00FA7A68">
            <w:pPr>
              <w:rPr>
                <w:rFonts w:eastAsia="Times New Roman"/>
                <w:bCs/>
                <w:sz w:val="12"/>
                <w:szCs w:val="12"/>
                <w:lang w:eastAsia="ru-RU"/>
              </w:rPr>
            </w:pPr>
            <w:r w:rsidRPr="0054633B">
              <w:rPr>
                <w:rFonts w:eastAsia="Times New Roman"/>
                <w:bCs/>
                <w:sz w:val="12"/>
                <w:szCs w:val="12"/>
                <w:lang w:eastAsia="ru-RU"/>
              </w:rPr>
              <w:t>592 01 02 00 00 00 0000 800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FA7A68" w:rsidRPr="0054633B" w:rsidRDefault="00FA7A68" w:rsidP="00FA7A68">
            <w:pPr>
              <w:jc w:val="right"/>
              <w:rPr>
                <w:rFonts w:eastAsia="Times New Roman"/>
                <w:sz w:val="12"/>
                <w:szCs w:val="12"/>
                <w:lang w:eastAsia="ru-RU"/>
              </w:rPr>
            </w:pPr>
            <w:r w:rsidRPr="0054633B">
              <w:rPr>
                <w:rFonts w:eastAsia="Times New Roman"/>
                <w:sz w:val="12"/>
                <w:szCs w:val="12"/>
                <w:lang w:eastAsia="ru-RU"/>
              </w:rPr>
              <w:t>-6 872 000,00</w:t>
            </w:r>
          </w:p>
        </w:tc>
      </w:tr>
      <w:tr w:rsidR="00FA7A68" w:rsidRPr="0054633B" w:rsidTr="00FA7A68">
        <w:trPr>
          <w:trHeight w:val="300"/>
        </w:trPr>
        <w:tc>
          <w:tcPr>
            <w:tcW w:w="0" w:type="auto"/>
            <w:tcBorders>
              <w:top w:val="single" w:sz="4" w:space="0" w:color="auto"/>
              <w:left w:val="single" w:sz="4" w:space="0" w:color="auto"/>
              <w:bottom w:val="nil"/>
              <w:right w:val="nil"/>
            </w:tcBorders>
            <w:shd w:val="clear" w:color="auto" w:fill="FFFFFF"/>
            <w:vAlign w:val="bottom"/>
          </w:tcPr>
          <w:p w:rsidR="00FA7A68" w:rsidRPr="0054633B" w:rsidRDefault="00FA7A68" w:rsidP="00FA7A68">
            <w:pPr>
              <w:rPr>
                <w:rFonts w:eastAsia="Times New Roman"/>
                <w:bCs/>
                <w:sz w:val="12"/>
                <w:szCs w:val="12"/>
                <w:lang w:eastAsia="ru-RU"/>
              </w:rPr>
            </w:pPr>
            <w:r w:rsidRPr="0054633B">
              <w:rPr>
                <w:rFonts w:eastAsia="Times New Roman"/>
                <w:bCs/>
                <w:sz w:val="12"/>
                <w:szCs w:val="12"/>
                <w:lang w:eastAsia="ru-RU"/>
              </w:rPr>
              <w:t>Погашение бюджетом муниципального района  кредитов от  кредитных организаций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FA7A68" w:rsidRPr="0054633B" w:rsidRDefault="00FA7A68" w:rsidP="00FA7A68">
            <w:pPr>
              <w:rPr>
                <w:rFonts w:eastAsia="Times New Roman"/>
                <w:bCs/>
                <w:sz w:val="12"/>
                <w:szCs w:val="12"/>
                <w:lang w:eastAsia="ru-RU"/>
              </w:rPr>
            </w:pPr>
            <w:r w:rsidRPr="0054633B">
              <w:rPr>
                <w:rFonts w:eastAsia="Times New Roman"/>
                <w:bCs/>
                <w:sz w:val="12"/>
                <w:szCs w:val="12"/>
                <w:lang w:eastAsia="ru-RU"/>
              </w:rPr>
              <w:t>592 01 02 00 00 05 0000 810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FA7A68" w:rsidRPr="0054633B" w:rsidRDefault="00FA7A68" w:rsidP="00FA7A68">
            <w:pPr>
              <w:jc w:val="right"/>
              <w:rPr>
                <w:rFonts w:eastAsia="Times New Roman"/>
                <w:sz w:val="12"/>
                <w:szCs w:val="12"/>
                <w:lang w:eastAsia="ru-RU"/>
              </w:rPr>
            </w:pPr>
            <w:r w:rsidRPr="0054633B">
              <w:rPr>
                <w:rFonts w:eastAsia="Times New Roman"/>
                <w:sz w:val="12"/>
                <w:szCs w:val="12"/>
                <w:lang w:eastAsia="ru-RU"/>
              </w:rPr>
              <w:t>-6 872 000,00</w:t>
            </w:r>
          </w:p>
        </w:tc>
      </w:tr>
      <w:tr w:rsidR="00FA7A68" w:rsidRPr="0054633B" w:rsidTr="00FA7A68">
        <w:trPr>
          <w:trHeight w:val="47"/>
        </w:trPr>
        <w:tc>
          <w:tcPr>
            <w:tcW w:w="0" w:type="auto"/>
            <w:tcBorders>
              <w:top w:val="single" w:sz="4" w:space="0" w:color="auto"/>
              <w:left w:val="single" w:sz="4" w:space="0" w:color="auto"/>
              <w:bottom w:val="nil"/>
              <w:right w:val="nil"/>
            </w:tcBorders>
            <w:shd w:val="clear" w:color="auto" w:fill="FFFFFF"/>
            <w:vAlign w:val="bottom"/>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Бюджетные кредиты от других бюджетов бюджетной системы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FA7A68" w:rsidRPr="0054633B" w:rsidRDefault="00FA7A68" w:rsidP="00FA7A68">
            <w:pPr>
              <w:jc w:val="center"/>
              <w:rPr>
                <w:rFonts w:eastAsia="Times New Roman"/>
                <w:sz w:val="12"/>
                <w:szCs w:val="12"/>
                <w:lang w:eastAsia="ru-RU"/>
              </w:rPr>
            </w:pPr>
            <w:r w:rsidRPr="0054633B">
              <w:rPr>
                <w:rFonts w:eastAsia="Times New Roman"/>
                <w:b/>
                <w:bCs/>
                <w:sz w:val="12"/>
                <w:szCs w:val="12"/>
                <w:lang w:eastAsia="ru-RU"/>
              </w:rPr>
              <w:t>592 01 03 00 00 00 0000 000</w:t>
            </w:r>
            <w:r w:rsidRPr="0054633B">
              <w:rPr>
                <w:rFonts w:eastAsia="Times New Roman"/>
                <w:sz w:val="12"/>
                <w:szCs w:val="12"/>
                <w:lang w:eastAsia="ru-RU"/>
              </w:rPr>
              <w:t> </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FA7A68" w:rsidRPr="0054633B" w:rsidRDefault="00FA7A68" w:rsidP="00FA7A68">
            <w:pPr>
              <w:jc w:val="right"/>
              <w:rPr>
                <w:rFonts w:eastAsia="Times New Roman"/>
                <w:b/>
                <w:sz w:val="12"/>
                <w:szCs w:val="12"/>
                <w:lang w:eastAsia="ru-RU"/>
              </w:rPr>
            </w:pPr>
            <w:r w:rsidRPr="0054633B">
              <w:rPr>
                <w:rFonts w:eastAsia="Times New Roman"/>
                <w:b/>
                <w:sz w:val="12"/>
                <w:szCs w:val="12"/>
                <w:lang w:eastAsia="ru-RU"/>
              </w:rPr>
              <w:t>-1 208 000,00</w:t>
            </w:r>
          </w:p>
        </w:tc>
      </w:tr>
      <w:tr w:rsidR="00FA7A68" w:rsidRPr="0054633B" w:rsidTr="00FA7A68">
        <w:trPr>
          <w:trHeight w:val="47"/>
        </w:trPr>
        <w:tc>
          <w:tcPr>
            <w:tcW w:w="0" w:type="auto"/>
            <w:tcBorders>
              <w:top w:val="single" w:sz="4" w:space="0" w:color="auto"/>
              <w:left w:val="single" w:sz="4" w:space="0" w:color="auto"/>
              <w:bottom w:val="nil"/>
              <w:right w:val="nil"/>
            </w:tcBorders>
            <w:shd w:val="clear" w:color="auto" w:fill="FFFFFF"/>
          </w:tcPr>
          <w:p w:rsidR="00FA7A68" w:rsidRPr="0054633B" w:rsidRDefault="00FA7A68" w:rsidP="00FA7A68">
            <w:pPr>
              <w:rPr>
                <w:sz w:val="12"/>
                <w:szCs w:val="12"/>
              </w:rPr>
            </w:pPr>
            <w:r w:rsidRPr="0054633B">
              <w:rPr>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center"/>
          </w:tcPr>
          <w:p w:rsidR="00FA7A68" w:rsidRPr="0054633B" w:rsidRDefault="00FA7A68" w:rsidP="00FA7A68">
            <w:pPr>
              <w:rPr>
                <w:sz w:val="12"/>
                <w:szCs w:val="12"/>
              </w:rPr>
            </w:pPr>
          </w:p>
          <w:p w:rsidR="00FA7A68" w:rsidRPr="0054633B" w:rsidRDefault="00FA7A68" w:rsidP="00FA7A68">
            <w:pPr>
              <w:jc w:val="center"/>
              <w:rPr>
                <w:sz w:val="12"/>
                <w:szCs w:val="12"/>
              </w:rPr>
            </w:pPr>
            <w:r w:rsidRPr="0054633B">
              <w:rPr>
                <w:sz w:val="12"/>
                <w:szCs w:val="12"/>
              </w:rPr>
              <w:t>592 01 03 01 00 00 0000 700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FA7A68" w:rsidRPr="0054633B" w:rsidRDefault="00FA7A68" w:rsidP="00FA7A68">
            <w:pPr>
              <w:jc w:val="right"/>
              <w:rPr>
                <w:rFonts w:eastAsia="Times New Roman"/>
                <w:sz w:val="12"/>
                <w:szCs w:val="12"/>
                <w:lang w:eastAsia="ru-RU"/>
              </w:rPr>
            </w:pPr>
            <w:r w:rsidRPr="0054633B">
              <w:rPr>
                <w:rFonts w:eastAsia="Times New Roman"/>
                <w:sz w:val="12"/>
                <w:szCs w:val="12"/>
                <w:lang w:eastAsia="ru-RU"/>
              </w:rPr>
              <w:t> 972 000,00</w:t>
            </w:r>
          </w:p>
          <w:p w:rsidR="00FA7A68" w:rsidRPr="0054633B" w:rsidRDefault="00FA7A68" w:rsidP="00FA7A68">
            <w:pPr>
              <w:jc w:val="right"/>
              <w:rPr>
                <w:rFonts w:eastAsia="Times New Roman"/>
                <w:sz w:val="12"/>
                <w:szCs w:val="12"/>
                <w:lang w:eastAsia="ru-RU"/>
              </w:rPr>
            </w:pPr>
          </w:p>
        </w:tc>
      </w:tr>
      <w:tr w:rsidR="00FA7A68" w:rsidRPr="0054633B" w:rsidTr="00FA7A68">
        <w:trPr>
          <w:trHeight w:val="47"/>
        </w:trPr>
        <w:tc>
          <w:tcPr>
            <w:tcW w:w="0" w:type="auto"/>
            <w:tcBorders>
              <w:top w:val="single" w:sz="4" w:space="0" w:color="auto"/>
              <w:left w:val="single" w:sz="4" w:space="0" w:color="auto"/>
              <w:bottom w:val="nil"/>
              <w:right w:val="nil"/>
            </w:tcBorders>
            <w:shd w:val="clear" w:color="auto" w:fill="FFFFFF"/>
          </w:tcPr>
          <w:p w:rsidR="00FA7A68" w:rsidRPr="0054633B" w:rsidRDefault="00FA7A68" w:rsidP="00FA7A68">
            <w:pPr>
              <w:rPr>
                <w:sz w:val="12"/>
                <w:szCs w:val="12"/>
              </w:rPr>
            </w:pPr>
            <w:r w:rsidRPr="0054633B">
              <w:rPr>
                <w:sz w:val="12"/>
                <w:szCs w:val="12"/>
              </w:rPr>
              <w:t xml:space="preserve">Получение бюджетных  кредитов  от других бюджетов бюджетной системы Российской Федерации бюджетом  </w:t>
            </w:r>
            <w:r w:rsidRPr="0054633B">
              <w:rPr>
                <w:sz w:val="12"/>
                <w:szCs w:val="12"/>
              </w:rPr>
              <w:lastRenderedPageBreak/>
              <w:t>муниципального района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center"/>
          </w:tcPr>
          <w:p w:rsidR="00FA7A68" w:rsidRPr="0054633B" w:rsidRDefault="00FA7A68" w:rsidP="00FA7A68">
            <w:pPr>
              <w:rPr>
                <w:sz w:val="12"/>
                <w:szCs w:val="12"/>
              </w:rPr>
            </w:pPr>
          </w:p>
          <w:p w:rsidR="00FA7A68" w:rsidRPr="0054633B" w:rsidRDefault="00FA7A68" w:rsidP="00FA7A68">
            <w:pPr>
              <w:jc w:val="center"/>
              <w:rPr>
                <w:sz w:val="12"/>
                <w:szCs w:val="12"/>
              </w:rPr>
            </w:pPr>
            <w:r w:rsidRPr="0054633B">
              <w:rPr>
                <w:sz w:val="12"/>
                <w:szCs w:val="12"/>
              </w:rPr>
              <w:t>592 01 03 01 00 05 0000 710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FA7A68" w:rsidRPr="0054633B" w:rsidRDefault="00FA7A68" w:rsidP="00FA7A68">
            <w:pPr>
              <w:jc w:val="right"/>
              <w:rPr>
                <w:rFonts w:eastAsia="Times New Roman"/>
                <w:sz w:val="12"/>
                <w:szCs w:val="12"/>
                <w:lang w:eastAsia="ru-RU"/>
              </w:rPr>
            </w:pPr>
            <w:r w:rsidRPr="0054633B">
              <w:rPr>
                <w:rFonts w:eastAsia="Times New Roman"/>
                <w:sz w:val="12"/>
                <w:szCs w:val="12"/>
                <w:lang w:eastAsia="ru-RU"/>
              </w:rPr>
              <w:t xml:space="preserve">                972 000,00</w:t>
            </w:r>
          </w:p>
          <w:p w:rsidR="00FA7A68" w:rsidRPr="0054633B" w:rsidRDefault="00FA7A68" w:rsidP="00FA7A68">
            <w:pPr>
              <w:jc w:val="right"/>
              <w:rPr>
                <w:rFonts w:eastAsia="Times New Roman"/>
                <w:sz w:val="12"/>
                <w:szCs w:val="12"/>
                <w:lang w:eastAsia="ru-RU"/>
              </w:rPr>
            </w:pPr>
          </w:p>
          <w:p w:rsidR="00FA7A68" w:rsidRPr="0054633B" w:rsidRDefault="00FA7A68" w:rsidP="00FA7A68">
            <w:pPr>
              <w:jc w:val="right"/>
              <w:rPr>
                <w:rFonts w:eastAsia="Times New Roman"/>
                <w:sz w:val="12"/>
                <w:szCs w:val="12"/>
                <w:lang w:eastAsia="ru-RU"/>
              </w:rPr>
            </w:pPr>
          </w:p>
        </w:tc>
      </w:tr>
      <w:tr w:rsidR="00FA7A68" w:rsidRPr="0054633B" w:rsidTr="00FA7A68">
        <w:trPr>
          <w:trHeight w:val="47"/>
        </w:trPr>
        <w:tc>
          <w:tcPr>
            <w:tcW w:w="0" w:type="auto"/>
            <w:tcBorders>
              <w:top w:val="single" w:sz="4" w:space="0" w:color="auto"/>
              <w:left w:val="single" w:sz="4" w:space="0" w:color="auto"/>
              <w:bottom w:val="nil"/>
              <w:right w:val="nil"/>
            </w:tcBorders>
            <w:shd w:val="clear" w:color="auto" w:fill="FFFFFF"/>
          </w:tcPr>
          <w:p w:rsidR="00FA7A68" w:rsidRPr="0054633B" w:rsidRDefault="00FA7A68" w:rsidP="00FA7A68">
            <w:pPr>
              <w:rPr>
                <w:sz w:val="12"/>
                <w:szCs w:val="12"/>
              </w:rPr>
            </w:pPr>
            <w:r w:rsidRPr="0054633B">
              <w:rPr>
                <w:rFonts w:eastAsia="Times New Roman"/>
                <w:sz w:val="12"/>
                <w:szCs w:val="12"/>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center"/>
          </w:tcPr>
          <w:p w:rsidR="00FA7A68" w:rsidRPr="0054633B" w:rsidRDefault="00FA7A68" w:rsidP="00FA7A68">
            <w:pPr>
              <w:jc w:val="center"/>
              <w:rPr>
                <w:sz w:val="12"/>
                <w:szCs w:val="12"/>
              </w:rPr>
            </w:pPr>
          </w:p>
          <w:p w:rsidR="00FA7A68" w:rsidRPr="0054633B" w:rsidRDefault="00FA7A68" w:rsidP="00FA7A68">
            <w:pPr>
              <w:jc w:val="center"/>
              <w:rPr>
                <w:sz w:val="12"/>
                <w:szCs w:val="12"/>
              </w:rPr>
            </w:pPr>
          </w:p>
          <w:p w:rsidR="00FA7A68" w:rsidRPr="0054633B" w:rsidRDefault="00FA7A68" w:rsidP="00FA7A68">
            <w:pPr>
              <w:jc w:val="center"/>
              <w:rPr>
                <w:sz w:val="12"/>
                <w:szCs w:val="12"/>
              </w:rPr>
            </w:pPr>
            <w:r w:rsidRPr="0054633B">
              <w:rPr>
                <w:sz w:val="12"/>
                <w:szCs w:val="12"/>
              </w:rPr>
              <w:t>592 01 03 01 00 00 0000 800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FA7A68" w:rsidRPr="0054633B" w:rsidRDefault="00FA7A68" w:rsidP="00FA7A68">
            <w:pPr>
              <w:jc w:val="right"/>
              <w:rPr>
                <w:rFonts w:eastAsia="Times New Roman"/>
                <w:sz w:val="12"/>
                <w:szCs w:val="12"/>
                <w:lang w:eastAsia="ru-RU"/>
              </w:rPr>
            </w:pPr>
            <w:r w:rsidRPr="0054633B">
              <w:rPr>
                <w:rFonts w:eastAsia="Times New Roman"/>
                <w:sz w:val="12"/>
                <w:szCs w:val="12"/>
                <w:lang w:eastAsia="ru-RU"/>
              </w:rPr>
              <w:t>-2 180 000,00</w:t>
            </w:r>
          </w:p>
          <w:p w:rsidR="00FA7A68" w:rsidRPr="0054633B" w:rsidRDefault="00FA7A68" w:rsidP="00FA7A68">
            <w:pPr>
              <w:jc w:val="right"/>
              <w:rPr>
                <w:rFonts w:eastAsia="Times New Roman"/>
                <w:sz w:val="12"/>
                <w:szCs w:val="12"/>
                <w:lang w:eastAsia="ru-RU"/>
              </w:rPr>
            </w:pPr>
          </w:p>
        </w:tc>
      </w:tr>
      <w:tr w:rsidR="00FA7A68" w:rsidRPr="0054633B" w:rsidTr="00FA7A68">
        <w:trPr>
          <w:trHeight w:val="47"/>
        </w:trPr>
        <w:tc>
          <w:tcPr>
            <w:tcW w:w="0" w:type="auto"/>
            <w:tcBorders>
              <w:top w:val="single" w:sz="4" w:space="0" w:color="auto"/>
              <w:left w:val="single" w:sz="4" w:space="0" w:color="auto"/>
              <w:bottom w:val="nil"/>
              <w:right w:val="nil"/>
            </w:tcBorders>
            <w:shd w:val="clear" w:color="auto" w:fill="FFFFFF"/>
          </w:tcPr>
          <w:p w:rsidR="00FA7A68" w:rsidRPr="0054633B" w:rsidRDefault="00FA7A68" w:rsidP="00FA7A68">
            <w:pPr>
              <w:rPr>
                <w:sz w:val="12"/>
                <w:szCs w:val="12"/>
              </w:rPr>
            </w:pPr>
            <w:r w:rsidRPr="0054633B">
              <w:rPr>
                <w:sz w:val="12"/>
                <w:szCs w:val="12"/>
              </w:rPr>
              <w:t>Погашение бюджетом  муниципального района кредитов  от других бюджетов бюджетной системы Российской Федерации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center"/>
          </w:tcPr>
          <w:p w:rsidR="00FA7A68" w:rsidRPr="0054633B" w:rsidRDefault="00FA7A68" w:rsidP="00FA7A68">
            <w:pPr>
              <w:jc w:val="center"/>
              <w:rPr>
                <w:sz w:val="12"/>
                <w:szCs w:val="12"/>
              </w:rPr>
            </w:pPr>
          </w:p>
          <w:p w:rsidR="00FA7A68" w:rsidRPr="0054633B" w:rsidRDefault="00FA7A68" w:rsidP="00FA7A68">
            <w:pPr>
              <w:jc w:val="center"/>
              <w:rPr>
                <w:sz w:val="12"/>
                <w:szCs w:val="12"/>
              </w:rPr>
            </w:pPr>
          </w:p>
          <w:p w:rsidR="00FA7A68" w:rsidRPr="0054633B" w:rsidRDefault="00FA7A68" w:rsidP="00FA7A68">
            <w:pPr>
              <w:jc w:val="center"/>
              <w:rPr>
                <w:sz w:val="12"/>
                <w:szCs w:val="12"/>
              </w:rPr>
            </w:pPr>
            <w:r w:rsidRPr="0054633B">
              <w:rPr>
                <w:sz w:val="12"/>
                <w:szCs w:val="12"/>
              </w:rPr>
              <w:t>592 01 03 01 00 05 0000 810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FA7A68" w:rsidRPr="0054633B" w:rsidRDefault="00FA7A68" w:rsidP="00FA7A68">
            <w:pPr>
              <w:jc w:val="right"/>
              <w:rPr>
                <w:rFonts w:eastAsia="Times New Roman"/>
                <w:sz w:val="12"/>
                <w:szCs w:val="12"/>
                <w:lang w:eastAsia="ru-RU"/>
              </w:rPr>
            </w:pPr>
            <w:r w:rsidRPr="0054633B">
              <w:rPr>
                <w:rFonts w:eastAsia="Times New Roman"/>
                <w:sz w:val="12"/>
                <w:szCs w:val="12"/>
                <w:lang w:eastAsia="ru-RU"/>
              </w:rPr>
              <w:t>-2 180 000,00</w:t>
            </w:r>
          </w:p>
          <w:p w:rsidR="00FA7A68" w:rsidRPr="0054633B" w:rsidRDefault="00FA7A68" w:rsidP="00FA7A68">
            <w:pPr>
              <w:jc w:val="right"/>
              <w:rPr>
                <w:rFonts w:eastAsia="Times New Roman"/>
                <w:sz w:val="12"/>
                <w:szCs w:val="12"/>
                <w:lang w:eastAsia="ru-RU"/>
              </w:rPr>
            </w:pPr>
          </w:p>
        </w:tc>
      </w:tr>
      <w:tr w:rsidR="00FA7A68" w:rsidRPr="0054633B" w:rsidTr="00FA7A68">
        <w:trPr>
          <w:trHeight w:val="47"/>
        </w:trPr>
        <w:tc>
          <w:tcPr>
            <w:tcW w:w="0" w:type="auto"/>
            <w:tcBorders>
              <w:top w:val="single" w:sz="4" w:space="0" w:color="auto"/>
              <w:left w:val="single" w:sz="4" w:space="0" w:color="auto"/>
              <w:right w:val="nil"/>
            </w:tcBorders>
            <w:shd w:val="clear" w:color="auto" w:fill="FFFFFF"/>
            <w:vAlign w:val="bottom"/>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 xml:space="preserve">Изменение остатков средств на счетах </w:t>
            </w:r>
          </w:p>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по учету средств бюджета</w:t>
            </w:r>
          </w:p>
        </w:tc>
        <w:tc>
          <w:tcPr>
            <w:tcW w:w="0" w:type="auto"/>
            <w:tcBorders>
              <w:top w:val="single" w:sz="4" w:space="0" w:color="auto"/>
              <w:left w:val="single" w:sz="4" w:space="0" w:color="auto"/>
              <w:right w:val="nil"/>
            </w:tcBorders>
            <w:shd w:val="clear" w:color="auto" w:fill="FFFFFF"/>
            <w:noWrap/>
            <w:vAlign w:val="bottom"/>
          </w:tcPr>
          <w:p w:rsidR="00FA7A68" w:rsidRPr="0054633B" w:rsidRDefault="00FA7A68" w:rsidP="00FA7A68">
            <w:pPr>
              <w:rPr>
                <w:rFonts w:eastAsia="Times New Roman"/>
                <w:sz w:val="12"/>
                <w:szCs w:val="12"/>
                <w:lang w:eastAsia="ru-RU"/>
              </w:rPr>
            </w:pPr>
            <w:r w:rsidRPr="0054633B">
              <w:rPr>
                <w:rFonts w:eastAsia="Times New Roman"/>
                <w:sz w:val="12"/>
                <w:szCs w:val="12"/>
                <w:lang w:eastAsia="ru-RU"/>
              </w:rPr>
              <w:t> </w:t>
            </w:r>
          </w:p>
          <w:p w:rsidR="00FA7A68" w:rsidRPr="0054633B" w:rsidRDefault="00FA7A68" w:rsidP="00FA7A68">
            <w:pPr>
              <w:rPr>
                <w:rFonts w:eastAsia="Times New Roman"/>
                <w:sz w:val="12"/>
                <w:szCs w:val="12"/>
                <w:lang w:eastAsia="ru-RU"/>
              </w:rPr>
            </w:pPr>
            <w:r w:rsidRPr="0054633B">
              <w:rPr>
                <w:rFonts w:eastAsia="Times New Roman"/>
                <w:b/>
                <w:bCs/>
                <w:sz w:val="12"/>
                <w:szCs w:val="12"/>
                <w:lang w:eastAsia="ru-RU"/>
              </w:rPr>
              <w:t>592 01 05 00 00 00 0000 000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FA7A68" w:rsidRPr="0054633B" w:rsidRDefault="00FA7A68" w:rsidP="00FA7A68">
            <w:pPr>
              <w:jc w:val="right"/>
              <w:rPr>
                <w:rFonts w:eastAsia="Times New Roman"/>
                <w:b/>
                <w:sz w:val="12"/>
                <w:szCs w:val="12"/>
                <w:lang w:eastAsia="ru-RU"/>
              </w:rPr>
            </w:pPr>
            <w:r w:rsidRPr="0054633B">
              <w:rPr>
                <w:rFonts w:eastAsia="Times New Roman"/>
                <w:b/>
                <w:sz w:val="12"/>
                <w:szCs w:val="12"/>
                <w:lang w:eastAsia="ru-RU"/>
              </w:rPr>
              <w:t>1 309 163,03</w:t>
            </w:r>
          </w:p>
        </w:tc>
      </w:tr>
      <w:tr w:rsidR="00FA7A68" w:rsidRPr="0054633B" w:rsidTr="00FA7A68">
        <w:trPr>
          <w:trHeight w:val="47"/>
        </w:trPr>
        <w:tc>
          <w:tcPr>
            <w:tcW w:w="0" w:type="auto"/>
            <w:tcBorders>
              <w:top w:val="single" w:sz="4" w:space="0" w:color="auto"/>
              <w:left w:val="single" w:sz="4" w:space="0" w:color="auto"/>
              <w:bottom w:val="single" w:sz="4" w:space="0" w:color="auto"/>
              <w:right w:val="nil"/>
            </w:tcBorders>
            <w:shd w:val="clear" w:color="auto" w:fill="FFFFFF"/>
            <w:vAlign w:val="bottom"/>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Изменение прочих остатков средств</w:t>
            </w:r>
          </w:p>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бюджета муниципального района</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FA7A68" w:rsidRPr="0054633B" w:rsidRDefault="00FA7A68" w:rsidP="00FA7A68">
            <w:pPr>
              <w:rPr>
                <w:rFonts w:eastAsia="Times New Roman"/>
                <w:sz w:val="12"/>
                <w:szCs w:val="12"/>
                <w:lang w:eastAsia="ru-RU"/>
              </w:rPr>
            </w:pPr>
            <w:r w:rsidRPr="0054633B">
              <w:rPr>
                <w:rFonts w:eastAsia="Times New Roman"/>
                <w:sz w:val="12"/>
                <w:szCs w:val="12"/>
                <w:lang w:eastAsia="ru-RU"/>
              </w:rPr>
              <w:t>592 01 05 02 01 05 0000 000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FA7A68" w:rsidRPr="0054633B" w:rsidRDefault="00FA7A68" w:rsidP="00FA7A68">
            <w:pPr>
              <w:jc w:val="right"/>
              <w:rPr>
                <w:rFonts w:eastAsia="Times New Roman"/>
                <w:bCs/>
                <w:sz w:val="12"/>
                <w:szCs w:val="12"/>
                <w:lang w:eastAsia="ru-RU"/>
              </w:rPr>
            </w:pPr>
            <w:r w:rsidRPr="0054633B">
              <w:rPr>
                <w:rFonts w:eastAsia="Times New Roman"/>
                <w:bCs/>
                <w:sz w:val="12"/>
                <w:szCs w:val="12"/>
                <w:lang w:eastAsia="ru-RU"/>
              </w:rPr>
              <w:t>1 163 685,39</w:t>
            </w:r>
          </w:p>
        </w:tc>
      </w:tr>
      <w:tr w:rsidR="00FA7A68" w:rsidRPr="0054633B" w:rsidTr="00FA7A68">
        <w:trPr>
          <w:trHeight w:val="300"/>
        </w:trPr>
        <w:tc>
          <w:tcPr>
            <w:tcW w:w="0" w:type="auto"/>
            <w:tcBorders>
              <w:top w:val="single" w:sz="4" w:space="0" w:color="auto"/>
              <w:left w:val="single" w:sz="4" w:space="0" w:color="auto"/>
              <w:bottom w:val="single" w:sz="4" w:space="0" w:color="auto"/>
              <w:right w:val="nil"/>
            </w:tcBorders>
            <w:shd w:val="clear" w:color="auto" w:fill="FFFFFF"/>
            <w:vAlign w:val="bottom"/>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Бюджетные кредиты, предоставленные внутри страны в валюте Российской Федерации</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FA7A68" w:rsidRPr="0054633B" w:rsidRDefault="00FA7A68" w:rsidP="00FA7A68">
            <w:pPr>
              <w:rPr>
                <w:rFonts w:eastAsia="Times New Roman"/>
                <w:b/>
                <w:bCs/>
                <w:sz w:val="12"/>
                <w:szCs w:val="12"/>
                <w:lang w:eastAsia="ru-RU"/>
              </w:rPr>
            </w:pPr>
            <w:r w:rsidRPr="0054633B">
              <w:rPr>
                <w:rFonts w:eastAsia="Times New Roman"/>
                <w:b/>
                <w:bCs/>
                <w:sz w:val="12"/>
                <w:szCs w:val="12"/>
                <w:lang w:eastAsia="ru-RU"/>
              </w:rPr>
              <w:t>592 01 06 05 00 00 0000 000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FA7A68" w:rsidRPr="0054633B" w:rsidRDefault="00FA7A68" w:rsidP="00FA7A68">
            <w:pPr>
              <w:jc w:val="right"/>
              <w:rPr>
                <w:rFonts w:eastAsia="Times New Roman"/>
                <w:b/>
                <w:bCs/>
                <w:sz w:val="12"/>
                <w:szCs w:val="12"/>
                <w:lang w:eastAsia="ru-RU"/>
              </w:rPr>
            </w:pPr>
            <w:r w:rsidRPr="0054633B">
              <w:rPr>
                <w:rFonts w:eastAsia="Times New Roman"/>
                <w:b/>
                <w:bCs/>
                <w:sz w:val="12"/>
                <w:szCs w:val="12"/>
                <w:lang w:eastAsia="ru-RU"/>
              </w:rPr>
              <w:t>1 080 000,00</w:t>
            </w:r>
          </w:p>
        </w:tc>
      </w:tr>
      <w:tr w:rsidR="00FA7A68" w:rsidRPr="0054633B" w:rsidTr="00FA7A68">
        <w:trPr>
          <w:trHeight w:val="300"/>
        </w:trPr>
        <w:tc>
          <w:tcPr>
            <w:tcW w:w="0" w:type="auto"/>
            <w:tcBorders>
              <w:top w:val="single" w:sz="4" w:space="0" w:color="auto"/>
              <w:left w:val="single" w:sz="4" w:space="0" w:color="auto"/>
              <w:bottom w:val="single" w:sz="4" w:space="0" w:color="auto"/>
              <w:right w:val="nil"/>
            </w:tcBorders>
            <w:shd w:val="clear" w:color="auto" w:fill="FFFFFF"/>
            <w:vAlign w:val="bottom"/>
          </w:tcPr>
          <w:p w:rsidR="00FA7A68" w:rsidRPr="0054633B" w:rsidRDefault="00FA7A68" w:rsidP="00FA7A68">
            <w:pPr>
              <w:rPr>
                <w:rFonts w:eastAsia="Times New Roman"/>
                <w:bCs/>
                <w:sz w:val="12"/>
                <w:szCs w:val="12"/>
                <w:lang w:eastAsia="ru-RU"/>
              </w:rPr>
            </w:pPr>
            <w:r w:rsidRPr="0054633B">
              <w:rPr>
                <w:rFonts w:eastAsia="Times New Roman"/>
                <w:bCs/>
                <w:sz w:val="12"/>
                <w:szCs w:val="12"/>
                <w:lang w:eastAsia="ru-RU"/>
              </w:rPr>
              <w:t>Возврат бюджетных кредитов, предоставленных  внутри страны в валюте Российской Федерации</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FA7A68" w:rsidRPr="0054633B" w:rsidRDefault="00FA7A68" w:rsidP="00FA7A68">
            <w:pPr>
              <w:rPr>
                <w:rFonts w:eastAsia="Times New Roman"/>
                <w:bCs/>
                <w:sz w:val="12"/>
                <w:szCs w:val="12"/>
                <w:lang w:eastAsia="ru-RU"/>
              </w:rPr>
            </w:pPr>
            <w:r w:rsidRPr="0054633B">
              <w:rPr>
                <w:rFonts w:eastAsia="Times New Roman"/>
                <w:bCs/>
                <w:sz w:val="12"/>
                <w:szCs w:val="12"/>
                <w:lang w:eastAsia="ru-RU"/>
              </w:rPr>
              <w:t>592 01 06 05 00 00 0000 600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FA7A68" w:rsidRPr="0054633B" w:rsidRDefault="00FA7A68" w:rsidP="00FA7A68">
            <w:pPr>
              <w:jc w:val="right"/>
              <w:rPr>
                <w:rFonts w:eastAsia="Times New Roman"/>
                <w:bCs/>
                <w:sz w:val="12"/>
                <w:szCs w:val="12"/>
                <w:lang w:eastAsia="ru-RU"/>
              </w:rPr>
            </w:pPr>
            <w:r w:rsidRPr="0054633B">
              <w:rPr>
                <w:rFonts w:eastAsia="Times New Roman"/>
                <w:bCs/>
                <w:sz w:val="12"/>
                <w:szCs w:val="12"/>
                <w:lang w:eastAsia="ru-RU"/>
              </w:rPr>
              <w:t>1 080 000,00</w:t>
            </w:r>
          </w:p>
        </w:tc>
      </w:tr>
      <w:tr w:rsidR="00FA7A68" w:rsidRPr="0054633B" w:rsidTr="00FA7A68">
        <w:trPr>
          <w:trHeight w:val="300"/>
        </w:trPr>
        <w:tc>
          <w:tcPr>
            <w:tcW w:w="0" w:type="auto"/>
            <w:tcBorders>
              <w:top w:val="single" w:sz="4" w:space="0" w:color="auto"/>
              <w:left w:val="single" w:sz="4" w:space="0" w:color="auto"/>
              <w:bottom w:val="single" w:sz="4" w:space="0" w:color="auto"/>
              <w:right w:val="nil"/>
            </w:tcBorders>
            <w:shd w:val="clear" w:color="auto" w:fill="FFFFFF"/>
            <w:vAlign w:val="bottom"/>
          </w:tcPr>
          <w:p w:rsidR="00FA7A68" w:rsidRPr="0054633B" w:rsidRDefault="00FA7A68" w:rsidP="00FA7A68">
            <w:pPr>
              <w:rPr>
                <w:rFonts w:eastAsia="Times New Roman"/>
                <w:bCs/>
                <w:sz w:val="12"/>
                <w:szCs w:val="12"/>
                <w:lang w:eastAsia="ru-RU"/>
              </w:rPr>
            </w:pPr>
            <w:r w:rsidRPr="0054633B">
              <w:rPr>
                <w:rFonts w:eastAsia="Times New Roman"/>
                <w:bCs/>
                <w:sz w:val="12"/>
                <w:szCs w:val="12"/>
                <w:lang w:eastAsia="ru-RU"/>
              </w:rPr>
              <w:t>Возврат бюджетных кредитов, предоставленных юридическим лицам в валюте Российской  федерации</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FA7A68" w:rsidRPr="0054633B" w:rsidRDefault="00FA7A68" w:rsidP="00FA7A68">
            <w:pPr>
              <w:rPr>
                <w:rFonts w:eastAsia="Times New Roman"/>
                <w:bCs/>
                <w:sz w:val="12"/>
                <w:szCs w:val="12"/>
                <w:lang w:eastAsia="ru-RU"/>
              </w:rPr>
            </w:pPr>
            <w:r w:rsidRPr="0054633B">
              <w:rPr>
                <w:rFonts w:eastAsia="Times New Roman"/>
                <w:bCs/>
                <w:sz w:val="12"/>
                <w:szCs w:val="12"/>
                <w:lang w:eastAsia="ru-RU"/>
              </w:rPr>
              <w:t>592 01 06 05 02 00 0000 640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FA7A68" w:rsidRPr="0054633B" w:rsidRDefault="00FA7A68" w:rsidP="00FA7A68">
            <w:pPr>
              <w:jc w:val="right"/>
              <w:rPr>
                <w:rFonts w:eastAsia="Times New Roman"/>
                <w:bCs/>
                <w:sz w:val="12"/>
                <w:szCs w:val="12"/>
                <w:lang w:eastAsia="ru-RU"/>
              </w:rPr>
            </w:pPr>
            <w:r w:rsidRPr="0054633B">
              <w:rPr>
                <w:rFonts w:eastAsia="Times New Roman"/>
                <w:bCs/>
                <w:sz w:val="12"/>
                <w:szCs w:val="12"/>
                <w:lang w:eastAsia="ru-RU"/>
              </w:rPr>
              <w:t>1 080 000,00</w:t>
            </w:r>
          </w:p>
        </w:tc>
      </w:tr>
      <w:tr w:rsidR="00FA7A68" w:rsidRPr="0054633B" w:rsidTr="00FA7A68">
        <w:trPr>
          <w:trHeight w:val="47"/>
        </w:trPr>
        <w:tc>
          <w:tcPr>
            <w:tcW w:w="0" w:type="auto"/>
            <w:tcBorders>
              <w:top w:val="single" w:sz="4" w:space="0" w:color="auto"/>
              <w:left w:val="single" w:sz="4" w:space="0" w:color="auto"/>
              <w:bottom w:val="single" w:sz="4" w:space="0" w:color="auto"/>
              <w:right w:val="nil"/>
            </w:tcBorders>
            <w:shd w:val="clear" w:color="auto" w:fill="FFFFFF"/>
            <w:vAlign w:val="bottom"/>
          </w:tcPr>
          <w:p w:rsidR="00FA7A68" w:rsidRPr="0054633B" w:rsidRDefault="00FA7A68" w:rsidP="00FA7A68">
            <w:pPr>
              <w:rPr>
                <w:rFonts w:eastAsia="Times New Roman"/>
                <w:bCs/>
                <w:sz w:val="12"/>
                <w:szCs w:val="12"/>
                <w:lang w:eastAsia="ru-RU"/>
              </w:rPr>
            </w:pPr>
            <w:r w:rsidRPr="0054633B">
              <w:rPr>
                <w:rFonts w:eastAsia="Times New Roman"/>
                <w:bCs/>
                <w:sz w:val="12"/>
                <w:szCs w:val="12"/>
                <w:lang w:eastAsia="ru-RU"/>
              </w:rPr>
              <w:t>Возврат бюджетных кредитов, предоставленных юридическим лицам  из бюджета муниципального района в валюте Российской Федерации</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FA7A68" w:rsidRPr="0054633B" w:rsidRDefault="00FA7A68" w:rsidP="00FA7A68">
            <w:pPr>
              <w:rPr>
                <w:rFonts w:eastAsia="Times New Roman"/>
                <w:bCs/>
                <w:sz w:val="12"/>
                <w:szCs w:val="12"/>
                <w:lang w:eastAsia="ru-RU"/>
              </w:rPr>
            </w:pPr>
            <w:r w:rsidRPr="0054633B">
              <w:rPr>
                <w:rFonts w:eastAsia="Times New Roman"/>
                <w:bCs/>
                <w:sz w:val="12"/>
                <w:szCs w:val="12"/>
                <w:lang w:eastAsia="ru-RU"/>
              </w:rPr>
              <w:t>592 01 06 05 02 05 0000 640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FA7A68" w:rsidRPr="0054633B" w:rsidRDefault="00FA7A68" w:rsidP="00FA7A68">
            <w:pPr>
              <w:jc w:val="right"/>
              <w:rPr>
                <w:rFonts w:eastAsia="Times New Roman"/>
                <w:bCs/>
                <w:sz w:val="12"/>
                <w:szCs w:val="12"/>
                <w:lang w:eastAsia="ru-RU"/>
              </w:rPr>
            </w:pPr>
            <w:r w:rsidRPr="0054633B">
              <w:rPr>
                <w:rFonts w:eastAsia="Times New Roman"/>
                <w:bCs/>
                <w:sz w:val="12"/>
                <w:szCs w:val="12"/>
                <w:lang w:eastAsia="ru-RU"/>
              </w:rPr>
              <w:t>1 080 000,00</w:t>
            </w:r>
          </w:p>
        </w:tc>
      </w:tr>
    </w:tbl>
    <w:p w:rsidR="00FA7A68" w:rsidRPr="0054633B" w:rsidRDefault="00FA7A68" w:rsidP="004969E9">
      <w:pPr>
        <w:jc w:val="center"/>
        <w:rPr>
          <w:sz w:val="16"/>
          <w:szCs w:val="16"/>
        </w:rPr>
      </w:pPr>
    </w:p>
    <w:p w:rsidR="00FA7A68" w:rsidRPr="0054633B" w:rsidRDefault="00FA7A68" w:rsidP="004969E9">
      <w:pPr>
        <w:jc w:val="center"/>
        <w:rPr>
          <w:sz w:val="16"/>
          <w:szCs w:val="16"/>
        </w:rPr>
      </w:pPr>
    </w:p>
    <w:p w:rsidR="00FA7A68" w:rsidRPr="0054633B" w:rsidRDefault="00FA7A68" w:rsidP="00FA7A68">
      <w:pPr>
        <w:autoSpaceDE w:val="0"/>
        <w:autoSpaceDN w:val="0"/>
        <w:adjustRightInd w:val="0"/>
        <w:jc w:val="right"/>
        <w:outlineLvl w:val="0"/>
        <w:rPr>
          <w:b/>
          <w:sz w:val="16"/>
          <w:szCs w:val="16"/>
        </w:rPr>
      </w:pPr>
      <w:r w:rsidRPr="0054633B">
        <w:rPr>
          <w:b/>
          <w:sz w:val="16"/>
          <w:szCs w:val="16"/>
        </w:rPr>
        <w:t>Приложение № 5</w:t>
      </w:r>
    </w:p>
    <w:p w:rsidR="00FA7A68" w:rsidRPr="0054633B" w:rsidRDefault="00FA7A68" w:rsidP="00FA7A68">
      <w:pPr>
        <w:jc w:val="right"/>
        <w:rPr>
          <w:b/>
          <w:bCs/>
          <w:sz w:val="16"/>
          <w:szCs w:val="16"/>
        </w:rPr>
      </w:pPr>
      <w:r w:rsidRPr="0054633B">
        <w:rPr>
          <w:b/>
          <w:bCs/>
          <w:sz w:val="16"/>
          <w:szCs w:val="16"/>
        </w:rPr>
        <w:t xml:space="preserve">                                                                   к решению Думы Солецкого                                                                                                                                                                                                                                                                                              муниципального района "</w:t>
      </w:r>
      <w:proofErr w:type="gramStart"/>
      <w:r w:rsidRPr="0054633B">
        <w:rPr>
          <w:b/>
          <w:bCs/>
          <w:sz w:val="16"/>
          <w:szCs w:val="16"/>
        </w:rPr>
        <w:t>Об</w:t>
      </w:r>
      <w:proofErr w:type="gramEnd"/>
      <w:r w:rsidRPr="0054633B">
        <w:rPr>
          <w:b/>
          <w:bCs/>
          <w:sz w:val="16"/>
          <w:szCs w:val="16"/>
        </w:rPr>
        <w:t xml:space="preserve"> утверждению</w:t>
      </w:r>
    </w:p>
    <w:p w:rsidR="00FA7A68" w:rsidRPr="0054633B" w:rsidRDefault="00FA7A68" w:rsidP="00FA7A68">
      <w:pPr>
        <w:jc w:val="right"/>
        <w:rPr>
          <w:b/>
          <w:bCs/>
          <w:sz w:val="16"/>
          <w:szCs w:val="16"/>
        </w:rPr>
      </w:pPr>
      <w:r w:rsidRPr="0054633B">
        <w:rPr>
          <w:b/>
          <w:bCs/>
          <w:sz w:val="16"/>
          <w:szCs w:val="16"/>
        </w:rPr>
        <w:t xml:space="preserve"> годового отчета об исполнении бюджета </w:t>
      </w:r>
    </w:p>
    <w:p w:rsidR="00FA7A68" w:rsidRPr="0054633B" w:rsidRDefault="00FA7A68" w:rsidP="00FA7A68">
      <w:pPr>
        <w:jc w:val="right"/>
        <w:rPr>
          <w:sz w:val="16"/>
          <w:szCs w:val="16"/>
        </w:rPr>
      </w:pPr>
      <w:r w:rsidRPr="0054633B">
        <w:rPr>
          <w:b/>
          <w:bCs/>
          <w:sz w:val="16"/>
          <w:szCs w:val="16"/>
        </w:rPr>
        <w:t>муниципального района за  2017 год"</w:t>
      </w:r>
    </w:p>
    <w:p w:rsidR="00FA7A68" w:rsidRPr="0054633B" w:rsidRDefault="00FA7A68" w:rsidP="00FA7A68">
      <w:pPr>
        <w:rPr>
          <w:sz w:val="16"/>
          <w:szCs w:val="16"/>
        </w:rPr>
      </w:pPr>
      <w:r w:rsidRPr="0054633B">
        <w:rPr>
          <w:sz w:val="16"/>
          <w:szCs w:val="16"/>
        </w:rPr>
        <w:t xml:space="preserve">                                                                  </w:t>
      </w:r>
    </w:p>
    <w:p w:rsidR="00FA7A68" w:rsidRPr="0054633B" w:rsidRDefault="00FA7A68" w:rsidP="00FA7A68">
      <w:pPr>
        <w:rPr>
          <w:sz w:val="16"/>
          <w:szCs w:val="16"/>
        </w:rPr>
      </w:pPr>
    </w:p>
    <w:p w:rsidR="00FA7A68" w:rsidRPr="0054633B" w:rsidRDefault="00FA7A68" w:rsidP="00FA7A68">
      <w:pPr>
        <w:rPr>
          <w:b/>
          <w:sz w:val="16"/>
          <w:szCs w:val="16"/>
        </w:rPr>
      </w:pPr>
      <w:r w:rsidRPr="0054633B">
        <w:rPr>
          <w:sz w:val="16"/>
          <w:szCs w:val="16"/>
        </w:rPr>
        <w:t xml:space="preserve">                                                                      </w:t>
      </w:r>
      <w:r w:rsidRPr="0054633B">
        <w:rPr>
          <w:b/>
          <w:sz w:val="16"/>
          <w:szCs w:val="16"/>
        </w:rPr>
        <w:t>ОТЧЕТ</w:t>
      </w:r>
    </w:p>
    <w:p w:rsidR="00FA7A68" w:rsidRPr="0054633B" w:rsidRDefault="00FA7A68" w:rsidP="00FA7A68">
      <w:pPr>
        <w:rPr>
          <w:sz w:val="16"/>
          <w:szCs w:val="16"/>
        </w:rPr>
      </w:pPr>
      <w:r w:rsidRPr="0054633B">
        <w:rPr>
          <w:sz w:val="16"/>
          <w:szCs w:val="16"/>
        </w:rPr>
        <w:t xml:space="preserve">                               об использовании бюджетных ассигнований</w:t>
      </w:r>
    </w:p>
    <w:p w:rsidR="00FA7A68" w:rsidRPr="0054633B" w:rsidRDefault="00FA7A68" w:rsidP="00FA7A68">
      <w:pPr>
        <w:rPr>
          <w:sz w:val="16"/>
          <w:szCs w:val="16"/>
        </w:rPr>
      </w:pPr>
      <w:r w:rsidRPr="0054633B">
        <w:rPr>
          <w:sz w:val="16"/>
          <w:szCs w:val="16"/>
        </w:rPr>
        <w:t xml:space="preserve">                  резервного фонда Администрации муниципального района</w:t>
      </w:r>
    </w:p>
    <w:p w:rsidR="00FA7A68" w:rsidRPr="0054633B" w:rsidRDefault="00FA7A68" w:rsidP="00FA7A68">
      <w:pPr>
        <w:rPr>
          <w:b/>
          <w:sz w:val="16"/>
          <w:szCs w:val="16"/>
        </w:rPr>
      </w:pPr>
      <w:r w:rsidRPr="0054633B">
        <w:rPr>
          <w:sz w:val="16"/>
          <w:szCs w:val="16"/>
        </w:rPr>
        <w:t xml:space="preserve">                                                       </w:t>
      </w:r>
      <w:r w:rsidRPr="0054633B">
        <w:rPr>
          <w:b/>
          <w:sz w:val="16"/>
          <w:szCs w:val="16"/>
        </w:rPr>
        <w:t xml:space="preserve">за  2017 год </w:t>
      </w:r>
    </w:p>
    <w:p w:rsidR="00FA7A68" w:rsidRPr="0054633B" w:rsidRDefault="00FA7A68" w:rsidP="00FA7A68">
      <w:pPr>
        <w:rPr>
          <w:b/>
          <w:sz w:val="16"/>
          <w:szCs w:val="16"/>
        </w:rPr>
      </w:pPr>
      <w:r w:rsidRPr="0054633B">
        <w:rPr>
          <w:sz w:val="16"/>
          <w:szCs w:val="16"/>
        </w:rPr>
        <w:t xml:space="preserve">                                   </w:t>
      </w:r>
    </w:p>
    <w:tbl>
      <w:tblPr>
        <w:tblW w:w="50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554"/>
        <w:gridCol w:w="1864"/>
        <w:gridCol w:w="1044"/>
      </w:tblGrid>
      <w:tr w:rsidR="00FA7A68" w:rsidRPr="0054633B" w:rsidTr="00FA7A68">
        <w:tc>
          <w:tcPr>
            <w:tcW w:w="571" w:type="dxa"/>
            <w:tcBorders>
              <w:top w:val="single" w:sz="4" w:space="0" w:color="auto"/>
              <w:left w:val="single" w:sz="4" w:space="0" w:color="auto"/>
              <w:bottom w:val="single" w:sz="4" w:space="0" w:color="auto"/>
              <w:right w:val="single" w:sz="4" w:space="0" w:color="auto"/>
            </w:tcBorders>
            <w:shd w:val="clear" w:color="auto" w:fill="auto"/>
          </w:tcPr>
          <w:p w:rsidR="00FA7A68" w:rsidRPr="0054633B" w:rsidRDefault="00FA7A68" w:rsidP="00FA7A68">
            <w:pPr>
              <w:jc w:val="center"/>
              <w:rPr>
                <w:b/>
                <w:sz w:val="16"/>
                <w:szCs w:val="16"/>
              </w:rPr>
            </w:pPr>
            <w:r w:rsidRPr="0054633B">
              <w:rPr>
                <w:b/>
                <w:sz w:val="16"/>
                <w:szCs w:val="16"/>
              </w:rPr>
              <w:t>№</w:t>
            </w:r>
          </w:p>
          <w:p w:rsidR="00FA7A68" w:rsidRPr="0054633B" w:rsidRDefault="00FA7A68" w:rsidP="00FA7A68">
            <w:pPr>
              <w:jc w:val="center"/>
              <w:rPr>
                <w:b/>
                <w:sz w:val="16"/>
                <w:szCs w:val="16"/>
              </w:rPr>
            </w:pPr>
            <w:proofErr w:type="gramStart"/>
            <w:r w:rsidRPr="0054633B">
              <w:rPr>
                <w:b/>
                <w:sz w:val="16"/>
                <w:szCs w:val="16"/>
              </w:rPr>
              <w:t>п</w:t>
            </w:r>
            <w:proofErr w:type="gramEnd"/>
            <w:r w:rsidRPr="0054633B">
              <w:rPr>
                <w:b/>
                <w:sz w:val="16"/>
                <w:szCs w:val="16"/>
              </w:rPr>
              <w:t>/п</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FA7A68" w:rsidRPr="0054633B" w:rsidRDefault="00FA7A68" w:rsidP="00FA7A68">
            <w:pPr>
              <w:jc w:val="center"/>
              <w:rPr>
                <w:b/>
                <w:sz w:val="16"/>
                <w:szCs w:val="16"/>
              </w:rPr>
            </w:pPr>
            <w:r w:rsidRPr="0054633B">
              <w:rPr>
                <w:b/>
                <w:sz w:val="16"/>
                <w:szCs w:val="16"/>
              </w:rPr>
              <w:t>Получатель</w:t>
            </w:r>
          </w:p>
        </w:tc>
        <w:tc>
          <w:tcPr>
            <w:tcW w:w="1864" w:type="dxa"/>
            <w:tcBorders>
              <w:top w:val="single" w:sz="4" w:space="0" w:color="auto"/>
              <w:left w:val="single" w:sz="4" w:space="0" w:color="auto"/>
              <w:bottom w:val="single" w:sz="4" w:space="0" w:color="auto"/>
              <w:right w:val="single" w:sz="4" w:space="0" w:color="auto"/>
            </w:tcBorders>
            <w:shd w:val="clear" w:color="auto" w:fill="auto"/>
          </w:tcPr>
          <w:p w:rsidR="00FA7A68" w:rsidRPr="0054633B" w:rsidRDefault="00FA7A68" w:rsidP="00FA7A68">
            <w:pPr>
              <w:jc w:val="center"/>
              <w:rPr>
                <w:b/>
                <w:sz w:val="16"/>
                <w:szCs w:val="16"/>
              </w:rPr>
            </w:pPr>
            <w:r w:rsidRPr="0054633B">
              <w:rPr>
                <w:b/>
                <w:sz w:val="16"/>
                <w:szCs w:val="16"/>
              </w:rPr>
              <w:t>Цель использования</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FA7A68" w:rsidRPr="0054633B" w:rsidRDefault="00FA7A68" w:rsidP="00FA7A68">
            <w:pPr>
              <w:jc w:val="center"/>
              <w:rPr>
                <w:b/>
                <w:sz w:val="16"/>
                <w:szCs w:val="16"/>
              </w:rPr>
            </w:pPr>
            <w:r w:rsidRPr="0054633B">
              <w:rPr>
                <w:b/>
                <w:sz w:val="16"/>
                <w:szCs w:val="16"/>
              </w:rPr>
              <w:t>Сумма</w:t>
            </w:r>
          </w:p>
          <w:p w:rsidR="00FA7A68" w:rsidRPr="0054633B" w:rsidRDefault="00FA7A68" w:rsidP="00FA7A68">
            <w:pPr>
              <w:jc w:val="center"/>
              <w:rPr>
                <w:b/>
                <w:sz w:val="16"/>
                <w:szCs w:val="16"/>
              </w:rPr>
            </w:pPr>
            <w:r w:rsidRPr="0054633B">
              <w:rPr>
                <w:b/>
                <w:sz w:val="16"/>
                <w:szCs w:val="16"/>
              </w:rPr>
              <w:t>(рублей)</w:t>
            </w:r>
          </w:p>
        </w:tc>
      </w:tr>
      <w:tr w:rsidR="00FA7A68" w:rsidRPr="0054633B" w:rsidTr="00FA7A68">
        <w:tc>
          <w:tcPr>
            <w:tcW w:w="571" w:type="dxa"/>
            <w:tcBorders>
              <w:top w:val="single" w:sz="4" w:space="0" w:color="auto"/>
              <w:left w:val="single" w:sz="4" w:space="0" w:color="auto"/>
              <w:bottom w:val="single" w:sz="4" w:space="0" w:color="auto"/>
              <w:right w:val="single" w:sz="4" w:space="0" w:color="auto"/>
            </w:tcBorders>
            <w:shd w:val="clear" w:color="auto" w:fill="auto"/>
          </w:tcPr>
          <w:p w:rsidR="00FA7A68" w:rsidRPr="0054633B" w:rsidRDefault="00FA7A68" w:rsidP="00FA7A68">
            <w:pPr>
              <w:rPr>
                <w:sz w:val="16"/>
                <w:szCs w:val="16"/>
              </w:rPr>
            </w:pPr>
            <w:r w:rsidRPr="0054633B">
              <w:rPr>
                <w:sz w:val="16"/>
                <w:szCs w:val="16"/>
              </w:rPr>
              <w:t>1.</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FA7A68" w:rsidRPr="0054633B" w:rsidRDefault="00FA7A68" w:rsidP="00FA7A68">
            <w:pPr>
              <w:rPr>
                <w:sz w:val="16"/>
                <w:szCs w:val="16"/>
              </w:rPr>
            </w:pPr>
            <w:r w:rsidRPr="0054633B">
              <w:rPr>
                <w:sz w:val="16"/>
                <w:szCs w:val="16"/>
              </w:rPr>
              <w:t>Администрация муниципального района</w:t>
            </w:r>
          </w:p>
        </w:tc>
        <w:tc>
          <w:tcPr>
            <w:tcW w:w="1864" w:type="dxa"/>
            <w:tcBorders>
              <w:top w:val="single" w:sz="4" w:space="0" w:color="auto"/>
              <w:left w:val="single" w:sz="4" w:space="0" w:color="auto"/>
              <w:bottom w:val="single" w:sz="4" w:space="0" w:color="auto"/>
              <w:right w:val="single" w:sz="4" w:space="0" w:color="auto"/>
            </w:tcBorders>
            <w:shd w:val="clear" w:color="auto" w:fill="auto"/>
          </w:tcPr>
          <w:p w:rsidR="00FA7A68" w:rsidRPr="0054633B" w:rsidRDefault="00FA7A68" w:rsidP="00FA7A68">
            <w:pPr>
              <w:jc w:val="center"/>
              <w:rPr>
                <w:sz w:val="16"/>
                <w:szCs w:val="16"/>
              </w:rPr>
            </w:pPr>
          </w:p>
          <w:p w:rsidR="00FA7A68" w:rsidRPr="0054633B" w:rsidRDefault="00FA7A68" w:rsidP="00FA7A68">
            <w:pPr>
              <w:jc w:val="center"/>
              <w:rPr>
                <w:sz w:val="16"/>
                <w:szCs w:val="16"/>
              </w:rPr>
            </w:pPr>
            <w:r w:rsidRPr="0054633B">
              <w:rPr>
                <w:sz w:val="16"/>
                <w:szCs w:val="16"/>
              </w:rPr>
              <w:t>-</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FA7A68" w:rsidRPr="0054633B" w:rsidRDefault="00FA7A68" w:rsidP="00FA7A68">
            <w:pPr>
              <w:jc w:val="center"/>
              <w:rPr>
                <w:sz w:val="16"/>
                <w:szCs w:val="16"/>
              </w:rPr>
            </w:pPr>
            <w:r w:rsidRPr="0054633B">
              <w:rPr>
                <w:sz w:val="16"/>
                <w:szCs w:val="16"/>
              </w:rPr>
              <w:t>0,00</w:t>
            </w:r>
          </w:p>
        </w:tc>
      </w:tr>
      <w:tr w:rsidR="00FA7A68" w:rsidRPr="0054633B" w:rsidTr="00FA7A68">
        <w:tc>
          <w:tcPr>
            <w:tcW w:w="571" w:type="dxa"/>
            <w:tcBorders>
              <w:top w:val="single" w:sz="4" w:space="0" w:color="auto"/>
              <w:left w:val="single" w:sz="4" w:space="0" w:color="auto"/>
              <w:bottom w:val="single" w:sz="4" w:space="0" w:color="auto"/>
              <w:right w:val="single" w:sz="4" w:space="0" w:color="auto"/>
            </w:tcBorders>
            <w:shd w:val="clear" w:color="auto" w:fill="auto"/>
          </w:tcPr>
          <w:p w:rsidR="00FA7A68" w:rsidRPr="0054633B" w:rsidRDefault="00FA7A68" w:rsidP="00FA7A68">
            <w:pPr>
              <w:rPr>
                <w:sz w:val="16"/>
                <w:szCs w:val="16"/>
              </w:rPr>
            </w:pPr>
          </w:p>
          <w:p w:rsidR="00FA7A68" w:rsidRPr="0054633B" w:rsidRDefault="00FA7A68" w:rsidP="00FA7A68">
            <w:pPr>
              <w:rPr>
                <w:sz w:val="16"/>
                <w:szCs w:val="16"/>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FA7A68" w:rsidRPr="0054633B" w:rsidRDefault="00FA7A68" w:rsidP="00FA7A68">
            <w:pPr>
              <w:rPr>
                <w:sz w:val="16"/>
                <w:szCs w:val="16"/>
              </w:rPr>
            </w:pPr>
            <w:r w:rsidRPr="0054633B">
              <w:rPr>
                <w:sz w:val="16"/>
                <w:szCs w:val="16"/>
              </w:rPr>
              <w:t>Итого</w:t>
            </w:r>
          </w:p>
        </w:tc>
        <w:tc>
          <w:tcPr>
            <w:tcW w:w="1864" w:type="dxa"/>
            <w:tcBorders>
              <w:top w:val="single" w:sz="4" w:space="0" w:color="auto"/>
              <w:left w:val="single" w:sz="4" w:space="0" w:color="auto"/>
              <w:bottom w:val="single" w:sz="4" w:space="0" w:color="auto"/>
              <w:right w:val="single" w:sz="4" w:space="0" w:color="auto"/>
            </w:tcBorders>
            <w:shd w:val="clear" w:color="auto" w:fill="auto"/>
          </w:tcPr>
          <w:p w:rsidR="00FA7A68" w:rsidRPr="0054633B" w:rsidRDefault="00FA7A68" w:rsidP="00FA7A68">
            <w:pPr>
              <w:rPr>
                <w:sz w:val="16"/>
                <w:szCs w:val="16"/>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FA7A68" w:rsidRPr="0054633B" w:rsidRDefault="00FA7A68" w:rsidP="00FA7A68">
            <w:pPr>
              <w:jc w:val="center"/>
              <w:rPr>
                <w:sz w:val="16"/>
                <w:szCs w:val="16"/>
              </w:rPr>
            </w:pPr>
            <w:r w:rsidRPr="0054633B">
              <w:rPr>
                <w:sz w:val="16"/>
                <w:szCs w:val="16"/>
              </w:rPr>
              <w:t>0,00</w:t>
            </w:r>
          </w:p>
        </w:tc>
      </w:tr>
    </w:tbl>
    <w:p w:rsidR="00FA7A68" w:rsidRPr="0054633B" w:rsidRDefault="00FA7A68" w:rsidP="00FA7A68">
      <w:pPr>
        <w:rPr>
          <w:sz w:val="16"/>
          <w:szCs w:val="16"/>
        </w:rPr>
      </w:pPr>
    </w:p>
    <w:p w:rsidR="00FA7A68" w:rsidRPr="0054633B" w:rsidRDefault="00FA7A68" w:rsidP="004969E9">
      <w:pPr>
        <w:jc w:val="center"/>
        <w:rPr>
          <w:sz w:val="16"/>
          <w:szCs w:val="16"/>
        </w:rPr>
      </w:pPr>
    </w:p>
    <w:p w:rsidR="00FA7A68" w:rsidRPr="0054633B" w:rsidRDefault="00FA7A68" w:rsidP="004969E9">
      <w:pPr>
        <w:jc w:val="center"/>
        <w:rPr>
          <w:sz w:val="16"/>
          <w:szCs w:val="16"/>
        </w:rPr>
      </w:pPr>
    </w:p>
    <w:p w:rsidR="00FA7A68" w:rsidRPr="0054633B" w:rsidRDefault="00FA7A68" w:rsidP="00FA7A68">
      <w:pPr>
        <w:autoSpaceDE w:val="0"/>
        <w:autoSpaceDN w:val="0"/>
        <w:jc w:val="center"/>
        <w:rPr>
          <w:b/>
          <w:color w:val="000000" w:themeColor="text1"/>
          <w:sz w:val="16"/>
          <w:szCs w:val="16"/>
        </w:rPr>
      </w:pPr>
      <w:r w:rsidRPr="0054633B">
        <w:rPr>
          <w:b/>
          <w:color w:val="000000" w:themeColor="text1"/>
          <w:sz w:val="16"/>
          <w:szCs w:val="16"/>
        </w:rPr>
        <w:t>РЕШЕНИЕ</w:t>
      </w:r>
    </w:p>
    <w:p w:rsidR="00FA7A68" w:rsidRPr="0054633B" w:rsidRDefault="00FA7A68" w:rsidP="00FA7A68">
      <w:pPr>
        <w:autoSpaceDE w:val="0"/>
        <w:autoSpaceDN w:val="0"/>
        <w:jc w:val="center"/>
        <w:rPr>
          <w:b/>
          <w:color w:val="000000" w:themeColor="text1"/>
          <w:sz w:val="16"/>
          <w:szCs w:val="16"/>
        </w:rPr>
      </w:pPr>
      <w:r w:rsidRPr="0054633B">
        <w:rPr>
          <w:b/>
          <w:color w:val="000000" w:themeColor="text1"/>
          <w:sz w:val="16"/>
          <w:szCs w:val="16"/>
        </w:rPr>
        <w:t>Думы Солецкого муниципального района</w:t>
      </w:r>
    </w:p>
    <w:p w:rsidR="00FA7A68" w:rsidRPr="0054633B" w:rsidRDefault="00FA7A68" w:rsidP="00FA7A68">
      <w:pPr>
        <w:autoSpaceDE w:val="0"/>
        <w:autoSpaceDN w:val="0"/>
        <w:jc w:val="center"/>
        <w:rPr>
          <w:b/>
          <w:color w:val="000000" w:themeColor="text1"/>
          <w:sz w:val="16"/>
          <w:szCs w:val="16"/>
        </w:rPr>
      </w:pPr>
    </w:p>
    <w:p w:rsidR="00FA7A68" w:rsidRPr="0054633B" w:rsidRDefault="00FA7A68" w:rsidP="00FA7A68">
      <w:pPr>
        <w:autoSpaceDE w:val="0"/>
        <w:autoSpaceDN w:val="0"/>
        <w:jc w:val="center"/>
        <w:rPr>
          <w:color w:val="000000" w:themeColor="text1"/>
          <w:sz w:val="16"/>
          <w:szCs w:val="16"/>
        </w:rPr>
      </w:pPr>
      <w:r w:rsidRPr="0054633B">
        <w:rPr>
          <w:color w:val="000000" w:themeColor="text1"/>
          <w:sz w:val="16"/>
          <w:szCs w:val="16"/>
        </w:rPr>
        <w:t>от 24.05.2018 № 213</w:t>
      </w:r>
    </w:p>
    <w:p w:rsidR="00FA7A68" w:rsidRPr="0054633B" w:rsidRDefault="00FA7A68" w:rsidP="00FA7A68">
      <w:pPr>
        <w:autoSpaceDE w:val="0"/>
        <w:autoSpaceDN w:val="0"/>
        <w:jc w:val="center"/>
        <w:rPr>
          <w:color w:val="000000" w:themeColor="text1"/>
          <w:sz w:val="16"/>
          <w:szCs w:val="16"/>
        </w:rPr>
      </w:pPr>
      <w:r w:rsidRPr="0054633B">
        <w:rPr>
          <w:color w:val="000000" w:themeColor="text1"/>
          <w:sz w:val="16"/>
          <w:szCs w:val="16"/>
        </w:rPr>
        <w:t>г. Сольцы</w:t>
      </w:r>
    </w:p>
    <w:p w:rsidR="00FA7A68" w:rsidRPr="0054633B" w:rsidRDefault="00FA7A68" w:rsidP="00FA7A68">
      <w:pPr>
        <w:autoSpaceDE w:val="0"/>
        <w:autoSpaceDN w:val="0"/>
        <w:jc w:val="center"/>
        <w:rPr>
          <w:color w:val="000000" w:themeColor="text1"/>
          <w:sz w:val="16"/>
          <w:szCs w:val="16"/>
        </w:rPr>
      </w:pPr>
    </w:p>
    <w:p w:rsidR="00FA7A68" w:rsidRPr="0054633B" w:rsidRDefault="00FA7A68" w:rsidP="00FA7A68">
      <w:pPr>
        <w:pStyle w:val="affc"/>
        <w:jc w:val="center"/>
        <w:rPr>
          <w:rFonts w:ascii="Times New Roman" w:hAnsi="Times New Roman"/>
          <w:b/>
          <w:sz w:val="16"/>
          <w:szCs w:val="16"/>
        </w:rPr>
      </w:pPr>
      <w:r w:rsidRPr="0054633B">
        <w:rPr>
          <w:rFonts w:ascii="Times New Roman" w:hAnsi="Times New Roman"/>
          <w:b/>
          <w:sz w:val="16"/>
          <w:szCs w:val="16"/>
        </w:rPr>
        <w:t>Об исполнении бюджета муниципального района</w:t>
      </w:r>
    </w:p>
    <w:p w:rsidR="00FA7A68" w:rsidRPr="0054633B" w:rsidRDefault="00FA7A68" w:rsidP="00FA7A68">
      <w:pPr>
        <w:pStyle w:val="affc"/>
        <w:jc w:val="center"/>
        <w:rPr>
          <w:rFonts w:ascii="Times New Roman" w:hAnsi="Times New Roman"/>
          <w:sz w:val="16"/>
          <w:szCs w:val="16"/>
        </w:rPr>
      </w:pPr>
      <w:r w:rsidRPr="0054633B">
        <w:rPr>
          <w:rFonts w:ascii="Times New Roman" w:hAnsi="Times New Roman"/>
          <w:b/>
          <w:sz w:val="16"/>
          <w:szCs w:val="16"/>
        </w:rPr>
        <w:t>за 1 квартал 2018 года</w:t>
      </w:r>
    </w:p>
    <w:p w:rsidR="00FA7A68" w:rsidRPr="0054633B" w:rsidRDefault="00FA7A68" w:rsidP="00FA7A68">
      <w:pPr>
        <w:suppressLineNumbers/>
        <w:rPr>
          <w:sz w:val="16"/>
          <w:szCs w:val="16"/>
        </w:rPr>
      </w:pPr>
    </w:p>
    <w:p w:rsidR="00FA7A68" w:rsidRPr="0054633B" w:rsidRDefault="00FA7A68" w:rsidP="00FA7A68">
      <w:pPr>
        <w:pStyle w:val="af8"/>
        <w:ind w:left="0" w:firstLine="284"/>
        <w:jc w:val="both"/>
        <w:rPr>
          <w:sz w:val="16"/>
          <w:szCs w:val="16"/>
        </w:rPr>
      </w:pPr>
      <w:r w:rsidRPr="0054633B">
        <w:rPr>
          <w:sz w:val="16"/>
          <w:szCs w:val="16"/>
        </w:rPr>
        <w:t xml:space="preserve">Заслушав информацию Степановой С.А., заведующей  финансовым отделом Администрации муниципального района,   об исполнении бюджета муниципального района за 1 квартал  2018 года, Дума Солецкого муниципального района </w:t>
      </w:r>
      <w:r w:rsidRPr="0054633B">
        <w:rPr>
          <w:b/>
          <w:sz w:val="16"/>
          <w:szCs w:val="16"/>
        </w:rPr>
        <w:t>РЕШИЛА:</w:t>
      </w:r>
    </w:p>
    <w:p w:rsidR="00FA7A68" w:rsidRPr="0054633B" w:rsidRDefault="00FA7A68" w:rsidP="00FA7A68">
      <w:pPr>
        <w:pStyle w:val="affc"/>
        <w:ind w:firstLine="284"/>
        <w:jc w:val="both"/>
        <w:rPr>
          <w:rFonts w:ascii="Times New Roman" w:hAnsi="Times New Roman"/>
          <w:sz w:val="16"/>
          <w:szCs w:val="16"/>
        </w:rPr>
      </w:pPr>
      <w:r w:rsidRPr="0054633B">
        <w:rPr>
          <w:rFonts w:ascii="Times New Roman" w:hAnsi="Times New Roman"/>
          <w:sz w:val="16"/>
          <w:szCs w:val="16"/>
        </w:rPr>
        <w:t>1. Информацию об исполнении бюджета муниципального района за 1 квартал 2018 года принять к сведению.</w:t>
      </w:r>
    </w:p>
    <w:p w:rsidR="00FA7A68" w:rsidRPr="0054633B" w:rsidRDefault="00FA7A68" w:rsidP="00FA7A68">
      <w:pPr>
        <w:pStyle w:val="affc"/>
        <w:ind w:firstLine="284"/>
        <w:jc w:val="both"/>
        <w:rPr>
          <w:rFonts w:ascii="Times New Roman" w:hAnsi="Times New Roman"/>
          <w:sz w:val="16"/>
          <w:szCs w:val="16"/>
        </w:rPr>
      </w:pPr>
      <w:r w:rsidRPr="0054633B">
        <w:rPr>
          <w:rFonts w:ascii="Times New Roman" w:hAnsi="Times New Roman"/>
          <w:sz w:val="16"/>
          <w:szCs w:val="16"/>
        </w:rPr>
        <w:t xml:space="preserve">2. Опубликовать настоящее решение в периодическом печатном </w:t>
      </w:r>
      <w:proofErr w:type="gramStart"/>
      <w:r w:rsidRPr="0054633B">
        <w:rPr>
          <w:rFonts w:ascii="Times New Roman" w:hAnsi="Times New Roman"/>
          <w:sz w:val="16"/>
          <w:szCs w:val="16"/>
        </w:rPr>
        <w:t>издании-бюллетень</w:t>
      </w:r>
      <w:proofErr w:type="gramEnd"/>
      <w:r w:rsidRPr="0054633B">
        <w:rPr>
          <w:rFonts w:ascii="Times New Roman" w:hAnsi="Times New Roman"/>
          <w:sz w:val="16"/>
          <w:szCs w:val="16"/>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A7A68" w:rsidRPr="0054633B" w:rsidRDefault="00FA7A68" w:rsidP="00FA7A68">
      <w:pPr>
        <w:ind w:firstLine="284"/>
        <w:jc w:val="center"/>
        <w:rPr>
          <w:sz w:val="16"/>
          <w:szCs w:val="16"/>
        </w:rPr>
      </w:pPr>
    </w:p>
    <w:tbl>
      <w:tblPr>
        <w:tblW w:w="0" w:type="auto"/>
        <w:tblInd w:w="60" w:type="dxa"/>
        <w:tblCellMar>
          <w:left w:w="60" w:type="dxa"/>
          <w:right w:w="60" w:type="dxa"/>
        </w:tblCellMar>
        <w:tblLook w:val="04A0" w:firstRow="1" w:lastRow="0" w:firstColumn="1" w:lastColumn="0" w:noHBand="0" w:noVBand="1"/>
      </w:tblPr>
      <w:tblGrid>
        <w:gridCol w:w="2410"/>
        <w:gridCol w:w="2410"/>
      </w:tblGrid>
      <w:tr w:rsidR="00FA7A68" w:rsidRPr="0054633B" w:rsidTr="00FA7A68">
        <w:trPr>
          <w:trHeight w:val="57"/>
        </w:trPr>
        <w:tc>
          <w:tcPr>
            <w:tcW w:w="2410" w:type="dxa"/>
          </w:tcPr>
          <w:p w:rsidR="00FA7A68" w:rsidRPr="0054633B" w:rsidRDefault="00FA7A68" w:rsidP="00FA7A68">
            <w:pPr>
              <w:pStyle w:val="18"/>
              <w:suppressLineNumbers/>
              <w:snapToGrid w:val="0"/>
              <w:spacing w:before="0" w:after="0" w:line="240" w:lineRule="auto"/>
              <w:ind w:firstLine="0"/>
              <w:jc w:val="left"/>
              <w:rPr>
                <w:rFonts w:ascii="Times New Roman" w:hAnsi="Times New Roman" w:cs="Times New Roman"/>
                <w:b/>
                <w:sz w:val="16"/>
                <w:szCs w:val="16"/>
              </w:rPr>
            </w:pPr>
          </w:p>
          <w:p w:rsidR="00FA7A68" w:rsidRPr="0054633B" w:rsidRDefault="00FA7A68" w:rsidP="00FA7A68">
            <w:pPr>
              <w:tabs>
                <w:tab w:val="left" w:pos="6800"/>
              </w:tabs>
              <w:rPr>
                <w:b/>
                <w:sz w:val="16"/>
                <w:szCs w:val="16"/>
              </w:rPr>
            </w:pPr>
            <w:r w:rsidRPr="0054633B">
              <w:rPr>
                <w:b/>
                <w:sz w:val="16"/>
                <w:szCs w:val="16"/>
              </w:rPr>
              <w:t xml:space="preserve">Первый заместитель </w:t>
            </w:r>
            <w:r w:rsidRPr="0054633B">
              <w:rPr>
                <w:b/>
                <w:sz w:val="16"/>
                <w:szCs w:val="16"/>
              </w:rPr>
              <w:br/>
              <w:t xml:space="preserve">Главы администрации                                                             </w:t>
            </w:r>
          </w:p>
          <w:p w:rsidR="00FA7A68" w:rsidRPr="0054633B" w:rsidRDefault="00FA7A68" w:rsidP="00FA7A68">
            <w:pPr>
              <w:tabs>
                <w:tab w:val="left" w:pos="6800"/>
              </w:tabs>
              <w:jc w:val="right"/>
              <w:rPr>
                <w:b/>
                <w:sz w:val="16"/>
                <w:szCs w:val="16"/>
              </w:rPr>
            </w:pPr>
            <w:r w:rsidRPr="0054633B">
              <w:rPr>
                <w:b/>
                <w:sz w:val="16"/>
                <w:szCs w:val="16"/>
              </w:rPr>
              <w:t>А.П. Польшаков</w:t>
            </w:r>
          </w:p>
          <w:p w:rsidR="00FA7A68" w:rsidRPr="0054633B" w:rsidRDefault="00FA7A68" w:rsidP="00FA7A68">
            <w:pPr>
              <w:pStyle w:val="18"/>
              <w:suppressLineNumbers/>
              <w:snapToGrid w:val="0"/>
              <w:spacing w:before="0" w:after="0" w:line="240" w:lineRule="auto"/>
              <w:ind w:firstLine="0"/>
              <w:jc w:val="left"/>
              <w:rPr>
                <w:rFonts w:ascii="Times New Roman" w:hAnsi="Times New Roman" w:cs="Times New Roman"/>
                <w:b/>
                <w:spacing w:val="-6"/>
                <w:sz w:val="16"/>
                <w:szCs w:val="16"/>
              </w:rPr>
            </w:pPr>
          </w:p>
        </w:tc>
        <w:tc>
          <w:tcPr>
            <w:tcW w:w="2410" w:type="dxa"/>
          </w:tcPr>
          <w:p w:rsidR="00FA7A68" w:rsidRPr="0054633B" w:rsidRDefault="00FA7A68" w:rsidP="00FA7A68">
            <w:pPr>
              <w:pStyle w:val="18"/>
              <w:suppressLineNumbers/>
              <w:snapToGrid w:val="0"/>
              <w:spacing w:before="0" w:after="0" w:line="240" w:lineRule="auto"/>
              <w:ind w:firstLine="0"/>
              <w:jc w:val="left"/>
              <w:rPr>
                <w:rFonts w:ascii="Times New Roman" w:hAnsi="Times New Roman" w:cs="Times New Roman"/>
                <w:b/>
                <w:sz w:val="16"/>
                <w:szCs w:val="16"/>
              </w:rPr>
            </w:pPr>
          </w:p>
          <w:p w:rsidR="00FA7A68" w:rsidRPr="0054633B" w:rsidRDefault="00FA7A68" w:rsidP="00FA7A68">
            <w:pPr>
              <w:pStyle w:val="18"/>
              <w:suppressLineNumbers/>
              <w:snapToGrid w:val="0"/>
              <w:spacing w:before="0" w:after="0" w:line="240" w:lineRule="auto"/>
              <w:ind w:firstLine="0"/>
              <w:jc w:val="left"/>
              <w:rPr>
                <w:rFonts w:ascii="Times New Roman" w:hAnsi="Times New Roman" w:cs="Times New Roman"/>
                <w:b/>
                <w:sz w:val="16"/>
                <w:szCs w:val="16"/>
              </w:rPr>
            </w:pPr>
            <w:r w:rsidRPr="0054633B">
              <w:rPr>
                <w:rFonts w:ascii="Times New Roman" w:hAnsi="Times New Roman" w:cs="Times New Roman"/>
                <w:b/>
                <w:sz w:val="16"/>
                <w:szCs w:val="16"/>
              </w:rPr>
              <w:t xml:space="preserve">Председатель Думы Солецкого муниципального района </w:t>
            </w:r>
          </w:p>
          <w:p w:rsidR="00FA7A68" w:rsidRPr="0054633B" w:rsidRDefault="00FA7A68" w:rsidP="00FA7A68">
            <w:pPr>
              <w:pStyle w:val="18"/>
              <w:suppressLineNumbers/>
              <w:snapToGrid w:val="0"/>
              <w:spacing w:before="0" w:after="0" w:line="240" w:lineRule="auto"/>
              <w:ind w:firstLine="0"/>
              <w:jc w:val="right"/>
              <w:rPr>
                <w:rFonts w:ascii="Times New Roman" w:hAnsi="Times New Roman" w:cs="Times New Roman"/>
                <w:b/>
                <w:sz w:val="16"/>
                <w:szCs w:val="16"/>
              </w:rPr>
            </w:pPr>
            <w:r w:rsidRPr="0054633B">
              <w:rPr>
                <w:rFonts w:ascii="Times New Roman" w:hAnsi="Times New Roman" w:cs="Times New Roman"/>
                <w:b/>
                <w:sz w:val="16"/>
                <w:szCs w:val="16"/>
              </w:rPr>
              <w:t>С.М. Устинская</w:t>
            </w:r>
          </w:p>
        </w:tc>
      </w:tr>
    </w:tbl>
    <w:p w:rsidR="00FA7A68" w:rsidRPr="0054633B" w:rsidRDefault="00FA7A68" w:rsidP="00FA7A68">
      <w:pPr>
        <w:autoSpaceDE w:val="0"/>
        <w:autoSpaceDN w:val="0"/>
        <w:jc w:val="center"/>
        <w:rPr>
          <w:color w:val="000000" w:themeColor="text1"/>
          <w:sz w:val="16"/>
          <w:szCs w:val="16"/>
        </w:rPr>
      </w:pPr>
    </w:p>
    <w:p w:rsidR="00FA7A68" w:rsidRPr="0054633B" w:rsidRDefault="00FA7A68" w:rsidP="00FA7A68">
      <w:pPr>
        <w:pStyle w:val="afa"/>
        <w:rPr>
          <w:sz w:val="16"/>
          <w:szCs w:val="28"/>
        </w:rPr>
      </w:pPr>
      <w:r w:rsidRPr="0054633B">
        <w:rPr>
          <w:sz w:val="16"/>
          <w:szCs w:val="28"/>
        </w:rPr>
        <w:lastRenderedPageBreak/>
        <w:t>Анализ исполнения бюджета Солецкого муниципального района  по состоянию на 1 апреля  2018 года</w:t>
      </w:r>
    </w:p>
    <w:p w:rsidR="00FA7A68" w:rsidRPr="0054633B" w:rsidRDefault="00FA7A68" w:rsidP="00FA7A68">
      <w:pPr>
        <w:jc w:val="center"/>
        <w:rPr>
          <w:b/>
          <w:sz w:val="16"/>
          <w:szCs w:val="28"/>
        </w:rPr>
      </w:pPr>
    </w:p>
    <w:p w:rsidR="00FA7A68" w:rsidRPr="0054633B" w:rsidRDefault="00FA7A68" w:rsidP="0054633B">
      <w:pPr>
        <w:pStyle w:val="af2"/>
        <w:ind w:firstLine="284"/>
        <w:rPr>
          <w:sz w:val="16"/>
          <w:szCs w:val="28"/>
        </w:rPr>
      </w:pPr>
      <w:r w:rsidRPr="0054633B">
        <w:rPr>
          <w:sz w:val="16"/>
          <w:szCs w:val="28"/>
        </w:rPr>
        <w:t xml:space="preserve">Бюджет Солецкого муниципального района по доходам по состоянию на 1 апреля  2018 года  в целом исполнен на 24,3% (утверждено – 315331,40164 тыс. руб., исполнено- 76578,84611 тыс. руб.).  </w:t>
      </w:r>
    </w:p>
    <w:p w:rsidR="00FA7A68" w:rsidRPr="0054633B" w:rsidRDefault="00FA7A68" w:rsidP="0054633B">
      <w:pPr>
        <w:pStyle w:val="af2"/>
        <w:ind w:firstLine="284"/>
        <w:rPr>
          <w:sz w:val="16"/>
          <w:szCs w:val="28"/>
        </w:rPr>
      </w:pPr>
      <w:proofErr w:type="gramStart"/>
      <w:r w:rsidRPr="0054633B">
        <w:rPr>
          <w:sz w:val="16"/>
          <w:szCs w:val="28"/>
        </w:rPr>
        <w:t>По налоговым и неналоговым доходам бюджет исполнен на 22,2% (утверждено -  111248,30164  тыс. руб., исполнено – 24702,10093 тыс. руб.), в том числе по налоговым доходам - на 21,7 %  (план – 106203,80164 тыс. руб., поступило – 23070,51052 тыс. руб.), по неналоговым доходам – на 32,3% (план- 5044,50000 тыс. руб., факт – поступило 1631,59041 тыс. руб.).</w:t>
      </w:r>
      <w:proofErr w:type="gramEnd"/>
      <w:r w:rsidRPr="0054633B">
        <w:rPr>
          <w:sz w:val="16"/>
          <w:szCs w:val="28"/>
        </w:rPr>
        <w:t xml:space="preserve">   Налоговые доходы в общей сумме собственных доходов  занимают 93,4%,  неналоговые доходы – 6,6%.</w:t>
      </w:r>
    </w:p>
    <w:p w:rsidR="00FA7A68" w:rsidRPr="0054633B" w:rsidRDefault="00FA7A68" w:rsidP="0054633B">
      <w:pPr>
        <w:ind w:firstLine="284"/>
        <w:jc w:val="both"/>
        <w:rPr>
          <w:sz w:val="16"/>
          <w:szCs w:val="28"/>
        </w:rPr>
      </w:pPr>
      <w:r w:rsidRPr="0054633B">
        <w:rPr>
          <w:sz w:val="16"/>
          <w:szCs w:val="28"/>
        </w:rPr>
        <w:t>Доля налоговых и неналоговых доходов в общем объеме  доходов бюджета муниципального  района за 1 квартал 2018 года составила  32,3 %, и  по сравнению с аналогичным периодом прошлого года увеличилась  на 3,2  процентных пункта  (1 квартал 2017 года –29,1%).</w:t>
      </w:r>
    </w:p>
    <w:p w:rsidR="00FA7A68" w:rsidRPr="0054633B" w:rsidRDefault="00FA7A68" w:rsidP="0054633B">
      <w:pPr>
        <w:shd w:val="clear" w:color="auto" w:fill="FFFFFF"/>
        <w:tabs>
          <w:tab w:val="num" w:pos="1713"/>
        </w:tabs>
        <w:ind w:firstLine="284"/>
        <w:jc w:val="both"/>
        <w:rPr>
          <w:sz w:val="16"/>
          <w:szCs w:val="28"/>
        </w:rPr>
      </w:pPr>
      <w:r w:rsidRPr="0054633B">
        <w:rPr>
          <w:sz w:val="16"/>
        </w:rPr>
        <w:t xml:space="preserve">Безвозмездные поступления исполнены на 25,5% (план – 204083,10000 тыс. руб., поступило – 51876,74518 тыс. руб.),  их доля  </w:t>
      </w:r>
      <w:r w:rsidRPr="0054633B">
        <w:rPr>
          <w:sz w:val="16"/>
          <w:szCs w:val="28"/>
        </w:rPr>
        <w:t>в общей сумме доходов консолидированного бюджета муниципального района составляет 67,7 %, что ниже аналогичного периода прошлого года  на 3,2 процентных пункта (1 квартал 2017 года – 70,9%).</w:t>
      </w:r>
    </w:p>
    <w:p w:rsidR="00FA7A68" w:rsidRPr="0054633B" w:rsidRDefault="00FA7A68" w:rsidP="0054633B">
      <w:pPr>
        <w:ind w:firstLine="284"/>
        <w:jc w:val="both"/>
        <w:rPr>
          <w:sz w:val="16"/>
          <w:szCs w:val="28"/>
        </w:rPr>
      </w:pPr>
      <w:r w:rsidRPr="0054633B">
        <w:rPr>
          <w:sz w:val="16"/>
          <w:szCs w:val="28"/>
        </w:rPr>
        <w:t xml:space="preserve">Наибольший удельный вес в  общей сумме налоговых и неналоговых доходов  занимают: налог на доходы физических лиц – 81,9 % или 20231,85448 тыс. руб., единый налог на  вмененный доход для отдельных видов деятельности – 6,1% или 1507,02114 тыс. руб., доходы от использования  имущества, находящегося в государственной и муниципальной собственности – 5,6 % или 1470,38051 тыс. руб. </w:t>
      </w:r>
    </w:p>
    <w:p w:rsidR="00FA7A68" w:rsidRPr="0054633B" w:rsidRDefault="00FA7A68" w:rsidP="0054633B">
      <w:pPr>
        <w:ind w:firstLine="284"/>
        <w:jc w:val="both"/>
        <w:rPr>
          <w:sz w:val="16"/>
          <w:szCs w:val="28"/>
        </w:rPr>
      </w:pPr>
      <w:r w:rsidRPr="0054633B">
        <w:rPr>
          <w:sz w:val="16"/>
          <w:szCs w:val="28"/>
        </w:rPr>
        <w:t>Кассовый план поступлений налоговых и неналоговых  доходов за 1 квартал  2018 года исполнен на 102,2 %, в том числе по налоговым доходам - на 100,8 %  (план – 22894,48000 тыс. руб., факт – 23070,51052  тыс. руб.), по неналоговым доходам – на 128,9% (план- 1265,60000 тыс. руб., факт –1631,59041 тыс. руб.). Кассовый план 1 квартала выполнен  по всем доходным источникам.</w:t>
      </w:r>
    </w:p>
    <w:p w:rsidR="00FA7A68" w:rsidRPr="0054633B" w:rsidRDefault="00FA7A68" w:rsidP="0054633B">
      <w:pPr>
        <w:ind w:firstLine="284"/>
        <w:jc w:val="both"/>
        <w:rPr>
          <w:sz w:val="16"/>
          <w:szCs w:val="28"/>
        </w:rPr>
      </w:pPr>
      <w:proofErr w:type="gramStart"/>
      <w:r w:rsidRPr="0054633B">
        <w:rPr>
          <w:sz w:val="16"/>
          <w:szCs w:val="28"/>
        </w:rPr>
        <w:t>Поступление налоговых и неналоговых доходов в  1 квартале 2018 года  по сравнению с аналогичным периодом 2017 года в целом увеличилось  на 4598,47009 тыс. руб. или 122,9%. (1 квартал 2017 года -20103,63084 тыс. руб.), в том числе налоговые доходы увеличились на 3873,06428 тыс. руб. или 120,2% (1 квартал  2017 года – 19197,44624 тыс. руб.), неналоговые доходы - на 725,40581 тыс. руб. или в</w:t>
      </w:r>
      <w:proofErr w:type="gramEnd"/>
      <w:r w:rsidRPr="0054633B">
        <w:rPr>
          <w:sz w:val="16"/>
          <w:szCs w:val="28"/>
        </w:rPr>
        <w:t xml:space="preserve"> 1,8 раза (1 квартал 2017 года – 906,18460 тыс. руб.). </w:t>
      </w:r>
    </w:p>
    <w:p w:rsidR="00FA7A68" w:rsidRPr="0054633B" w:rsidRDefault="00FA7A68" w:rsidP="0054633B">
      <w:pPr>
        <w:ind w:firstLine="284"/>
        <w:jc w:val="both"/>
        <w:rPr>
          <w:sz w:val="16"/>
          <w:szCs w:val="28"/>
        </w:rPr>
      </w:pPr>
      <w:r w:rsidRPr="0054633B">
        <w:rPr>
          <w:sz w:val="16"/>
          <w:szCs w:val="28"/>
        </w:rPr>
        <w:t xml:space="preserve">В основном рост налоговых доходов обусловлен увеличением поступлений налога на доходы физических лиц – на 3129,59024 тыс. руб. или 118,3%, что  объясняется   изменением норматива отчислений от налога  в бюджет муниципального района. </w:t>
      </w:r>
      <w:proofErr w:type="gramStart"/>
      <w:r w:rsidRPr="0054633B">
        <w:rPr>
          <w:sz w:val="16"/>
          <w:szCs w:val="28"/>
        </w:rPr>
        <w:t>В соответствии с областным  законом «Об областном бюджете на 2018 год и на плановый период 2019 и 2020 годов»,   норматив отчислений налога на доходы физических лиц в бюджет муниципального района установлен: с территории городского поселения- 89,0%, с территорий сельских поселений – 97,0%  (в 2017 году  с территории городского поселения отчислялось  79,0%, с территорий сельских поселений – 87,0%).</w:t>
      </w:r>
      <w:proofErr w:type="gramEnd"/>
      <w:r w:rsidRPr="0054633B">
        <w:rPr>
          <w:sz w:val="16"/>
          <w:szCs w:val="28"/>
        </w:rPr>
        <w:t xml:space="preserve"> Дополнительный норматив отчислений, в порядке замены части дотации на выравнивание бюджетной обеспеченности муниципальных районов, в бюджет Солецкого муниципального района предусмотрен на 2018 год в размере 69,0 процентов, в 2017 году дополнительный норматив составлял 59,0 процентов. </w:t>
      </w:r>
    </w:p>
    <w:p w:rsidR="00FA7A68" w:rsidRPr="0054633B" w:rsidRDefault="00FA7A68" w:rsidP="0054633B">
      <w:pPr>
        <w:pStyle w:val="ConsPlusNormal"/>
        <w:ind w:firstLine="284"/>
        <w:jc w:val="both"/>
        <w:rPr>
          <w:rFonts w:ascii="Times New Roman" w:hAnsi="Times New Roman" w:cs="Times New Roman"/>
          <w:sz w:val="16"/>
        </w:rPr>
      </w:pPr>
      <w:r w:rsidRPr="0054633B">
        <w:rPr>
          <w:rFonts w:ascii="Times New Roman" w:hAnsi="Times New Roman" w:cs="Times New Roman"/>
          <w:bCs/>
          <w:sz w:val="16"/>
        </w:rPr>
        <w:t xml:space="preserve">Кроме того, с  1 января 2018 года в бюджет муниципального района зачисляется </w:t>
      </w:r>
      <w:r w:rsidRPr="0054633B">
        <w:rPr>
          <w:rFonts w:ascii="Times New Roman" w:hAnsi="Times New Roman" w:cs="Times New Roman"/>
          <w:sz w:val="16"/>
        </w:rPr>
        <w:t xml:space="preserve"> налог, взимаемый в связи с применением упрощенной системы налогообложения,   по нормативу 50 процентов – в 1 квартале 2018 года поступило 425,34905 </w:t>
      </w:r>
      <w:proofErr w:type="spellStart"/>
      <w:r w:rsidRPr="0054633B">
        <w:rPr>
          <w:rFonts w:ascii="Times New Roman" w:hAnsi="Times New Roman" w:cs="Times New Roman"/>
          <w:sz w:val="16"/>
        </w:rPr>
        <w:t>тыс</w:t>
      </w:r>
      <w:proofErr w:type="gramStart"/>
      <w:r w:rsidRPr="0054633B">
        <w:rPr>
          <w:rFonts w:ascii="Times New Roman" w:hAnsi="Times New Roman" w:cs="Times New Roman"/>
          <w:sz w:val="16"/>
        </w:rPr>
        <w:t>.р</w:t>
      </w:r>
      <w:proofErr w:type="gramEnd"/>
      <w:r w:rsidRPr="0054633B">
        <w:rPr>
          <w:rFonts w:ascii="Times New Roman" w:hAnsi="Times New Roman" w:cs="Times New Roman"/>
          <w:sz w:val="16"/>
        </w:rPr>
        <w:t>уб</w:t>
      </w:r>
      <w:proofErr w:type="spellEnd"/>
      <w:r w:rsidRPr="0054633B">
        <w:rPr>
          <w:rFonts w:ascii="Times New Roman" w:hAnsi="Times New Roman" w:cs="Times New Roman"/>
          <w:sz w:val="16"/>
        </w:rPr>
        <w:t>.</w:t>
      </w:r>
    </w:p>
    <w:p w:rsidR="00FA7A68" w:rsidRPr="0054633B" w:rsidRDefault="00FA7A68" w:rsidP="0054633B">
      <w:pPr>
        <w:pStyle w:val="ConsPlusNormal"/>
        <w:ind w:firstLine="284"/>
        <w:jc w:val="both"/>
        <w:rPr>
          <w:rFonts w:ascii="Times New Roman" w:hAnsi="Times New Roman" w:cs="Times New Roman"/>
          <w:sz w:val="16"/>
        </w:rPr>
      </w:pPr>
      <w:r w:rsidRPr="0054633B">
        <w:rPr>
          <w:rFonts w:ascii="Times New Roman" w:hAnsi="Times New Roman" w:cs="Times New Roman"/>
          <w:sz w:val="16"/>
        </w:rPr>
        <w:t>В соответствии с областным законом от 06.03.2009 №482-ОЗ «"О межбюджетных отношениях в Новгородской области"  установлены единые нормативы отчислений  в бюджеты муниципальных районов от налога, взимаемого в связи с применением упрощенной системы налогообложения, в том числе минимального налога.  Ранее налог в полном объеме зачислялся в областной бюджет.</w:t>
      </w:r>
    </w:p>
    <w:p w:rsidR="00FA7A68" w:rsidRPr="0054633B" w:rsidRDefault="00FA7A68" w:rsidP="0054633B">
      <w:pPr>
        <w:ind w:firstLine="284"/>
        <w:jc w:val="both"/>
        <w:rPr>
          <w:sz w:val="16"/>
          <w:szCs w:val="28"/>
        </w:rPr>
      </w:pPr>
      <w:r w:rsidRPr="0054633B">
        <w:rPr>
          <w:sz w:val="16"/>
          <w:szCs w:val="28"/>
        </w:rPr>
        <w:lastRenderedPageBreak/>
        <w:t>Единый налог на вмененный доход для отдельных видов деятельности</w:t>
      </w:r>
      <w:r w:rsidRPr="0054633B">
        <w:rPr>
          <w:b/>
          <w:sz w:val="16"/>
          <w:szCs w:val="28"/>
        </w:rPr>
        <w:t xml:space="preserve"> </w:t>
      </w:r>
      <w:r w:rsidRPr="0054633B">
        <w:rPr>
          <w:sz w:val="16"/>
          <w:szCs w:val="28"/>
        </w:rPr>
        <w:t xml:space="preserve">исполнен в сумме 1507,02114 тыс. рублей, или  103,3% к аналогичному периоду  прошлого года (+48,36551 тыс. руб.), единый сельскохозяйственный налог – 72,64081 тыс. рублей, или  110,1% к уровню 1 квартала  2017 года (+6,64656 тыс. руб.). </w:t>
      </w:r>
    </w:p>
    <w:p w:rsidR="00FA7A68" w:rsidRPr="0054633B" w:rsidRDefault="00FA7A68" w:rsidP="0054633B">
      <w:pPr>
        <w:ind w:firstLine="284"/>
        <w:jc w:val="both"/>
        <w:rPr>
          <w:sz w:val="16"/>
          <w:szCs w:val="28"/>
        </w:rPr>
      </w:pPr>
      <w:r w:rsidRPr="0054633B">
        <w:rPr>
          <w:sz w:val="16"/>
          <w:szCs w:val="28"/>
        </w:rPr>
        <w:t xml:space="preserve">Акцизы на нефтепродукты исполнены на  103,5% к уровню 1 квартала 2017 года (+12,01622 тыс. руб.). </w:t>
      </w:r>
    </w:p>
    <w:p w:rsidR="00FA7A68" w:rsidRPr="0054633B" w:rsidRDefault="00FA7A68" w:rsidP="0054633B">
      <w:pPr>
        <w:tabs>
          <w:tab w:val="left" w:pos="7440"/>
        </w:tabs>
        <w:ind w:firstLine="284"/>
        <w:jc w:val="both"/>
        <w:rPr>
          <w:sz w:val="16"/>
          <w:szCs w:val="28"/>
        </w:rPr>
      </w:pPr>
      <w:r w:rsidRPr="0054633B">
        <w:rPr>
          <w:sz w:val="16"/>
          <w:szCs w:val="28"/>
        </w:rPr>
        <w:t>По государственной пошлине</w:t>
      </w:r>
      <w:r w:rsidRPr="0054633B">
        <w:rPr>
          <w:b/>
          <w:sz w:val="16"/>
          <w:szCs w:val="28"/>
        </w:rPr>
        <w:t xml:space="preserve"> </w:t>
      </w:r>
      <w:r w:rsidRPr="0054633B">
        <w:rPr>
          <w:sz w:val="16"/>
          <w:szCs w:val="28"/>
        </w:rPr>
        <w:t>платежи возросли в 2,4 раза к уровню 2017 года (+275,09670 тыс. руб.).</w:t>
      </w:r>
    </w:p>
    <w:p w:rsidR="00FA7A68" w:rsidRPr="0054633B" w:rsidRDefault="00FA7A68" w:rsidP="0054633B">
      <w:pPr>
        <w:tabs>
          <w:tab w:val="left" w:pos="7440"/>
        </w:tabs>
        <w:ind w:firstLine="284"/>
        <w:jc w:val="both"/>
        <w:rPr>
          <w:sz w:val="16"/>
          <w:szCs w:val="28"/>
        </w:rPr>
      </w:pPr>
      <w:r w:rsidRPr="0054633B">
        <w:rPr>
          <w:sz w:val="16"/>
          <w:szCs w:val="28"/>
        </w:rPr>
        <w:t>Из неналоговых доходов увеличились поступления доходов от  использования имущества, находящегося в государственной и муниципальной собственности - на 815,97791 тыс. рублей или в 2,2 раза. Значительный рост отмечается по доходам, получаемым в виде арендной платы за земельные участки (+968,42196 тыс. руб.) – за счет заключения новых договоров аренды и  уплаты отдельными арендаторами задолженности, в том числе  прошлых лет.</w:t>
      </w:r>
    </w:p>
    <w:p w:rsidR="00FA7A68" w:rsidRPr="0054633B" w:rsidRDefault="00FA7A68" w:rsidP="0054633B">
      <w:pPr>
        <w:ind w:firstLine="284"/>
        <w:jc w:val="both"/>
        <w:rPr>
          <w:sz w:val="16"/>
          <w:szCs w:val="28"/>
        </w:rPr>
      </w:pPr>
      <w:r w:rsidRPr="0054633B">
        <w:rPr>
          <w:sz w:val="16"/>
          <w:szCs w:val="28"/>
        </w:rPr>
        <w:t xml:space="preserve"> Снижение поступлений отмечается по доходам в виде штрафов, санкций, возмещения ущерба</w:t>
      </w:r>
      <w:r w:rsidRPr="0054633B">
        <w:rPr>
          <w:b/>
          <w:sz w:val="16"/>
          <w:szCs w:val="28"/>
        </w:rPr>
        <w:t xml:space="preserve"> –</w:t>
      </w:r>
      <w:r w:rsidRPr="0054633B">
        <w:rPr>
          <w:sz w:val="16"/>
          <w:szCs w:val="28"/>
        </w:rPr>
        <w:t xml:space="preserve"> 39,3% к уровню 1 квартала 2017 года  (- 99,66573 тыс. руб.). </w:t>
      </w:r>
    </w:p>
    <w:p w:rsidR="00FA7A68" w:rsidRPr="0054633B" w:rsidRDefault="00FA7A68" w:rsidP="0054633B">
      <w:pPr>
        <w:ind w:firstLine="284"/>
        <w:jc w:val="both"/>
        <w:rPr>
          <w:sz w:val="16"/>
          <w:szCs w:val="28"/>
        </w:rPr>
      </w:pPr>
      <w:r w:rsidRPr="0054633B">
        <w:rPr>
          <w:sz w:val="16"/>
          <w:szCs w:val="28"/>
        </w:rPr>
        <w:t xml:space="preserve">Сократились поступления по отдельным видам штрафов: за нарушение земельного законодательства (-32,39473 тыс. руб.), за нарушение  законодательства в области налогов и сборов (-11,76800 тыс. руб.), прочие поступления от денежных взысканий, штрафов (-30,82409 тыс. руб.). Кроме того, в 1 квартале прошлого года поступили в бюджет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 – 28,0 тыс. руб. </w:t>
      </w:r>
    </w:p>
    <w:p w:rsidR="00FA7A68" w:rsidRPr="0054633B" w:rsidRDefault="00FA7A68" w:rsidP="0054633B">
      <w:pPr>
        <w:ind w:firstLine="284"/>
        <w:jc w:val="both"/>
        <w:rPr>
          <w:color w:val="000000"/>
          <w:sz w:val="16"/>
          <w:szCs w:val="28"/>
        </w:rPr>
      </w:pPr>
      <w:r w:rsidRPr="0054633B">
        <w:rPr>
          <w:sz w:val="16"/>
          <w:szCs w:val="28"/>
        </w:rPr>
        <w:t xml:space="preserve">Администрацией муниципального района в процессе исполнения бюджета в 1 квартале текущего года проводилась работа, направленная на </w:t>
      </w:r>
      <w:r w:rsidRPr="0054633B">
        <w:rPr>
          <w:color w:val="000000"/>
          <w:sz w:val="16"/>
          <w:szCs w:val="28"/>
        </w:rPr>
        <w:t>выполнение необходимого уровня доходов</w:t>
      </w:r>
      <w:r w:rsidRPr="0054633B">
        <w:rPr>
          <w:sz w:val="16"/>
          <w:szCs w:val="28"/>
        </w:rPr>
        <w:t xml:space="preserve"> </w:t>
      </w:r>
      <w:r w:rsidRPr="0054633B">
        <w:rPr>
          <w:color w:val="000000"/>
          <w:sz w:val="16"/>
          <w:szCs w:val="28"/>
        </w:rPr>
        <w:t xml:space="preserve">бюджета и </w:t>
      </w:r>
      <w:r w:rsidRPr="0054633B">
        <w:rPr>
          <w:sz w:val="16"/>
          <w:szCs w:val="28"/>
        </w:rPr>
        <w:t>обеспечение его сбалансированности</w:t>
      </w:r>
      <w:r w:rsidRPr="0054633B">
        <w:rPr>
          <w:color w:val="000000"/>
          <w:sz w:val="16"/>
          <w:szCs w:val="28"/>
        </w:rPr>
        <w:t xml:space="preserve">. </w:t>
      </w:r>
    </w:p>
    <w:p w:rsidR="00FA7A68" w:rsidRPr="0054633B" w:rsidRDefault="00FA7A68" w:rsidP="0054633B">
      <w:pPr>
        <w:pStyle w:val="2f1"/>
        <w:shd w:val="clear" w:color="auto" w:fill="auto"/>
        <w:spacing w:after="0" w:line="240" w:lineRule="auto"/>
        <w:ind w:firstLine="284"/>
        <w:jc w:val="both"/>
        <w:rPr>
          <w:rFonts w:ascii="Times New Roman" w:hAnsi="Times New Roman"/>
          <w:b w:val="0"/>
          <w:sz w:val="16"/>
          <w:szCs w:val="28"/>
        </w:rPr>
      </w:pPr>
      <w:r w:rsidRPr="0054633B">
        <w:rPr>
          <w:rFonts w:ascii="Times New Roman" w:hAnsi="Times New Roman"/>
          <w:b w:val="0"/>
          <w:sz w:val="16"/>
          <w:szCs w:val="28"/>
        </w:rPr>
        <w:t xml:space="preserve">Осуществлялось  выполнение Плана мероприятий  </w:t>
      </w:r>
      <w:r w:rsidRPr="0054633B">
        <w:rPr>
          <w:rFonts w:ascii="Times New Roman" w:hAnsi="Times New Roman"/>
          <w:b w:val="0"/>
          <w:color w:val="000000"/>
          <w:sz w:val="16"/>
          <w:szCs w:val="28"/>
          <w:lang w:bidi="ru-RU"/>
        </w:rPr>
        <w:t>по увеличению доходов, оптимизации расходов консолидированного бюджета Новгородской области и совершенствованию долговой политики Новгородской области на 2014-2019 годы</w:t>
      </w:r>
      <w:r w:rsidRPr="0054633B">
        <w:rPr>
          <w:rFonts w:ascii="Times New Roman" w:hAnsi="Times New Roman"/>
          <w:b w:val="0"/>
          <w:sz w:val="16"/>
          <w:szCs w:val="28"/>
        </w:rPr>
        <w:t xml:space="preserve">, утвержденного распоряжением Правительства Новгородской области  от 12.02.2014 №36-рг.   </w:t>
      </w:r>
    </w:p>
    <w:p w:rsidR="00FA7A68" w:rsidRPr="0054633B" w:rsidRDefault="00FA7A68" w:rsidP="0054633B">
      <w:pPr>
        <w:pStyle w:val="ad"/>
        <w:ind w:firstLine="284"/>
        <w:jc w:val="both"/>
        <w:rPr>
          <w:sz w:val="16"/>
          <w:szCs w:val="27"/>
        </w:rPr>
      </w:pPr>
      <w:r w:rsidRPr="0054633B">
        <w:rPr>
          <w:sz w:val="16"/>
          <w:szCs w:val="28"/>
        </w:rPr>
        <w:t xml:space="preserve">Проводилась работа по выполнению мероприятий Плана  </w:t>
      </w:r>
      <w:r w:rsidRPr="0054633B">
        <w:rPr>
          <w:color w:val="000000"/>
          <w:sz w:val="16"/>
          <w:szCs w:val="28"/>
          <w:lang w:bidi="ru-RU"/>
        </w:rPr>
        <w:t xml:space="preserve">по увеличению доходов бюджета, утвержденного </w:t>
      </w:r>
      <w:r w:rsidRPr="0054633B">
        <w:rPr>
          <w:sz w:val="16"/>
          <w:szCs w:val="28"/>
        </w:rPr>
        <w:t xml:space="preserve">распоряжением администрации муниципального района  от 04.06.2014 №127-рг </w:t>
      </w:r>
      <w:r w:rsidRPr="0054633B">
        <w:rPr>
          <w:color w:val="000000"/>
          <w:sz w:val="16"/>
          <w:szCs w:val="28"/>
          <w:lang w:bidi="ru-RU"/>
        </w:rPr>
        <w:t xml:space="preserve">«Об утверждении Плана мероприятий по увеличению доходов, оптимизации расходов консолидированного бюджета Солецкого муниципального района и совершенствованию долговой политики муниципального района на 2014-2019 годы». </w:t>
      </w:r>
      <w:proofErr w:type="gramStart"/>
      <w:r w:rsidRPr="0054633B">
        <w:rPr>
          <w:sz w:val="16"/>
          <w:szCs w:val="28"/>
        </w:rPr>
        <w:t xml:space="preserve">В план включены мероприятия, направленные на оптимизацию налоговых ставок и  льгот по местным налогам, расширение налогооблагаемой базы по местным имущественным налогам, на снижение задолженности по платежам, зачисляемым в консолидированный бюджет муниципального района, в том числе по местным налогам, на улучшение  качества администрирования  неналоговых доходов, повышение эффективности использования имущества, находящегося в муниципальной собственности. </w:t>
      </w:r>
      <w:proofErr w:type="gramEnd"/>
    </w:p>
    <w:p w:rsidR="00FA7A68" w:rsidRPr="0054633B" w:rsidRDefault="00FA7A68" w:rsidP="0054633B">
      <w:pPr>
        <w:widowControl w:val="0"/>
        <w:autoSpaceDE w:val="0"/>
        <w:autoSpaceDN w:val="0"/>
        <w:adjustRightInd w:val="0"/>
        <w:ind w:firstLine="284"/>
        <w:jc w:val="both"/>
        <w:rPr>
          <w:color w:val="000000"/>
          <w:sz w:val="16"/>
          <w:szCs w:val="28"/>
          <w:lang w:bidi="ru-RU"/>
        </w:rPr>
      </w:pPr>
      <w:r w:rsidRPr="0054633B">
        <w:rPr>
          <w:sz w:val="16"/>
          <w:szCs w:val="28"/>
        </w:rPr>
        <w:t xml:space="preserve">Проводился  мониторинг фактических поступлений налога на доходы физических лиц в разрезе организаций, являющихся крупными налогоплательщиками муниципального района, с целью выявления фактов неуплаты налога и снижения платежей.  </w:t>
      </w:r>
    </w:p>
    <w:p w:rsidR="00FA7A68" w:rsidRPr="0054633B" w:rsidRDefault="00FA7A68" w:rsidP="0054633B">
      <w:pPr>
        <w:pStyle w:val="2f1"/>
        <w:shd w:val="clear" w:color="auto" w:fill="auto"/>
        <w:spacing w:after="0" w:line="240" w:lineRule="auto"/>
        <w:ind w:firstLine="284"/>
        <w:jc w:val="both"/>
        <w:rPr>
          <w:rFonts w:ascii="Times New Roman" w:hAnsi="Times New Roman"/>
          <w:b w:val="0"/>
          <w:sz w:val="16"/>
          <w:szCs w:val="28"/>
        </w:rPr>
      </w:pPr>
      <w:r w:rsidRPr="0054633B">
        <w:rPr>
          <w:rFonts w:ascii="Times New Roman" w:hAnsi="Times New Roman"/>
          <w:b w:val="0"/>
          <w:sz w:val="16"/>
          <w:szCs w:val="28"/>
        </w:rPr>
        <w:t xml:space="preserve">   В 1 квартале 2018 года</w:t>
      </w:r>
      <w:r w:rsidRPr="0054633B">
        <w:rPr>
          <w:rFonts w:ascii="Times New Roman" w:hAnsi="Times New Roman"/>
          <w:sz w:val="16"/>
          <w:szCs w:val="28"/>
        </w:rPr>
        <w:t xml:space="preserve"> </w:t>
      </w:r>
      <w:r w:rsidRPr="0054633B">
        <w:rPr>
          <w:rFonts w:ascii="Times New Roman" w:hAnsi="Times New Roman"/>
          <w:b w:val="0"/>
          <w:sz w:val="16"/>
          <w:szCs w:val="28"/>
        </w:rPr>
        <w:t xml:space="preserve">проведено одно заседание комиссии по легализации «теневой» заработной платы и выработке предложений по мобилизации доходов бюджета. </w:t>
      </w:r>
      <w:r w:rsidRPr="0054633B">
        <w:rPr>
          <w:rFonts w:ascii="Times New Roman" w:hAnsi="Times New Roman"/>
          <w:sz w:val="16"/>
          <w:szCs w:val="28"/>
        </w:rPr>
        <w:t xml:space="preserve"> </w:t>
      </w:r>
      <w:r w:rsidRPr="0054633B">
        <w:rPr>
          <w:rFonts w:ascii="Times New Roman" w:hAnsi="Times New Roman"/>
          <w:b w:val="0"/>
          <w:sz w:val="16"/>
          <w:szCs w:val="28"/>
        </w:rPr>
        <w:t xml:space="preserve">По вопросу  сокращения задолженности перед бюджетом по налогам  и по страховым взносам рассмотрена платежная дисциплина   6 плательщиков. </w:t>
      </w:r>
    </w:p>
    <w:p w:rsidR="00FA7A68" w:rsidRPr="0054633B" w:rsidRDefault="00FA7A68" w:rsidP="0054633B">
      <w:pPr>
        <w:ind w:firstLine="284"/>
        <w:jc w:val="both"/>
        <w:rPr>
          <w:sz w:val="16"/>
          <w:szCs w:val="28"/>
        </w:rPr>
      </w:pPr>
      <w:proofErr w:type="gramStart"/>
      <w:r w:rsidRPr="0054633B">
        <w:rPr>
          <w:sz w:val="16"/>
          <w:szCs w:val="28"/>
        </w:rPr>
        <w:t>В целях увеличения собираемости доходов, утвержден  Комплексный план мероприятий по улучшению администрирования и увеличения поступлений доходов  в консолидированный бюджет Новгородской области с территории Солецкого муниципального района в 2018 году, согласованный с Межрайонной  инспекцией  Федеральной   налоговой  службы  №2 по   Новгородской области, отделом судебных приставов  Солецкого, Волотовского и Шимского районов, отделом МВД России по Солецкому району.</w:t>
      </w:r>
      <w:proofErr w:type="gramEnd"/>
    </w:p>
    <w:p w:rsidR="00FA7A68" w:rsidRPr="0054633B" w:rsidRDefault="00FA7A68" w:rsidP="0054633B">
      <w:pPr>
        <w:ind w:firstLine="284"/>
        <w:jc w:val="both"/>
        <w:rPr>
          <w:sz w:val="16"/>
          <w:szCs w:val="28"/>
        </w:rPr>
      </w:pPr>
    </w:p>
    <w:p w:rsidR="00FA7A68" w:rsidRPr="0054633B" w:rsidRDefault="00FA7A68" w:rsidP="0054633B">
      <w:pPr>
        <w:pStyle w:val="af2"/>
        <w:ind w:firstLine="284"/>
        <w:rPr>
          <w:sz w:val="16"/>
          <w:szCs w:val="28"/>
        </w:rPr>
      </w:pPr>
      <w:r w:rsidRPr="0054633B">
        <w:rPr>
          <w:sz w:val="16"/>
          <w:szCs w:val="28"/>
        </w:rPr>
        <w:lastRenderedPageBreak/>
        <w:t xml:space="preserve">Бюджет Солецкого муниципального района по расходам по состоянию на 1 апреля 2018 года исполнен в сумме 69568,51903 тыс. </w:t>
      </w:r>
      <w:proofErr w:type="gramStart"/>
      <w:r w:rsidRPr="0054633B">
        <w:rPr>
          <w:sz w:val="16"/>
          <w:szCs w:val="28"/>
        </w:rPr>
        <w:t>рублей</w:t>
      </w:r>
      <w:proofErr w:type="gramEnd"/>
      <w:r w:rsidRPr="0054633B">
        <w:rPr>
          <w:sz w:val="16"/>
          <w:szCs w:val="28"/>
        </w:rPr>
        <w:t xml:space="preserve"> что составило 21,9% от уточненного годового плана, из них расходы на социальную сферу составили  56938,2743  тыс. рублей  или 22,8</w:t>
      </w:r>
      <w:r w:rsidRPr="0054633B">
        <w:rPr>
          <w:sz w:val="16"/>
          <w:szCs w:val="28"/>
          <w:highlight w:val="yellow"/>
        </w:rPr>
        <w:t>%</w:t>
      </w:r>
      <w:r w:rsidRPr="0054633B">
        <w:rPr>
          <w:sz w:val="16"/>
          <w:szCs w:val="28"/>
        </w:rPr>
        <w:t xml:space="preserve"> от годового плана.  За аналогичный период   2017 года исполнение составляло  68990,6  тыс. рублей  (или 23,5% от  годового плана), из них расходы на социальную сферу –    56097,3 тыс. рублей.</w:t>
      </w:r>
    </w:p>
    <w:p w:rsidR="00FA7A68" w:rsidRPr="0054633B" w:rsidRDefault="00FA7A68" w:rsidP="0054633B">
      <w:pPr>
        <w:ind w:firstLine="284"/>
        <w:jc w:val="both"/>
        <w:rPr>
          <w:sz w:val="16"/>
          <w:szCs w:val="28"/>
        </w:rPr>
      </w:pPr>
      <w:r w:rsidRPr="0054633B">
        <w:rPr>
          <w:sz w:val="16"/>
          <w:szCs w:val="28"/>
        </w:rPr>
        <w:t xml:space="preserve">   На решение вопросов местного значения направлено 34995,8935 тыс. рублей или   50,3%  от общего объема расходов за 1квартал  2018 года. Расходы на осуществление государственных полномочий составили 34572,62553 </w:t>
      </w:r>
      <w:proofErr w:type="spellStart"/>
      <w:r w:rsidRPr="0054633B">
        <w:rPr>
          <w:sz w:val="16"/>
          <w:szCs w:val="28"/>
        </w:rPr>
        <w:t>тыс</w:t>
      </w:r>
      <w:proofErr w:type="gramStart"/>
      <w:r w:rsidRPr="0054633B">
        <w:rPr>
          <w:sz w:val="16"/>
          <w:szCs w:val="28"/>
        </w:rPr>
        <w:t>.р</w:t>
      </w:r>
      <w:proofErr w:type="gramEnd"/>
      <w:r w:rsidRPr="0054633B">
        <w:rPr>
          <w:sz w:val="16"/>
          <w:szCs w:val="28"/>
        </w:rPr>
        <w:t>ублей</w:t>
      </w:r>
      <w:proofErr w:type="spellEnd"/>
      <w:r w:rsidRPr="0054633B">
        <w:rPr>
          <w:sz w:val="16"/>
          <w:szCs w:val="28"/>
        </w:rPr>
        <w:t xml:space="preserve"> или 49,7 % от общего объема расходов.</w:t>
      </w:r>
    </w:p>
    <w:p w:rsidR="00FA7A68" w:rsidRPr="0054633B" w:rsidRDefault="00FA7A68" w:rsidP="0054633B">
      <w:pPr>
        <w:ind w:firstLine="284"/>
        <w:jc w:val="both"/>
        <w:rPr>
          <w:sz w:val="16"/>
          <w:szCs w:val="28"/>
        </w:rPr>
      </w:pPr>
      <w:r w:rsidRPr="0054633B">
        <w:rPr>
          <w:sz w:val="16"/>
          <w:szCs w:val="28"/>
        </w:rPr>
        <w:t xml:space="preserve">Наибольший удельный вес в расходах бюджета муниципального района   составили  расходы  раздела «Образование» - 34812,23568  </w:t>
      </w:r>
      <w:proofErr w:type="spellStart"/>
      <w:r w:rsidRPr="0054633B">
        <w:rPr>
          <w:sz w:val="16"/>
          <w:szCs w:val="28"/>
        </w:rPr>
        <w:t>тыс</w:t>
      </w:r>
      <w:proofErr w:type="gramStart"/>
      <w:r w:rsidRPr="0054633B">
        <w:rPr>
          <w:sz w:val="16"/>
          <w:szCs w:val="28"/>
        </w:rPr>
        <w:t>.р</w:t>
      </w:r>
      <w:proofErr w:type="gramEnd"/>
      <w:r w:rsidRPr="0054633B">
        <w:rPr>
          <w:sz w:val="16"/>
          <w:szCs w:val="28"/>
        </w:rPr>
        <w:t>ублей</w:t>
      </w:r>
      <w:proofErr w:type="spellEnd"/>
      <w:r w:rsidRPr="0054633B">
        <w:rPr>
          <w:sz w:val="16"/>
          <w:szCs w:val="28"/>
        </w:rPr>
        <w:t xml:space="preserve"> или 50% от общего объема расходов.  Расходы по  данному разделу за  1 квартал исполнены на 24,6% к годовому плану, из них: на решение вопросов местного значения- 18380,24929 тыс. рублей или 28,9% к годовому плану, на осуществление государственных полномочий- 16431,98639 тыс. рублей или 21% к годовому плану.</w:t>
      </w:r>
    </w:p>
    <w:p w:rsidR="00FA7A68" w:rsidRPr="0054633B" w:rsidRDefault="00FA7A68" w:rsidP="0054633B">
      <w:pPr>
        <w:ind w:firstLine="284"/>
        <w:jc w:val="both"/>
        <w:rPr>
          <w:sz w:val="16"/>
          <w:szCs w:val="28"/>
        </w:rPr>
      </w:pPr>
      <w:r w:rsidRPr="0054633B">
        <w:rPr>
          <w:sz w:val="16"/>
          <w:szCs w:val="28"/>
        </w:rPr>
        <w:t xml:space="preserve">Расходы по разделу «Социальная политика» составили 15132,88464 </w:t>
      </w:r>
      <w:proofErr w:type="spellStart"/>
      <w:r w:rsidRPr="0054633B">
        <w:rPr>
          <w:sz w:val="16"/>
          <w:szCs w:val="28"/>
        </w:rPr>
        <w:t>тыс</w:t>
      </w:r>
      <w:proofErr w:type="gramStart"/>
      <w:r w:rsidRPr="0054633B">
        <w:rPr>
          <w:sz w:val="16"/>
          <w:szCs w:val="28"/>
        </w:rPr>
        <w:t>.р</w:t>
      </w:r>
      <w:proofErr w:type="gramEnd"/>
      <w:r w:rsidRPr="0054633B">
        <w:rPr>
          <w:sz w:val="16"/>
          <w:szCs w:val="28"/>
        </w:rPr>
        <w:t>ублей</w:t>
      </w:r>
      <w:proofErr w:type="spellEnd"/>
      <w:r w:rsidRPr="0054633B">
        <w:rPr>
          <w:sz w:val="16"/>
          <w:szCs w:val="28"/>
        </w:rPr>
        <w:t xml:space="preserve"> или 21,8% от общего объема расходов 1квартала. Расходы по  данному разделу  исполнены на 18,7% к годовому плану, из них: на выполнение государственных полномочий -14753,18402 тыс. рублей или 18,8% к годовому плану на 2018 год.</w:t>
      </w:r>
    </w:p>
    <w:p w:rsidR="00FA7A68" w:rsidRPr="0054633B" w:rsidRDefault="00FA7A68" w:rsidP="0054633B">
      <w:pPr>
        <w:pStyle w:val="af5"/>
        <w:tabs>
          <w:tab w:val="num" w:pos="709"/>
        </w:tabs>
        <w:spacing w:after="0"/>
        <w:ind w:left="0" w:firstLine="284"/>
        <w:jc w:val="both"/>
        <w:rPr>
          <w:sz w:val="16"/>
          <w:szCs w:val="28"/>
        </w:rPr>
      </w:pPr>
      <w:r w:rsidRPr="0054633B">
        <w:rPr>
          <w:sz w:val="16"/>
          <w:szCs w:val="28"/>
        </w:rPr>
        <w:t>Расходы по разделу «Общегосударственные вопросы» составили 9730,56530 тыс. рублей или 14,0%  от общего объема расходов. Расходы по  данному разделу за  1 квартал  исполнены на 20,5% к годовому плану.  За отчетный период норматив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r w:rsidRPr="0054633B">
        <w:rPr>
          <w:bCs/>
          <w:sz w:val="16"/>
          <w:szCs w:val="28"/>
        </w:rPr>
        <w:t xml:space="preserve">, установленный на 2018 год </w:t>
      </w:r>
      <w:r w:rsidRPr="0054633B">
        <w:rPr>
          <w:b/>
          <w:bCs/>
          <w:sz w:val="16"/>
          <w:szCs w:val="28"/>
        </w:rPr>
        <w:t xml:space="preserve"> </w:t>
      </w:r>
      <w:r w:rsidRPr="0054633B">
        <w:rPr>
          <w:sz w:val="16"/>
          <w:szCs w:val="28"/>
        </w:rPr>
        <w:t xml:space="preserve">Правительством Новгородской области, не превышен </w:t>
      </w:r>
      <w:proofErr w:type="gramStart"/>
      <w:r w:rsidRPr="0054633B">
        <w:rPr>
          <w:sz w:val="16"/>
          <w:szCs w:val="28"/>
        </w:rPr>
        <w:t xml:space="preserve">( </w:t>
      </w:r>
      <w:proofErr w:type="gramEnd"/>
      <w:r w:rsidRPr="0054633B">
        <w:rPr>
          <w:sz w:val="16"/>
          <w:szCs w:val="28"/>
        </w:rPr>
        <w:t>установленный норматив -20,52%, исполнено-15,51%).</w:t>
      </w:r>
    </w:p>
    <w:p w:rsidR="00FA7A68" w:rsidRPr="0054633B" w:rsidRDefault="00FA7A68" w:rsidP="0054633B">
      <w:pPr>
        <w:ind w:firstLine="284"/>
        <w:jc w:val="both"/>
        <w:rPr>
          <w:sz w:val="16"/>
          <w:szCs w:val="28"/>
        </w:rPr>
      </w:pPr>
      <w:r w:rsidRPr="0054633B">
        <w:rPr>
          <w:sz w:val="16"/>
          <w:szCs w:val="28"/>
        </w:rPr>
        <w:t>Расходы по разделу «Культура и кинематография » составили 6929,89100 тыс. рублей или 10,0% от общего объема расходов. Расходы по  данному разделу за 1 квартал  исполнены на 25,8% к годовому плану.</w:t>
      </w:r>
    </w:p>
    <w:p w:rsidR="00FA7A68" w:rsidRPr="0054633B" w:rsidRDefault="00FA7A68" w:rsidP="0054633B">
      <w:pPr>
        <w:ind w:firstLine="284"/>
        <w:jc w:val="both"/>
        <w:rPr>
          <w:sz w:val="16"/>
          <w:szCs w:val="28"/>
        </w:rPr>
      </w:pPr>
      <w:r w:rsidRPr="0054633B">
        <w:rPr>
          <w:sz w:val="16"/>
          <w:szCs w:val="28"/>
        </w:rPr>
        <w:t>Расходы по разделу «Обслуживание государственного и муниципального долга» составили 251,89288 тыс. рублей или 0,4% от общего объема расходов.  Расходы по  данному разделу  исполнены на 18,9% к годовому плану.</w:t>
      </w:r>
    </w:p>
    <w:p w:rsidR="00FA7A68" w:rsidRPr="0054633B" w:rsidRDefault="00FA7A68" w:rsidP="0054633B">
      <w:pPr>
        <w:ind w:firstLine="284"/>
        <w:jc w:val="both"/>
        <w:rPr>
          <w:sz w:val="16"/>
          <w:szCs w:val="28"/>
        </w:rPr>
      </w:pPr>
      <w:r w:rsidRPr="0054633B">
        <w:rPr>
          <w:sz w:val="16"/>
          <w:szCs w:val="28"/>
        </w:rPr>
        <w:t>Расходы по разделу «Национальная безопасность и правоохранительная деятельность» составили 250,69479 тыс. рублей или 0,4% от общего объема расходов. Расходы по  данному разделу за 1 квартал  исполнены на 18,9% к годовому плану.</w:t>
      </w:r>
    </w:p>
    <w:p w:rsidR="00FA7A68" w:rsidRPr="0054633B" w:rsidRDefault="00FA7A68" w:rsidP="0054633B">
      <w:pPr>
        <w:ind w:firstLine="284"/>
        <w:jc w:val="both"/>
        <w:rPr>
          <w:sz w:val="16"/>
          <w:szCs w:val="28"/>
        </w:rPr>
      </w:pPr>
      <w:r w:rsidRPr="0054633B">
        <w:rPr>
          <w:sz w:val="16"/>
          <w:szCs w:val="28"/>
        </w:rPr>
        <w:t>Расходы по разделу «Национальная оборона» составили  106,30000 тыс. рублей или 0,2% от общего объема расходов. Расходы по  данному разделу за  1 квартал  исполнены на 25,0% к годовому плану.</w:t>
      </w:r>
    </w:p>
    <w:p w:rsidR="00FA7A68" w:rsidRPr="0054633B" w:rsidRDefault="00FA7A68" w:rsidP="0054633B">
      <w:pPr>
        <w:ind w:firstLine="284"/>
        <w:jc w:val="both"/>
        <w:rPr>
          <w:sz w:val="16"/>
          <w:szCs w:val="28"/>
        </w:rPr>
      </w:pPr>
      <w:r w:rsidRPr="0054633B">
        <w:rPr>
          <w:sz w:val="16"/>
          <w:szCs w:val="28"/>
        </w:rPr>
        <w:t>Расходы по разделу «Национальная экономика» составили 74,45252 тыс. рублей или 0,1% от общего объема расходов.  Расходы по  данному разделу за  1 квартал исполнены на 1,5 % к годовому плану.</w:t>
      </w:r>
    </w:p>
    <w:p w:rsidR="00FA7A68" w:rsidRPr="0054633B" w:rsidRDefault="00FA7A68" w:rsidP="0054633B">
      <w:pPr>
        <w:ind w:firstLine="284"/>
        <w:jc w:val="both"/>
        <w:rPr>
          <w:sz w:val="16"/>
          <w:szCs w:val="28"/>
        </w:rPr>
      </w:pPr>
      <w:r w:rsidRPr="0054633B">
        <w:rPr>
          <w:sz w:val="16"/>
          <w:szCs w:val="28"/>
        </w:rPr>
        <w:t>Расходы по разделу «Жилищно-коммунальное хозяйство» составили 67,13924 тыс. рублей или 0,1% от общего объема расходов. Расходы по  данному разделу  исполнены на 4,2% к годовому плану.</w:t>
      </w:r>
    </w:p>
    <w:p w:rsidR="00FA7A68" w:rsidRPr="0054633B" w:rsidRDefault="00FA7A68" w:rsidP="0054633B">
      <w:pPr>
        <w:ind w:firstLine="284"/>
        <w:jc w:val="both"/>
        <w:rPr>
          <w:sz w:val="16"/>
          <w:szCs w:val="28"/>
        </w:rPr>
      </w:pPr>
      <w:r w:rsidRPr="0054633B">
        <w:rPr>
          <w:sz w:val="16"/>
          <w:szCs w:val="28"/>
        </w:rPr>
        <w:t>Расходы по разделу «Физическая культура и спорт» составили  63,26298 тыс. рублей или 0,1% от общего объема расходов. Расходы по  данному разделу за  1 квартал исполнены на 18,2% к годовому плану.</w:t>
      </w:r>
    </w:p>
    <w:p w:rsidR="00FA7A68" w:rsidRPr="0054633B" w:rsidRDefault="00FA7A68" w:rsidP="0054633B">
      <w:pPr>
        <w:ind w:firstLine="284"/>
        <w:jc w:val="both"/>
        <w:rPr>
          <w:sz w:val="16"/>
          <w:szCs w:val="28"/>
        </w:rPr>
      </w:pPr>
      <w:r w:rsidRPr="0054633B">
        <w:rPr>
          <w:sz w:val="16"/>
          <w:szCs w:val="28"/>
        </w:rPr>
        <w:t>Межбюджетные трансферты бюджетам поселений за счет субвенций из областного бюджета перечислены в сумме 2149,20000 тыс. рублей или 3,1% от общего объема расходов 1 квартала. К годовому плану исполнение составило 20,0%.</w:t>
      </w:r>
    </w:p>
    <w:p w:rsidR="00FA7A68" w:rsidRPr="0054633B" w:rsidRDefault="00FA7A68" w:rsidP="0054633B">
      <w:pPr>
        <w:ind w:firstLine="284"/>
        <w:jc w:val="both"/>
        <w:rPr>
          <w:sz w:val="16"/>
          <w:szCs w:val="28"/>
        </w:rPr>
      </w:pPr>
      <w:r w:rsidRPr="0054633B">
        <w:rPr>
          <w:sz w:val="16"/>
          <w:szCs w:val="28"/>
        </w:rPr>
        <w:t>Кассовый план выплат за 1 квартал 2018 года  исполнен на 98,7 %.</w:t>
      </w:r>
    </w:p>
    <w:p w:rsidR="00FA7A68" w:rsidRPr="0054633B" w:rsidRDefault="00FA7A68" w:rsidP="0054633B">
      <w:pPr>
        <w:ind w:firstLine="284"/>
        <w:jc w:val="both"/>
        <w:rPr>
          <w:sz w:val="16"/>
          <w:szCs w:val="28"/>
        </w:rPr>
      </w:pPr>
      <w:r w:rsidRPr="0054633B">
        <w:rPr>
          <w:sz w:val="16"/>
          <w:szCs w:val="28"/>
        </w:rPr>
        <w:t>Задолженности по выплате заработной платы работникам  муниципальных учреждений муниципального района за 1 квартал текущего года допущено не было.</w:t>
      </w:r>
    </w:p>
    <w:p w:rsidR="00FA7A68" w:rsidRPr="0054633B" w:rsidRDefault="00FA7A68" w:rsidP="0054633B">
      <w:pPr>
        <w:ind w:firstLine="284"/>
        <w:jc w:val="both"/>
        <w:rPr>
          <w:sz w:val="16"/>
          <w:szCs w:val="28"/>
        </w:rPr>
      </w:pPr>
      <w:r w:rsidRPr="0054633B">
        <w:rPr>
          <w:sz w:val="16"/>
          <w:szCs w:val="28"/>
        </w:rPr>
        <w:lastRenderedPageBreak/>
        <w:t xml:space="preserve">Просроченная кредиторская задолженность муниципальных учреждений муниципального района снизилась на 369,2 тыс. рублей в сравнении  с началом года (на 01.01.2018года) и составила по состоянию на 01.04.2018 года 1780,2 тыс. рублей, в том числе по взносам в </w:t>
      </w:r>
      <w:proofErr w:type="gramStart"/>
      <w:r w:rsidRPr="0054633B">
        <w:rPr>
          <w:sz w:val="16"/>
          <w:szCs w:val="28"/>
        </w:rPr>
        <w:t>государственные</w:t>
      </w:r>
      <w:proofErr w:type="gramEnd"/>
      <w:r w:rsidRPr="0054633B">
        <w:rPr>
          <w:sz w:val="16"/>
          <w:szCs w:val="28"/>
        </w:rPr>
        <w:t xml:space="preserve"> внебюджетные фонды-1539,5 тыс. рублей. </w:t>
      </w:r>
    </w:p>
    <w:p w:rsidR="00FA7A68" w:rsidRPr="0054633B" w:rsidRDefault="00FA7A68" w:rsidP="0054633B">
      <w:pPr>
        <w:ind w:firstLine="284"/>
        <w:jc w:val="both"/>
        <w:rPr>
          <w:sz w:val="16"/>
          <w:szCs w:val="28"/>
        </w:rPr>
      </w:pPr>
      <w:r w:rsidRPr="0054633B">
        <w:rPr>
          <w:sz w:val="16"/>
          <w:szCs w:val="28"/>
        </w:rPr>
        <w:t>Погашение муниципального внутреннего долга муниципального района в отчетном периоде осуществлялось своевременно, в соответствии с заключенными муниципальными контрактами.</w:t>
      </w:r>
    </w:p>
    <w:p w:rsidR="00FA7A68" w:rsidRPr="0054633B" w:rsidRDefault="00FA7A68" w:rsidP="0054633B">
      <w:pPr>
        <w:pStyle w:val="affc"/>
        <w:ind w:firstLine="284"/>
        <w:jc w:val="both"/>
        <w:rPr>
          <w:rFonts w:ascii="Times New Roman" w:hAnsi="Times New Roman"/>
          <w:sz w:val="16"/>
          <w:szCs w:val="28"/>
        </w:rPr>
      </w:pPr>
      <w:r w:rsidRPr="0054633B">
        <w:rPr>
          <w:rFonts w:ascii="Times New Roman" w:hAnsi="Times New Roman"/>
          <w:sz w:val="16"/>
          <w:szCs w:val="28"/>
        </w:rPr>
        <w:t xml:space="preserve">Средства резервного фонда по состоянию на 01.04.2018 года не расходовались. </w:t>
      </w:r>
    </w:p>
    <w:p w:rsidR="00FA7A68" w:rsidRPr="0054633B" w:rsidRDefault="00FA7A68" w:rsidP="00FA7A68">
      <w:pPr>
        <w:pStyle w:val="affc"/>
        <w:jc w:val="both"/>
        <w:rPr>
          <w:rFonts w:ascii="Times New Roman" w:hAnsi="Times New Roman"/>
          <w:sz w:val="16"/>
          <w:szCs w:val="28"/>
        </w:rPr>
      </w:pPr>
    </w:p>
    <w:p w:rsidR="00FA7A68" w:rsidRPr="0054633B" w:rsidRDefault="00FA7A68" w:rsidP="00FA7A68">
      <w:pPr>
        <w:pStyle w:val="affc"/>
        <w:jc w:val="both"/>
        <w:rPr>
          <w:rFonts w:ascii="Times New Roman" w:hAnsi="Times New Roman"/>
          <w:sz w:val="16"/>
          <w:szCs w:val="28"/>
        </w:rPr>
      </w:pPr>
    </w:p>
    <w:p w:rsidR="00FA7A68" w:rsidRPr="0054633B" w:rsidRDefault="00FA7A68" w:rsidP="0054633B">
      <w:pPr>
        <w:rPr>
          <w:color w:val="000000" w:themeColor="text1"/>
          <w:sz w:val="16"/>
          <w:szCs w:val="16"/>
        </w:rPr>
      </w:pPr>
      <w:r w:rsidRPr="0054633B">
        <w:rPr>
          <w:b/>
          <w:sz w:val="16"/>
          <w:szCs w:val="28"/>
        </w:rPr>
        <w:t xml:space="preserve">Главный специалист финансового отдела              </w:t>
      </w:r>
      <w:proofErr w:type="spellStart"/>
      <w:r w:rsidRPr="0054633B">
        <w:rPr>
          <w:b/>
          <w:sz w:val="16"/>
          <w:szCs w:val="28"/>
        </w:rPr>
        <w:t>Д.М.Петров</w:t>
      </w:r>
      <w:proofErr w:type="spellEnd"/>
    </w:p>
    <w:p w:rsidR="00FA7A68" w:rsidRDefault="00FA7A68" w:rsidP="00FA7A68">
      <w:pPr>
        <w:autoSpaceDE w:val="0"/>
        <w:autoSpaceDN w:val="0"/>
        <w:jc w:val="center"/>
        <w:rPr>
          <w:color w:val="000000" w:themeColor="text1"/>
          <w:sz w:val="16"/>
          <w:szCs w:val="16"/>
        </w:rPr>
      </w:pPr>
    </w:p>
    <w:p w:rsidR="0054633B" w:rsidRDefault="0054633B" w:rsidP="00FA7A68">
      <w:pPr>
        <w:autoSpaceDE w:val="0"/>
        <w:autoSpaceDN w:val="0"/>
        <w:jc w:val="center"/>
        <w:rPr>
          <w:color w:val="000000" w:themeColor="text1"/>
          <w:sz w:val="16"/>
          <w:szCs w:val="16"/>
        </w:rPr>
      </w:pPr>
    </w:p>
    <w:tbl>
      <w:tblPr>
        <w:tblW w:w="5000" w:type="pct"/>
        <w:tblCellMar>
          <w:left w:w="30" w:type="dxa"/>
          <w:right w:w="30" w:type="dxa"/>
        </w:tblCellMar>
        <w:tblLook w:val="0000" w:firstRow="0" w:lastRow="0" w:firstColumn="0" w:lastColumn="0" w:noHBand="0" w:noVBand="0"/>
      </w:tblPr>
      <w:tblGrid>
        <w:gridCol w:w="1601"/>
        <w:gridCol w:w="392"/>
        <w:gridCol w:w="626"/>
        <w:gridCol w:w="577"/>
        <w:gridCol w:w="577"/>
        <w:gridCol w:w="619"/>
        <w:gridCol w:w="485"/>
      </w:tblGrid>
      <w:tr w:rsidR="0054633B" w:rsidRPr="0054633B" w:rsidTr="0054633B">
        <w:trPr>
          <w:trHeight w:val="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Наименование расходов</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Раздел,</w:t>
            </w:r>
          </w:p>
          <w:p w:rsidR="0054633B" w:rsidRPr="0054633B" w:rsidRDefault="0054633B" w:rsidP="0054633B">
            <w:pPr>
              <w:autoSpaceDE w:val="0"/>
              <w:autoSpaceDN w:val="0"/>
              <w:adjustRightInd w:val="0"/>
              <w:jc w:val="center"/>
              <w:rPr>
                <w:b/>
                <w:bCs/>
                <w:color w:val="000000"/>
                <w:sz w:val="12"/>
                <w:szCs w:val="12"/>
                <w:lang w:eastAsia="ru-RU"/>
              </w:rPr>
            </w:pPr>
            <w:proofErr w:type="spellStart"/>
            <w:proofErr w:type="gramStart"/>
            <w:r w:rsidRPr="0054633B">
              <w:rPr>
                <w:b/>
                <w:bCs/>
                <w:color w:val="000000"/>
                <w:sz w:val="12"/>
                <w:szCs w:val="12"/>
                <w:lang w:eastAsia="ru-RU"/>
              </w:rPr>
              <w:t>подраз</w:t>
            </w:r>
            <w:proofErr w:type="spellEnd"/>
            <w:r w:rsidRPr="0054633B">
              <w:rPr>
                <w:b/>
                <w:bCs/>
                <w:color w:val="000000"/>
                <w:sz w:val="12"/>
                <w:szCs w:val="12"/>
                <w:lang w:eastAsia="ru-RU"/>
              </w:rPr>
              <w:t>-дел</w:t>
            </w:r>
            <w:proofErr w:type="gramEnd"/>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 План </w:t>
            </w:r>
          </w:p>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на 2018 год</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p>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Кассовый план  </w:t>
            </w:r>
          </w:p>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I квартала 2018 года</w:t>
            </w:r>
          </w:p>
          <w:p w:rsidR="0054633B" w:rsidRPr="0054633B" w:rsidRDefault="0054633B" w:rsidP="0054633B">
            <w:pPr>
              <w:autoSpaceDE w:val="0"/>
              <w:autoSpaceDN w:val="0"/>
              <w:adjustRightInd w:val="0"/>
              <w:jc w:val="center"/>
              <w:rPr>
                <w:b/>
                <w:bCs/>
                <w:color w:val="000000"/>
                <w:sz w:val="12"/>
                <w:szCs w:val="12"/>
                <w:lang w:eastAsia="ru-RU"/>
              </w:rPr>
            </w:pP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Исполнено на 1.04.2018 года</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Процент </w:t>
            </w:r>
          </w:p>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выполнения    кассового  плана</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Процент </w:t>
            </w:r>
          </w:p>
          <w:p w:rsidR="0054633B" w:rsidRPr="0054633B" w:rsidRDefault="0054633B" w:rsidP="0054633B">
            <w:pPr>
              <w:autoSpaceDE w:val="0"/>
              <w:autoSpaceDN w:val="0"/>
              <w:adjustRightInd w:val="0"/>
              <w:jc w:val="center"/>
              <w:rPr>
                <w:b/>
                <w:bCs/>
                <w:color w:val="000000"/>
                <w:sz w:val="12"/>
                <w:szCs w:val="12"/>
                <w:lang w:eastAsia="ru-RU"/>
              </w:rPr>
            </w:pPr>
            <w:proofErr w:type="spellStart"/>
            <w:proofErr w:type="gramStart"/>
            <w:r w:rsidRPr="0054633B">
              <w:rPr>
                <w:b/>
                <w:bCs/>
                <w:color w:val="000000"/>
                <w:sz w:val="12"/>
                <w:szCs w:val="12"/>
                <w:lang w:eastAsia="ru-RU"/>
              </w:rPr>
              <w:t>выполне-ния</w:t>
            </w:r>
            <w:proofErr w:type="spellEnd"/>
            <w:proofErr w:type="gramEnd"/>
            <w:r w:rsidRPr="0054633B">
              <w:rPr>
                <w:b/>
                <w:bCs/>
                <w:color w:val="000000"/>
                <w:sz w:val="12"/>
                <w:szCs w:val="12"/>
                <w:lang w:eastAsia="ru-RU"/>
              </w:rPr>
              <w:t xml:space="preserve">   годового плана</w:t>
            </w:r>
          </w:p>
        </w:tc>
      </w:tr>
      <w:tr w:rsidR="0054633B" w:rsidRPr="0054633B" w:rsidTr="0054633B">
        <w:trPr>
          <w:trHeight w:val="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Общегосударственные вопросы</w:t>
            </w:r>
          </w:p>
          <w:p w:rsidR="0054633B" w:rsidRPr="0054633B" w:rsidRDefault="0054633B" w:rsidP="0054633B">
            <w:pPr>
              <w:autoSpaceDE w:val="0"/>
              <w:autoSpaceDN w:val="0"/>
              <w:adjustRightInd w:val="0"/>
              <w:rPr>
                <w:b/>
                <w:bCs/>
                <w:color w:val="000000"/>
                <w:sz w:val="12"/>
                <w:szCs w:val="12"/>
                <w:lang w:eastAsia="ru-RU"/>
              </w:rPr>
            </w:pP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0100</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47514,70000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10581,80950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9730,56530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92,0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20,5</w:t>
            </w:r>
          </w:p>
        </w:tc>
      </w:tr>
      <w:tr w:rsidR="0054633B" w:rsidRPr="0054633B" w:rsidTr="0054633B">
        <w:trPr>
          <w:trHeight w:val="2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в том числе:</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r>
      <w:tr w:rsidR="0054633B" w:rsidRPr="0054633B" w:rsidTr="0054633B">
        <w:trPr>
          <w:trHeight w:val="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собственных средств бюджета муниципального района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37105,10000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8848,78455</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7997,54035</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90,4</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21,6</w:t>
            </w:r>
          </w:p>
        </w:tc>
      </w:tr>
      <w:tr w:rsidR="0054633B" w:rsidRPr="0054633B" w:rsidTr="0054633B">
        <w:trPr>
          <w:trHeight w:val="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средств субвенций получаемых из бюджета области</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7989,60000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1131,95512</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1131,95512</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14,2</w:t>
            </w:r>
          </w:p>
        </w:tc>
      </w:tr>
      <w:tr w:rsidR="0054633B" w:rsidRPr="0054633B" w:rsidTr="0054633B">
        <w:trPr>
          <w:trHeight w:val="614"/>
        </w:trPr>
        <w:tc>
          <w:tcPr>
            <w:tcW w:w="2334" w:type="pct"/>
            <w:gridSpan w:val="2"/>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2420,00000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601,06983</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601,06983</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24,8</w:t>
            </w:r>
          </w:p>
        </w:tc>
      </w:tr>
      <w:tr w:rsidR="0054633B" w:rsidRPr="0054633B" w:rsidTr="0054633B">
        <w:trPr>
          <w:trHeight w:val="26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Функционирование высшего должностного лица субъекта Российской Федерации и органа местного самоуправления</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0102</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1690,00000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386,64951</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386,64951</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22,9</w:t>
            </w:r>
          </w:p>
        </w:tc>
      </w:tr>
      <w:tr w:rsidR="0054633B" w:rsidRPr="0054633B" w:rsidTr="0054633B">
        <w:trPr>
          <w:trHeight w:val="26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0103</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15,00000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3,40900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3,40900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22,7</w:t>
            </w:r>
          </w:p>
        </w:tc>
      </w:tr>
      <w:tr w:rsidR="0054633B" w:rsidRPr="0054633B" w:rsidTr="0054633B">
        <w:trPr>
          <w:trHeight w:val="26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Функционирование Правительства Российской Федерации, высших  </w:t>
            </w:r>
            <w:proofErr w:type="spellStart"/>
            <w:r w:rsidRPr="0054633B">
              <w:rPr>
                <w:b/>
                <w:bCs/>
                <w:color w:val="000000"/>
                <w:sz w:val="12"/>
                <w:szCs w:val="12"/>
                <w:lang w:eastAsia="ru-RU"/>
              </w:rPr>
              <w:t>испольнительных</w:t>
            </w:r>
            <w:proofErr w:type="spellEnd"/>
            <w:r w:rsidRPr="0054633B">
              <w:rPr>
                <w:b/>
                <w:bCs/>
                <w:color w:val="000000"/>
                <w:sz w:val="12"/>
                <w:szCs w:val="12"/>
                <w:lang w:eastAsia="ru-RU"/>
              </w:rPr>
              <w:t xml:space="preserve"> органов государственной власти субъектов Российской Федерации, местных администраций</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0104</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38048,50000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8781,69762</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7930,45342</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90,3</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20,8</w:t>
            </w:r>
          </w:p>
        </w:tc>
      </w:tr>
      <w:tr w:rsidR="0054633B" w:rsidRPr="0054633B" w:rsidTr="0054633B">
        <w:trPr>
          <w:trHeight w:val="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Судебная система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0105</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965,30000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1,85850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1,85850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0,2</w:t>
            </w:r>
          </w:p>
        </w:tc>
      </w:tr>
      <w:tr w:rsidR="0054633B" w:rsidRPr="0054633B" w:rsidTr="0054633B">
        <w:trPr>
          <w:trHeight w:val="26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Обеспечение деятельности финансовых, налоговых и таможенных органов и органов финансового (финансово-бюджетного) надзора </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0106</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954,10000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185,88209</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185,88209</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19,5</w:t>
            </w:r>
          </w:p>
        </w:tc>
      </w:tr>
      <w:tr w:rsidR="0054633B" w:rsidRPr="0054633B" w:rsidTr="0054633B">
        <w:trPr>
          <w:trHeight w:val="211"/>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Резервные фонды</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0111</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0,00000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0,00000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w:t>
            </w:r>
          </w:p>
        </w:tc>
      </w:tr>
      <w:tr w:rsidR="0054633B" w:rsidRPr="0054633B" w:rsidTr="0054633B">
        <w:trPr>
          <w:trHeight w:val="211"/>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Другие общегосударственные вопросы</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0113</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5741,80000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1222,31278</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1222,31278</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21,3</w:t>
            </w:r>
          </w:p>
        </w:tc>
      </w:tr>
      <w:tr w:rsidR="0054633B" w:rsidRPr="0054633B" w:rsidTr="0054633B">
        <w:trPr>
          <w:trHeight w:val="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   Национальная оборона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0200</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425,00000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106,30000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106,30000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25,0</w:t>
            </w:r>
          </w:p>
        </w:tc>
      </w:tr>
      <w:tr w:rsidR="0054633B" w:rsidRPr="0054633B" w:rsidTr="0054633B">
        <w:trPr>
          <w:trHeight w:val="221"/>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в том числе:</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r>
      <w:tr w:rsidR="0054633B" w:rsidRPr="0054633B" w:rsidTr="0054633B">
        <w:trPr>
          <w:trHeight w:val="514"/>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средств субвенций получаемых из бюджета области</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425,00000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106,30000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106,30000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25,0</w:t>
            </w:r>
          </w:p>
        </w:tc>
      </w:tr>
      <w:tr w:rsidR="0054633B" w:rsidRPr="0054633B" w:rsidTr="0054633B">
        <w:trPr>
          <w:trHeight w:val="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Мобилизационная и вневойсковая подготовка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0203</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425,00000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106,30000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106,30000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25,0</w:t>
            </w:r>
          </w:p>
        </w:tc>
      </w:tr>
      <w:tr w:rsidR="0054633B" w:rsidRPr="0054633B" w:rsidTr="0054633B">
        <w:trPr>
          <w:trHeight w:val="554"/>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    Национальная безопасность и правоохранительная деятельность</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0300</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1328,20000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290,69479</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250,69479</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86,2</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18,9</w:t>
            </w:r>
          </w:p>
        </w:tc>
      </w:tr>
      <w:tr w:rsidR="0054633B" w:rsidRPr="0054633B" w:rsidTr="0054633B">
        <w:trPr>
          <w:trHeight w:val="221"/>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в том числе:</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r>
      <w:tr w:rsidR="0054633B" w:rsidRPr="0054633B" w:rsidTr="0054633B">
        <w:trPr>
          <w:trHeight w:val="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собственных средств бюджета муниципального района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1328,20000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290,69479</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250,69479</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86,2</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18,9</w:t>
            </w:r>
          </w:p>
        </w:tc>
      </w:tr>
      <w:tr w:rsidR="0054633B" w:rsidRPr="0054633B" w:rsidTr="0054633B">
        <w:trPr>
          <w:trHeight w:val="646"/>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lastRenderedPageBreak/>
              <w:t xml:space="preserve">     Защита населения и территории от чрезвычайных ситуаций природного и техногенного характера, гражданская оборона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0309</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1279,60000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282,81955</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242,81955</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85,9</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19,0</w:t>
            </w:r>
          </w:p>
        </w:tc>
      </w:tr>
      <w:tr w:rsidR="0054633B" w:rsidRPr="0054633B" w:rsidTr="0054633B">
        <w:trPr>
          <w:trHeight w:val="686"/>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Другие вопросы в области национальной безопасности и </w:t>
            </w:r>
            <w:proofErr w:type="spellStart"/>
            <w:r w:rsidRPr="0054633B">
              <w:rPr>
                <w:b/>
                <w:bCs/>
                <w:color w:val="000000"/>
                <w:sz w:val="12"/>
                <w:szCs w:val="12"/>
                <w:lang w:eastAsia="ru-RU"/>
              </w:rPr>
              <w:t>правоохранительнойдеятельности</w:t>
            </w:r>
            <w:proofErr w:type="spellEnd"/>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0314</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48,60000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7,87524</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7,87524</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16,2</w:t>
            </w:r>
          </w:p>
        </w:tc>
      </w:tr>
      <w:tr w:rsidR="0054633B" w:rsidRPr="0054633B" w:rsidTr="0054633B">
        <w:trPr>
          <w:trHeight w:val="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    Национальная экономика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0400</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5115,10800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74,45252</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74,45252</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1,5</w:t>
            </w:r>
          </w:p>
        </w:tc>
      </w:tr>
      <w:tr w:rsidR="0054633B" w:rsidRPr="0054633B" w:rsidTr="0054633B">
        <w:trPr>
          <w:trHeight w:val="26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в том числе:</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r>
      <w:tr w:rsidR="0054633B" w:rsidRPr="0054633B" w:rsidTr="0054633B">
        <w:trPr>
          <w:trHeight w:val="514"/>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собственных средств бюджета муниципального района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3125,42537</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74,45252</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74,45252</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2,4</w:t>
            </w:r>
          </w:p>
        </w:tc>
      </w:tr>
      <w:tr w:rsidR="0054633B" w:rsidRPr="0054633B" w:rsidTr="0054633B">
        <w:trPr>
          <w:trHeight w:val="514"/>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средств субвенций получаемых из бюджета области</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153,30000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0,00000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0,00000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w:t>
            </w:r>
          </w:p>
        </w:tc>
      </w:tr>
      <w:tr w:rsidR="0054633B" w:rsidRPr="0054633B" w:rsidTr="0054633B">
        <w:trPr>
          <w:trHeight w:val="636"/>
        </w:trPr>
        <w:tc>
          <w:tcPr>
            <w:tcW w:w="2334" w:type="pct"/>
            <w:gridSpan w:val="2"/>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1836,38263</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0,00000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0,00000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w:t>
            </w:r>
          </w:p>
        </w:tc>
      </w:tr>
      <w:tr w:rsidR="0054633B" w:rsidRPr="0054633B" w:rsidTr="0054633B">
        <w:trPr>
          <w:trHeight w:val="2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Сельское хозяйство и рыболовство</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0405</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203,30000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0,00000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0,00000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w:t>
            </w:r>
          </w:p>
        </w:tc>
      </w:tr>
      <w:tr w:rsidR="0054633B" w:rsidRPr="0054633B" w:rsidTr="0054633B">
        <w:trPr>
          <w:trHeight w:val="211"/>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Дорожное хозяйство</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0409</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4605,80800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74,45252</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74,45252</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1,6</w:t>
            </w:r>
          </w:p>
        </w:tc>
      </w:tr>
      <w:tr w:rsidR="0054633B" w:rsidRPr="0054633B" w:rsidTr="0054633B">
        <w:trPr>
          <w:trHeight w:val="211"/>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Другие вопросы в области национальной экономики</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0412</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306,00000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0,00000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0,00000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w:t>
            </w:r>
          </w:p>
        </w:tc>
      </w:tr>
      <w:tr w:rsidR="0054633B" w:rsidRPr="0054633B" w:rsidTr="0054633B">
        <w:trPr>
          <w:trHeight w:val="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   Жилищно-коммунальное хозяйство</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0500</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1593,30000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67,13924</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67,13924</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4,2</w:t>
            </w:r>
          </w:p>
        </w:tc>
      </w:tr>
      <w:tr w:rsidR="0054633B" w:rsidRPr="0054633B" w:rsidTr="0054633B">
        <w:trPr>
          <w:trHeight w:val="26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в том числе:</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r>
      <w:tr w:rsidR="0054633B" w:rsidRPr="0054633B" w:rsidTr="0054633B">
        <w:trPr>
          <w:trHeight w:val="514"/>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собственных средств бюджета муниципального района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1593,30000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67,13924</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67,13924</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4,2</w:t>
            </w:r>
          </w:p>
        </w:tc>
      </w:tr>
      <w:tr w:rsidR="0054633B" w:rsidRPr="0054633B" w:rsidTr="0054633B">
        <w:trPr>
          <w:trHeight w:val="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Жилищное хозяйство</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0501</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193,30000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67,13924</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67,13924</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34,7</w:t>
            </w:r>
          </w:p>
        </w:tc>
      </w:tr>
      <w:tr w:rsidR="0054633B" w:rsidRPr="0054633B" w:rsidTr="0054633B">
        <w:trPr>
          <w:trHeight w:val="211"/>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Коммунальное хозяйство</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0502</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1400,00000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0,00000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0,00000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w:t>
            </w:r>
          </w:p>
        </w:tc>
      </w:tr>
      <w:tr w:rsidR="0054633B" w:rsidRPr="0054633B" w:rsidTr="0054633B">
        <w:trPr>
          <w:trHeight w:val="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    Образование</w:t>
            </w:r>
          </w:p>
          <w:p w:rsidR="0054633B" w:rsidRPr="0054633B" w:rsidRDefault="0054633B" w:rsidP="0054633B">
            <w:pPr>
              <w:autoSpaceDE w:val="0"/>
              <w:autoSpaceDN w:val="0"/>
              <w:adjustRightInd w:val="0"/>
              <w:jc w:val="center"/>
              <w:rPr>
                <w:b/>
                <w:bCs/>
                <w:color w:val="000000"/>
                <w:sz w:val="12"/>
                <w:szCs w:val="12"/>
                <w:lang w:eastAsia="ru-RU"/>
              </w:rPr>
            </w:pPr>
          </w:p>
          <w:p w:rsidR="0054633B" w:rsidRPr="0054633B" w:rsidRDefault="0054633B" w:rsidP="0054633B">
            <w:pPr>
              <w:autoSpaceDE w:val="0"/>
              <w:autoSpaceDN w:val="0"/>
              <w:adjustRightInd w:val="0"/>
              <w:jc w:val="center"/>
              <w:rPr>
                <w:b/>
                <w:bCs/>
                <w:color w:val="000000"/>
                <w:sz w:val="12"/>
                <w:szCs w:val="12"/>
                <w:lang w:eastAsia="ru-RU"/>
              </w:rPr>
            </w:pP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0700</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141627,50000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34812,23568</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34812,23568</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24,6</w:t>
            </w:r>
          </w:p>
        </w:tc>
      </w:tr>
      <w:tr w:rsidR="0054633B" w:rsidRPr="0054633B" w:rsidTr="0054633B">
        <w:trPr>
          <w:trHeight w:val="25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в том числе:</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r>
      <w:tr w:rsidR="0054633B" w:rsidRPr="0054633B" w:rsidTr="0054633B">
        <w:trPr>
          <w:trHeight w:val="535"/>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собственных средств бюджета муниципального района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43686,20000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11333,27861</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11333,27861</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25,9</w:t>
            </w:r>
          </w:p>
        </w:tc>
      </w:tr>
      <w:tr w:rsidR="0054633B" w:rsidRPr="0054633B" w:rsidTr="0054633B">
        <w:trPr>
          <w:trHeight w:val="514"/>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средств субвенций получаемых из бюджета области</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78067,50000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16431,98639</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16431,98639</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21,0</w:t>
            </w:r>
          </w:p>
        </w:tc>
      </w:tr>
      <w:tr w:rsidR="0054633B" w:rsidRPr="0054633B" w:rsidTr="0054633B">
        <w:trPr>
          <w:trHeight w:val="665"/>
        </w:trPr>
        <w:tc>
          <w:tcPr>
            <w:tcW w:w="2334" w:type="pct"/>
            <w:gridSpan w:val="2"/>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19873,80000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7046,97068</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7046,97068</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35,5</w:t>
            </w:r>
          </w:p>
        </w:tc>
      </w:tr>
      <w:tr w:rsidR="0054633B" w:rsidRPr="0054633B" w:rsidTr="0054633B">
        <w:trPr>
          <w:trHeight w:val="271"/>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Дошкольное образование</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0701</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45248,00000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11297,01821</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11297,01821</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25,0</w:t>
            </w:r>
          </w:p>
        </w:tc>
      </w:tr>
      <w:tr w:rsidR="0054633B" w:rsidRPr="0054633B" w:rsidTr="0054633B">
        <w:trPr>
          <w:trHeight w:val="271"/>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Общее образование</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0702</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74062,50000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18333,93413</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18333,93413</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24,8</w:t>
            </w:r>
          </w:p>
        </w:tc>
      </w:tr>
      <w:tr w:rsidR="0054633B" w:rsidRPr="0054633B" w:rsidTr="0054633B">
        <w:trPr>
          <w:trHeight w:val="343"/>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Дополнительное образование детей</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0703</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12381,10000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2880,28864</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2880,28864</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23,3</w:t>
            </w:r>
          </w:p>
        </w:tc>
      </w:tr>
      <w:tr w:rsidR="0054633B" w:rsidRPr="0054633B" w:rsidTr="0054633B">
        <w:trPr>
          <w:trHeight w:val="343"/>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Молодежная политика </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0707</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6269,60000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1283,97978</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1283,97978</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20,5</w:t>
            </w:r>
          </w:p>
        </w:tc>
      </w:tr>
      <w:tr w:rsidR="0054633B" w:rsidRPr="0054633B" w:rsidTr="0054633B">
        <w:trPr>
          <w:trHeight w:val="211"/>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Другие вопросы в области образования</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0709</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3666,30000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1017,01492</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1017,01492</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27,7</w:t>
            </w:r>
          </w:p>
        </w:tc>
      </w:tr>
      <w:tr w:rsidR="0054633B" w:rsidRPr="0054633B" w:rsidTr="0054633B">
        <w:trPr>
          <w:trHeight w:val="665"/>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    Культура и кинематография</w:t>
            </w:r>
          </w:p>
          <w:p w:rsidR="0054633B" w:rsidRPr="0054633B" w:rsidRDefault="0054633B" w:rsidP="0054633B">
            <w:pPr>
              <w:autoSpaceDE w:val="0"/>
              <w:autoSpaceDN w:val="0"/>
              <w:adjustRightInd w:val="0"/>
              <w:jc w:val="center"/>
              <w:rPr>
                <w:b/>
                <w:bCs/>
                <w:color w:val="000000"/>
                <w:sz w:val="12"/>
                <w:szCs w:val="12"/>
                <w:lang w:eastAsia="ru-RU"/>
              </w:rPr>
            </w:pP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0800</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26828,50000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6929,89100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6929,89100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25,8</w:t>
            </w:r>
          </w:p>
        </w:tc>
      </w:tr>
      <w:tr w:rsidR="0054633B" w:rsidRPr="0054633B" w:rsidTr="0054633B">
        <w:trPr>
          <w:trHeight w:val="221"/>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в том числе:</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r>
      <w:tr w:rsidR="0054633B" w:rsidRPr="0054633B" w:rsidTr="0054633B">
        <w:trPr>
          <w:trHeight w:val="514"/>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собственных средств бюджета муниципального района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22322,00000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4234,49950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4234,49950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19,0</w:t>
            </w:r>
          </w:p>
        </w:tc>
      </w:tr>
      <w:tr w:rsidR="0054633B" w:rsidRPr="0054633B" w:rsidTr="0054633B">
        <w:trPr>
          <w:trHeight w:val="614"/>
        </w:trPr>
        <w:tc>
          <w:tcPr>
            <w:tcW w:w="2334" w:type="pct"/>
            <w:gridSpan w:val="2"/>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4506,50000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2695,39150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2695,39150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59,8</w:t>
            </w:r>
          </w:p>
        </w:tc>
      </w:tr>
      <w:tr w:rsidR="0054633B" w:rsidRPr="0054633B" w:rsidTr="0054633B">
        <w:trPr>
          <w:trHeight w:val="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Культура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0801</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26656,70000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6929,89100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6929,89100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26,0</w:t>
            </w:r>
          </w:p>
        </w:tc>
      </w:tr>
      <w:tr w:rsidR="0054633B" w:rsidRPr="0054633B" w:rsidTr="0054633B">
        <w:trPr>
          <w:trHeight w:val="473"/>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lastRenderedPageBreak/>
              <w:t>Другие вопросы в области культуры и кинематографии</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0804</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171,80000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0,00000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0,00000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w:t>
            </w:r>
          </w:p>
        </w:tc>
      </w:tr>
      <w:tr w:rsidR="0054633B" w:rsidRPr="0054633B" w:rsidTr="0054633B">
        <w:trPr>
          <w:trHeight w:val="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    Социальная политика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1000</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80718,50000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15132,88464</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15132,88464</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18,7</w:t>
            </w:r>
          </w:p>
        </w:tc>
      </w:tr>
      <w:tr w:rsidR="0054633B" w:rsidRPr="0054633B" w:rsidTr="0054633B">
        <w:trPr>
          <w:trHeight w:val="221"/>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в том числе:</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r>
      <w:tr w:rsidR="0054633B" w:rsidRPr="0054633B" w:rsidTr="0054633B">
        <w:trPr>
          <w:trHeight w:val="514"/>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собственных средств бюджета муниципального района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2201,60000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379,70062</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379,70062</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17,2</w:t>
            </w:r>
          </w:p>
        </w:tc>
      </w:tr>
      <w:tr w:rsidR="0054633B" w:rsidRPr="0054633B" w:rsidTr="0054633B">
        <w:trPr>
          <w:trHeight w:val="514"/>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средств субвенций получаемых из бюджета области</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78516,90000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14753,18402</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14753,18402</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18,8</w:t>
            </w:r>
          </w:p>
        </w:tc>
      </w:tr>
      <w:tr w:rsidR="0054633B" w:rsidRPr="0054633B" w:rsidTr="0054633B">
        <w:trPr>
          <w:trHeight w:val="32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Пенсионное обеспечение</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1001</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1824,30000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379,70062</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379,70062</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20,8</w:t>
            </w:r>
          </w:p>
        </w:tc>
      </w:tr>
      <w:tr w:rsidR="0054633B" w:rsidRPr="0054633B" w:rsidTr="0054633B">
        <w:trPr>
          <w:trHeight w:val="293"/>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Социальное обеспечение населения</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1003</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49071,40000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9644,07563</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9644,07563</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19,7</w:t>
            </w:r>
          </w:p>
        </w:tc>
      </w:tr>
      <w:tr w:rsidR="0054633B" w:rsidRPr="0054633B" w:rsidTr="0054633B">
        <w:trPr>
          <w:trHeight w:val="32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Охрана семьи и детства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1004</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29822,80000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5109,10839</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5109,10839</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17,1</w:t>
            </w:r>
          </w:p>
        </w:tc>
      </w:tr>
      <w:tr w:rsidR="0054633B" w:rsidRPr="0054633B" w:rsidTr="0054633B">
        <w:trPr>
          <w:trHeight w:val="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    Физическая культура и спорт</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1100</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347,70000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63,26298</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63,26298</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18,2</w:t>
            </w:r>
          </w:p>
        </w:tc>
      </w:tr>
      <w:tr w:rsidR="0054633B" w:rsidRPr="0054633B" w:rsidTr="0054633B">
        <w:trPr>
          <w:trHeight w:val="221"/>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в том числе:</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r>
      <w:tr w:rsidR="0054633B" w:rsidRPr="0054633B" w:rsidTr="0054633B">
        <w:trPr>
          <w:trHeight w:val="514"/>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собственных средств бюджета муниципального района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347,70000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63,26298</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63,26298</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18,2</w:t>
            </w:r>
          </w:p>
        </w:tc>
      </w:tr>
      <w:tr w:rsidR="0054633B" w:rsidRPr="0054633B" w:rsidTr="0054633B">
        <w:trPr>
          <w:trHeight w:val="353"/>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Физическая культура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1101</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283,70000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47,26298</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47,26298</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16,7</w:t>
            </w:r>
          </w:p>
        </w:tc>
      </w:tr>
      <w:tr w:rsidR="0054633B" w:rsidRPr="0054633B" w:rsidTr="0054633B">
        <w:trPr>
          <w:trHeight w:val="353"/>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Массовый спорт</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1102</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64,00000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16,00000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16,00000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25,0</w:t>
            </w:r>
          </w:p>
        </w:tc>
      </w:tr>
      <w:tr w:rsidR="0054633B" w:rsidRPr="0054633B" w:rsidTr="0054633B">
        <w:trPr>
          <w:trHeight w:val="574"/>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    Обслуживание государственного и муниципального долга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1300</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1332,50000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251,89288</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251,89288</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18,9</w:t>
            </w:r>
          </w:p>
        </w:tc>
      </w:tr>
      <w:tr w:rsidR="0054633B" w:rsidRPr="0054633B" w:rsidTr="0054633B">
        <w:trPr>
          <w:trHeight w:val="403"/>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собственных средств бюджета муниципального района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1332,50000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251,89288</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251,89288</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18,9</w:t>
            </w:r>
          </w:p>
        </w:tc>
      </w:tr>
      <w:tr w:rsidR="0054633B" w:rsidRPr="0054633B" w:rsidTr="0054633B">
        <w:trPr>
          <w:trHeight w:val="523"/>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Обслуживание внутреннего государственного и муниципального долга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1301</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1332,50000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251,89288</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251,89288</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18,9</w:t>
            </w:r>
          </w:p>
        </w:tc>
      </w:tr>
      <w:tr w:rsidR="0054633B" w:rsidRPr="0054633B" w:rsidTr="0054633B">
        <w:trPr>
          <w:trHeight w:val="42"/>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    Межбюджетные трансферты бюджетам субъектов РФ  и муниципальных образований общего характера</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1400</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10746,10000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2149,20000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2149,20000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20,0</w:t>
            </w:r>
          </w:p>
        </w:tc>
      </w:tr>
      <w:tr w:rsidR="0054633B" w:rsidRPr="0054633B" w:rsidTr="0054633B">
        <w:trPr>
          <w:trHeight w:val="454"/>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средств субвенций получаемых из бюджета области</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p>
        </w:tc>
        <w:tc>
          <w:tcPr>
            <w:tcW w:w="550" w:type="pct"/>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10746,10000</w:t>
            </w:r>
          </w:p>
        </w:tc>
        <w:tc>
          <w:tcPr>
            <w:tcW w:w="604" w:type="pct"/>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2149,20000</w:t>
            </w:r>
          </w:p>
        </w:tc>
        <w:tc>
          <w:tcPr>
            <w:tcW w:w="527" w:type="pct"/>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2149,20000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20,0</w:t>
            </w:r>
          </w:p>
        </w:tc>
      </w:tr>
      <w:tr w:rsidR="0054633B" w:rsidRPr="0054633B" w:rsidTr="0054633B">
        <w:trPr>
          <w:trHeight w:val="624"/>
        </w:trPr>
        <w:tc>
          <w:tcPr>
            <w:tcW w:w="1956"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378"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1401</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10746,10000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2149,20000</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2149,20000</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20,0</w:t>
            </w:r>
          </w:p>
        </w:tc>
      </w:tr>
      <w:tr w:rsidR="0054633B" w:rsidRPr="0054633B" w:rsidTr="0054633B">
        <w:trPr>
          <w:trHeight w:val="422"/>
        </w:trPr>
        <w:tc>
          <w:tcPr>
            <w:tcW w:w="1956" w:type="pct"/>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Всего расходов:</w:t>
            </w:r>
          </w:p>
        </w:tc>
        <w:tc>
          <w:tcPr>
            <w:tcW w:w="378" w:type="pct"/>
            <w:tcBorders>
              <w:top w:val="single" w:sz="6" w:space="0" w:color="auto"/>
              <w:left w:val="nil"/>
              <w:bottom w:val="single" w:sz="6" w:space="0" w:color="auto"/>
              <w:right w:val="nil"/>
            </w:tcBorders>
          </w:tcPr>
          <w:p w:rsidR="0054633B" w:rsidRPr="0054633B" w:rsidRDefault="0054633B" w:rsidP="0054633B">
            <w:pPr>
              <w:autoSpaceDE w:val="0"/>
              <w:autoSpaceDN w:val="0"/>
              <w:adjustRightInd w:val="0"/>
              <w:jc w:val="center"/>
              <w:rPr>
                <w:b/>
                <w:bCs/>
                <w:color w:val="000000"/>
                <w:sz w:val="12"/>
                <w:szCs w:val="12"/>
                <w:lang w:eastAsia="ru-RU"/>
              </w:rPr>
            </w:pPr>
          </w:p>
        </w:tc>
        <w:tc>
          <w:tcPr>
            <w:tcW w:w="550" w:type="pct"/>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317577,10800</w:t>
            </w:r>
          </w:p>
        </w:tc>
        <w:tc>
          <w:tcPr>
            <w:tcW w:w="604" w:type="pct"/>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70459,76323</w:t>
            </w:r>
          </w:p>
        </w:tc>
        <w:tc>
          <w:tcPr>
            <w:tcW w:w="527" w:type="pct"/>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69568,51903</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98,7</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21,9</w:t>
            </w:r>
          </w:p>
        </w:tc>
      </w:tr>
      <w:tr w:rsidR="0054633B" w:rsidRPr="0054633B" w:rsidTr="0054633B">
        <w:trPr>
          <w:trHeight w:val="252"/>
        </w:trPr>
        <w:tc>
          <w:tcPr>
            <w:tcW w:w="1956" w:type="pct"/>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в том числе:</w:t>
            </w:r>
          </w:p>
        </w:tc>
        <w:tc>
          <w:tcPr>
            <w:tcW w:w="378" w:type="pct"/>
            <w:tcBorders>
              <w:top w:val="single" w:sz="6" w:space="0" w:color="auto"/>
              <w:left w:val="nil"/>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p>
        </w:tc>
      </w:tr>
      <w:tr w:rsidR="0054633B" w:rsidRPr="0054633B" w:rsidTr="0054633B">
        <w:trPr>
          <w:trHeight w:val="494"/>
        </w:trPr>
        <w:tc>
          <w:tcPr>
            <w:tcW w:w="1956" w:type="pct"/>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собственных средств бюджета муниципального района</w:t>
            </w:r>
          </w:p>
        </w:tc>
        <w:tc>
          <w:tcPr>
            <w:tcW w:w="378" w:type="pct"/>
            <w:tcBorders>
              <w:top w:val="single" w:sz="6" w:space="0" w:color="auto"/>
              <w:left w:val="nil"/>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113042,02537</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25543,70569</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24652,46149</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96,5</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21,8</w:t>
            </w:r>
          </w:p>
        </w:tc>
      </w:tr>
      <w:tr w:rsidR="0054633B" w:rsidRPr="0054633B" w:rsidTr="0054633B">
        <w:trPr>
          <w:trHeight w:val="494"/>
        </w:trPr>
        <w:tc>
          <w:tcPr>
            <w:tcW w:w="1956" w:type="pct"/>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средств субвенций получаемых из бюджета области</w:t>
            </w:r>
          </w:p>
        </w:tc>
        <w:tc>
          <w:tcPr>
            <w:tcW w:w="378" w:type="pct"/>
            <w:tcBorders>
              <w:top w:val="single" w:sz="6" w:space="0" w:color="auto"/>
              <w:left w:val="nil"/>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175898,40000</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34572,62553</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34572,62553</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19,7</w:t>
            </w:r>
          </w:p>
        </w:tc>
      </w:tr>
      <w:tr w:rsidR="0054633B" w:rsidRPr="0054633B" w:rsidTr="0054633B">
        <w:trPr>
          <w:trHeight w:val="665"/>
        </w:trPr>
        <w:tc>
          <w:tcPr>
            <w:tcW w:w="2334" w:type="pct"/>
            <w:gridSpan w:val="2"/>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550"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28636,68263</w:t>
            </w:r>
          </w:p>
        </w:tc>
        <w:tc>
          <w:tcPr>
            <w:tcW w:w="60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10343,43201</w:t>
            </w:r>
          </w:p>
        </w:tc>
        <w:tc>
          <w:tcPr>
            <w:tcW w:w="527"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10343,43201</w:t>
            </w:r>
          </w:p>
        </w:tc>
        <w:tc>
          <w:tcPr>
            <w:tcW w:w="522"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464" w:type="pct"/>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36,1</w:t>
            </w:r>
          </w:p>
        </w:tc>
      </w:tr>
    </w:tbl>
    <w:p w:rsidR="0054633B" w:rsidRPr="0054633B" w:rsidRDefault="0054633B" w:rsidP="00FA7A68">
      <w:pPr>
        <w:autoSpaceDE w:val="0"/>
        <w:autoSpaceDN w:val="0"/>
        <w:jc w:val="center"/>
        <w:rPr>
          <w:color w:val="000000" w:themeColor="text1"/>
          <w:sz w:val="16"/>
          <w:szCs w:val="16"/>
        </w:rPr>
      </w:pPr>
    </w:p>
    <w:p w:rsidR="00FA7A68" w:rsidRDefault="00FA7A68" w:rsidP="00FA7A68">
      <w:pPr>
        <w:autoSpaceDE w:val="0"/>
        <w:autoSpaceDN w:val="0"/>
        <w:jc w:val="center"/>
        <w:rPr>
          <w:color w:val="000000" w:themeColor="text1"/>
          <w:sz w:val="16"/>
          <w:szCs w:val="16"/>
        </w:rPr>
      </w:pPr>
    </w:p>
    <w:tbl>
      <w:tblPr>
        <w:tblW w:w="0" w:type="auto"/>
        <w:tblCellMar>
          <w:left w:w="30" w:type="dxa"/>
          <w:right w:w="30" w:type="dxa"/>
        </w:tblCellMar>
        <w:tblLook w:val="0000" w:firstRow="0" w:lastRow="0" w:firstColumn="0" w:lastColumn="0" w:noHBand="0" w:noVBand="0"/>
      </w:tblPr>
      <w:tblGrid>
        <w:gridCol w:w="776"/>
        <w:gridCol w:w="1119"/>
        <w:gridCol w:w="685"/>
        <w:gridCol w:w="631"/>
        <w:gridCol w:w="631"/>
        <w:gridCol w:w="545"/>
        <w:gridCol w:w="490"/>
      </w:tblGrid>
      <w:tr w:rsidR="0054633B" w:rsidRPr="0054633B" w:rsidTr="0054633B">
        <w:trPr>
          <w:trHeight w:val="254"/>
        </w:trPr>
        <w:tc>
          <w:tcPr>
            <w:tcW w:w="0" w:type="auto"/>
            <w:gridSpan w:val="2"/>
            <w:tcBorders>
              <w:top w:val="nil"/>
              <w:left w:val="nil"/>
              <w:bottom w:val="nil"/>
              <w:right w:val="nil"/>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Исполнение бюджета Солецкого муниципального района в 2018 году</w:t>
            </w:r>
          </w:p>
        </w:tc>
        <w:tc>
          <w:tcPr>
            <w:tcW w:w="0" w:type="auto"/>
            <w:tcBorders>
              <w:top w:val="nil"/>
              <w:left w:val="nil"/>
              <w:bottom w:val="nil"/>
              <w:right w:val="nil"/>
            </w:tcBorders>
          </w:tcPr>
          <w:p w:rsidR="0054633B" w:rsidRPr="0054633B" w:rsidRDefault="0054633B" w:rsidP="0054633B">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54633B" w:rsidRPr="0054633B" w:rsidRDefault="0054633B" w:rsidP="0054633B">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54633B" w:rsidRPr="0054633B" w:rsidRDefault="0054633B" w:rsidP="0054633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54633B" w:rsidRPr="0054633B" w:rsidRDefault="0054633B" w:rsidP="0054633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54633B" w:rsidRPr="0054633B" w:rsidRDefault="0054633B" w:rsidP="0054633B">
            <w:pPr>
              <w:autoSpaceDE w:val="0"/>
              <w:autoSpaceDN w:val="0"/>
              <w:adjustRightInd w:val="0"/>
              <w:jc w:val="center"/>
              <w:rPr>
                <w:color w:val="000000"/>
                <w:sz w:val="12"/>
                <w:szCs w:val="12"/>
                <w:lang w:eastAsia="ru-RU"/>
              </w:rPr>
            </w:pPr>
          </w:p>
        </w:tc>
      </w:tr>
      <w:tr w:rsidR="0054633B" w:rsidRPr="0054633B" w:rsidTr="006E27DB">
        <w:trPr>
          <w:trHeight w:val="254"/>
        </w:trPr>
        <w:tc>
          <w:tcPr>
            <w:tcW w:w="0" w:type="auto"/>
            <w:tcBorders>
              <w:top w:val="nil"/>
              <w:left w:val="nil"/>
              <w:bottom w:val="nil"/>
              <w:right w:val="nil"/>
            </w:tcBorders>
          </w:tcPr>
          <w:p w:rsidR="0054633B" w:rsidRPr="0054633B" w:rsidRDefault="0054633B" w:rsidP="0054633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на 01.04.2018</w:t>
            </w:r>
          </w:p>
        </w:tc>
        <w:tc>
          <w:tcPr>
            <w:tcW w:w="0" w:type="auto"/>
            <w:gridSpan w:val="2"/>
            <w:tcBorders>
              <w:top w:val="nil"/>
              <w:left w:val="nil"/>
              <w:bottom w:val="nil"/>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 xml:space="preserve">            (</w:t>
            </w:r>
            <w:proofErr w:type="spellStart"/>
            <w:r w:rsidRPr="0054633B">
              <w:rPr>
                <w:color w:val="000000"/>
                <w:sz w:val="12"/>
                <w:szCs w:val="12"/>
                <w:lang w:eastAsia="ru-RU"/>
              </w:rPr>
              <w:t>тыс</w:t>
            </w:r>
            <w:proofErr w:type="gramStart"/>
            <w:r w:rsidRPr="0054633B">
              <w:rPr>
                <w:color w:val="000000"/>
                <w:sz w:val="12"/>
                <w:szCs w:val="12"/>
                <w:lang w:eastAsia="ru-RU"/>
              </w:rPr>
              <w:t>.р</w:t>
            </w:r>
            <w:proofErr w:type="gramEnd"/>
            <w:r w:rsidRPr="0054633B">
              <w:rPr>
                <w:color w:val="000000"/>
                <w:sz w:val="12"/>
                <w:szCs w:val="12"/>
                <w:lang w:eastAsia="ru-RU"/>
              </w:rPr>
              <w:t>ублей</w:t>
            </w:r>
            <w:proofErr w:type="spellEnd"/>
            <w:r w:rsidRPr="0054633B">
              <w:rPr>
                <w:color w:val="000000"/>
                <w:sz w:val="12"/>
                <w:szCs w:val="12"/>
                <w:lang w:eastAsia="ru-RU"/>
              </w:rPr>
              <w:t>)</w:t>
            </w:r>
          </w:p>
        </w:tc>
        <w:tc>
          <w:tcPr>
            <w:tcW w:w="0" w:type="auto"/>
            <w:tcBorders>
              <w:top w:val="nil"/>
              <w:left w:val="nil"/>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r>
      <w:tr w:rsidR="0054633B" w:rsidRPr="0054633B" w:rsidTr="0054633B">
        <w:trPr>
          <w:trHeight w:val="12"/>
        </w:trPr>
        <w:tc>
          <w:tcPr>
            <w:tcW w:w="0" w:type="auto"/>
            <w:gridSpan w:val="2"/>
            <w:tcBorders>
              <w:top w:val="single" w:sz="6" w:space="0" w:color="auto"/>
              <w:left w:val="single" w:sz="6" w:space="0" w:color="auto"/>
              <w:bottom w:val="nil"/>
              <w:right w:val="nil"/>
            </w:tcBorders>
          </w:tcPr>
          <w:p w:rsidR="0054633B" w:rsidRPr="0054633B" w:rsidRDefault="0054633B" w:rsidP="0054633B">
            <w:pPr>
              <w:autoSpaceDE w:val="0"/>
              <w:autoSpaceDN w:val="0"/>
              <w:adjustRightInd w:val="0"/>
              <w:jc w:val="center"/>
              <w:rPr>
                <w:color w:val="000000"/>
                <w:sz w:val="12"/>
                <w:szCs w:val="12"/>
                <w:lang w:eastAsia="ru-RU"/>
              </w:rPr>
            </w:pPr>
            <w:r w:rsidRPr="0054633B">
              <w:rPr>
                <w:color w:val="000000"/>
                <w:sz w:val="12"/>
                <w:szCs w:val="12"/>
                <w:lang w:eastAsia="ru-RU"/>
              </w:rPr>
              <w:t xml:space="preserve">Код </w:t>
            </w:r>
            <w:proofErr w:type="gramStart"/>
            <w:r w:rsidRPr="0054633B">
              <w:rPr>
                <w:color w:val="000000"/>
                <w:sz w:val="12"/>
                <w:szCs w:val="12"/>
                <w:lang w:eastAsia="ru-RU"/>
              </w:rPr>
              <w:t>бюджетной</w:t>
            </w:r>
            <w:proofErr w:type="gramEnd"/>
            <w:r w:rsidRPr="0054633B">
              <w:rPr>
                <w:color w:val="000000"/>
                <w:sz w:val="12"/>
                <w:szCs w:val="12"/>
                <w:lang w:eastAsia="ru-RU"/>
              </w:rPr>
              <w:t xml:space="preserve"> </w:t>
            </w: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proofErr w:type="spellStart"/>
            <w:r w:rsidRPr="0054633B">
              <w:rPr>
                <w:color w:val="000000"/>
                <w:sz w:val="12"/>
                <w:szCs w:val="12"/>
                <w:lang w:eastAsia="ru-RU"/>
              </w:rPr>
              <w:t>Уточн</w:t>
            </w:r>
            <w:proofErr w:type="spellEnd"/>
            <w:r w:rsidRPr="0054633B">
              <w:rPr>
                <w:color w:val="000000"/>
                <w:sz w:val="12"/>
                <w:szCs w:val="12"/>
                <w:lang w:eastAsia="ru-RU"/>
              </w:rPr>
              <w:t xml:space="preserve">. план </w:t>
            </w: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 xml:space="preserve">Исполнено </w:t>
            </w: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 xml:space="preserve">    процент</w:t>
            </w:r>
          </w:p>
        </w:tc>
      </w:tr>
      <w:tr w:rsidR="0054633B" w:rsidRPr="0054633B" w:rsidTr="0054633B">
        <w:trPr>
          <w:trHeight w:val="511"/>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center"/>
              <w:rPr>
                <w:color w:val="000000"/>
                <w:sz w:val="12"/>
                <w:szCs w:val="12"/>
                <w:lang w:eastAsia="ru-RU"/>
              </w:rPr>
            </w:pPr>
            <w:r w:rsidRPr="0054633B">
              <w:rPr>
                <w:color w:val="000000"/>
                <w:sz w:val="12"/>
                <w:szCs w:val="12"/>
                <w:lang w:eastAsia="ru-RU"/>
              </w:rPr>
              <w:t xml:space="preserve">классификации </w:t>
            </w: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Коды классификации доходов бюджета</w:t>
            </w: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План </w:t>
            </w:r>
            <w:proofErr w:type="gramStart"/>
            <w:r w:rsidRPr="0054633B">
              <w:rPr>
                <w:b/>
                <w:bCs/>
                <w:color w:val="000000"/>
                <w:sz w:val="12"/>
                <w:szCs w:val="12"/>
                <w:lang w:eastAsia="ru-RU"/>
              </w:rPr>
              <w:t>на</w:t>
            </w:r>
            <w:proofErr w:type="gramEnd"/>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Кассовый план </w:t>
            </w:r>
          </w:p>
        </w:tc>
        <w:tc>
          <w:tcPr>
            <w:tcW w:w="0" w:type="auto"/>
            <w:tcBorders>
              <w:top w:val="single" w:sz="6" w:space="0" w:color="auto"/>
              <w:left w:val="nil"/>
              <w:bottom w:val="nil"/>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 Исполнено</w:t>
            </w: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Процент </w:t>
            </w:r>
            <w:proofErr w:type="spellStart"/>
            <w:r w:rsidRPr="0054633B">
              <w:rPr>
                <w:b/>
                <w:bCs/>
                <w:color w:val="000000"/>
                <w:sz w:val="12"/>
                <w:szCs w:val="12"/>
                <w:lang w:eastAsia="ru-RU"/>
              </w:rPr>
              <w:t>выполн</w:t>
            </w:r>
            <w:proofErr w:type="spellEnd"/>
            <w:r w:rsidRPr="0054633B">
              <w:rPr>
                <w:b/>
                <w:bCs/>
                <w:color w:val="000000"/>
                <w:sz w:val="12"/>
                <w:szCs w:val="12"/>
                <w:lang w:eastAsia="ru-RU"/>
              </w:rPr>
              <w:t>.</w:t>
            </w: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 xml:space="preserve">Процент </w:t>
            </w:r>
            <w:proofErr w:type="spellStart"/>
            <w:r w:rsidRPr="0054633B">
              <w:rPr>
                <w:b/>
                <w:bCs/>
                <w:color w:val="000000"/>
                <w:sz w:val="12"/>
                <w:szCs w:val="12"/>
                <w:lang w:eastAsia="ru-RU"/>
              </w:rPr>
              <w:t>выполн</w:t>
            </w:r>
            <w:proofErr w:type="spellEnd"/>
            <w:r w:rsidRPr="0054633B">
              <w:rPr>
                <w:b/>
                <w:bCs/>
                <w:color w:val="000000"/>
                <w:sz w:val="12"/>
                <w:szCs w:val="12"/>
                <w:lang w:eastAsia="ru-RU"/>
              </w:rPr>
              <w:t>.</w:t>
            </w:r>
          </w:p>
        </w:tc>
      </w:tr>
      <w:tr w:rsidR="0054633B" w:rsidRPr="0054633B" w:rsidTr="0054633B">
        <w:trPr>
          <w:trHeight w:val="290"/>
        </w:trPr>
        <w:tc>
          <w:tcPr>
            <w:tcW w:w="0" w:type="auto"/>
            <w:gridSpan w:val="2"/>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color w:val="000000"/>
                <w:sz w:val="12"/>
                <w:szCs w:val="12"/>
                <w:lang w:eastAsia="ru-RU"/>
              </w:rPr>
            </w:pPr>
            <w:r w:rsidRPr="0054633B">
              <w:rPr>
                <w:color w:val="000000"/>
                <w:sz w:val="12"/>
                <w:szCs w:val="12"/>
                <w:lang w:eastAsia="ru-RU"/>
              </w:rPr>
              <w:t>Российской Федерации</w:t>
            </w:r>
          </w:p>
        </w:tc>
        <w:tc>
          <w:tcPr>
            <w:tcW w:w="0" w:type="auto"/>
            <w:tcBorders>
              <w:top w:val="nil"/>
              <w:left w:val="single" w:sz="6" w:space="0" w:color="auto"/>
              <w:bottom w:val="nil"/>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1 квартала</w:t>
            </w:r>
          </w:p>
        </w:tc>
        <w:tc>
          <w:tcPr>
            <w:tcW w:w="0" w:type="auto"/>
            <w:tcBorders>
              <w:top w:val="nil"/>
              <w:left w:val="single" w:sz="6" w:space="0" w:color="auto"/>
              <w:bottom w:val="nil"/>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на 01.04.2018</w:t>
            </w:r>
          </w:p>
        </w:tc>
        <w:tc>
          <w:tcPr>
            <w:tcW w:w="0" w:type="auto"/>
            <w:tcBorders>
              <w:top w:val="nil"/>
              <w:left w:val="single" w:sz="6" w:space="0" w:color="auto"/>
              <w:bottom w:val="nil"/>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кассового плана</w:t>
            </w:r>
          </w:p>
        </w:tc>
        <w:tc>
          <w:tcPr>
            <w:tcW w:w="0" w:type="auto"/>
            <w:tcBorders>
              <w:top w:val="nil"/>
              <w:left w:val="single" w:sz="6" w:space="0" w:color="auto"/>
              <w:bottom w:val="nil"/>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годового</w:t>
            </w:r>
          </w:p>
        </w:tc>
      </w:tr>
      <w:tr w:rsidR="0054633B" w:rsidRPr="0054633B" w:rsidTr="0054633B">
        <w:trPr>
          <w:trHeight w:val="278"/>
        </w:trPr>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2018 год</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2018</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center"/>
              <w:rPr>
                <w:b/>
                <w:bCs/>
                <w:color w:val="000000"/>
                <w:sz w:val="12"/>
                <w:szCs w:val="12"/>
                <w:lang w:eastAsia="ru-RU"/>
              </w:rPr>
            </w:pPr>
            <w:r w:rsidRPr="0054633B">
              <w:rPr>
                <w:b/>
                <w:bCs/>
                <w:color w:val="000000"/>
                <w:sz w:val="12"/>
                <w:szCs w:val="12"/>
                <w:lang w:eastAsia="ru-RU"/>
              </w:rPr>
              <w:t>плана</w:t>
            </w:r>
          </w:p>
        </w:tc>
      </w:tr>
      <w:tr w:rsidR="0054633B" w:rsidRPr="0054633B" w:rsidTr="0054633B">
        <w:trPr>
          <w:trHeight w:val="499"/>
        </w:trPr>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00 00000 00 0000 000                                                                                          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111248,30164</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24160,08000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24702,10093</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102,2%</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22,2%</w:t>
            </w:r>
          </w:p>
        </w:tc>
      </w:tr>
      <w:tr w:rsidR="0054633B" w:rsidRPr="0054633B" w:rsidTr="0054633B">
        <w:trPr>
          <w:trHeight w:val="276"/>
        </w:trPr>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1 00 00000 00 0000 000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Налоговые доходы</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106203,80164</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22894,48000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23070,51052</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100,8%</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21,7%</w:t>
            </w:r>
          </w:p>
        </w:tc>
      </w:tr>
      <w:tr w:rsidR="0054633B" w:rsidRPr="0054633B" w:rsidTr="0054633B">
        <w:trPr>
          <w:trHeight w:val="480"/>
        </w:trPr>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1 01 02000 01 0000 110</w:t>
            </w: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01 02000 01 0000 110                                                                                   Налог на доходы физических лиц</w:t>
            </w: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94860,50000</w:t>
            </w: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20205,30000</w:t>
            </w: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20231,85448</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100,1%</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21,3%</w:t>
            </w:r>
          </w:p>
        </w:tc>
      </w:tr>
      <w:tr w:rsidR="0054633B" w:rsidRPr="0054633B" w:rsidTr="0054633B">
        <w:trPr>
          <w:trHeight w:val="1030"/>
        </w:trPr>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03 02000 01 0000 110                                                                              Акцизы по подакцизным товарам (продукции), производимым на территории Российской Федерации</w:t>
            </w: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1494,10164</w:t>
            </w: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354,08000</w:t>
            </w: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354,09820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23,7%</w:t>
            </w:r>
          </w:p>
        </w:tc>
      </w:tr>
      <w:tr w:rsidR="0054633B" w:rsidRPr="0054633B" w:rsidTr="0054633B">
        <w:trPr>
          <w:trHeight w:val="588"/>
        </w:trPr>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1 05 00000 00 0000 000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05 00000 00 0000 000                                                                                Налоги на совокупный доход</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8349,20000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1935,10000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2017,01100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104,2%</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24,2%</w:t>
            </w:r>
          </w:p>
        </w:tc>
      </w:tr>
      <w:tr w:rsidR="0054633B" w:rsidRPr="0054633B" w:rsidTr="0054633B">
        <w:trPr>
          <w:trHeight w:val="785"/>
        </w:trPr>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jc w:val="right"/>
              <w:rPr>
                <w:b/>
                <w:bCs/>
                <w:color w:val="000000"/>
                <w:sz w:val="12"/>
                <w:szCs w:val="12"/>
                <w:lang w:eastAsia="ru-RU"/>
              </w:rPr>
            </w:pP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05 01000 00 0000 110                                                                        Налог, взимаемый в связи с применением упрощенной системы налогообложения</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2020,00000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349,90000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425,34905</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121,6%</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21,1%</w:t>
            </w:r>
          </w:p>
        </w:tc>
      </w:tr>
      <w:tr w:rsidR="0054633B" w:rsidRPr="0054633B" w:rsidTr="0054633B">
        <w:trPr>
          <w:trHeight w:val="809"/>
        </w:trPr>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1 05 02000 02 0000 110</w:t>
            </w: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05 02000 02 0000 110                                                                                           Единый налог на вмененный доход для отдельных видов деятельности</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6200,00000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1501,40000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1507,02114</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100,4%</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24,3%</w:t>
            </w:r>
          </w:p>
        </w:tc>
      </w:tr>
      <w:tr w:rsidR="0054633B" w:rsidRPr="0054633B" w:rsidTr="0054633B">
        <w:trPr>
          <w:trHeight w:val="540"/>
        </w:trPr>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1 05 03000 01 0000 110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05 03000 01 0000 110                                                                                           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88,70000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71,80000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72,64081</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101,2%</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81,9%</w:t>
            </w:r>
          </w:p>
        </w:tc>
      </w:tr>
      <w:tr w:rsidR="0054633B" w:rsidRPr="0054633B" w:rsidTr="0054633B">
        <w:trPr>
          <w:trHeight w:val="732"/>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 xml:space="preserve">1 05 04000 02 0000 110                                                                                           Налог, взимаемый в связи с применением патентной </w:t>
            </w:r>
            <w:proofErr w:type="spellStart"/>
            <w:r w:rsidRPr="0054633B">
              <w:rPr>
                <w:color w:val="000000"/>
                <w:sz w:val="12"/>
                <w:szCs w:val="12"/>
                <w:lang w:eastAsia="ru-RU"/>
              </w:rPr>
              <w:t>сиситемы</w:t>
            </w:r>
            <w:proofErr w:type="spellEnd"/>
            <w:r w:rsidRPr="0054633B">
              <w:rPr>
                <w:color w:val="000000"/>
                <w:sz w:val="12"/>
                <w:szCs w:val="12"/>
                <w:lang w:eastAsia="ru-RU"/>
              </w:rPr>
              <w:t xml:space="preserve"> налогообложения</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40,50000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12,00000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12,00000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29,6%</w:t>
            </w:r>
          </w:p>
        </w:tc>
      </w:tr>
      <w:tr w:rsidR="0054633B" w:rsidRPr="0054633B" w:rsidTr="0054633B">
        <w:trPr>
          <w:trHeight w:val="487"/>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1 08 00000 00 0000 000</w:t>
            </w:r>
          </w:p>
        </w:tc>
        <w:tc>
          <w:tcPr>
            <w:tcW w:w="0" w:type="auto"/>
            <w:tcBorders>
              <w:top w:val="nil"/>
              <w:left w:val="single" w:sz="6" w:space="0" w:color="auto"/>
              <w:bottom w:val="nil"/>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08 00000 00 0000 000                                                                                           Государственная  пошлина</w:t>
            </w:r>
          </w:p>
        </w:tc>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1500,00000</w:t>
            </w:r>
          </w:p>
        </w:tc>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400,00000</w:t>
            </w:r>
          </w:p>
        </w:tc>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467,54684</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116,9%</w:t>
            </w:r>
          </w:p>
        </w:tc>
        <w:tc>
          <w:tcPr>
            <w:tcW w:w="0" w:type="auto"/>
            <w:tcBorders>
              <w:top w:val="nil"/>
              <w:left w:val="single" w:sz="6" w:space="0" w:color="auto"/>
              <w:bottom w:val="nil"/>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31,2%</w:t>
            </w:r>
          </w:p>
        </w:tc>
      </w:tr>
      <w:tr w:rsidR="0054633B" w:rsidRPr="0054633B" w:rsidTr="0054633B">
        <w:trPr>
          <w:trHeight w:val="1226"/>
        </w:trPr>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1 08 03010 01 0000 110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08 03010 01 0000 110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1500,00000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400,00000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467,54684</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116,9%</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31,2%</w:t>
            </w:r>
          </w:p>
        </w:tc>
      </w:tr>
      <w:tr w:rsidR="0054633B" w:rsidRPr="0054633B" w:rsidTr="0054633B">
        <w:trPr>
          <w:trHeight w:val="254"/>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Неналоговые доходы</w:t>
            </w: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5044,50000</w:t>
            </w: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1265,60000</w:t>
            </w: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1631,59041</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128,9%</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32,3%</w:t>
            </w:r>
          </w:p>
        </w:tc>
      </w:tr>
      <w:tr w:rsidR="0054633B" w:rsidRPr="0054633B" w:rsidTr="0054633B">
        <w:trPr>
          <w:trHeight w:val="1030"/>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1 11 00000 00 0000 000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11 00000 00 0000 000                                                                                            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2372,10000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1132,60000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1470,38051</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129,8%</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62,0%</w:t>
            </w:r>
          </w:p>
        </w:tc>
      </w:tr>
      <w:tr w:rsidR="0054633B" w:rsidRPr="0054633B" w:rsidTr="0054633B">
        <w:trPr>
          <w:trHeight w:val="42"/>
        </w:trPr>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rPr>
                <w:b/>
                <w:bCs/>
                <w:color w:val="000000"/>
                <w:sz w:val="12"/>
                <w:szCs w:val="12"/>
                <w:lang w:eastAsia="ru-RU"/>
              </w:rPr>
            </w:pP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 xml:space="preserve">1 11 05000 00 0000 120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w:t>
            </w:r>
            <w:r w:rsidRPr="0054633B">
              <w:rPr>
                <w:color w:val="000000"/>
                <w:sz w:val="12"/>
                <w:szCs w:val="12"/>
                <w:lang w:eastAsia="ru-RU"/>
              </w:rPr>
              <w:lastRenderedPageBreak/>
              <w:t>учреждений, а также имущества государственных и муниципальных унитарных предприятий, в том числе казенных)</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2125,10000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1076,00000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1413,79766</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131,4%</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66,5%</w:t>
            </w:r>
          </w:p>
        </w:tc>
      </w:tr>
      <w:tr w:rsidR="0054633B" w:rsidRPr="0054633B" w:rsidTr="0054633B">
        <w:trPr>
          <w:trHeight w:val="1337"/>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11 07010 00 0000 120                                                                                                                          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p w:rsidR="0054633B" w:rsidRPr="0054633B" w:rsidRDefault="0054633B" w:rsidP="0054633B">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16,00000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13,30000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13,30000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83,1%</w:t>
            </w:r>
          </w:p>
        </w:tc>
      </w:tr>
      <w:tr w:rsidR="0054633B" w:rsidRPr="0054633B" w:rsidTr="0054633B">
        <w:trPr>
          <w:trHeight w:val="1534"/>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1 11 07015 05 0000 120                                                            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16,00000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13,30000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13,30000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83,1%</w:t>
            </w:r>
          </w:p>
        </w:tc>
      </w:tr>
      <w:tr w:rsidR="0054633B" w:rsidRPr="0054633B" w:rsidTr="0054633B">
        <w:trPr>
          <w:trHeight w:val="2011"/>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1 11 09000 00 0000 120</w:t>
            </w:r>
            <w:proofErr w:type="gramStart"/>
            <w:r w:rsidRPr="0054633B">
              <w:rPr>
                <w:color w:val="000000"/>
                <w:sz w:val="12"/>
                <w:szCs w:val="12"/>
                <w:lang w:eastAsia="ru-RU"/>
              </w:rPr>
              <w:t xml:space="preserve">                                                                                    П</w:t>
            </w:r>
            <w:proofErr w:type="gramEnd"/>
            <w:r w:rsidRPr="0054633B">
              <w:rPr>
                <w:color w:val="000000"/>
                <w:sz w:val="12"/>
                <w:szCs w:val="12"/>
                <w:lang w:eastAsia="ru-RU"/>
              </w:rPr>
              <w:t>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231,00000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43,30000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43,28285</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18,7%</w:t>
            </w:r>
          </w:p>
        </w:tc>
      </w:tr>
      <w:tr w:rsidR="0054633B" w:rsidRPr="0054633B" w:rsidTr="0054633B">
        <w:trPr>
          <w:trHeight w:val="2047"/>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1 11 09045 05 0000 120</w:t>
            </w:r>
            <w:proofErr w:type="gramStart"/>
            <w:r w:rsidRPr="0054633B">
              <w:rPr>
                <w:i/>
                <w:iCs/>
                <w:color w:val="000000"/>
                <w:sz w:val="12"/>
                <w:szCs w:val="12"/>
                <w:lang w:eastAsia="ru-RU"/>
              </w:rPr>
              <w:t xml:space="preserve">                                                                                      П</w:t>
            </w:r>
            <w:proofErr w:type="gramEnd"/>
            <w:r w:rsidRPr="0054633B">
              <w:rPr>
                <w:i/>
                <w:iCs/>
                <w:color w:val="000000"/>
                <w:sz w:val="12"/>
                <w:szCs w:val="12"/>
                <w:lang w:eastAsia="ru-RU"/>
              </w:rPr>
              <w:t>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231,00000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43,30000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43,28285</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18,7%</w:t>
            </w:r>
          </w:p>
        </w:tc>
      </w:tr>
      <w:tr w:rsidR="0054633B" w:rsidRPr="0054633B" w:rsidTr="0054633B">
        <w:trPr>
          <w:trHeight w:val="871"/>
        </w:trPr>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1 12 00000 00 0000 000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1 12 00000 00 0000 120                                                                                            Платежи при пользовании природными ресурсами   </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168,00000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42,10000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48,89884</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116,1%</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29,1%</w:t>
            </w:r>
          </w:p>
        </w:tc>
      </w:tr>
      <w:tr w:rsidR="0054633B" w:rsidRPr="0054633B" w:rsidTr="0054633B">
        <w:trPr>
          <w:trHeight w:val="718"/>
        </w:trPr>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1 12 01000 01 0000 120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12 01000 01 0000 120                                                                                            Плата за негативное воздействие на окружающую среду</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168,00000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42,10000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48,89884</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116,1%</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29,1%</w:t>
            </w:r>
          </w:p>
        </w:tc>
      </w:tr>
      <w:tr w:rsidR="0054633B" w:rsidRPr="0054633B" w:rsidTr="0054633B">
        <w:trPr>
          <w:trHeight w:val="742"/>
        </w:trPr>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1 13 00000 00 0000 000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13 00000 00 0000 000                                                                                             Доходы от оказания платных услуг (работ) и компенсации затрат государства</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4,37277</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w:t>
            </w:r>
          </w:p>
        </w:tc>
      </w:tr>
      <w:tr w:rsidR="0054633B" w:rsidRPr="0054633B" w:rsidTr="0054633B">
        <w:trPr>
          <w:trHeight w:val="797"/>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1 13 02995 05 0000 130</w:t>
            </w:r>
            <w:proofErr w:type="gramStart"/>
            <w:r w:rsidRPr="0054633B">
              <w:rPr>
                <w:color w:val="000000"/>
                <w:sz w:val="12"/>
                <w:szCs w:val="12"/>
                <w:lang w:eastAsia="ru-RU"/>
              </w:rPr>
              <w:t xml:space="preserve">                                                                                                      П</w:t>
            </w:r>
            <w:proofErr w:type="gramEnd"/>
            <w:r w:rsidRPr="0054633B">
              <w:rPr>
                <w:color w:val="000000"/>
                <w:sz w:val="12"/>
                <w:szCs w:val="12"/>
                <w:lang w:eastAsia="ru-RU"/>
              </w:rPr>
              <w:t xml:space="preserve">рочие доходы от компенсации затрат  бюджетов муниципальных районов </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4,37277</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w:t>
            </w:r>
          </w:p>
        </w:tc>
      </w:tr>
      <w:tr w:rsidR="0054633B" w:rsidRPr="0054633B" w:rsidTr="0054633B">
        <w:trPr>
          <w:trHeight w:val="761"/>
        </w:trPr>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1 14 00000 00 0000 000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14 00000 00 0000 000                                                                                            Доходы от продажи материальных и нематериальных активов</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2033,40000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41,30000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41,36173</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100,1%</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2,0%</w:t>
            </w:r>
          </w:p>
        </w:tc>
      </w:tr>
      <w:tr w:rsidR="0054633B" w:rsidRPr="0054633B" w:rsidTr="0054633B">
        <w:trPr>
          <w:trHeight w:val="1834"/>
        </w:trPr>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rPr>
                <w:b/>
                <w:bCs/>
                <w:color w:val="000000"/>
                <w:sz w:val="12"/>
                <w:szCs w:val="12"/>
                <w:lang w:eastAsia="ru-RU"/>
              </w:rPr>
            </w:pPr>
          </w:p>
        </w:tc>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14 02000 00 0000 000                                                                                                                      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1761,40000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w:t>
            </w:r>
          </w:p>
        </w:tc>
      </w:tr>
      <w:tr w:rsidR="0054633B" w:rsidRPr="0054633B" w:rsidTr="0054633B">
        <w:trPr>
          <w:trHeight w:val="2280"/>
        </w:trPr>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1 14 02030 05 0000 410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 xml:space="preserve">1 14 02050 05 0000 410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w:t>
            </w:r>
            <w:proofErr w:type="spellStart"/>
            <w:r w:rsidRPr="0054633B">
              <w:rPr>
                <w:i/>
                <w:iCs/>
                <w:color w:val="000000"/>
                <w:sz w:val="12"/>
                <w:szCs w:val="12"/>
                <w:lang w:eastAsia="ru-RU"/>
              </w:rPr>
              <w:t>мунципальных</w:t>
            </w:r>
            <w:proofErr w:type="spellEnd"/>
            <w:r w:rsidRPr="0054633B">
              <w:rPr>
                <w:i/>
                <w:iCs/>
                <w:color w:val="000000"/>
                <w:sz w:val="12"/>
                <w:szCs w:val="12"/>
                <w:lang w:eastAsia="ru-RU"/>
              </w:rPr>
              <w:t xml:space="preserve"> унитарных предприятий, в том числе казенных),  в части реализации основных средств по указанному имуществу</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1761,40000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0,0%</w:t>
            </w:r>
          </w:p>
        </w:tc>
      </w:tr>
      <w:tr w:rsidR="0054633B" w:rsidRPr="0054633B" w:rsidTr="0054633B">
        <w:trPr>
          <w:trHeight w:val="1337"/>
        </w:trPr>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14 06000 00 0000 430                                                                                                                   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272,00000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41,30000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40,41888</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97,9%</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14,9%</w:t>
            </w:r>
          </w:p>
        </w:tc>
      </w:tr>
      <w:tr w:rsidR="0054633B" w:rsidRPr="0054633B" w:rsidTr="0054633B">
        <w:trPr>
          <w:trHeight w:val="12"/>
        </w:trPr>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 xml:space="preserve">1 14 06013 05 0000 430                                                                              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120,00000</w:t>
            </w:r>
          </w:p>
        </w:tc>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#ДЕЛ/0!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w:t>
            </w:r>
          </w:p>
        </w:tc>
      </w:tr>
      <w:tr w:rsidR="0054633B" w:rsidRPr="0054633B" w:rsidTr="0054633B">
        <w:trPr>
          <w:trHeight w:val="1802"/>
        </w:trPr>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14 06300 00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p w:rsidR="0054633B" w:rsidRPr="0054633B" w:rsidRDefault="0054633B" w:rsidP="0054633B">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0,94285</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w:t>
            </w:r>
          </w:p>
        </w:tc>
      </w:tr>
      <w:tr w:rsidR="0054633B" w:rsidRPr="0054633B" w:rsidTr="0054633B">
        <w:trPr>
          <w:trHeight w:val="2642"/>
        </w:trPr>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rPr>
                <w:color w:val="000000"/>
                <w:sz w:val="12"/>
                <w:szCs w:val="12"/>
                <w:lang w:eastAsia="ru-RU"/>
              </w:rPr>
            </w:pPr>
          </w:p>
        </w:tc>
        <w:tc>
          <w:tcPr>
            <w:tcW w:w="0" w:type="auto"/>
            <w:tcBorders>
              <w:top w:val="nil"/>
              <w:left w:val="nil"/>
              <w:bottom w:val="nil"/>
              <w:right w:val="nil"/>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1 14 06313 13 0000 430</w:t>
            </w:r>
          </w:p>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p w:rsidR="0054633B" w:rsidRPr="0054633B" w:rsidRDefault="0054633B" w:rsidP="0054633B">
            <w:pPr>
              <w:autoSpaceDE w:val="0"/>
              <w:autoSpaceDN w:val="0"/>
              <w:adjustRightInd w:val="0"/>
              <w:rPr>
                <w:i/>
                <w:iCs/>
                <w:color w:val="000000"/>
                <w:sz w:val="12"/>
                <w:szCs w:val="12"/>
                <w:lang w:eastAsia="ru-RU"/>
              </w:rPr>
            </w:pP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0,00000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0,00000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0,94285</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w:t>
            </w:r>
          </w:p>
        </w:tc>
      </w:tr>
      <w:tr w:rsidR="0054633B" w:rsidRPr="0054633B" w:rsidTr="0054633B">
        <w:trPr>
          <w:trHeight w:val="650"/>
        </w:trPr>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1 16 00000 00 0000 000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1 16 00000 00 0000 000                                                                                            Штрафы, санкции, возмещение ущерба </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471,00000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49,60000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64,62179</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130,3%</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13,7%</w:t>
            </w:r>
          </w:p>
        </w:tc>
      </w:tr>
      <w:tr w:rsidR="0054633B" w:rsidRPr="0054633B" w:rsidTr="0054633B">
        <w:trPr>
          <w:trHeight w:val="480"/>
        </w:trPr>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1 17 00000 00 0000 000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1 17 00000 00 0000 000</w:t>
            </w:r>
            <w:proofErr w:type="gramStart"/>
            <w:r w:rsidRPr="0054633B">
              <w:rPr>
                <w:b/>
                <w:bCs/>
                <w:color w:val="000000"/>
                <w:sz w:val="12"/>
                <w:szCs w:val="12"/>
                <w:lang w:eastAsia="ru-RU"/>
              </w:rPr>
              <w:t xml:space="preserve">                                                                                                                П</w:t>
            </w:r>
            <w:proofErr w:type="gramEnd"/>
            <w:r w:rsidRPr="0054633B">
              <w:rPr>
                <w:b/>
                <w:bCs/>
                <w:color w:val="000000"/>
                <w:sz w:val="12"/>
                <w:szCs w:val="12"/>
                <w:lang w:eastAsia="ru-RU"/>
              </w:rPr>
              <w:t>рочие неналоговые доходы</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1,95477</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w:t>
            </w:r>
          </w:p>
        </w:tc>
      </w:tr>
      <w:tr w:rsidR="0054633B" w:rsidRPr="0054633B" w:rsidTr="0054633B">
        <w:trPr>
          <w:trHeight w:val="744"/>
        </w:trPr>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 xml:space="preserve">1 17 01050 05 0000 000                                                                                                       Невыясненные поступления, зачисляемые в бюджеты муниципальных районов  </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1,95477</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w:t>
            </w:r>
          </w:p>
        </w:tc>
      </w:tr>
      <w:tr w:rsidR="0054633B" w:rsidRPr="0054633B" w:rsidTr="0054633B">
        <w:trPr>
          <w:trHeight w:val="12"/>
        </w:trPr>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1 17 05050 05 0000 180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1 17 05050 05 0000 000</w:t>
            </w:r>
            <w:proofErr w:type="gramStart"/>
            <w:r w:rsidRPr="0054633B">
              <w:rPr>
                <w:color w:val="000000"/>
                <w:sz w:val="12"/>
                <w:szCs w:val="12"/>
                <w:lang w:eastAsia="ru-RU"/>
              </w:rPr>
              <w:t xml:space="preserve">                                                                                              П</w:t>
            </w:r>
            <w:proofErr w:type="gramEnd"/>
            <w:r w:rsidRPr="0054633B">
              <w:rPr>
                <w:color w:val="000000"/>
                <w:sz w:val="12"/>
                <w:szCs w:val="12"/>
                <w:lang w:eastAsia="ru-RU"/>
              </w:rPr>
              <w:t>рочие неналоговые доходы бюджетов муниципальных районов</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#ДЕЛ/0!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p>
        </w:tc>
      </w:tr>
      <w:tr w:rsidR="0054633B" w:rsidRPr="0054633B" w:rsidTr="0054633B">
        <w:trPr>
          <w:trHeight w:val="499"/>
        </w:trPr>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 xml:space="preserve">2 00 00000 00 0000 000                                                                                            Безвозмездные поступления </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204083,10000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52066,64600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51876,74518</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99,6%</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25,4%</w:t>
            </w:r>
          </w:p>
        </w:tc>
      </w:tr>
      <w:tr w:rsidR="0054633B" w:rsidRPr="0054633B" w:rsidTr="0054633B">
        <w:trPr>
          <w:trHeight w:val="1013"/>
        </w:trPr>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2 00 00000 00 0000 000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2 02 00000 00 0000 000                                                                                            Безвозмездные поступления от других бюджетов бюджетной системы Российской Федерации</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204083,10000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52066,64600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52066,64600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25,5%</w:t>
            </w:r>
          </w:p>
        </w:tc>
      </w:tr>
      <w:tr w:rsidR="0054633B" w:rsidRPr="0054633B" w:rsidTr="0054633B">
        <w:trPr>
          <w:trHeight w:val="768"/>
        </w:trPr>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2 02 01000 00 0000 151</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2 02 10000 00 0000 151                                                                                               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518,40000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518,40000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518,40000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r>
      <w:tr w:rsidR="0054633B" w:rsidRPr="0054633B" w:rsidTr="0054633B">
        <w:trPr>
          <w:trHeight w:val="42"/>
        </w:trPr>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2 02 01010 05 0000 151</w:t>
            </w: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 xml:space="preserve">2 02 15001 05 0000 151                                                                                                   Дотации бюджетам муниципальных районов на выравнивание уровня бюджетной </w:t>
            </w:r>
            <w:r w:rsidRPr="0054633B">
              <w:rPr>
                <w:color w:val="000000"/>
                <w:sz w:val="12"/>
                <w:szCs w:val="12"/>
                <w:lang w:eastAsia="ru-RU"/>
              </w:rPr>
              <w:lastRenderedPageBreak/>
              <w:t>обеспеченности</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lastRenderedPageBreak/>
              <w:t>518,40000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518,40000</w:t>
            </w: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518,40000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r>
      <w:tr w:rsidR="0054633B" w:rsidRPr="0054633B" w:rsidTr="0054633B">
        <w:trPr>
          <w:trHeight w:val="1006"/>
        </w:trPr>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2 02 20000 00 0000 151                                                                                                     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24381,10000</w:t>
            </w: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8164,80000</w:t>
            </w: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8164,80000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33,5%</w:t>
            </w:r>
          </w:p>
        </w:tc>
      </w:tr>
      <w:tr w:rsidR="0054633B" w:rsidRPr="0054633B" w:rsidTr="0054633B">
        <w:trPr>
          <w:trHeight w:val="12"/>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2 02 25097 05 0000 151                                                                                                                                  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p w:rsidR="0054633B" w:rsidRPr="0054633B" w:rsidRDefault="0054633B" w:rsidP="0054633B">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#ДЕЛ/0!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#ДЕЛ/0!</w:t>
            </w:r>
          </w:p>
        </w:tc>
      </w:tr>
      <w:tr w:rsidR="0054633B" w:rsidRPr="0054633B" w:rsidTr="0054633B">
        <w:trPr>
          <w:trHeight w:val="718"/>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2 02 29999 05 0000 151</w:t>
            </w:r>
            <w:proofErr w:type="gramStart"/>
            <w:r w:rsidRPr="0054633B">
              <w:rPr>
                <w:b/>
                <w:bCs/>
                <w:color w:val="000000"/>
                <w:sz w:val="12"/>
                <w:szCs w:val="12"/>
                <w:lang w:eastAsia="ru-RU"/>
              </w:rPr>
              <w:t xml:space="preserve">                                                                                                    П</w:t>
            </w:r>
            <w:proofErr w:type="gramEnd"/>
            <w:r w:rsidRPr="0054633B">
              <w:rPr>
                <w:b/>
                <w:bCs/>
                <w:color w:val="000000"/>
                <w:sz w:val="12"/>
                <w:szCs w:val="12"/>
                <w:lang w:eastAsia="ru-RU"/>
              </w:rPr>
              <w:t>рочие субсидии бюджетам муниципальных районов</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24381,10000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8164,80000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8164,80000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33,5%</w:t>
            </w:r>
          </w:p>
        </w:tc>
      </w:tr>
      <w:tr w:rsidR="0054633B" w:rsidRPr="0054633B" w:rsidTr="0054633B">
        <w:trPr>
          <w:trHeight w:val="12"/>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rPr>
                <w:i/>
                <w:i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2 02 29999 05 7151 151</w:t>
            </w:r>
          </w:p>
          <w:p w:rsidR="0054633B" w:rsidRPr="0054633B" w:rsidRDefault="0054633B" w:rsidP="0054633B">
            <w:pPr>
              <w:autoSpaceDE w:val="0"/>
              <w:autoSpaceDN w:val="0"/>
              <w:adjustRightInd w:val="0"/>
              <w:rPr>
                <w:i/>
                <w:iCs/>
                <w:color w:val="000000"/>
                <w:sz w:val="12"/>
                <w:szCs w:val="12"/>
                <w:lang w:eastAsia="ru-RU"/>
              </w:rPr>
            </w:pPr>
            <w:r w:rsidRPr="0054633B">
              <w:rPr>
                <w:i/>
                <w:iCs/>
                <w:color w:val="000000"/>
                <w:sz w:val="12"/>
                <w:szCs w:val="12"/>
                <w:lang w:eastAsia="ru-RU"/>
              </w:rPr>
              <w:t>Прочие субсидии бюджетам муниципальных районов на формирование муниципальных дорожных фондов</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866,00000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0,00000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0,0%</w:t>
            </w:r>
          </w:p>
        </w:tc>
      </w:tr>
      <w:tr w:rsidR="0054633B" w:rsidRPr="0054633B" w:rsidTr="0054633B">
        <w:trPr>
          <w:trHeight w:val="850"/>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2 02 30000 00 0000 151                                                                                  Субвенции  бюджетам бюджетной системы Российской Федерации</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175898,40000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41060,84600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41060,84600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23,3%</w:t>
            </w:r>
          </w:p>
        </w:tc>
      </w:tr>
      <w:tr w:rsidR="0054633B" w:rsidRPr="0054633B" w:rsidTr="0054633B">
        <w:trPr>
          <w:trHeight w:val="1214"/>
        </w:trPr>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2 02 02263 05 0000 151</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 xml:space="preserve">2 02 30013 05 0000 151                                                                                         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 </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742,40000</w:t>
            </w: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170,00000</w:t>
            </w:r>
          </w:p>
        </w:tc>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170,00000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22,9%</w:t>
            </w:r>
          </w:p>
        </w:tc>
      </w:tr>
      <w:tr w:rsidR="0054633B" w:rsidRPr="0054633B" w:rsidTr="0054633B">
        <w:trPr>
          <w:trHeight w:val="1006"/>
        </w:trPr>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2 02 30021 05 0000 151                                                                                       Субвенции бюджетам муниципальных районов на ежемесячное денежное вознаграждение за классное руководство</w:t>
            </w:r>
          </w:p>
          <w:p w:rsidR="0054633B" w:rsidRPr="0054633B" w:rsidRDefault="0054633B" w:rsidP="0054633B">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831,30000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196,25900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196,25900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i/>
                <w:iCs/>
                <w:color w:val="000000"/>
                <w:sz w:val="12"/>
                <w:szCs w:val="12"/>
                <w:lang w:eastAsia="ru-RU"/>
              </w:rPr>
            </w:pPr>
            <w:r w:rsidRPr="0054633B">
              <w:rPr>
                <w:i/>
                <w:iCs/>
                <w:color w:val="000000"/>
                <w:sz w:val="12"/>
                <w:szCs w:val="12"/>
                <w:lang w:eastAsia="ru-RU"/>
              </w:rPr>
              <w:t>23,6%</w:t>
            </w:r>
          </w:p>
        </w:tc>
      </w:tr>
      <w:tr w:rsidR="0054633B" w:rsidRPr="0054633B" w:rsidTr="0054633B">
        <w:trPr>
          <w:trHeight w:val="42"/>
        </w:trPr>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p>
        </w:tc>
        <w:tc>
          <w:tcPr>
            <w:tcW w:w="0" w:type="auto"/>
            <w:gridSpan w:val="6"/>
            <w:tcBorders>
              <w:top w:val="nil"/>
              <w:left w:val="single" w:sz="6" w:space="0" w:color="auto"/>
              <w:bottom w:val="nil"/>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2 02 30024 05 0000 151                                                                                             Субвенции бюджетам муниципальных районов на выполнение передаваемых полномочий</w:t>
            </w:r>
          </w:p>
        </w:tc>
      </w:tr>
      <w:tr w:rsidR="0054633B" w:rsidRPr="0054633B" w:rsidTr="0054633B">
        <w:trPr>
          <w:trHeight w:val="365"/>
        </w:trPr>
        <w:tc>
          <w:tcPr>
            <w:tcW w:w="0" w:type="auto"/>
            <w:tcBorders>
              <w:top w:val="single" w:sz="6" w:space="0" w:color="auto"/>
              <w:left w:val="single" w:sz="6" w:space="0" w:color="auto"/>
              <w:bottom w:val="nil"/>
              <w:right w:val="nil"/>
            </w:tcBorders>
          </w:tcPr>
          <w:p w:rsidR="0054633B" w:rsidRPr="0054633B" w:rsidRDefault="0054633B" w:rsidP="0054633B">
            <w:pPr>
              <w:autoSpaceDE w:val="0"/>
              <w:autoSpaceDN w:val="0"/>
              <w:adjustRightInd w:val="0"/>
              <w:rPr>
                <w:color w:val="000000"/>
                <w:sz w:val="12"/>
                <w:szCs w:val="12"/>
                <w:lang w:eastAsia="ru-RU"/>
              </w:rPr>
            </w:pPr>
          </w:p>
        </w:tc>
        <w:tc>
          <w:tcPr>
            <w:tcW w:w="0" w:type="auto"/>
            <w:tcBorders>
              <w:top w:val="nil"/>
              <w:left w:val="single" w:sz="6" w:space="0" w:color="auto"/>
              <w:bottom w:val="nil"/>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 xml:space="preserve"> субъектов Российской Федерации</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134885,30000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32841,48700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32841,48700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nil"/>
              <w:left w:val="nil"/>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24,3%</w:t>
            </w:r>
          </w:p>
        </w:tc>
      </w:tr>
      <w:tr w:rsidR="0054633B" w:rsidRPr="0054633B" w:rsidTr="0054633B">
        <w:trPr>
          <w:trHeight w:val="42"/>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 xml:space="preserve">2 02 30027 05 0000 151                                                                                                                    Субвенции бюджетам муниципальных районов на содержание ребенка в семье опекуна и приемной семье, а также вознаграждение, причитающееся </w:t>
            </w:r>
            <w:r w:rsidRPr="0054633B">
              <w:rPr>
                <w:color w:val="000000"/>
                <w:sz w:val="12"/>
                <w:szCs w:val="12"/>
                <w:lang w:eastAsia="ru-RU"/>
              </w:rPr>
              <w:lastRenderedPageBreak/>
              <w:t>приемному родителю</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17007,20000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4073,00000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4073,00000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23,9%</w:t>
            </w:r>
          </w:p>
        </w:tc>
      </w:tr>
      <w:tr w:rsidR="0054633B" w:rsidRPr="0054633B" w:rsidTr="0054633B">
        <w:trPr>
          <w:trHeight w:val="1980"/>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2 02 30029 05 0000 151  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663,40000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15,1%</w:t>
            </w:r>
          </w:p>
        </w:tc>
      </w:tr>
      <w:tr w:rsidR="0054633B" w:rsidRPr="0054633B" w:rsidTr="0054633B">
        <w:trPr>
          <w:trHeight w:val="1570"/>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2 02 35082 05 0000 151                                                                               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54633B" w:rsidRPr="0054633B" w:rsidRDefault="0054633B" w:rsidP="0054633B">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7065,30000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0,0%</w:t>
            </w:r>
          </w:p>
        </w:tc>
      </w:tr>
      <w:tr w:rsidR="0054633B" w:rsidRPr="0054633B" w:rsidTr="0054633B">
        <w:trPr>
          <w:trHeight w:val="1337"/>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2 02 35118 05 0000 151                                                                                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425,00000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106,30000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106,30000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25,0%</w:t>
            </w:r>
          </w:p>
        </w:tc>
      </w:tr>
      <w:tr w:rsidR="0054633B" w:rsidRPr="0054633B" w:rsidTr="0054633B">
        <w:trPr>
          <w:trHeight w:val="1637"/>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2 02 35120 05 0000 151                                      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965,30000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965,30000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965,30000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r>
      <w:tr w:rsidR="0054633B" w:rsidRPr="0054633B" w:rsidTr="0054633B">
        <w:trPr>
          <w:trHeight w:val="1097"/>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2 02 35250 05 0000 151                                                                                           Субвенции бюджетам муниципальных районов на оплату жилищно-коммунальных услуг отдельным категориям граждан</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11536,40000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2250,00000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2250,00000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19,5%</w:t>
            </w:r>
          </w:p>
        </w:tc>
      </w:tr>
      <w:tr w:rsidR="0054633B" w:rsidRPr="0054633B" w:rsidTr="0054633B">
        <w:trPr>
          <w:trHeight w:val="1018"/>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2 02 35930 05 0000 151                                                          Субвенции бюджетам муниципальных районов на государственную регистрацию актов гражданского состояния</w:t>
            </w:r>
          </w:p>
          <w:p w:rsidR="0054633B" w:rsidRPr="0054633B" w:rsidRDefault="0054633B" w:rsidP="0054633B">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1580,10000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301,50000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301,50000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19,1%</w:t>
            </w:r>
          </w:p>
        </w:tc>
      </w:tr>
      <w:tr w:rsidR="0054633B" w:rsidRPr="0054633B" w:rsidTr="0054633B">
        <w:trPr>
          <w:trHeight w:val="761"/>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2 02 39999 05 0000 151</w:t>
            </w:r>
            <w:proofErr w:type="gramStart"/>
            <w:r w:rsidRPr="0054633B">
              <w:rPr>
                <w:b/>
                <w:bCs/>
                <w:color w:val="000000"/>
                <w:sz w:val="12"/>
                <w:szCs w:val="12"/>
                <w:lang w:eastAsia="ru-RU"/>
              </w:rPr>
              <w:t xml:space="preserve">                                                                                                П</w:t>
            </w:r>
            <w:proofErr w:type="gramEnd"/>
            <w:r w:rsidRPr="0054633B">
              <w:rPr>
                <w:b/>
                <w:bCs/>
                <w:color w:val="000000"/>
                <w:sz w:val="12"/>
                <w:szCs w:val="12"/>
                <w:lang w:eastAsia="ru-RU"/>
              </w:rPr>
              <w:t xml:space="preserve">рочие субвенции бюджетам муниципальных районов  </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196,70000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57,00000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57,00000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29,0%</w:t>
            </w:r>
          </w:p>
        </w:tc>
      </w:tr>
      <w:tr w:rsidR="0054633B" w:rsidRPr="0054633B" w:rsidTr="0054633B">
        <w:trPr>
          <w:trHeight w:val="533"/>
        </w:trPr>
        <w:tc>
          <w:tcPr>
            <w:tcW w:w="0" w:type="auto"/>
            <w:tcBorders>
              <w:top w:val="nil"/>
              <w:left w:val="single" w:sz="6" w:space="0" w:color="auto"/>
              <w:bottom w:val="nil"/>
              <w:right w:val="nil"/>
            </w:tcBorders>
          </w:tcPr>
          <w:p w:rsidR="0054633B" w:rsidRPr="0054633B" w:rsidRDefault="0054633B" w:rsidP="0054633B">
            <w:pPr>
              <w:autoSpaceDE w:val="0"/>
              <w:autoSpaceDN w:val="0"/>
              <w:adjustRightInd w:val="0"/>
              <w:jc w:val="right"/>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2 02 40000 00 0000 151</w:t>
            </w:r>
            <w:proofErr w:type="gramStart"/>
            <w:r w:rsidRPr="0054633B">
              <w:rPr>
                <w:b/>
                <w:bCs/>
                <w:color w:val="000000"/>
                <w:sz w:val="12"/>
                <w:szCs w:val="12"/>
                <w:lang w:eastAsia="ru-RU"/>
              </w:rPr>
              <w:t xml:space="preserve">                                                                                                         И</w:t>
            </w:r>
            <w:proofErr w:type="gramEnd"/>
            <w:r w:rsidRPr="0054633B">
              <w:rPr>
                <w:b/>
                <w:bCs/>
                <w:color w:val="000000"/>
                <w:sz w:val="12"/>
                <w:szCs w:val="12"/>
                <w:lang w:eastAsia="ru-RU"/>
              </w:rPr>
              <w:t>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3285,20000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2322,60000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2322,60000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0,5</w:t>
            </w:r>
          </w:p>
        </w:tc>
      </w:tr>
      <w:tr w:rsidR="0054633B" w:rsidRPr="0054633B" w:rsidTr="0054633B">
        <w:trPr>
          <w:trHeight w:val="989"/>
        </w:trPr>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p>
        </w:tc>
        <w:tc>
          <w:tcPr>
            <w:tcW w:w="0" w:type="auto"/>
            <w:gridSpan w:val="6"/>
            <w:tcBorders>
              <w:top w:val="single" w:sz="6" w:space="0" w:color="auto"/>
              <w:left w:val="single" w:sz="6" w:space="0" w:color="auto"/>
              <w:bottom w:val="nil"/>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 xml:space="preserve">2 02 04014 05 0000 151                                                                                                                                   Межбюджетные трансферты, передаваемые бюджетам муниципальных районов из бюджетов поселений на осуществление части  полномочий по решению вопросов </w:t>
            </w:r>
          </w:p>
        </w:tc>
      </w:tr>
      <w:tr w:rsidR="0054633B" w:rsidRPr="0054633B" w:rsidTr="0054633B">
        <w:trPr>
          <w:trHeight w:val="533"/>
        </w:trPr>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местного значения в соответствии с заключенными соглашениями</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410,00000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205,00000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205,00000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nil"/>
              <w:left w:val="nil"/>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50,0%</w:t>
            </w:r>
          </w:p>
        </w:tc>
      </w:tr>
      <w:tr w:rsidR="0054633B" w:rsidRPr="0054633B" w:rsidTr="0054633B">
        <w:trPr>
          <w:trHeight w:val="840"/>
        </w:trPr>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p>
        </w:tc>
        <w:tc>
          <w:tcPr>
            <w:tcW w:w="0" w:type="auto"/>
            <w:tcBorders>
              <w:top w:val="single" w:sz="6" w:space="0" w:color="auto"/>
              <w:left w:val="single" w:sz="6" w:space="0" w:color="auto"/>
              <w:bottom w:val="single" w:sz="6" w:space="0" w:color="auto"/>
              <w:right w:val="nil"/>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2 02 49999 00 0000 151</w:t>
            </w:r>
            <w:proofErr w:type="gramStart"/>
            <w:r w:rsidRPr="0054633B">
              <w:rPr>
                <w:b/>
                <w:bCs/>
                <w:color w:val="000000"/>
                <w:sz w:val="12"/>
                <w:szCs w:val="12"/>
                <w:lang w:eastAsia="ru-RU"/>
              </w:rPr>
              <w:t xml:space="preserve">                                                                                    П</w:t>
            </w:r>
            <w:proofErr w:type="gramEnd"/>
            <w:r w:rsidRPr="0054633B">
              <w:rPr>
                <w:b/>
                <w:bCs/>
                <w:color w:val="000000"/>
                <w:sz w:val="12"/>
                <w:szCs w:val="12"/>
                <w:lang w:eastAsia="ru-RU"/>
              </w:rPr>
              <w:t>рочие межбюджетные трансферты, передаваемые бюджетам</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2875,20000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2117,60000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2117,60000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73,7%</w:t>
            </w:r>
          </w:p>
        </w:tc>
      </w:tr>
      <w:tr w:rsidR="0054633B" w:rsidRPr="0054633B" w:rsidTr="0054633B">
        <w:trPr>
          <w:trHeight w:val="1272"/>
        </w:trPr>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color w:val="000000"/>
                <w:sz w:val="12"/>
                <w:szCs w:val="12"/>
                <w:lang w:eastAsia="ru-RU"/>
              </w:rPr>
            </w:pPr>
            <w:r w:rsidRPr="0054633B">
              <w:rPr>
                <w:color w:val="000000"/>
                <w:sz w:val="12"/>
                <w:szCs w:val="12"/>
                <w:lang w:eastAsia="ru-RU"/>
              </w:rPr>
              <w:t>2 02 49999 05 7141 151</w:t>
            </w:r>
            <w:proofErr w:type="gramStart"/>
            <w:r w:rsidRPr="0054633B">
              <w:rPr>
                <w:color w:val="000000"/>
                <w:sz w:val="12"/>
                <w:szCs w:val="12"/>
                <w:lang w:eastAsia="ru-RU"/>
              </w:rPr>
              <w:t xml:space="preserve">                                                                          П</w:t>
            </w:r>
            <w:proofErr w:type="gramEnd"/>
            <w:r w:rsidRPr="0054633B">
              <w:rPr>
                <w:color w:val="000000"/>
                <w:sz w:val="12"/>
                <w:szCs w:val="12"/>
                <w:lang w:eastAsia="ru-RU"/>
              </w:rPr>
              <w:t>рочие  межбюджетные трансферты на частичную компенсацию дополнительных расходов на повышение оплаты труда работников бюджетной сферы</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2875,20000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2117,60000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2117,60000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73,7%</w:t>
            </w:r>
          </w:p>
        </w:tc>
      </w:tr>
      <w:tr w:rsidR="0054633B" w:rsidRPr="0054633B" w:rsidTr="0054633B">
        <w:trPr>
          <w:trHeight w:val="1294"/>
        </w:trPr>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2 19 05000  05 0000 151                                                                                            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0,00000</w:t>
            </w:r>
          </w:p>
        </w:tc>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-189,90082</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color w:val="000000"/>
                <w:sz w:val="12"/>
                <w:szCs w:val="12"/>
                <w:lang w:eastAsia="ru-RU"/>
              </w:rPr>
            </w:pPr>
            <w:r w:rsidRPr="0054633B">
              <w:rPr>
                <w:color w:val="000000"/>
                <w:sz w:val="12"/>
                <w:szCs w:val="12"/>
                <w:lang w:eastAsia="ru-RU"/>
              </w:rPr>
              <w:t>-</w:t>
            </w:r>
          </w:p>
        </w:tc>
      </w:tr>
      <w:tr w:rsidR="0054633B" w:rsidRPr="0054633B" w:rsidTr="0054633B">
        <w:trPr>
          <w:trHeight w:val="353"/>
        </w:trPr>
        <w:tc>
          <w:tcPr>
            <w:tcW w:w="0" w:type="auto"/>
            <w:tcBorders>
              <w:top w:val="nil"/>
              <w:left w:val="single" w:sz="6" w:space="0" w:color="auto"/>
              <w:bottom w:val="single" w:sz="6" w:space="0" w:color="auto"/>
              <w:right w:val="nil"/>
            </w:tcBorders>
          </w:tcPr>
          <w:p w:rsidR="0054633B" w:rsidRPr="0054633B" w:rsidRDefault="0054633B" w:rsidP="0054633B">
            <w:pPr>
              <w:autoSpaceDE w:val="0"/>
              <w:autoSpaceDN w:val="0"/>
              <w:adjustRightInd w:val="0"/>
              <w:jc w:val="right"/>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rPr>
                <w:b/>
                <w:bCs/>
                <w:color w:val="000000"/>
                <w:sz w:val="12"/>
                <w:szCs w:val="12"/>
                <w:lang w:eastAsia="ru-RU"/>
              </w:rPr>
            </w:pPr>
            <w:r w:rsidRPr="0054633B">
              <w:rPr>
                <w:b/>
                <w:bCs/>
                <w:color w:val="000000"/>
                <w:sz w:val="12"/>
                <w:szCs w:val="12"/>
                <w:lang w:eastAsia="ru-RU"/>
              </w:rPr>
              <w:t>ВСЕГО ДОХОДОВ:</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315331,40164</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76226,72600</w:t>
            </w:r>
          </w:p>
        </w:tc>
        <w:tc>
          <w:tcPr>
            <w:tcW w:w="0" w:type="auto"/>
            <w:tcBorders>
              <w:top w:val="single" w:sz="6" w:space="0" w:color="auto"/>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76578,84611</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100,5%</w:t>
            </w:r>
          </w:p>
        </w:tc>
        <w:tc>
          <w:tcPr>
            <w:tcW w:w="0" w:type="auto"/>
            <w:tcBorders>
              <w:top w:val="nil"/>
              <w:left w:val="single" w:sz="6" w:space="0" w:color="auto"/>
              <w:bottom w:val="single" w:sz="6" w:space="0" w:color="auto"/>
              <w:right w:val="single" w:sz="6" w:space="0" w:color="auto"/>
            </w:tcBorders>
          </w:tcPr>
          <w:p w:rsidR="0054633B" w:rsidRPr="0054633B" w:rsidRDefault="0054633B" w:rsidP="0054633B">
            <w:pPr>
              <w:autoSpaceDE w:val="0"/>
              <w:autoSpaceDN w:val="0"/>
              <w:adjustRightInd w:val="0"/>
              <w:jc w:val="right"/>
              <w:rPr>
                <w:b/>
                <w:bCs/>
                <w:color w:val="000000"/>
                <w:sz w:val="12"/>
                <w:szCs w:val="12"/>
                <w:lang w:eastAsia="ru-RU"/>
              </w:rPr>
            </w:pPr>
            <w:r w:rsidRPr="0054633B">
              <w:rPr>
                <w:b/>
                <w:bCs/>
                <w:color w:val="000000"/>
                <w:sz w:val="12"/>
                <w:szCs w:val="12"/>
                <w:lang w:eastAsia="ru-RU"/>
              </w:rPr>
              <w:t>24,3%</w:t>
            </w:r>
          </w:p>
        </w:tc>
      </w:tr>
    </w:tbl>
    <w:p w:rsidR="0054633B" w:rsidRPr="0054633B" w:rsidRDefault="0054633B" w:rsidP="00FA7A68">
      <w:pPr>
        <w:autoSpaceDE w:val="0"/>
        <w:autoSpaceDN w:val="0"/>
        <w:jc w:val="center"/>
        <w:rPr>
          <w:color w:val="000000" w:themeColor="text1"/>
          <w:sz w:val="16"/>
          <w:szCs w:val="16"/>
        </w:rPr>
      </w:pPr>
    </w:p>
    <w:p w:rsidR="0054633B" w:rsidRDefault="0054633B" w:rsidP="0054633B">
      <w:pPr>
        <w:rPr>
          <w:sz w:val="16"/>
          <w:szCs w:val="16"/>
        </w:rPr>
      </w:pPr>
      <w:r w:rsidRPr="007D4DAD">
        <w:rPr>
          <w:sz w:val="16"/>
          <w:szCs w:val="16"/>
        </w:rPr>
        <w:t xml:space="preserve">                                                 </w:t>
      </w:r>
    </w:p>
    <w:p w:rsidR="0054633B" w:rsidRDefault="0054633B" w:rsidP="0054633B">
      <w:pPr>
        <w:rPr>
          <w:sz w:val="16"/>
          <w:szCs w:val="16"/>
        </w:rPr>
      </w:pPr>
    </w:p>
    <w:p w:rsidR="0054633B" w:rsidRDefault="0054633B" w:rsidP="0054633B">
      <w:pPr>
        <w:rPr>
          <w:sz w:val="16"/>
          <w:szCs w:val="16"/>
        </w:rPr>
      </w:pPr>
      <w:r w:rsidRPr="007D4DAD">
        <w:rPr>
          <w:sz w:val="16"/>
          <w:szCs w:val="16"/>
        </w:rPr>
        <w:t xml:space="preserve">                 </w:t>
      </w:r>
    </w:p>
    <w:p w:rsidR="0054633B" w:rsidRPr="007D4DAD" w:rsidRDefault="0054633B" w:rsidP="0054633B">
      <w:pPr>
        <w:jc w:val="center"/>
        <w:rPr>
          <w:b/>
          <w:sz w:val="16"/>
          <w:szCs w:val="16"/>
        </w:rPr>
      </w:pPr>
      <w:r w:rsidRPr="007D4DAD">
        <w:rPr>
          <w:b/>
          <w:sz w:val="16"/>
          <w:szCs w:val="16"/>
        </w:rPr>
        <w:t>ОТЧЕТ</w:t>
      </w:r>
    </w:p>
    <w:p w:rsidR="0054633B" w:rsidRPr="007D4DAD" w:rsidRDefault="0054633B" w:rsidP="0054633B">
      <w:pPr>
        <w:jc w:val="center"/>
        <w:rPr>
          <w:sz w:val="16"/>
          <w:szCs w:val="16"/>
        </w:rPr>
      </w:pPr>
      <w:r w:rsidRPr="007D4DAD">
        <w:rPr>
          <w:sz w:val="16"/>
          <w:szCs w:val="16"/>
        </w:rPr>
        <w:t>об использовании бюджетных ассигнований</w:t>
      </w:r>
    </w:p>
    <w:p w:rsidR="0054633B" w:rsidRPr="007D4DAD" w:rsidRDefault="0054633B" w:rsidP="0054633B">
      <w:pPr>
        <w:jc w:val="center"/>
        <w:rPr>
          <w:sz w:val="16"/>
          <w:szCs w:val="16"/>
        </w:rPr>
      </w:pPr>
      <w:r w:rsidRPr="007D4DAD">
        <w:rPr>
          <w:sz w:val="16"/>
          <w:szCs w:val="16"/>
        </w:rPr>
        <w:t>резервного фонда Администрации Солецкого муниципального района</w:t>
      </w:r>
      <w:r>
        <w:rPr>
          <w:sz w:val="16"/>
          <w:szCs w:val="16"/>
        </w:rPr>
        <w:t xml:space="preserve"> </w:t>
      </w:r>
      <w:r w:rsidRPr="007D4DAD">
        <w:rPr>
          <w:sz w:val="16"/>
          <w:szCs w:val="16"/>
        </w:rPr>
        <w:t>(бюджет муниципального района)</w:t>
      </w:r>
    </w:p>
    <w:p w:rsidR="0054633B" w:rsidRPr="007D4DAD" w:rsidRDefault="0054633B" w:rsidP="0054633B">
      <w:pPr>
        <w:jc w:val="center"/>
        <w:rPr>
          <w:sz w:val="16"/>
          <w:szCs w:val="16"/>
        </w:rPr>
      </w:pPr>
      <w:r w:rsidRPr="007D4DAD">
        <w:rPr>
          <w:sz w:val="16"/>
          <w:szCs w:val="16"/>
        </w:rPr>
        <w:t>за 1 квартал  2018 года</w:t>
      </w:r>
    </w:p>
    <w:p w:rsidR="0054633B" w:rsidRDefault="0054633B" w:rsidP="0054633B">
      <w:pPr>
        <w:rPr>
          <w:sz w:val="16"/>
          <w:szCs w:val="16"/>
        </w:rPr>
      </w:pPr>
      <w:r w:rsidRPr="007D4DAD">
        <w:rPr>
          <w:sz w:val="16"/>
          <w:szCs w:val="16"/>
        </w:rPr>
        <w:t xml:space="preserve">                                   </w:t>
      </w:r>
    </w:p>
    <w:p w:rsidR="0054633B" w:rsidRDefault="0054633B" w:rsidP="0054633B">
      <w:pPr>
        <w:rPr>
          <w:sz w:val="16"/>
          <w:szCs w:val="16"/>
        </w:rPr>
      </w:pPr>
    </w:p>
    <w:p w:rsidR="0054633B" w:rsidRPr="007D4DAD" w:rsidRDefault="0054633B" w:rsidP="0054633B">
      <w:pPr>
        <w:rPr>
          <w:b/>
          <w:sz w:val="16"/>
          <w:szCs w:val="16"/>
        </w:rPr>
      </w:pPr>
    </w:p>
    <w:p w:rsidR="0054633B" w:rsidRPr="007D4DAD" w:rsidRDefault="0054633B" w:rsidP="0054633B">
      <w:pPr>
        <w:rPr>
          <w:sz w:val="16"/>
          <w:szCs w:val="16"/>
        </w:rPr>
      </w:pPr>
      <w:r w:rsidRPr="007D4DAD">
        <w:rPr>
          <w:sz w:val="16"/>
          <w:szCs w:val="16"/>
        </w:rPr>
        <w:t>План-100000 ,00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1387"/>
        <w:gridCol w:w="1966"/>
        <w:gridCol w:w="1085"/>
      </w:tblGrid>
      <w:tr w:rsidR="0054633B" w:rsidRPr="007D4DAD" w:rsidTr="006E27DB">
        <w:tc>
          <w:tcPr>
            <w:tcW w:w="1008" w:type="dxa"/>
            <w:tcBorders>
              <w:top w:val="single" w:sz="4" w:space="0" w:color="auto"/>
              <w:left w:val="single" w:sz="4" w:space="0" w:color="auto"/>
              <w:bottom w:val="single" w:sz="4" w:space="0" w:color="auto"/>
              <w:right w:val="single" w:sz="4" w:space="0" w:color="auto"/>
            </w:tcBorders>
          </w:tcPr>
          <w:p w:rsidR="0054633B" w:rsidRPr="007D4DAD" w:rsidRDefault="0054633B" w:rsidP="006E27DB">
            <w:pPr>
              <w:jc w:val="center"/>
              <w:rPr>
                <w:b/>
                <w:sz w:val="16"/>
                <w:szCs w:val="16"/>
              </w:rPr>
            </w:pPr>
            <w:r w:rsidRPr="007D4DAD">
              <w:rPr>
                <w:b/>
                <w:sz w:val="16"/>
                <w:szCs w:val="16"/>
              </w:rPr>
              <w:t>№</w:t>
            </w:r>
          </w:p>
          <w:p w:rsidR="0054633B" w:rsidRPr="007D4DAD" w:rsidRDefault="0054633B" w:rsidP="006E27DB">
            <w:pPr>
              <w:jc w:val="center"/>
              <w:rPr>
                <w:b/>
                <w:sz w:val="16"/>
                <w:szCs w:val="16"/>
              </w:rPr>
            </w:pPr>
            <w:proofErr w:type="gramStart"/>
            <w:r w:rsidRPr="007D4DAD">
              <w:rPr>
                <w:b/>
                <w:sz w:val="16"/>
                <w:szCs w:val="16"/>
              </w:rPr>
              <w:t>п</w:t>
            </w:r>
            <w:proofErr w:type="gramEnd"/>
            <w:r w:rsidRPr="007D4DAD">
              <w:rPr>
                <w:b/>
                <w:sz w:val="16"/>
                <w:szCs w:val="16"/>
              </w:rPr>
              <w:t>/п</w:t>
            </w:r>
          </w:p>
        </w:tc>
        <w:tc>
          <w:tcPr>
            <w:tcW w:w="2219" w:type="dxa"/>
            <w:tcBorders>
              <w:top w:val="single" w:sz="4" w:space="0" w:color="auto"/>
              <w:left w:val="single" w:sz="4" w:space="0" w:color="auto"/>
              <w:bottom w:val="single" w:sz="4" w:space="0" w:color="auto"/>
              <w:right w:val="single" w:sz="4" w:space="0" w:color="auto"/>
            </w:tcBorders>
          </w:tcPr>
          <w:p w:rsidR="0054633B" w:rsidRPr="007D4DAD" w:rsidRDefault="0054633B" w:rsidP="006E27DB">
            <w:pPr>
              <w:jc w:val="center"/>
              <w:rPr>
                <w:b/>
                <w:sz w:val="16"/>
                <w:szCs w:val="16"/>
              </w:rPr>
            </w:pPr>
            <w:r w:rsidRPr="007D4DAD">
              <w:rPr>
                <w:b/>
                <w:sz w:val="16"/>
                <w:szCs w:val="16"/>
              </w:rPr>
              <w:t>Получатель</w:t>
            </w:r>
          </w:p>
        </w:tc>
        <w:tc>
          <w:tcPr>
            <w:tcW w:w="3780" w:type="dxa"/>
            <w:tcBorders>
              <w:top w:val="single" w:sz="4" w:space="0" w:color="auto"/>
              <w:left w:val="single" w:sz="4" w:space="0" w:color="auto"/>
              <w:bottom w:val="single" w:sz="4" w:space="0" w:color="auto"/>
              <w:right w:val="single" w:sz="4" w:space="0" w:color="auto"/>
            </w:tcBorders>
          </w:tcPr>
          <w:p w:rsidR="0054633B" w:rsidRPr="007D4DAD" w:rsidRDefault="0054633B" w:rsidP="006E27DB">
            <w:pPr>
              <w:jc w:val="center"/>
              <w:rPr>
                <w:b/>
                <w:sz w:val="16"/>
                <w:szCs w:val="16"/>
              </w:rPr>
            </w:pPr>
            <w:r w:rsidRPr="007D4DAD">
              <w:rPr>
                <w:b/>
                <w:sz w:val="16"/>
                <w:szCs w:val="16"/>
              </w:rPr>
              <w:t>Цель использования</w:t>
            </w:r>
          </w:p>
        </w:tc>
        <w:tc>
          <w:tcPr>
            <w:tcW w:w="1800" w:type="dxa"/>
            <w:tcBorders>
              <w:top w:val="single" w:sz="4" w:space="0" w:color="auto"/>
              <w:left w:val="single" w:sz="4" w:space="0" w:color="auto"/>
              <w:bottom w:val="single" w:sz="4" w:space="0" w:color="auto"/>
              <w:right w:val="single" w:sz="4" w:space="0" w:color="auto"/>
            </w:tcBorders>
          </w:tcPr>
          <w:p w:rsidR="0054633B" w:rsidRPr="007D4DAD" w:rsidRDefault="0054633B" w:rsidP="006E27DB">
            <w:pPr>
              <w:jc w:val="center"/>
              <w:rPr>
                <w:b/>
                <w:sz w:val="16"/>
                <w:szCs w:val="16"/>
              </w:rPr>
            </w:pPr>
            <w:r w:rsidRPr="007D4DAD">
              <w:rPr>
                <w:b/>
                <w:sz w:val="16"/>
                <w:szCs w:val="16"/>
              </w:rPr>
              <w:t>Сумма</w:t>
            </w:r>
          </w:p>
          <w:p w:rsidR="0054633B" w:rsidRPr="007D4DAD" w:rsidRDefault="0054633B" w:rsidP="006E27DB">
            <w:pPr>
              <w:jc w:val="center"/>
              <w:rPr>
                <w:b/>
                <w:sz w:val="16"/>
                <w:szCs w:val="16"/>
              </w:rPr>
            </w:pPr>
            <w:r w:rsidRPr="007D4DAD">
              <w:rPr>
                <w:b/>
                <w:sz w:val="16"/>
                <w:szCs w:val="16"/>
              </w:rPr>
              <w:t>(рублей)</w:t>
            </w:r>
          </w:p>
        </w:tc>
      </w:tr>
      <w:tr w:rsidR="0054633B" w:rsidRPr="007D4DAD" w:rsidTr="006E27DB">
        <w:tc>
          <w:tcPr>
            <w:tcW w:w="1008" w:type="dxa"/>
            <w:tcBorders>
              <w:top w:val="single" w:sz="4" w:space="0" w:color="auto"/>
              <w:left w:val="single" w:sz="4" w:space="0" w:color="auto"/>
              <w:bottom w:val="single" w:sz="4" w:space="0" w:color="auto"/>
              <w:right w:val="single" w:sz="4" w:space="0" w:color="auto"/>
            </w:tcBorders>
          </w:tcPr>
          <w:p w:rsidR="0054633B" w:rsidRPr="007D4DAD" w:rsidRDefault="0054633B" w:rsidP="006E27DB">
            <w:pPr>
              <w:rPr>
                <w:sz w:val="16"/>
                <w:szCs w:val="16"/>
              </w:rPr>
            </w:pPr>
            <w:r w:rsidRPr="007D4DAD">
              <w:rPr>
                <w:sz w:val="16"/>
                <w:szCs w:val="16"/>
              </w:rPr>
              <w:t>-</w:t>
            </w:r>
          </w:p>
        </w:tc>
        <w:tc>
          <w:tcPr>
            <w:tcW w:w="2219" w:type="dxa"/>
            <w:tcBorders>
              <w:top w:val="single" w:sz="4" w:space="0" w:color="auto"/>
              <w:left w:val="single" w:sz="4" w:space="0" w:color="auto"/>
              <w:bottom w:val="single" w:sz="4" w:space="0" w:color="auto"/>
              <w:right w:val="single" w:sz="4" w:space="0" w:color="auto"/>
            </w:tcBorders>
          </w:tcPr>
          <w:p w:rsidR="0054633B" w:rsidRPr="007D4DAD" w:rsidRDefault="0054633B" w:rsidP="006E27DB">
            <w:pPr>
              <w:rPr>
                <w:sz w:val="16"/>
                <w:szCs w:val="16"/>
              </w:rPr>
            </w:pPr>
            <w:r w:rsidRPr="007D4DAD">
              <w:rPr>
                <w:sz w:val="16"/>
                <w:szCs w:val="16"/>
              </w:rPr>
              <w:t>-</w:t>
            </w:r>
          </w:p>
        </w:tc>
        <w:tc>
          <w:tcPr>
            <w:tcW w:w="3780" w:type="dxa"/>
            <w:tcBorders>
              <w:top w:val="single" w:sz="4" w:space="0" w:color="auto"/>
              <w:left w:val="single" w:sz="4" w:space="0" w:color="auto"/>
              <w:bottom w:val="single" w:sz="4" w:space="0" w:color="auto"/>
              <w:right w:val="single" w:sz="4" w:space="0" w:color="auto"/>
            </w:tcBorders>
          </w:tcPr>
          <w:p w:rsidR="0054633B" w:rsidRPr="007D4DAD" w:rsidRDefault="0054633B" w:rsidP="006E27DB">
            <w:pPr>
              <w:rPr>
                <w:sz w:val="16"/>
                <w:szCs w:val="16"/>
              </w:rPr>
            </w:pPr>
            <w:r w:rsidRPr="007D4DAD">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54633B" w:rsidRPr="007D4DAD" w:rsidRDefault="0054633B" w:rsidP="006E27DB">
            <w:pPr>
              <w:jc w:val="center"/>
              <w:rPr>
                <w:sz w:val="16"/>
                <w:szCs w:val="16"/>
              </w:rPr>
            </w:pPr>
            <w:r w:rsidRPr="007D4DAD">
              <w:rPr>
                <w:sz w:val="16"/>
                <w:szCs w:val="16"/>
              </w:rPr>
              <w:t>0,00</w:t>
            </w:r>
          </w:p>
        </w:tc>
      </w:tr>
    </w:tbl>
    <w:p w:rsidR="0054633B" w:rsidRPr="007D4DAD" w:rsidRDefault="0054633B" w:rsidP="0054633B">
      <w:pPr>
        <w:rPr>
          <w:sz w:val="16"/>
          <w:szCs w:val="16"/>
        </w:rPr>
      </w:pPr>
    </w:p>
    <w:p w:rsidR="0054633B" w:rsidRPr="007D4DAD" w:rsidRDefault="0054633B" w:rsidP="0054633B">
      <w:pPr>
        <w:rPr>
          <w:sz w:val="16"/>
          <w:szCs w:val="16"/>
        </w:rPr>
      </w:pPr>
      <w:r w:rsidRPr="007D4DAD">
        <w:rPr>
          <w:sz w:val="16"/>
          <w:szCs w:val="16"/>
        </w:rPr>
        <w:t>Остаток резервного  фонда на 01.04.2018 –100000,00 руб.</w:t>
      </w:r>
    </w:p>
    <w:p w:rsidR="0054633B" w:rsidRPr="007D4DAD" w:rsidRDefault="0054633B" w:rsidP="0054633B">
      <w:pPr>
        <w:rPr>
          <w:sz w:val="16"/>
          <w:szCs w:val="16"/>
        </w:rPr>
      </w:pPr>
    </w:p>
    <w:p w:rsidR="0054633B" w:rsidRPr="007D4DAD" w:rsidRDefault="0054633B" w:rsidP="0054633B">
      <w:pPr>
        <w:rPr>
          <w:sz w:val="16"/>
          <w:szCs w:val="16"/>
        </w:rPr>
      </w:pPr>
    </w:p>
    <w:p w:rsidR="0054633B" w:rsidRPr="007D4DAD" w:rsidRDefault="0054633B" w:rsidP="0054633B">
      <w:pPr>
        <w:rPr>
          <w:sz w:val="16"/>
          <w:szCs w:val="16"/>
        </w:rPr>
      </w:pPr>
    </w:p>
    <w:p w:rsidR="0054633B" w:rsidRPr="007D4DAD" w:rsidRDefault="0054633B" w:rsidP="0054633B">
      <w:pPr>
        <w:rPr>
          <w:b/>
          <w:sz w:val="16"/>
          <w:szCs w:val="16"/>
        </w:rPr>
      </w:pPr>
      <w:r w:rsidRPr="007D4DAD">
        <w:rPr>
          <w:b/>
          <w:sz w:val="16"/>
          <w:szCs w:val="16"/>
        </w:rPr>
        <w:t xml:space="preserve">Глава   муниципального района                </w:t>
      </w:r>
      <w:r>
        <w:rPr>
          <w:b/>
          <w:sz w:val="16"/>
          <w:szCs w:val="16"/>
        </w:rPr>
        <w:t xml:space="preserve">               </w:t>
      </w:r>
      <w:r w:rsidRPr="007D4DAD">
        <w:rPr>
          <w:b/>
          <w:sz w:val="16"/>
          <w:szCs w:val="16"/>
        </w:rPr>
        <w:t xml:space="preserve">         </w:t>
      </w:r>
      <w:proofErr w:type="spellStart"/>
      <w:r w:rsidRPr="007D4DAD">
        <w:rPr>
          <w:b/>
          <w:sz w:val="16"/>
          <w:szCs w:val="16"/>
        </w:rPr>
        <w:t>А.Я.Котов</w:t>
      </w:r>
      <w:proofErr w:type="spellEnd"/>
    </w:p>
    <w:p w:rsidR="00FA7A68" w:rsidRPr="0054633B" w:rsidRDefault="00FA7A68" w:rsidP="00FA7A68">
      <w:pPr>
        <w:autoSpaceDE w:val="0"/>
        <w:autoSpaceDN w:val="0"/>
        <w:jc w:val="center"/>
        <w:rPr>
          <w:color w:val="000000" w:themeColor="text1"/>
          <w:sz w:val="16"/>
          <w:szCs w:val="16"/>
        </w:rPr>
      </w:pPr>
    </w:p>
    <w:p w:rsidR="00FA7A68" w:rsidRDefault="00FA7A68" w:rsidP="00FA7A68">
      <w:pPr>
        <w:autoSpaceDE w:val="0"/>
        <w:autoSpaceDN w:val="0"/>
        <w:jc w:val="center"/>
        <w:rPr>
          <w:color w:val="000000" w:themeColor="text1"/>
          <w:sz w:val="16"/>
          <w:szCs w:val="16"/>
        </w:rPr>
      </w:pPr>
    </w:p>
    <w:p w:rsidR="0054633B" w:rsidRDefault="0054633B" w:rsidP="00FA7A68">
      <w:pPr>
        <w:autoSpaceDE w:val="0"/>
        <w:autoSpaceDN w:val="0"/>
        <w:jc w:val="center"/>
        <w:rPr>
          <w:color w:val="000000" w:themeColor="text1"/>
          <w:sz w:val="16"/>
          <w:szCs w:val="16"/>
        </w:rPr>
      </w:pPr>
    </w:p>
    <w:p w:rsidR="0054633B" w:rsidRDefault="0054633B" w:rsidP="00FA7A68">
      <w:pPr>
        <w:autoSpaceDE w:val="0"/>
        <w:autoSpaceDN w:val="0"/>
        <w:jc w:val="center"/>
        <w:rPr>
          <w:color w:val="000000" w:themeColor="text1"/>
          <w:sz w:val="16"/>
          <w:szCs w:val="16"/>
        </w:rPr>
      </w:pPr>
    </w:p>
    <w:p w:rsidR="0054633B" w:rsidRDefault="0054633B" w:rsidP="00FA7A68">
      <w:pPr>
        <w:autoSpaceDE w:val="0"/>
        <w:autoSpaceDN w:val="0"/>
        <w:jc w:val="center"/>
        <w:rPr>
          <w:color w:val="000000" w:themeColor="text1"/>
          <w:sz w:val="16"/>
          <w:szCs w:val="16"/>
        </w:rPr>
      </w:pPr>
    </w:p>
    <w:p w:rsidR="0054633B" w:rsidRDefault="0054633B" w:rsidP="00FA7A68">
      <w:pPr>
        <w:autoSpaceDE w:val="0"/>
        <w:autoSpaceDN w:val="0"/>
        <w:jc w:val="center"/>
        <w:rPr>
          <w:color w:val="000000" w:themeColor="text1"/>
          <w:sz w:val="16"/>
          <w:szCs w:val="16"/>
        </w:rPr>
      </w:pPr>
    </w:p>
    <w:p w:rsidR="0054633B" w:rsidRDefault="0054633B" w:rsidP="00FA7A68">
      <w:pPr>
        <w:autoSpaceDE w:val="0"/>
        <w:autoSpaceDN w:val="0"/>
        <w:jc w:val="center"/>
        <w:rPr>
          <w:color w:val="000000" w:themeColor="text1"/>
          <w:sz w:val="16"/>
          <w:szCs w:val="16"/>
        </w:rPr>
      </w:pPr>
    </w:p>
    <w:p w:rsidR="00FA7A68" w:rsidRPr="0054633B" w:rsidRDefault="00FA7A68" w:rsidP="00FA7A68">
      <w:pPr>
        <w:autoSpaceDE w:val="0"/>
        <w:autoSpaceDN w:val="0"/>
        <w:jc w:val="center"/>
        <w:rPr>
          <w:b/>
          <w:color w:val="000000" w:themeColor="text1"/>
          <w:sz w:val="16"/>
          <w:szCs w:val="16"/>
        </w:rPr>
      </w:pPr>
      <w:r w:rsidRPr="0054633B">
        <w:rPr>
          <w:b/>
          <w:color w:val="000000" w:themeColor="text1"/>
          <w:sz w:val="16"/>
          <w:szCs w:val="16"/>
        </w:rPr>
        <w:lastRenderedPageBreak/>
        <w:t>РЕШЕНИЕ</w:t>
      </w:r>
    </w:p>
    <w:p w:rsidR="00FA7A68" w:rsidRPr="0054633B" w:rsidRDefault="00FA7A68" w:rsidP="00FA7A68">
      <w:pPr>
        <w:autoSpaceDE w:val="0"/>
        <w:autoSpaceDN w:val="0"/>
        <w:jc w:val="center"/>
        <w:rPr>
          <w:b/>
          <w:color w:val="000000" w:themeColor="text1"/>
          <w:sz w:val="16"/>
          <w:szCs w:val="16"/>
        </w:rPr>
      </w:pPr>
      <w:r w:rsidRPr="0054633B">
        <w:rPr>
          <w:b/>
          <w:color w:val="000000" w:themeColor="text1"/>
          <w:sz w:val="16"/>
          <w:szCs w:val="16"/>
        </w:rPr>
        <w:t>Думы Солецкого муниципального района</w:t>
      </w:r>
    </w:p>
    <w:p w:rsidR="00FA7A68" w:rsidRPr="0054633B" w:rsidRDefault="00FA7A68" w:rsidP="00FA7A68">
      <w:pPr>
        <w:autoSpaceDE w:val="0"/>
        <w:autoSpaceDN w:val="0"/>
        <w:jc w:val="center"/>
        <w:rPr>
          <w:b/>
          <w:color w:val="000000" w:themeColor="text1"/>
          <w:sz w:val="16"/>
          <w:szCs w:val="16"/>
        </w:rPr>
      </w:pPr>
    </w:p>
    <w:p w:rsidR="00FA7A68" w:rsidRPr="0054633B" w:rsidRDefault="00FA7A68" w:rsidP="00FA7A68">
      <w:pPr>
        <w:autoSpaceDE w:val="0"/>
        <w:autoSpaceDN w:val="0"/>
        <w:jc w:val="center"/>
        <w:rPr>
          <w:color w:val="000000" w:themeColor="text1"/>
          <w:sz w:val="16"/>
          <w:szCs w:val="16"/>
        </w:rPr>
      </w:pPr>
      <w:r w:rsidRPr="0054633B">
        <w:rPr>
          <w:color w:val="000000" w:themeColor="text1"/>
          <w:sz w:val="16"/>
          <w:szCs w:val="16"/>
        </w:rPr>
        <w:t>от 24.05.2018 № 214</w:t>
      </w:r>
    </w:p>
    <w:p w:rsidR="00FA7A68" w:rsidRDefault="00FA7A68" w:rsidP="00FA7A68">
      <w:pPr>
        <w:autoSpaceDE w:val="0"/>
        <w:autoSpaceDN w:val="0"/>
        <w:jc w:val="center"/>
        <w:rPr>
          <w:color w:val="000000" w:themeColor="text1"/>
          <w:sz w:val="16"/>
          <w:szCs w:val="16"/>
        </w:rPr>
      </w:pPr>
      <w:r w:rsidRPr="0054633B">
        <w:rPr>
          <w:color w:val="000000" w:themeColor="text1"/>
          <w:sz w:val="16"/>
          <w:szCs w:val="16"/>
        </w:rPr>
        <w:t>г. Сольцы</w:t>
      </w:r>
    </w:p>
    <w:p w:rsidR="0054633B" w:rsidRDefault="0054633B" w:rsidP="00FA7A68">
      <w:pPr>
        <w:autoSpaceDE w:val="0"/>
        <w:autoSpaceDN w:val="0"/>
        <w:jc w:val="center"/>
        <w:rPr>
          <w:color w:val="000000" w:themeColor="text1"/>
          <w:sz w:val="16"/>
          <w:szCs w:val="16"/>
        </w:rPr>
      </w:pPr>
    </w:p>
    <w:p w:rsidR="0054633B" w:rsidRPr="00F06D14" w:rsidRDefault="0054633B" w:rsidP="0054633B">
      <w:pPr>
        <w:suppressLineNumbers/>
        <w:jc w:val="center"/>
        <w:rPr>
          <w:sz w:val="16"/>
          <w:szCs w:val="16"/>
        </w:rPr>
      </w:pPr>
      <w:r w:rsidRPr="00F06D14">
        <w:rPr>
          <w:b/>
          <w:sz w:val="16"/>
          <w:szCs w:val="16"/>
        </w:rPr>
        <w:t>О внесении изменения в Положение о порядке определения денежного содержания и материальном стимулировании муниципальных служащих Администрации Солецкого муниципального района</w:t>
      </w:r>
    </w:p>
    <w:p w:rsidR="0054633B" w:rsidRPr="00F06D14" w:rsidRDefault="0054633B" w:rsidP="0054633B">
      <w:pPr>
        <w:suppressLineNumbers/>
        <w:jc w:val="center"/>
        <w:rPr>
          <w:sz w:val="16"/>
          <w:szCs w:val="16"/>
        </w:rPr>
      </w:pPr>
    </w:p>
    <w:p w:rsidR="0054633B" w:rsidRPr="00F06D14" w:rsidRDefault="0054633B" w:rsidP="0054633B">
      <w:pPr>
        <w:ind w:firstLine="284"/>
        <w:jc w:val="both"/>
        <w:rPr>
          <w:b/>
          <w:sz w:val="16"/>
          <w:szCs w:val="16"/>
        </w:rPr>
      </w:pPr>
      <w:r w:rsidRPr="00F06D14">
        <w:rPr>
          <w:sz w:val="16"/>
          <w:szCs w:val="16"/>
        </w:rPr>
        <w:t xml:space="preserve">В соответствии с частью 2 статьи 22 главы 6 Федерального закона  от 2 марта 2007 года № 25-ФЗ «О муниципальной службе в Российской Федерации», Дума Солецкого муниципального района </w:t>
      </w:r>
      <w:r w:rsidRPr="00F06D14">
        <w:rPr>
          <w:b/>
          <w:sz w:val="16"/>
          <w:szCs w:val="16"/>
        </w:rPr>
        <w:t>РЕШИЛА:</w:t>
      </w:r>
    </w:p>
    <w:p w:rsidR="0054633B" w:rsidRPr="00F06D14" w:rsidRDefault="0054633B" w:rsidP="0054633B">
      <w:pPr>
        <w:ind w:firstLine="284"/>
        <w:jc w:val="both"/>
        <w:rPr>
          <w:sz w:val="16"/>
          <w:szCs w:val="16"/>
        </w:rPr>
      </w:pPr>
      <w:r w:rsidRPr="00F06D14">
        <w:rPr>
          <w:sz w:val="16"/>
          <w:szCs w:val="16"/>
        </w:rPr>
        <w:t>1. Внести изменение в Положение о порядке определения денежного содержания и материальном стимулировании муниципальных служащих Администрации Солецкого муниципального района, утвержденное решением Думы муниципального района от 26.03.2015 № 417, дополнив пунктом 6</w:t>
      </w:r>
      <w:r w:rsidRPr="00F06D14">
        <w:rPr>
          <w:sz w:val="16"/>
          <w:szCs w:val="16"/>
          <w:vertAlign w:val="superscript"/>
        </w:rPr>
        <w:t>1</w:t>
      </w:r>
      <w:r w:rsidRPr="00F06D14">
        <w:rPr>
          <w:sz w:val="16"/>
          <w:szCs w:val="16"/>
        </w:rPr>
        <w:t xml:space="preserve"> следующего содержания:</w:t>
      </w:r>
    </w:p>
    <w:p w:rsidR="0054633B" w:rsidRPr="00F06D14" w:rsidRDefault="0054633B" w:rsidP="0054633B">
      <w:pPr>
        <w:ind w:firstLine="284"/>
        <w:jc w:val="both"/>
        <w:rPr>
          <w:sz w:val="16"/>
          <w:szCs w:val="16"/>
        </w:rPr>
      </w:pPr>
      <w:r w:rsidRPr="00F06D14">
        <w:rPr>
          <w:sz w:val="16"/>
          <w:szCs w:val="16"/>
        </w:rPr>
        <w:t>«6</w:t>
      </w:r>
      <w:r w:rsidRPr="00F06D14">
        <w:rPr>
          <w:sz w:val="16"/>
          <w:szCs w:val="16"/>
          <w:vertAlign w:val="superscript"/>
        </w:rPr>
        <w:t>1</w:t>
      </w:r>
      <w:r w:rsidRPr="00F06D14">
        <w:rPr>
          <w:sz w:val="16"/>
          <w:szCs w:val="16"/>
        </w:rPr>
        <w:t>. Порядок выплаты ежемесячного денежного поощрения.</w:t>
      </w:r>
    </w:p>
    <w:p w:rsidR="0054633B" w:rsidRPr="00F06D14" w:rsidRDefault="0054633B" w:rsidP="0054633B">
      <w:pPr>
        <w:ind w:firstLine="284"/>
        <w:jc w:val="both"/>
        <w:rPr>
          <w:sz w:val="16"/>
          <w:szCs w:val="16"/>
        </w:rPr>
      </w:pPr>
      <w:r w:rsidRPr="00F06D14">
        <w:rPr>
          <w:sz w:val="16"/>
          <w:szCs w:val="16"/>
        </w:rPr>
        <w:t>Порядок и размер ежемесячного денежного поощрения муниципальных служащих устанавливается Администрацией муниципального района</w:t>
      </w:r>
      <w:proofErr w:type="gramStart"/>
      <w:r w:rsidRPr="00F06D14">
        <w:rPr>
          <w:sz w:val="16"/>
          <w:szCs w:val="16"/>
        </w:rPr>
        <w:t>.».</w:t>
      </w:r>
      <w:proofErr w:type="gramEnd"/>
    </w:p>
    <w:p w:rsidR="0054633B" w:rsidRPr="00F06D14" w:rsidRDefault="0054633B" w:rsidP="0054633B">
      <w:pPr>
        <w:ind w:firstLine="284"/>
        <w:jc w:val="both"/>
        <w:rPr>
          <w:sz w:val="16"/>
          <w:szCs w:val="16"/>
        </w:rPr>
      </w:pPr>
      <w:r w:rsidRPr="00F06D14">
        <w:rPr>
          <w:sz w:val="16"/>
          <w:szCs w:val="16"/>
        </w:rPr>
        <w:t>2.  Опубликовать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4633B" w:rsidRPr="00F06D14" w:rsidRDefault="0054633B" w:rsidP="0054633B">
      <w:pPr>
        <w:jc w:val="center"/>
        <w:rPr>
          <w:sz w:val="16"/>
          <w:szCs w:val="16"/>
        </w:rPr>
      </w:pPr>
    </w:p>
    <w:tbl>
      <w:tblPr>
        <w:tblW w:w="4820" w:type="dxa"/>
        <w:tblInd w:w="60" w:type="dxa"/>
        <w:tblCellMar>
          <w:left w:w="60" w:type="dxa"/>
          <w:right w:w="60" w:type="dxa"/>
        </w:tblCellMar>
        <w:tblLook w:val="04A0" w:firstRow="1" w:lastRow="0" w:firstColumn="1" w:lastColumn="0" w:noHBand="0" w:noVBand="1"/>
      </w:tblPr>
      <w:tblGrid>
        <w:gridCol w:w="2410"/>
        <w:gridCol w:w="2410"/>
      </w:tblGrid>
      <w:tr w:rsidR="0054633B" w:rsidRPr="00F06D14" w:rsidTr="0054633B">
        <w:tc>
          <w:tcPr>
            <w:tcW w:w="2410" w:type="dxa"/>
          </w:tcPr>
          <w:p w:rsidR="0054633B" w:rsidRPr="00F06D14" w:rsidRDefault="0054633B" w:rsidP="006E27DB">
            <w:pPr>
              <w:pStyle w:val="18"/>
              <w:suppressLineNumbers/>
              <w:snapToGrid w:val="0"/>
              <w:spacing w:before="0" w:after="0" w:line="240" w:lineRule="auto"/>
              <w:ind w:firstLine="0"/>
              <w:jc w:val="left"/>
              <w:rPr>
                <w:rFonts w:ascii="Times New Roman" w:hAnsi="Times New Roman" w:cs="Times New Roman"/>
                <w:b/>
                <w:sz w:val="16"/>
                <w:szCs w:val="16"/>
              </w:rPr>
            </w:pPr>
          </w:p>
          <w:p w:rsidR="0054633B" w:rsidRPr="00F06D14" w:rsidRDefault="0054633B" w:rsidP="006E27DB">
            <w:pPr>
              <w:tabs>
                <w:tab w:val="left" w:pos="6800"/>
              </w:tabs>
              <w:rPr>
                <w:b/>
                <w:sz w:val="16"/>
                <w:szCs w:val="16"/>
              </w:rPr>
            </w:pPr>
            <w:r w:rsidRPr="00F06D14">
              <w:rPr>
                <w:b/>
                <w:sz w:val="16"/>
                <w:szCs w:val="16"/>
              </w:rPr>
              <w:t xml:space="preserve">Первый заместитель </w:t>
            </w:r>
            <w:r w:rsidRPr="00F06D14">
              <w:rPr>
                <w:b/>
                <w:sz w:val="16"/>
                <w:szCs w:val="16"/>
              </w:rPr>
              <w:br/>
              <w:t xml:space="preserve">Главы администрации                                                             </w:t>
            </w:r>
          </w:p>
          <w:p w:rsidR="0054633B" w:rsidRPr="00F06D14" w:rsidRDefault="0054633B" w:rsidP="006E27DB">
            <w:pPr>
              <w:tabs>
                <w:tab w:val="left" w:pos="6800"/>
              </w:tabs>
              <w:jc w:val="right"/>
              <w:rPr>
                <w:b/>
                <w:sz w:val="16"/>
                <w:szCs w:val="16"/>
              </w:rPr>
            </w:pPr>
            <w:r w:rsidRPr="00F06D14">
              <w:rPr>
                <w:b/>
                <w:sz w:val="16"/>
                <w:szCs w:val="16"/>
              </w:rPr>
              <w:t>А.П. Польшаков</w:t>
            </w:r>
          </w:p>
          <w:p w:rsidR="0054633B" w:rsidRPr="00F06D14" w:rsidRDefault="0054633B" w:rsidP="006E27DB">
            <w:pPr>
              <w:pStyle w:val="18"/>
              <w:suppressLineNumbers/>
              <w:snapToGrid w:val="0"/>
              <w:spacing w:before="0" w:after="0" w:line="240" w:lineRule="auto"/>
              <w:ind w:firstLine="0"/>
              <w:jc w:val="left"/>
              <w:rPr>
                <w:rFonts w:ascii="Times New Roman" w:hAnsi="Times New Roman" w:cs="Times New Roman"/>
                <w:b/>
                <w:spacing w:val="-6"/>
                <w:sz w:val="16"/>
                <w:szCs w:val="16"/>
              </w:rPr>
            </w:pPr>
          </w:p>
        </w:tc>
        <w:tc>
          <w:tcPr>
            <w:tcW w:w="2410" w:type="dxa"/>
          </w:tcPr>
          <w:p w:rsidR="0054633B" w:rsidRPr="00F06D14" w:rsidRDefault="0054633B" w:rsidP="006E27DB">
            <w:pPr>
              <w:pStyle w:val="18"/>
              <w:suppressLineNumbers/>
              <w:snapToGrid w:val="0"/>
              <w:spacing w:before="0" w:after="0" w:line="240" w:lineRule="auto"/>
              <w:ind w:firstLine="0"/>
              <w:jc w:val="left"/>
              <w:rPr>
                <w:rFonts w:ascii="Times New Roman" w:hAnsi="Times New Roman" w:cs="Times New Roman"/>
                <w:b/>
                <w:sz w:val="16"/>
                <w:szCs w:val="16"/>
              </w:rPr>
            </w:pPr>
          </w:p>
          <w:p w:rsidR="0054633B" w:rsidRPr="00F06D14" w:rsidRDefault="0054633B" w:rsidP="006E27DB">
            <w:pPr>
              <w:pStyle w:val="18"/>
              <w:suppressLineNumbers/>
              <w:snapToGrid w:val="0"/>
              <w:spacing w:before="0" w:after="0" w:line="240" w:lineRule="auto"/>
              <w:ind w:firstLine="0"/>
              <w:jc w:val="left"/>
              <w:rPr>
                <w:rFonts w:ascii="Times New Roman" w:hAnsi="Times New Roman" w:cs="Times New Roman"/>
                <w:b/>
                <w:sz w:val="16"/>
                <w:szCs w:val="16"/>
              </w:rPr>
            </w:pPr>
            <w:r w:rsidRPr="00F06D14">
              <w:rPr>
                <w:rFonts w:ascii="Times New Roman" w:hAnsi="Times New Roman" w:cs="Times New Roman"/>
                <w:b/>
                <w:sz w:val="16"/>
                <w:szCs w:val="16"/>
              </w:rPr>
              <w:t xml:space="preserve">Председатель Думы Солецкого муниципального района </w:t>
            </w:r>
          </w:p>
          <w:p w:rsidR="0054633B" w:rsidRPr="00F06D14" w:rsidRDefault="0054633B" w:rsidP="006E27DB">
            <w:pPr>
              <w:pStyle w:val="18"/>
              <w:suppressLineNumbers/>
              <w:snapToGrid w:val="0"/>
              <w:spacing w:before="0" w:after="0" w:line="240" w:lineRule="auto"/>
              <w:ind w:firstLine="0"/>
              <w:jc w:val="right"/>
              <w:rPr>
                <w:rFonts w:ascii="Times New Roman" w:hAnsi="Times New Roman" w:cs="Times New Roman"/>
                <w:b/>
                <w:sz w:val="16"/>
                <w:szCs w:val="16"/>
              </w:rPr>
            </w:pPr>
            <w:r w:rsidRPr="00F06D14">
              <w:rPr>
                <w:rFonts w:ascii="Times New Roman" w:hAnsi="Times New Roman" w:cs="Times New Roman"/>
                <w:b/>
                <w:sz w:val="16"/>
                <w:szCs w:val="16"/>
              </w:rPr>
              <w:t>С.М. Устинская</w:t>
            </w:r>
          </w:p>
        </w:tc>
      </w:tr>
    </w:tbl>
    <w:p w:rsidR="0054633B" w:rsidRDefault="0054633B" w:rsidP="00FA7A68">
      <w:pPr>
        <w:autoSpaceDE w:val="0"/>
        <w:autoSpaceDN w:val="0"/>
        <w:jc w:val="center"/>
        <w:rPr>
          <w:color w:val="000000" w:themeColor="text1"/>
          <w:sz w:val="16"/>
          <w:szCs w:val="16"/>
        </w:rPr>
      </w:pPr>
    </w:p>
    <w:p w:rsidR="0054633B" w:rsidRDefault="0054633B" w:rsidP="00FA7A68">
      <w:pPr>
        <w:autoSpaceDE w:val="0"/>
        <w:autoSpaceDN w:val="0"/>
        <w:jc w:val="center"/>
        <w:rPr>
          <w:color w:val="000000" w:themeColor="text1"/>
          <w:sz w:val="16"/>
          <w:szCs w:val="16"/>
        </w:rPr>
      </w:pPr>
    </w:p>
    <w:p w:rsidR="0054633B" w:rsidRPr="0054633B" w:rsidRDefault="0054633B" w:rsidP="00FA7A68">
      <w:pPr>
        <w:autoSpaceDE w:val="0"/>
        <w:autoSpaceDN w:val="0"/>
        <w:jc w:val="center"/>
        <w:rPr>
          <w:color w:val="000000" w:themeColor="text1"/>
          <w:sz w:val="16"/>
          <w:szCs w:val="16"/>
        </w:rPr>
      </w:pPr>
    </w:p>
    <w:p w:rsidR="0054633B" w:rsidRPr="0054633B" w:rsidRDefault="00FA7A68" w:rsidP="0054633B">
      <w:pPr>
        <w:autoSpaceDE w:val="0"/>
        <w:autoSpaceDN w:val="0"/>
        <w:jc w:val="center"/>
        <w:rPr>
          <w:b/>
          <w:color w:val="000000" w:themeColor="text1"/>
          <w:sz w:val="16"/>
          <w:szCs w:val="16"/>
        </w:rPr>
      </w:pPr>
      <w:r w:rsidRPr="0054633B">
        <w:rPr>
          <w:b/>
          <w:color w:val="000000" w:themeColor="text1"/>
          <w:sz w:val="16"/>
          <w:szCs w:val="16"/>
        </w:rPr>
        <w:t>РЕШЕНИЕ</w:t>
      </w:r>
    </w:p>
    <w:p w:rsidR="00FA7A68" w:rsidRPr="0054633B" w:rsidRDefault="00FA7A68" w:rsidP="00FA7A68">
      <w:pPr>
        <w:autoSpaceDE w:val="0"/>
        <w:autoSpaceDN w:val="0"/>
        <w:jc w:val="center"/>
        <w:rPr>
          <w:b/>
          <w:color w:val="000000" w:themeColor="text1"/>
          <w:sz w:val="16"/>
          <w:szCs w:val="16"/>
        </w:rPr>
      </w:pPr>
      <w:r w:rsidRPr="0054633B">
        <w:rPr>
          <w:b/>
          <w:color w:val="000000" w:themeColor="text1"/>
          <w:sz w:val="16"/>
          <w:szCs w:val="16"/>
        </w:rPr>
        <w:t>Думы Солецкого муниципального района</w:t>
      </w:r>
    </w:p>
    <w:p w:rsidR="00FA7A68" w:rsidRPr="0054633B" w:rsidRDefault="00FA7A68" w:rsidP="00FA7A68">
      <w:pPr>
        <w:autoSpaceDE w:val="0"/>
        <w:autoSpaceDN w:val="0"/>
        <w:jc w:val="center"/>
        <w:rPr>
          <w:b/>
          <w:color w:val="000000" w:themeColor="text1"/>
          <w:sz w:val="16"/>
          <w:szCs w:val="16"/>
        </w:rPr>
      </w:pPr>
    </w:p>
    <w:p w:rsidR="00FA7A68" w:rsidRPr="0054633B" w:rsidRDefault="00FA7A68" w:rsidP="00FA7A68">
      <w:pPr>
        <w:autoSpaceDE w:val="0"/>
        <w:autoSpaceDN w:val="0"/>
        <w:jc w:val="center"/>
        <w:rPr>
          <w:color w:val="000000" w:themeColor="text1"/>
          <w:sz w:val="16"/>
          <w:szCs w:val="16"/>
        </w:rPr>
      </w:pPr>
      <w:r w:rsidRPr="0054633B">
        <w:rPr>
          <w:color w:val="000000" w:themeColor="text1"/>
          <w:sz w:val="16"/>
          <w:szCs w:val="16"/>
        </w:rPr>
        <w:t>от 24.05.2018 № 215</w:t>
      </w:r>
    </w:p>
    <w:p w:rsidR="00FA7A68" w:rsidRDefault="00FA7A68" w:rsidP="00FA7A68">
      <w:pPr>
        <w:autoSpaceDE w:val="0"/>
        <w:autoSpaceDN w:val="0"/>
        <w:jc w:val="center"/>
        <w:rPr>
          <w:color w:val="000000" w:themeColor="text1"/>
          <w:sz w:val="16"/>
          <w:szCs w:val="16"/>
        </w:rPr>
      </w:pPr>
      <w:r w:rsidRPr="0054633B">
        <w:rPr>
          <w:color w:val="000000" w:themeColor="text1"/>
          <w:sz w:val="16"/>
          <w:szCs w:val="16"/>
        </w:rPr>
        <w:t>г. Сольцы</w:t>
      </w:r>
    </w:p>
    <w:p w:rsidR="0054633B" w:rsidRDefault="0054633B" w:rsidP="00FA7A68">
      <w:pPr>
        <w:autoSpaceDE w:val="0"/>
        <w:autoSpaceDN w:val="0"/>
        <w:jc w:val="center"/>
        <w:rPr>
          <w:color w:val="000000" w:themeColor="text1"/>
          <w:sz w:val="16"/>
          <w:szCs w:val="16"/>
        </w:rPr>
      </w:pPr>
    </w:p>
    <w:p w:rsidR="0054633B" w:rsidRPr="0054633B" w:rsidRDefault="0054633B" w:rsidP="0054633B">
      <w:pPr>
        <w:autoSpaceDE w:val="0"/>
        <w:autoSpaceDN w:val="0"/>
        <w:jc w:val="center"/>
        <w:rPr>
          <w:b/>
          <w:color w:val="000000" w:themeColor="text1"/>
          <w:sz w:val="16"/>
          <w:szCs w:val="16"/>
        </w:rPr>
      </w:pPr>
      <w:r w:rsidRPr="0054633B">
        <w:rPr>
          <w:b/>
          <w:color w:val="000000" w:themeColor="text1"/>
          <w:sz w:val="16"/>
          <w:szCs w:val="16"/>
        </w:rPr>
        <w:t>О внесении изменения в Положение о порядке оплаты труда лиц, занимающих в Администрации муниципального района, аппарате Контрольно-счетной палаты Солецкого муниципального района, должности служащих</w:t>
      </w:r>
    </w:p>
    <w:p w:rsidR="0054633B" w:rsidRPr="0054633B" w:rsidRDefault="0054633B" w:rsidP="0054633B">
      <w:pPr>
        <w:autoSpaceDE w:val="0"/>
        <w:autoSpaceDN w:val="0"/>
        <w:jc w:val="center"/>
        <w:rPr>
          <w:color w:val="000000" w:themeColor="text1"/>
          <w:sz w:val="16"/>
          <w:szCs w:val="16"/>
        </w:rPr>
      </w:pPr>
    </w:p>
    <w:p w:rsidR="0054633B" w:rsidRPr="0054633B" w:rsidRDefault="0054633B" w:rsidP="0054633B">
      <w:pPr>
        <w:autoSpaceDE w:val="0"/>
        <w:autoSpaceDN w:val="0"/>
        <w:ind w:firstLine="284"/>
        <w:jc w:val="both"/>
        <w:rPr>
          <w:b/>
          <w:color w:val="000000" w:themeColor="text1"/>
          <w:sz w:val="16"/>
          <w:szCs w:val="16"/>
        </w:rPr>
      </w:pPr>
      <w:r w:rsidRPr="0054633B">
        <w:rPr>
          <w:color w:val="000000" w:themeColor="text1"/>
          <w:sz w:val="16"/>
          <w:szCs w:val="16"/>
        </w:rPr>
        <w:t xml:space="preserve">Дума Солецкого муниципального района </w:t>
      </w:r>
      <w:r w:rsidRPr="0054633B">
        <w:rPr>
          <w:b/>
          <w:color w:val="000000" w:themeColor="text1"/>
          <w:sz w:val="16"/>
          <w:szCs w:val="16"/>
        </w:rPr>
        <w:t>РЕШИЛА:</w:t>
      </w:r>
    </w:p>
    <w:p w:rsidR="0054633B" w:rsidRPr="0054633B" w:rsidRDefault="0054633B" w:rsidP="0054633B">
      <w:pPr>
        <w:autoSpaceDE w:val="0"/>
        <w:autoSpaceDN w:val="0"/>
        <w:ind w:firstLine="284"/>
        <w:jc w:val="both"/>
        <w:rPr>
          <w:color w:val="000000" w:themeColor="text1"/>
          <w:sz w:val="16"/>
          <w:szCs w:val="16"/>
        </w:rPr>
      </w:pPr>
      <w:r w:rsidRPr="0054633B">
        <w:rPr>
          <w:color w:val="000000" w:themeColor="text1"/>
          <w:sz w:val="16"/>
          <w:szCs w:val="16"/>
        </w:rPr>
        <w:t>1. Внести изменение в решение Думы Солецкого муниципального района от 26.05.2011 № 68 «Об утверждении Положения о порядке оплаты труда лиц, занимающих в Администрации муниципального района, аппарате Контрольно-счетной палаты Солецкого муниципального района, должности служащих» (в ред. от 15.11.2011 №125, от 26.03.2015 №419), дополнив пункт 5 абзацем следующего содержания:</w:t>
      </w:r>
    </w:p>
    <w:p w:rsidR="0054633B" w:rsidRPr="0054633B" w:rsidRDefault="0054633B" w:rsidP="0054633B">
      <w:pPr>
        <w:autoSpaceDE w:val="0"/>
        <w:autoSpaceDN w:val="0"/>
        <w:ind w:firstLine="284"/>
        <w:jc w:val="both"/>
        <w:rPr>
          <w:color w:val="000000" w:themeColor="text1"/>
          <w:sz w:val="16"/>
          <w:szCs w:val="16"/>
        </w:rPr>
      </w:pPr>
      <w:r w:rsidRPr="0054633B">
        <w:rPr>
          <w:color w:val="000000" w:themeColor="text1"/>
          <w:sz w:val="16"/>
          <w:szCs w:val="16"/>
        </w:rPr>
        <w:t>«Порядок и размер ежемесячного денежного поощрения служащих устанавливаются представителем нанимателя</w:t>
      </w:r>
      <w:proofErr w:type="gramStart"/>
      <w:r w:rsidRPr="0054633B">
        <w:rPr>
          <w:color w:val="000000" w:themeColor="text1"/>
          <w:sz w:val="16"/>
          <w:szCs w:val="16"/>
        </w:rPr>
        <w:t>.».</w:t>
      </w:r>
      <w:proofErr w:type="gramEnd"/>
    </w:p>
    <w:p w:rsidR="0054633B" w:rsidRPr="0054633B" w:rsidRDefault="0054633B" w:rsidP="0054633B">
      <w:pPr>
        <w:autoSpaceDE w:val="0"/>
        <w:autoSpaceDN w:val="0"/>
        <w:ind w:firstLine="284"/>
        <w:jc w:val="both"/>
        <w:rPr>
          <w:color w:val="000000" w:themeColor="text1"/>
          <w:sz w:val="16"/>
          <w:szCs w:val="16"/>
        </w:rPr>
      </w:pPr>
      <w:r w:rsidRPr="0054633B">
        <w:rPr>
          <w:color w:val="000000" w:themeColor="text1"/>
          <w:sz w:val="16"/>
          <w:szCs w:val="16"/>
        </w:rPr>
        <w:t>2. Опубликовать настоящее решение в периодическом печатном издании – бюллетене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4633B" w:rsidRDefault="0054633B" w:rsidP="0054633B">
      <w:pPr>
        <w:autoSpaceDE w:val="0"/>
        <w:autoSpaceDN w:val="0"/>
        <w:ind w:firstLine="284"/>
        <w:jc w:val="both"/>
        <w:rPr>
          <w:color w:val="000000" w:themeColor="text1"/>
          <w:sz w:val="16"/>
          <w:szCs w:val="16"/>
        </w:rPr>
      </w:pPr>
    </w:p>
    <w:p w:rsidR="0054633B" w:rsidRDefault="0054633B" w:rsidP="00FA7A68">
      <w:pPr>
        <w:autoSpaceDE w:val="0"/>
        <w:autoSpaceDN w:val="0"/>
        <w:jc w:val="center"/>
        <w:rPr>
          <w:color w:val="000000" w:themeColor="text1"/>
          <w:sz w:val="16"/>
          <w:szCs w:val="16"/>
        </w:rPr>
      </w:pPr>
    </w:p>
    <w:tbl>
      <w:tblPr>
        <w:tblW w:w="4820" w:type="dxa"/>
        <w:tblInd w:w="60" w:type="dxa"/>
        <w:tblCellMar>
          <w:left w:w="60" w:type="dxa"/>
          <w:right w:w="60" w:type="dxa"/>
        </w:tblCellMar>
        <w:tblLook w:val="04A0" w:firstRow="1" w:lastRow="0" w:firstColumn="1" w:lastColumn="0" w:noHBand="0" w:noVBand="1"/>
      </w:tblPr>
      <w:tblGrid>
        <w:gridCol w:w="2410"/>
        <w:gridCol w:w="2410"/>
      </w:tblGrid>
      <w:tr w:rsidR="0054633B" w:rsidRPr="00F06D14" w:rsidTr="006E27DB">
        <w:tc>
          <w:tcPr>
            <w:tcW w:w="2410" w:type="dxa"/>
          </w:tcPr>
          <w:p w:rsidR="0054633B" w:rsidRPr="00F06D14" w:rsidRDefault="0054633B" w:rsidP="006E27DB">
            <w:pPr>
              <w:pStyle w:val="18"/>
              <w:suppressLineNumbers/>
              <w:snapToGrid w:val="0"/>
              <w:spacing w:before="0" w:after="0" w:line="240" w:lineRule="auto"/>
              <w:ind w:firstLine="0"/>
              <w:jc w:val="left"/>
              <w:rPr>
                <w:rFonts w:ascii="Times New Roman" w:hAnsi="Times New Roman" w:cs="Times New Roman"/>
                <w:b/>
                <w:sz w:val="16"/>
                <w:szCs w:val="16"/>
              </w:rPr>
            </w:pPr>
          </w:p>
          <w:p w:rsidR="0054633B" w:rsidRPr="00F06D14" w:rsidRDefault="0054633B" w:rsidP="006E27DB">
            <w:pPr>
              <w:tabs>
                <w:tab w:val="left" w:pos="6800"/>
              </w:tabs>
              <w:rPr>
                <w:b/>
                <w:sz w:val="16"/>
                <w:szCs w:val="16"/>
              </w:rPr>
            </w:pPr>
            <w:r w:rsidRPr="00F06D14">
              <w:rPr>
                <w:b/>
                <w:sz w:val="16"/>
                <w:szCs w:val="16"/>
              </w:rPr>
              <w:t xml:space="preserve">Первый заместитель </w:t>
            </w:r>
            <w:r w:rsidRPr="00F06D14">
              <w:rPr>
                <w:b/>
                <w:sz w:val="16"/>
                <w:szCs w:val="16"/>
              </w:rPr>
              <w:br/>
              <w:t xml:space="preserve">Главы администрации                                                             </w:t>
            </w:r>
          </w:p>
          <w:p w:rsidR="0054633B" w:rsidRPr="00F06D14" w:rsidRDefault="0054633B" w:rsidP="006E27DB">
            <w:pPr>
              <w:tabs>
                <w:tab w:val="left" w:pos="6800"/>
              </w:tabs>
              <w:jc w:val="right"/>
              <w:rPr>
                <w:b/>
                <w:sz w:val="16"/>
                <w:szCs w:val="16"/>
              </w:rPr>
            </w:pPr>
            <w:r w:rsidRPr="00F06D14">
              <w:rPr>
                <w:b/>
                <w:sz w:val="16"/>
                <w:szCs w:val="16"/>
              </w:rPr>
              <w:t>А.П. Польшаков</w:t>
            </w:r>
          </w:p>
          <w:p w:rsidR="0054633B" w:rsidRPr="00F06D14" w:rsidRDefault="0054633B" w:rsidP="006E27DB">
            <w:pPr>
              <w:pStyle w:val="18"/>
              <w:suppressLineNumbers/>
              <w:snapToGrid w:val="0"/>
              <w:spacing w:before="0" w:after="0" w:line="240" w:lineRule="auto"/>
              <w:ind w:firstLine="0"/>
              <w:jc w:val="left"/>
              <w:rPr>
                <w:rFonts w:ascii="Times New Roman" w:hAnsi="Times New Roman" w:cs="Times New Roman"/>
                <w:b/>
                <w:spacing w:val="-6"/>
                <w:sz w:val="16"/>
                <w:szCs w:val="16"/>
              </w:rPr>
            </w:pPr>
          </w:p>
        </w:tc>
        <w:tc>
          <w:tcPr>
            <w:tcW w:w="2410" w:type="dxa"/>
          </w:tcPr>
          <w:p w:rsidR="0054633B" w:rsidRPr="00F06D14" w:rsidRDefault="0054633B" w:rsidP="006E27DB">
            <w:pPr>
              <w:pStyle w:val="18"/>
              <w:suppressLineNumbers/>
              <w:snapToGrid w:val="0"/>
              <w:spacing w:before="0" w:after="0" w:line="240" w:lineRule="auto"/>
              <w:ind w:firstLine="0"/>
              <w:jc w:val="left"/>
              <w:rPr>
                <w:rFonts w:ascii="Times New Roman" w:hAnsi="Times New Roman" w:cs="Times New Roman"/>
                <w:b/>
                <w:sz w:val="16"/>
                <w:szCs w:val="16"/>
              </w:rPr>
            </w:pPr>
          </w:p>
          <w:p w:rsidR="0054633B" w:rsidRPr="00F06D14" w:rsidRDefault="0054633B" w:rsidP="006E27DB">
            <w:pPr>
              <w:pStyle w:val="18"/>
              <w:suppressLineNumbers/>
              <w:snapToGrid w:val="0"/>
              <w:spacing w:before="0" w:after="0" w:line="240" w:lineRule="auto"/>
              <w:ind w:firstLine="0"/>
              <w:jc w:val="left"/>
              <w:rPr>
                <w:rFonts w:ascii="Times New Roman" w:hAnsi="Times New Roman" w:cs="Times New Roman"/>
                <w:b/>
                <w:sz w:val="16"/>
                <w:szCs w:val="16"/>
              </w:rPr>
            </w:pPr>
            <w:r w:rsidRPr="00F06D14">
              <w:rPr>
                <w:rFonts w:ascii="Times New Roman" w:hAnsi="Times New Roman" w:cs="Times New Roman"/>
                <w:b/>
                <w:sz w:val="16"/>
                <w:szCs w:val="16"/>
              </w:rPr>
              <w:t xml:space="preserve">Председатель Думы Солецкого муниципального района </w:t>
            </w:r>
          </w:p>
          <w:p w:rsidR="0054633B" w:rsidRPr="00F06D14" w:rsidRDefault="0054633B" w:rsidP="006E27DB">
            <w:pPr>
              <w:pStyle w:val="18"/>
              <w:suppressLineNumbers/>
              <w:snapToGrid w:val="0"/>
              <w:spacing w:before="0" w:after="0" w:line="240" w:lineRule="auto"/>
              <w:ind w:firstLine="0"/>
              <w:jc w:val="right"/>
              <w:rPr>
                <w:rFonts w:ascii="Times New Roman" w:hAnsi="Times New Roman" w:cs="Times New Roman"/>
                <w:b/>
                <w:sz w:val="16"/>
                <w:szCs w:val="16"/>
              </w:rPr>
            </w:pPr>
            <w:r w:rsidRPr="00F06D14">
              <w:rPr>
                <w:rFonts w:ascii="Times New Roman" w:hAnsi="Times New Roman" w:cs="Times New Roman"/>
                <w:b/>
                <w:sz w:val="16"/>
                <w:szCs w:val="16"/>
              </w:rPr>
              <w:t>С.М. Устинская</w:t>
            </w:r>
          </w:p>
        </w:tc>
      </w:tr>
    </w:tbl>
    <w:p w:rsidR="0054633B" w:rsidRDefault="0054633B" w:rsidP="00FA7A68">
      <w:pPr>
        <w:autoSpaceDE w:val="0"/>
        <w:autoSpaceDN w:val="0"/>
        <w:jc w:val="center"/>
        <w:rPr>
          <w:color w:val="000000" w:themeColor="text1"/>
          <w:sz w:val="16"/>
          <w:szCs w:val="16"/>
        </w:rPr>
      </w:pPr>
    </w:p>
    <w:p w:rsidR="0054633B" w:rsidRDefault="0054633B" w:rsidP="00FA7A68">
      <w:pPr>
        <w:autoSpaceDE w:val="0"/>
        <w:autoSpaceDN w:val="0"/>
        <w:jc w:val="center"/>
        <w:rPr>
          <w:color w:val="000000" w:themeColor="text1"/>
          <w:sz w:val="16"/>
          <w:szCs w:val="16"/>
        </w:rPr>
      </w:pPr>
    </w:p>
    <w:p w:rsidR="00FA7A68" w:rsidRPr="0054633B" w:rsidRDefault="00FA7A68" w:rsidP="00FA7A68">
      <w:pPr>
        <w:autoSpaceDE w:val="0"/>
        <w:autoSpaceDN w:val="0"/>
        <w:jc w:val="center"/>
        <w:rPr>
          <w:b/>
          <w:color w:val="000000" w:themeColor="text1"/>
          <w:sz w:val="16"/>
          <w:szCs w:val="16"/>
        </w:rPr>
      </w:pPr>
      <w:r w:rsidRPr="0054633B">
        <w:rPr>
          <w:b/>
          <w:color w:val="000000" w:themeColor="text1"/>
          <w:sz w:val="16"/>
          <w:szCs w:val="16"/>
        </w:rPr>
        <w:lastRenderedPageBreak/>
        <w:t>РЕШЕНИЕ</w:t>
      </w:r>
    </w:p>
    <w:p w:rsidR="00FA7A68" w:rsidRPr="0054633B" w:rsidRDefault="00FA7A68" w:rsidP="00FA7A68">
      <w:pPr>
        <w:autoSpaceDE w:val="0"/>
        <w:autoSpaceDN w:val="0"/>
        <w:jc w:val="center"/>
        <w:rPr>
          <w:b/>
          <w:color w:val="000000" w:themeColor="text1"/>
          <w:sz w:val="16"/>
          <w:szCs w:val="16"/>
        </w:rPr>
      </w:pPr>
      <w:r w:rsidRPr="0054633B">
        <w:rPr>
          <w:b/>
          <w:color w:val="000000" w:themeColor="text1"/>
          <w:sz w:val="16"/>
          <w:szCs w:val="16"/>
        </w:rPr>
        <w:t>Думы Солецкого муниципального района</w:t>
      </w:r>
    </w:p>
    <w:p w:rsidR="00FA7A68" w:rsidRPr="0054633B" w:rsidRDefault="00FA7A68" w:rsidP="00FA7A68">
      <w:pPr>
        <w:autoSpaceDE w:val="0"/>
        <w:autoSpaceDN w:val="0"/>
        <w:jc w:val="center"/>
        <w:rPr>
          <w:b/>
          <w:color w:val="000000" w:themeColor="text1"/>
          <w:sz w:val="16"/>
          <w:szCs w:val="16"/>
        </w:rPr>
      </w:pPr>
    </w:p>
    <w:p w:rsidR="00FA7A68" w:rsidRPr="0054633B" w:rsidRDefault="00FA7A68" w:rsidP="00FA7A68">
      <w:pPr>
        <w:autoSpaceDE w:val="0"/>
        <w:autoSpaceDN w:val="0"/>
        <w:jc w:val="center"/>
        <w:rPr>
          <w:color w:val="000000" w:themeColor="text1"/>
          <w:sz w:val="16"/>
          <w:szCs w:val="16"/>
        </w:rPr>
      </w:pPr>
      <w:r w:rsidRPr="0054633B">
        <w:rPr>
          <w:color w:val="000000" w:themeColor="text1"/>
          <w:sz w:val="16"/>
          <w:szCs w:val="16"/>
        </w:rPr>
        <w:t>от 24.05.2018 № 216</w:t>
      </w:r>
    </w:p>
    <w:p w:rsidR="00FA7A68" w:rsidRDefault="00FA7A68" w:rsidP="00FA7A68">
      <w:pPr>
        <w:autoSpaceDE w:val="0"/>
        <w:autoSpaceDN w:val="0"/>
        <w:jc w:val="center"/>
        <w:rPr>
          <w:color w:val="000000" w:themeColor="text1"/>
          <w:sz w:val="16"/>
          <w:szCs w:val="16"/>
        </w:rPr>
      </w:pPr>
      <w:r w:rsidRPr="0054633B">
        <w:rPr>
          <w:color w:val="000000" w:themeColor="text1"/>
          <w:sz w:val="16"/>
          <w:szCs w:val="16"/>
        </w:rPr>
        <w:t>г. Сольцы</w:t>
      </w:r>
    </w:p>
    <w:p w:rsidR="0054633B" w:rsidRDefault="0054633B" w:rsidP="00FA7A68">
      <w:pPr>
        <w:autoSpaceDE w:val="0"/>
        <w:autoSpaceDN w:val="0"/>
        <w:jc w:val="center"/>
        <w:rPr>
          <w:color w:val="000000" w:themeColor="text1"/>
          <w:sz w:val="16"/>
          <w:szCs w:val="16"/>
        </w:rPr>
      </w:pPr>
    </w:p>
    <w:p w:rsidR="0054633B" w:rsidRPr="0054633B" w:rsidRDefault="0054633B" w:rsidP="0054633B">
      <w:pPr>
        <w:autoSpaceDE w:val="0"/>
        <w:autoSpaceDN w:val="0"/>
        <w:jc w:val="center"/>
        <w:rPr>
          <w:color w:val="000000" w:themeColor="text1"/>
          <w:sz w:val="16"/>
          <w:szCs w:val="16"/>
        </w:rPr>
      </w:pPr>
      <w:r w:rsidRPr="0054633B">
        <w:rPr>
          <w:b/>
          <w:color w:val="000000" w:themeColor="text1"/>
          <w:sz w:val="16"/>
          <w:szCs w:val="16"/>
        </w:rPr>
        <w:t>О внесении изменения в Порядок проведения независимой антикоррупционной экспертизы нормативных правовых актов (проектов нормативных правовых актов) Думы Солецкого муниципального района</w:t>
      </w:r>
    </w:p>
    <w:p w:rsidR="0054633B" w:rsidRPr="0054633B" w:rsidRDefault="0054633B" w:rsidP="0054633B">
      <w:pPr>
        <w:autoSpaceDE w:val="0"/>
        <w:autoSpaceDN w:val="0"/>
        <w:jc w:val="center"/>
        <w:rPr>
          <w:color w:val="000000" w:themeColor="text1"/>
          <w:sz w:val="16"/>
          <w:szCs w:val="16"/>
        </w:rPr>
      </w:pPr>
    </w:p>
    <w:p w:rsidR="0054633B" w:rsidRPr="0054633B" w:rsidRDefault="0054633B" w:rsidP="0054633B">
      <w:pPr>
        <w:autoSpaceDE w:val="0"/>
        <w:autoSpaceDN w:val="0"/>
        <w:ind w:firstLine="284"/>
        <w:jc w:val="both"/>
        <w:rPr>
          <w:b/>
          <w:color w:val="000000" w:themeColor="text1"/>
          <w:sz w:val="16"/>
          <w:szCs w:val="16"/>
        </w:rPr>
      </w:pPr>
      <w:r w:rsidRPr="0054633B">
        <w:rPr>
          <w:color w:val="000000" w:themeColor="text1"/>
          <w:sz w:val="16"/>
          <w:szCs w:val="16"/>
        </w:rPr>
        <w:t>На основании заключения юридического отдела Администрации муниципального района № 6 от 19.04.2018 по результатам проведения правового анализа решения Думы Солецкого муниципального района   от 24.11.2016 № 106 «Об утверждении порядка проведения независимой антикоррупционной экспертизы нормативных правовых акто</w:t>
      </w:r>
      <w:proofErr w:type="gramStart"/>
      <w:r w:rsidRPr="0054633B">
        <w:rPr>
          <w:color w:val="000000" w:themeColor="text1"/>
          <w:sz w:val="16"/>
          <w:szCs w:val="16"/>
        </w:rPr>
        <w:t>в(</w:t>
      </w:r>
      <w:proofErr w:type="gramEnd"/>
      <w:r w:rsidRPr="0054633B">
        <w:rPr>
          <w:color w:val="000000" w:themeColor="text1"/>
          <w:sz w:val="16"/>
          <w:szCs w:val="16"/>
        </w:rPr>
        <w:t>проектов нормативных правовых актов ) Думы Солецкого муниципального района» Дума Солецкого муниципального района</w:t>
      </w:r>
      <w:r w:rsidRPr="0054633B">
        <w:rPr>
          <w:b/>
          <w:color w:val="000000" w:themeColor="text1"/>
          <w:sz w:val="16"/>
          <w:szCs w:val="16"/>
        </w:rPr>
        <w:t xml:space="preserve"> РЕШИЛА:</w:t>
      </w:r>
    </w:p>
    <w:p w:rsidR="0054633B" w:rsidRPr="0054633B" w:rsidRDefault="0054633B" w:rsidP="0054633B">
      <w:pPr>
        <w:autoSpaceDE w:val="0"/>
        <w:autoSpaceDN w:val="0"/>
        <w:ind w:firstLine="284"/>
        <w:jc w:val="both"/>
        <w:rPr>
          <w:color w:val="000000" w:themeColor="text1"/>
          <w:sz w:val="16"/>
          <w:szCs w:val="16"/>
        </w:rPr>
      </w:pPr>
      <w:r w:rsidRPr="0054633B">
        <w:rPr>
          <w:color w:val="000000" w:themeColor="text1"/>
          <w:sz w:val="16"/>
          <w:szCs w:val="16"/>
        </w:rPr>
        <w:t xml:space="preserve">1. Внести изменение в  Порядок проведения независимой антикоррупционной экспертизы нормативных правовых актов (проектов нормативных правовых актов) Думы Солецкого муниципального района, утвержденный  решением Думы Солецкого муниципального района от 24.11.2016 № 106, заменив в п. 2.1 раздела 2 слова «от 10.03.2011 N 396 (ред. от 18.02.2013)» </w:t>
      </w:r>
      <w:proofErr w:type="gramStart"/>
      <w:r w:rsidRPr="0054633B">
        <w:rPr>
          <w:color w:val="000000" w:themeColor="text1"/>
          <w:sz w:val="16"/>
          <w:szCs w:val="16"/>
        </w:rPr>
        <w:t>на</w:t>
      </w:r>
      <w:proofErr w:type="gramEnd"/>
      <w:r w:rsidRPr="0054633B">
        <w:rPr>
          <w:color w:val="000000" w:themeColor="text1"/>
          <w:sz w:val="16"/>
          <w:szCs w:val="16"/>
        </w:rPr>
        <w:t xml:space="preserve"> «от 05.10.2017 N 1480».</w:t>
      </w:r>
    </w:p>
    <w:p w:rsidR="0054633B" w:rsidRPr="0054633B" w:rsidRDefault="0054633B" w:rsidP="0054633B">
      <w:pPr>
        <w:autoSpaceDE w:val="0"/>
        <w:autoSpaceDN w:val="0"/>
        <w:ind w:firstLine="284"/>
        <w:jc w:val="both"/>
        <w:rPr>
          <w:color w:val="000000" w:themeColor="text1"/>
          <w:sz w:val="16"/>
          <w:szCs w:val="16"/>
        </w:rPr>
      </w:pPr>
      <w:r w:rsidRPr="0054633B">
        <w:rPr>
          <w:color w:val="000000" w:themeColor="text1"/>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54633B" w:rsidRDefault="0054633B" w:rsidP="00FA7A68">
      <w:pPr>
        <w:autoSpaceDE w:val="0"/>
        <w:autoSpaceDN w:val="0"/>
        <w:jc w:val="center"/>
        <w:rPr>
          <w:color w:val="000000" w:themeColor="text1"/>
          <w:sz w:val="16"/>
          <w:szCs w:val="16"/>
        </w:rPr>
      </w:pPr>
    </w:p>
    <w:tbl>
      <w:tblPr>
        <w:tblW w:w="4820" w:type="dxa"/>
        <w:tblInd w:w="60" w:type="dxa"/>
        <w:tblCellMar>
          <w:left w:w="60" w:type="dxa"/>
          <w:right w:w="60" w:type="dxa"/>
        </w:tblCellMar>
        <w:tblLook w:val="04A0" w:firstRow="1" w:lastRow="0" w:firstColumn="1" w:lastColumn="0" w:noHBand="0" w:noVBand="1"/>
      </w:tblPr>
      <w:tblGrid>
        <w:gridCol w:w="2410"/>
        <w:gridCol w:w="2410"/>
      </w:tblGrid>
      <w:tr w:rsidR="0054633B" w:rsidRPr="00F06D14" w:rsidTr="006E27DB">
        <w:tc>
          <w:tcPr>
            <w:tcW w:w="2410" w:type="dxa"/>
          </w:tcPr>
          <w:p w:rsidR="0054633B" w:rsidRPr="00F06D14" w:rsidRDefault="0054633B" w:rsidP="006E27DB">
            <w:pPr>
              <w:pStyle w:val="18"/>
              <w:suppressLineNumbers/>
              <w:snapToGrid w:val="0"/>
              <w:spacing w:before="0" w:after="0" w:line="240" w:lineRule="auto"/>
              <w:ind w:firstLine="0"/>
              <w:jc w:val="left"/>
              <w:rPr>
                <w:rFonts w:ascii="Times New Roman" w:hAnsi="Times New Roman" w:cs="Times New Roman"/>
                <w:b/>
                <w:sz w:val="16"/>
                <w:szCs w:val="16"/>
              </w:rPr>
            </w:pPr>
          </w:p>
          <w:p w:rsidR="0054633B" w:rsidRPr="00F06D14" w:rsidRDefault="0054633B" w:rsidP="006E27DB">
            <w:pPr>
              <w:tabs>
                <w:tab w:val="left" w:pos="6800"/>
              </w:tabs>
              <w:rPr>
                <w:b/>
                <w:sz w:val="16"/>
                <w:szCs w:val="16"/>
              </w:rPr>
            </w:pPr>
            <w:r w:rsidRPr="00F06D14">
              <w:rPr>
                <w:b/>
                <w:sz w:val="16"/>
                <w:szCs w:val="16"/>
              </w:rPr>
              <w:t xml:space="preserve">Первый заместитель </w:t>
            </w:r>
            <w:r w:rsidRPr="00F06D14">
              <w:rPr>
                <w:b/>
                <w:sz w:val="16"/>
                <w:szCs w:val="16"/>
              </w:rPr>
              <w:br/>
              <w:t xml:space="preserve">Главы администрации                                                             </w:t>
            </w:r>
          </w:p>
          <w:p w:rsidR="0054633B" w:rsidRPr="00F06D14" w:rsidRDefault="0054633B" w:rsidP="006E27DB">
            <w:pPr>
              <w:tabs>
                <w:tab w:val="left" w:pos="6800"/>
              </w:tabs>
              <w:jc w:val="right"/>
              <w:rPr>
                <w:b/>
                <w:sz w:val="16"/>
                <w:szCs w:val="16"/>
              </w:rPr>
            </w:pPr>
            <w:r w:rsidRPr="00F06D14">
              <w:rPr>
                <w:b/>
                <w:sz w:val="16"/>
                <w:szCs w:val="16"/>
              </w:rPr>
              <w:t>А.П. Польшаков</w:t>
            </w:r>
          </w:p>
          <w:p w:rsidR="0054633B" w:rsidRPr="00F06D14" w:rsidRDefault="0054633B" w:rsidP="006E27DB">
            <w:pPr>
              <w:pStyle w:val="18"/>
              <w:suppressLineNumbers/>
              <w:snapToGrid w:val="0"/>
              <w:spacing w:before="0" w:after="0" w:line="240" w:lineRule="auto"/>
              <w:ind w:firstLine="0"/>
              <w:jc w:val="left"/>
              <w:rPr>
                <w:rFonts w:ascii="Times New Roman" w:hAnsi="Times New Roman" w:cs="Times New Roman"/>
                <w:b/>
                <w:spacing w:val="-6"/>
                <w:sz w:val="16"/>
                <w:szCs w:val="16"/>
              </w:rPr>
            </w:pPr>
          </w:p>
        </w:tc>
        <w:tc>
          <w:tcPr>
            <w:tcW w:w="2410" w:type="dxa"/>
          </w:tcPr>
          <w:p w:rsidR="0054633B" w:rsidRPr="00F06D14" w:rsidRDefault="0054633B" w:rsidP="006E27DB">
            <w:pPr>
              <w:pStyle w:val="18"/>
              <w:suppressLineNumbers/>
              <w:snapToGrid w:val="0"/>
              <w:spacing w:before="0" w:after="0" w:line="240" w:lineRule="auto"/>
              <w:ind w:firstLine="0"/>
              <w:jc w:val="left"/>
              <w:rPr>
                <w:rFonts w:ascii="Times New Roman" w:hAnsi="Times New Roman" w:cs="Times New Roman"/>
                <w:b/>
                <w:sz w:val="16"/>
                <w:szCs w:val="16"/>
              </w:rPr>
            </w:pPr>
          </w:p>
          <w:p w:rsidR="0054633B" w:rsidRPr="00F06D14" w:rsidRDefault="0054633B" w:rsidP="006E27DB">
            <w:pPr>
              <w:pStyle w:val="18"/>
              <w:suppressLineNumbers/>
              <w:snapToGrid w:val="0"/>
              <w:spacing w:before="0" w:after="0" w:line="240" w:lineRule="auto"/>
              <w:ind w:firstLine="0"/>
              <w:jc w:val="left"/>
              <w:rPr>
                <w:rFonts w:ascii="Times New Roman" w:hAnsi="Times New Roman" w:cs="Times New Roman"/>
                <w:b/>
                <w:sz w:val="16"/>
                <w:szCs w:val="16"/>
              </w:rPr>
            </w:pPr>
            <w:r w:rsidRPr="00F06D14">
              <w:rPr>
                <w:rFonts w:ascii="Times New Roman" w:hAnsi="Times New Roman" w:cs="Times New Roman"/>
                <w:b/>
                <w:sz w:val="16"/>
                <w:szCs w:val="16"/>
              </w:rPr>
              <w:t xml:space="preserve">Председатель Думы Солецкого муниципального района </w:t>
            </w:r>
          </w:p>
          <w:p w:rsidR="0054633B" w:rsidRPr="00F06D14" w:rsidRDefault="0054633B" w:rsidP="006E27DB">
            <w:pPr>
              <w:pStyle w:val="18"/>
              <w:suppressLineNumbers/>
              <w:snapToGrid w:val="0"/>
              <w:spacing w:before="0" w:after="0" w:line="240" w:lineRule="auto"/>
              <w:ind w:firstLine="0"/>
              <w:jc w:val="right"/>
              <w:rPr>
                <w:rFonts w:ascii="Times New Roman" w:hAnsi="Times New Roman" w:cs="Times New Roman"/>
                <w:b/>
                <w:sz w:val="16"/>
                <w:szCs w:val="16"/>
              </w:rPr>
            </w:pPr>
            <w:r w:rsidRPr="00F06D14">
              <w:rPr>
                <w:rFonts w:ascii="Times New Roman" w:hAnsi="Times New Roman" w:cs="Times New Roman"/>
                <w:b/>
                <w:sz w:val="16"/>
                <w:szCs w:val="16"/>
              </w:rPr>
              <w:t>С.М. Устинская</w:t>
            </w:r>
          </w:p>
        </w:tc>
      </w:tr>
    </w:tbl>
    <w:p w:rsidR="0054633B" w:rsidRDefault="0054633B" w:rsidP="00FA7A68">
      <w:pPr>
        <w:autoSpaceDE w:val="0"/>
        <w:autoSpaceDN w:val="0"/>
        <w:jc w:val="center"/>
        <w:rPr>
          <w:color w:val="000000" w:themeColor="text1"/>
          <w:sz w:val="16"/>
          <w:szCs w:val="16"/>
        </w:rPr>
      </w:pPr>
    </w:p>
    <w:p w:rsidR="0054633B" w:rsidRDefault="0054633B" w:rsidP="00FA7A68">
      <w:pPr>
        <w:autoSpaceDE w:val="0"/>
        <w:autoSpaceDN w:val="0"/>
        <w:jc w:val="center"/>
        <w:rPr>
          <w:color w:val="000000" w:themeColor="text1"/>
          <w:sz w:val="16"/>
          <w:szCs w:val="16"/>
        </w:rPr>
      </w:pPr>
    </w:p>
    <w:p w:rsidR="006E27DB" w:rsidRDefault="006E27DB" w:rsidP="00FA7A68">
      <w:pPr>
        <w:autoSpaceDE w:val="0"/>
        <w:autoSpaceDN w:val="0"/>
        <w:jc w:val="center"/>
        <w:rPr>
          <w:color w:val="000000" w:themeColor="text1"/>
          <w:sz w:val="16"/>
          <w:szCs w:val="16"/>
        </w:rPr>
      </w:pPr>
    </w:p>
    <w:p w:rsidR="006E27DB" w:rsidRDefault="006E27DB" w:rsidP="00FA7A68">
      <w:pPr>
        <w:autoSpaceDE w:val="0"/>
        <w:autoSpaceDN w:val="0"/>
        <w:jc w:val="center"/>
        <w:rPr>
          <w:color w:val="000000" w:themeColor="text1"/>
          <w:sz w:val="16"/>
          <w:szCs w:val="16"/>
        </w:rPr>
      </w:pPr>
    </w:p>
    <w:p w:rsidR="006E27DB" w:rsidRDefault="006E27DB" w:rsidP="00FA7A68">
      <w:pPr>
        <w:autoSpaceDE w:val="0"/>
        <w:autoSpaceDN w:val="0"/>
        <w:jc w:val="center"/>
        <w:rPr>
          <w:color w:val="000000" w:themeColor="text1"/>
          <w:sz w:val="16"/>
          <w:szCs w:val="16"/>
        </w:rPr>
      </w:pPr>
    </w:p>
    <w:p w:rsidR="006E27DB" w:rsidRDefault="006E27DB" w:rsidP="00FA7A68">
      <w:pPr>
        <w:autoSpaceDE w:val="0"/>
        <w:autoSpaceDN w:val="0"/>
        <w:jc w:val="center"/>
        <w:rPr>
          <w:color w:val="000000" w:themeColor="text1"/>
          <w:sz w:val="16"/>
          <w:szCs w:val="16"/>
        </w:rPr>
      </w:pPr>
      <w:bookmarkStart w:id="2" w:name="_GoBack"/>
      <w:bookmarkEnd w:id="2"/>
    </w:p>
    <w:p w:rsidR="006E27DB" w:rsidRDefault="006E27DB" w:rsidP="00FA7A68">
      <w:pPr>
        <w:autoSpaceDE w:val="0"/>
        <w:autoSpaceDN w:val="0"/>
        <w:jc w:val="center"/>
        <w:rPr>
          <w:color w:val="000000" w:themeColor="text1"/>
          <w:sz w:val="16"/>
          <w:szCs w:val="16"/>
        </w:rPr>
      </w:pPr>
    </w:p>
    <w:p w:rsidR="006E27DB" w:rsidRPr="006E27DB" w:rsidRDefault="006E27DB" w:rsidP="006E27DB">
      <w:pPr>
        <w:jc w:val="center"/>
        <w:rPr>
          <w:b/>
          <w:color w:val="000000"/>
          <w:sz w:val="16"/>
          <w:szCs w:val="28"/>
          <w:shd w:val="clear" w:color="auto" w:fill="FFFFFF"/>
        </w:rPr>
      </w:pPr>
      <w:r w:rsidRPr="006E27DB">
        <w:rPr>
          <w:b/>
          <w:color w:val="000000"/>
          <w:sz w:val="16"/>
          <w:szCs w:val="28"/>
          <w:shd w:val="clear" w:color="auto" w:fill="FFFFFF"/>
        </w:rPr>
        <w:t>Извещение о возможности предоставления земельного участка</w:t>
      </w:r>
    </w:p>
    <w:p w:rsidR="006E27DB" w:rsidRPr="006E27DB" w:rsidRDefault="006E27DB" w:rsidP="006E27DB">
      <w:pPr>
        <w:jc w:val="center"/>
        <w:rPr>
          <w:b/>
          <w:color w:val="000000"/>
          <w:sz w:val="16"/>
          <w:szCs w:val="28"/>
          <w:shd w:val="clear" w:color="auto" w:fill="FFFFFF"/>
        </w:rPr>
      </w:pPr>
    </w:p>
    <w:p w:rsidR="006E27DB" w:rsidRPr="006E27DB" w:rsidRDefault="006E27DB" w:rsidP="006E27DB">
      <w:pPr>
        <w:ind w:firstLine="284"/>
        <w:jc w:val="both"/>
        <w:rPr>
          <w:color w:val="000000"/>
          <w:sz w:val="16"/>
          <w:szCs w:val="28"/>
          <w:shd w:val="clear" w:color="auto" w:fill="FFFFFF"/>
        </w:rPr>
      </w:pPr>
      <w:r w:rsidRPr="006E27DB">
        <w:rPr>
          <w:color w:val="000000"/>
          <w:sz w:val="16"/>
          <w:szCs w:val="28"/>
          <w:shd w:val="clear" w:color="auto" w:fill="FFFFFF"/>
        </w:rPr>
        <w:t xml:space="preserve">Администрация Солецкого муниципального района сообщает о возможности предоставления земельного участка в </w:t>
      </w:r>
      <w:r w:rsidRPr="006E27DB">
        <w:rPr>
          <w:b/>
          <w:color w:val="000000"/>
          <w:sz w:val="16"/>
          <w:szCs w:val="28"/>
          <w:u w:val="single"/>
          <w:shd w:val="clear" w:color="auto" w:fill="FFFFFF"/>
        </w:rPr>
        <w:t>собственность</w:t>
      </w:r>
      <w:r w:rsidRPr="006E27DB">
        <w:rPr>
          <w:color w:val="000000"/>
          <w:sz w:val="16"/>
          <w:szCs w:val="28"/>
          <w:shd w:val="clear" w:color="auto" w:fill="FFFFFF"/>
        </w:rPr>
        <w:t>:</w:t>
      </w:r>
    </w:p>
    <w:p w:rsidR="006E27DB" w:rsidRPr="006E27DB" w:rsidRDefault="006E27DB" w:rsidP="006E27DB">
      <w:pPr>
        <w:ind w:firstLine="284"/>
        <w:jc w:val="both"/>
        <w:rPr>
          <w:color w:val="000000"/>
          <w:sz w:val="16"/>
          <w:szCs w:val="28"/>
          <w:shd w:val="clear" w:color="auto" w:fill="FFFFFF"/>
        </w:rPr>
      </w:pPr>
      <w:r w:rsidRPr="006E27DB">
        <w:rPr>
          <w:color w:val="000000"/>
          <w:sz w:val="16"/>
          <w:szCs w:val="28"/>
          <w:shd w:val="clear" w:color="auto" w:fill="FFFFFF"/>
        </w:rPr>
        <w:t xml:space="preserve">1) для ведения личного подсобного хозяйства, площадью 338 кв. м, в кадастровом квартале 53:16:0073701, </w:t>
      </w:r>
      <w:proofErr w:type="gramStart"/>
      <w:r w:rsidRPr="006E27DB">
        <w:rPr>
          <w:color w:val="000000"/>
          <w:sz w:val="16"/>
          <w:szCs w:val="28"/>
          <w:shd w:val="clear" w:color="auto" w:fill="FFFFFF"/>
        </w:rPr>
        <w:t>расположенный</w:t>
      </w:r>
      <w:proofErr w:type="gramEnd"/>
      <w:r w:rsidRPr="006E27DB">
        <w:rPr>
          <w:color w:val="000000"/>
          <w:sz w:val="16"/>
          <w:szCs w:val="28"/>
          <w:shd w:val="clear" w:color="auto" w:fill="FFFFFF"/>
        </w:rPr>
        <w:t xml:space="preserve"> по адресу: Новгородская область, Солецкий район, Выбитское сельское поселение, д. Песочки, ул. Молодежная, з/у 2А.</w:t>
      </w:r>
    </w:p>
    <w:p w:rsidR="006E27DB" w:rsidRPr="006E27DB" w:rsidRDefault="006E27DB" w:rsidP="006E27DB">
      <w:pPr>
        <w:ind w:firstLine="284"/>
        <w:jc w:val="both"/>
        <w:rPr>
          <w:color w:val="000000"/>
          <w:sz w:val="16"/>
          <w:szCs w:val="28"/>
          <w:shd w:val="clear" w:color="auto" w:fill="FFFFFF"/>
        </w:rPr>
      </w:pPr>
      <w:r w:rsidRPr="006E27DB">
        <w:rPr>
          <w:color w:val="000000"/>
          <w:sz w:val="16"/>
          <w:szCs w:val="28"/>
          <w:shd w:val="clear" w:color="auto" w:fill="FFFFFF"/>
        </w:rPr>
        <w:t>Граждане, заинтересованные в предоставлении земельного участка вправе подавать заявления о намерении участвовать в аукционе по продаже земельного участка (далее – заявления).</w:t>
      </w:r>
    </w:p>
    <w:p w:rsidR="006E27DB" w:rsidRPr="006E27DB" w:rsidRDefault="006E27DB" w:rsidP="006E27DB">
      <w:pPr>
        <w:ind w:firstLine="284"/>
        <w:jc w:val="both"/>
        <w:rPr>
          <w:rStyle w:val="apple-converted-space"/>
          <w:sz w:val="12"/>
        </w:rPr>
      </w:pPr>
      <w:r w:rsidRPr="006E27DB">
        <w:rPr>
          <w:color w:val="000000"/>
          <w:sz w:val="16"/>
          <w:szCs w:val="28"/>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r w:rsidRPr="006E27DB">
        <w:rPr>
          <w:rStyle w:val="apple-converted-space"/>
          <w:color w:val="000000"/>
          <w:sz w:val="16"/>
          <w:szCs w:val="28"/>
          <w:shd w:val="clear" w:color="auto" w:fill="FFFFFF"/>
        </w:rPr>
        <w:t> </w:t>
      </w:r>
    </w:p>
    <w:p w:rsidR="006E27DB" w:rsidRPr="006E27DB" w:rsidRDefault="006E27DB" w:rsidP="006E27DB">
      <w:pPr>
        <w:ind w:firstLine="284"/>
        <w:jc w:val="both"/>
        <w:rPr>
          <w:rStyle w:val="apple-converted-space"/>
          <w:color w:val="000000"/>
          <w:sz w:val="16"/>
          <w:szCs w:val="28"/>
          <w:shd w:val="clear" w:color="auto" w:fill="FFFFFF"/>
        </w:rPr>
      </w:pPr>
      <w:r w:rsidRPr="006E27DB">
        <w:rPr>
          <w:rStyle w:val="apple-converted-space"/>
          <w:color w:val="000000"/>
          <w:sz w:val="16"/>
          <w:szCs w:val="28"/>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6E27DB" w:rsidRPr="006E27DB" w:rsidRDefault="006E27DB" w:rsidP="006E27DB">
      <w:pPr>
        <w:ind w:firstLine="284"/>
        <w:jc w:val="both"/>
        <w:rPr>
          <w:rStyle w:val="apple-converted-space"/>
          <w:sz w:val="16"/>
          <w:szCs w:val="28"/>
          <w:shd w:val="clear" w:color="auto" w:fill="FFFFFF"/>
        </w:rPr>
      </w:pPr>
      <w:r w:rsidRPr="006E27DB">
        <w:rPr>
          <w:rStyle w:val="apple-converted-space"/>
          <w:sz w:val="16"/>
          <w:szCs w:val="28"/>
          <w:shd w:val="clear" w:color="auto" w:fill="FFFFFF"/>
        </w:rPr>
        <w:t xml:space="preserve">Дата окончания приема заявлений – </w:t>
      </w:r>
      <w:r w:rsidRPr="006E27DB">
        <w:rPr>
          <w:rStyle w:val="apple-converted-space"/>
          <w:sz w:val="16"/>
          <w:szCs w:val="28"/>
          <w:u w:val="single"/>
          <w:shd w:val="clear" w:color="auto" w:fill="FFFFFF"/>
        </w:rPr>
        <w:t>01 июля 2018 года</w:t>
      </w:r>
      <w:r w:rsidRPr="006E27DB">
        <w:rPr>
          <w:rStyle w:val="apple-converted-space"/>
          <w:sz w:val="16"/>
          <w:szCs w:val="28"/>
          <w:shd w:val="clear" w:color="auto" w:fill="FFFFFF"/>
        </w:rPr>
        <w:t xml:space="preserve">. </w:t>
      </w:r>
    </w:p>
    <w:p w:rsidR="006E27DB" w:rsidRDefault="006E27DB" w:rsidP="00FA7A68">
      <w:pPr>
        <w:autoSpaceDE w:val="0"/>
        <w:autoSpaceDN w:val="0"/>
        <w:jc w:val="center"/>
        <w:rPr>
          <w:color w:val="000000" w:themeColor="text1"/>
          <w:sz w:val="16"/>
          <w:szCs w:val="16"/>
        </w:rPr>
      </w:pPr>
    </w:p>
    <w:sectPr w:rsidR="006E27DB" w:rsidSect="00EB3B4C">
      <w:headerReference w:type="even" r:id="rId18"/>
      <w:headerReference w:type="default" r:id="rId19"/>
      <w:type w:val="continuous"/>
      <w:pgSz w:w="11906" w:h="16838"/>
      <w:pgMar w:top="567" w:right="992" w:bottom="567" w:left="993" w:header="709" w:footer="709" w:gutter="0"/>
      <w:cols w:num="2" w:space="2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D5C" w:rsidRDefault="00C26D5C" w:rsidP="005310A9">
      <w:r>
        <w:separator/>
      </w:r>
    </w:p>
  </w:endnote>
  <w:endnote w:type="continuationSeparator" w:id="0">
    <w:p w:rsidR="00C26D5C" w:rsidRDefault="00C26D5C"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D5C" w:rsidRDefault="00C26D5C" w:rsidP="005310A9">
      <w:r>
        <w:separator/>
      </w:r>
    </w:p>
  </w:footnote>
  <w:footnote w:type="continuationSeparator" w:id="0">
    <w:p w:rsidR="00C26D5C" w:rsidRDefault="00C26D5C"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7DB" w:rsidRDefault="006E27DB">
    <w:pPr>
      <w:pStyle w:val="ad"/>
    </w:pPr>
    <w:r>
      <w:rPr>
        <w:noProof/>
        <w:lang w:eastAsia="ru-RU"/>
      </w:rPr>
      <w:drawing>
        <wp:inline distT="0" distB="0" distL="0" distR="0" wp14:anchorId="3FD8D683" wp14:editId="7CAA3DD9">
          <wp:extent cx="6115685" cy="1365885"/>
          <wp:effectExtent l="0" t="0" r="0" b="5715"/>
          <wp:docPr id="5" name="Рисунок 5"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7DB" w:rsidRDefault="006E27DB">
    <w:pPr>
      <w:pStyle w:val="ad"/>
    </w:pPr>
    <w:r>
      <w:rPr>
        <w:noProof/>
        <w:lang w:eastAsia="ru-RU"/>
      </w:rPr>
      <w:drawing>
        <wp:inline distT="0" distB="0" distL="0" distR="0" wp14:anchorId="2A139B01" wp14:editId="4D2E41DD">
          <wp:extent cx="6299835" cy="1407239"/>
          <wp:effectExtent l="0" t="0" r="5715" b="2540"/>
          <wp:docPr id="3" name="Рисунок 3"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835" cy="140723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33EC128"/>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8">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1">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2">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3">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4">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5">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6">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7">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8">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9">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0">
    <w:nsid w:val="00196024"/>
    <w:multiLevelType w:val="hybridMultilevel"/>
    <w:tmpl w:val="4A50586C"/>
    <w:lvl w:ilvl="0" w:tplc="9B96423E">
      <w:start w:val="1"/>
      <w:numFmt w:val="lowerLetter"/>
      <w:pStyle w:val="a0"/>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06ED6721"/>
    <w:multiLevelType w:val="hybridMultilevel"/>
    <w:tmpl w:val="A600FDFA"/>
    <w:lvl w:ilvl="0" w:tplc="CBD068EC">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2">
    <w:nsid w:val="07557764"/>
    <w:multiLevelType w:val="hybridMultilevel"/>
    <w:tmpl w:val="25967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81A0BBA"/>
    <w:multiLevelType w:val="multilevel"/>
    <w:tmpl w:val="DC8CA206"/>
    <w:lvl w:ilvl="0">
      <w:start w:val="1"/>
      <w:numFmt w:val="decimal"/>
      <w:lvlText w:val="%1."/>
      <w:lvlJc w:val="left"/>
      <w:pPr>
        <w:ind w:left="450" w:hanging="450"/>
      </w:p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4">
    <w:nsid w:val="0E49442D"/>
    <w:multiLevelType w:val="hybridMultilevel"/>
    <w:tmpl w:val="5136DB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1"/>
      <w:lvlText w:val=""/>
      <w:lvlJc w:val="left"/>
    </w:lvl>
    <w:lvl w:ilvl="3">
      <w:numFmt w:val="decimal"/>
      <w:pStyle w:val="a2"/>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65E41CC"/>
    <w:multiLevelType w:val="hybridMultilevel"/>
    <w:tmpl w:val="E90036A4"/>
    <w:lvl w:ilvl="0" w:tplc="D1BA5B48">
      <w:start w:val="1"/>
      <w:numFmt w:val="decimal"/>
      <w:lvlText w:val="%1."/>
      <w:lvlJc w:val="left"/>
      <w:pPr>
        <w:ind w:left="1495"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196F6AA5"/>
    <w:multiLevelType w:val="hybridMultilevel"/>
    <w:tmpl w:val="04521E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F373127"/>
    <w:multiLevelType w:val="multilevel"/>
    <w:tmpl w:val="454851EE"/>
    <w:styleLink w:val="a3"/>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21B303F6"/>
    <w:multiLevelType w:val="hybridMultilevel"/>
    <w:tmpl w:val="78A6E31A"/>
    <w:lvl w:ilvl="0" w:tplc="43D6F3AA">
      <w:start w:val="1"/>
      <w:numFmt w:val="decimal"/>
      <w:lvlText w:val="%1."/>
      <w:lvlJc w:val="left"/>
      <w:pPr>
        <w:ind w:left="1106"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261A6ACB"/>
    <w:multiLevelType w:val="hybridMultilevel"/>
    <w:tmpl w:val="D700D1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6511C13"/>
    <w:multiLevelType w:val="hybridMultilevel"/>
    <w:tmpl w:val="5EC4E69E"/>
    <w:lvl w:ilvl="0" w:tplc="D1BA5B48">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C2A0EEB"/>
    <w:multiLevelType w:val="multilevel"/>
    <w:tmpl w:val="F1084E04"/>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2C6F581D"/>
    <w:multiLevelType w:val="hybridMultilevel"/>
    <w:tmpl w:val="D25238BE"/>
    <w:lvl w:ilvl="0" w:tplc="00C02F58">
      <w:start w:val="1"/>
      <w:numFmt w:val="bullet"/>
      <w:lvlText w:val="-"/>
      <w:lvlJc w:val="left"/>
      <w:pPr>
        <w:tabs>
          <w:tab w:val="num" w:pos="644"/>
        </w:tabs>
        <w:ind w:left="644" w:hanging="360"/>
      </w:pPr>
      <w:rPr>
        <w:rFonts w:ascii="Times New Roman" w:eastAsia="Times New Roman" w:hAnsi="Times New Roman" w:cs="Times New Roman" w:hint="default"/>
      </w:rPr>
    </w:lvl>
    <w:lvl w:ilvl="1" w:tplc="04190003">
      <w:start w:val="1"/>
      <w:numFmt w:val="bullet"/>
      <w:lvlText w:val="o"/>
      <w:lvlJc w:val="left"/>
      <w:pPr>
        <w:tabs>
          <w:tab w:val="num" w:pos="1364"/>
        </w:tabs>
        <w:ind w:left="1364" w:hanging="360"/>
      </w:pPr>
      <w:rPr>
        <w:rFonts w:ascii="Courier New" w:hAnsi="Courier New" w:cs="Times New Roman"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cs="Times New Roman"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cs="Times New Roman"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35">
    <w:nsid w:val="325A5955"/>
    <w:multiLevelType w:val="hybridMultilevel"/>
    <w:tmpl w:val="FE8AB31A"/>
    <w:lvl w:ilvl="0" w:tplc="FF643F84">
      <w:start w:val="1"/>
      <w:numFmt w:val="decimal"/>
      <w:lvlText w:val="%1."/>
      <w:lvlJc w:val="left"/>
      <w:pPr>
        <w:ind w:left="1729" w:hanging="102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6">
    <w:nsid w:val="36050A24"/>
    <w:multiLevelType w:val="hybridMultilevel"/>
    <w:tmpl w:val="16B0D8CA"/>
    <w:lvl w:ilvl="0" w:tplc="FFFFFFFF">
      <w:start w:val="1"/>
      <w:numFmt w:val="bullet"/>
      <w:pStyle w:val="a4"/>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7">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3CDF6BD8"/>
    <w:multiLevelType w:val="hybridMultilevel"/>
    <w:tmpl w:val="3648B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F654B5C"/>
    <w:multiLevelType w:val="hybridMultilevel"/>
    <w:tmpl w:val="FC7CD540"/>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1">
    <w:nsid w:val="3F694E84"/>
    <w:multiLevelType w:val="hybridMultilevel"/>
    <w:tmpl w:val="35347278"/>
    <w:lvl w:ilvl="0" w:tplc="795E6C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67C5591"/>
    <w:multiLevelType w:val="hybridMultilevel"/>
    <w:tmpl w:val="F96AE42E"/>
    <w:lvl w:ilvl="0" w:tplc="607E1ED4">
      <w:start w:val="1"/>
      <w:numFmt w:val="decimal"/>
      <w:lvlText w:val="%1)"/>
      <w:lvlJc w:val="left"/>
      <w:pPr>
        <w:ind w:left="960" w:hanging="600"/>
      </w:pPr>
      <w:rPr>
        <w:rFonts w:ascii="Courier New" w:hAnsi="Courier New" w:cs="Courier New"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5">
    <w:nsid w:val="51917E16"/>
    <w:multiLevelType w:val="multilevel"/>
    <w:tmpl w:val="CE54210C"/>
    <w:lvl w:ilvl="0">
      <w:start w:val="1"/>
      <w:numFmt w:val="bullet"/>
      <w:lvlText w:val=""/>
      <w:lvlJc w:val="left"/>
      <w:pPr>
        <w:tabs>
          <w:tab w:val="num" w:pos="360"/>
        </w:tabs>
        <w:ind w:left="360" w:hanging="360"/>
      </w:pPr>
      <w:rPr>
        <w:rFonts w:ascii="Symbol" w:hAnsi="Symbol" w:hint="default"/>
      </w:rPr>
    </w:lvl>
    <w:lvl w:ilvl="1">
      <w:start w:val="1"/>
      <w:numFmt w:val="decimal"/>
      <w:lvlText w:val="2.%2."/>
      <w:lvlJc w:val="left"/>
      <w:pPr>
        <w:tabs>
          <w:tab w:val="num" w:pos="0"/>
        </w:tabs>
        <w:ind w:left="0" w:firstLine="0"/>
      </w:pPr>
      <w:rPr>
        <w:rFonts w:ascii="Times New Roman" w:hAnsi="Times New Roman" w:hint="default"/>
        <w:b w:val="0"/>
        <w:i w:val="0"/>
        <w:sz w:val="28"/>
        <w:szCs w:val="28"/>
      </w:rPr>
    </w:lvl>
    <w:lvl w:ilvl="2">
      <w:start w:val="1"/>
      <w:numFmt w:val="decimal"/>
      <w:lvlText w:val="%1.%2.%3."/>
      <w:lvlJc w:val="left"/>
      <w:pPr>
        <w:tabs>
          <w:tab w:val="num" w:pos="0"/>
        </w:tabs>
        <w:ind w:left="0" w:firstLine="0"/>
      </w:pPr>
      <w:rPr>
        <w:rFonts w:ascii="Times New Roman" w:hAnsi="Times New Roman" w:hint="default"/>
        <w:b w:val="0"/>
        <w:i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53256A6F"/>
    <w:multiLevelType w:val="hybridMultilevel"/>
    <w:tmpl w:val="5122F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6682965"/>
    <w:multiLevelType w:val="hybridMultilevel"/>
    <w:tmpl w:val="2FC8686E"/>
    <w:lvl w:ilvl="0" w:tplc="FA2E4B90">
      <w:start w:val="1"/>
      <w:numFmt w:val="decimal"/>
      <w:lvlText w:val="%1."/>
      <w:lvlJc w:val="left"/>
      <w:pPr>
        <w:ind w:left="1225" w:hanging="51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571462EB"/>
    <w:multiLevelType w:val="multilevel"/>
    <w:tmpl w:val="1A6603DC"/>
    <w:lvl w:ilvl="0">
      <w:start w:val="3"/>
      <w:numFmt w:val="decimal"/>
      <w:lvlText w:val="%1."/>
      <w:lvlJc w:val="left"/>
      <w:pPr>
        <w:tabs>
          <w:tab w:val="num" w:pos="570"/>
        </w:tabs>
        <w:ind w:left="570" w:hanging="570"/>
      </w:pPr>
      <w:rPr>
        <w:rFonts w:hint="default"/>
      </w:rPr>
    </w:lvl>
    <w:lvl w:ilvl="1">
      <w:start w:val="4"/>
      <w:numFmt w:val="decimal"/>
      <w:lvlText w:val="%1.%2."/>
      <w:lvlJc w:val="left"/>
      <w:pPr>
        <w:tabs>
          <w:tab w:val="num" w:pos="1290"/>
        </w:tabs>
        <w:ind w:left="1290" w:hanging="57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9">
    <w:nsid w:val="5A9E31A7"/>
    <w:multiLevelType w:val="hybridMultilevel"/>
    <w:tmpl w:val="CCAC93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1">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66B61D02"/>
    <w:multiLevelType w:val="multilevel"/>
    <w:tmpl w:val="FED829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nsid w:val="6F62473E"/>
    <w:multiLevelType w:val="hybridMultilevel"/>
    <w:tmpl w:val="C9DEE7BC"/>
    <w:lvl w:ilvl="0" w:tplc="C1F6AC98">
      <w:start w:val="1"/>
      <w:numFmt w:val="bullet"/>
      <w:pStyle w:val="a5"/>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40B24BE"/>
    <w:multiLevelType w:val="hybridMultilevel"/>
    <w:tmpl w:val="F96AE42E"/>
    <w:lvl w:ilvl="0" w:tplc="607E1ED4">
      <w:start w:val="1"/>
      <w:numFmt w:val="decimal"/>
      <w:lvlText w:val="%1)"/>
      <w:lvlJc w:val="left"/>
      <w:pPr>
        <w:ind w:left="960" w:hanging="600"/>
      </w:pPr>
      <w:rPr>
        <w:rFonts w:ascii="Courier New" w:hAnsi="Courier New" w:cs="Courier New"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FD149C"/>
    <w:multiLevelType w:val="hybridMultilevel"/>
    <w:tmpl w:val="A656CDF6"/>
    <w:lvl w:ilvl="0" w:tplc="2D509D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DCF4DE6"/>
    <w:multiLevelType w:val="hybridMultilevel"/>
    <w:tmpl w:val="8B16436E"/>
    <w:lvl w:ilvl="0" w:tplc="2D509D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E09614D"/>
    <w:multiLevelType w:val="hybridMultilevel"/>
    <w:tmpl w:val="FEB055C2"/>
    <w:lvl w:ilvl="0" w:tplc="2D509D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0"/>
  </w:num>
  <w:num w:numId="3">
    <w:abstractNumId w:val="28"/>
  </w:num>
  <w:num w:numId="4">
    <w:abstractNumId w:val="30"/>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num>
  <w:num w:numId="7">
    <w:abstractNumId w:val="38"/>
  </w:num>
  <w:num w:numId="8">
    <w:abstractNumId w:val="42"/>
  </w:num>
  <w:num w:numId="9">
    <w:abstractNumId w:val="53"/>
  </w:num>
  <w:num w:numId="10">
    <w:abstractNumId w:val="20"/>
  </w:num>
  <w:num w:numId="11">
    <w:abstractNumId w:val="44"/>
  </w:num>
  <w:num w:numId="12">
    <w:abstractNumId w:val="37"/>
  </w:num>
  <w:num w:numId="13">
    <w:abstractNumId w:val="50"/>
  </w:num>
  <w:num w:numId="14">
    <w:abstractNumId w:val="56"/>
  </w:num>
  <w:num w:numId="15">
    <w:abstractNumId w:val="55"/>
  </w:num>
  <w:num w:numId="16">
    <w:abstractNumId w:val="57"/>
  </w:num>
  <w:num w:numId="17">
    <w:abstractNumId w:val="52"/>
  </w:num>
  <w:num w:numId="18">
    <w:abstractNumId w:val="23"/>
  </w:num>
  <w:num w:numId="19">
    <w:abstractNumId w:val="33"/>
  </w:num>
  <w:num w:numId="20">
    <w:abstractNumId w:val="26"/>
  </w:num>
  <w:num w:numId="21">
    <w:abstractNumId w:val="32"/>
  </w:num>
  <w:num w:numId="22">
    <w:abstractNumId w:val="46"/>
  </w:num>
  <w:num w:numId="23">
    <w:abstractNumId w:val="49"/>
  </w:num>
  <w:num w:numId="24">
    <w:abstractNumId w:val="27"/>
  </w:num>
  <w:num w:numId="25">
    <w:abstractNumId w:val="24"/>
  </w:num>
  <w:num w:numId="26">
    <w:abstractNumId w:val="34"/>
  </w:num>
  <w:num w:numId="27">
    <w:abstractNumId w:val="45"/>
  </w:num>
  <w:num w:numId="28">
    <w:abstractNumId w:val="48"/>
  </w:num>
  <w:num w:numId="29">
    <w:abstractNumId w:val="54"/>
  </w:num>
  <w:num w:numId="30">
    <w:abstractNumId w:val="43"/>
  </w:num>
  <w:num w:numId="31">
    <w:abstractNumId w:val="2"/>
  </w:num>
  <w:num w:numId="32">
    <w:abstractNumId w:val="35"/>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29"/>
  </w:num>
  <w:num w:numId="38">
    <w:abstractNumId w:val="47"/>
  </w:num>
  <w:num w:numId="39">
    <w:abstractNumId w:val="40"/>
  </w:num>
  <w:num w:numId="40">
    <w:abstractNumId w:val="41"/>
  </w:num>
  <w:num w:numId="41">
    <w:abstractNumId w:val="31"/>
  </w:num>
  <w:num w:numId="42">
    <w:abstractNumId w:val="39"/>
  </w:num>
  <w:num w:numId="43">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BA0"/>
    <w:rsid w:val="00006A40"/>
    <w:rsid w:val="0001012E"/>
    <w:rsid w:val="00010905"/>
    <w:rsid w:val="000109C2"/>
    <w:rsid w:val="00011006"/>
    <w:rsid w:val="000128D5"/>
    <w:rsid w:val="00012B23"/>
    <w:rsid w:val="000131B5"/>
    <w:rsid w:val="00013402"/>
    <w:rsid w:val="00013646"/>
    <w:rsid w:val="00013C35"/>
    <w:rsid w:val="00015419"/>
    <w:rsid w:val="00016965"/>
    <w:rsid w:val="0001700D"/>
    <w:rsid w:val="00020041"/>
    <w:rsid w:val="000200BD"/>
    <w:rsid w:val="0002124C"/>
    <w:rsid w:val="0002146D"/>
    <w:rsid w:val="00022E3C"/>
    <w:rsid w:val="00024116"/>
    <w:rsid w:val="00024917"/>
    <w:rsid w:val="00025084"/>
    <w:rsid w:val="00026E95"/>
    <w:rsid w:val="00027683"/>
    <w:rsid w:val="00027CEC"/>
    <w:rsid w:val="00030159"/>
    <w:rsid w:val="0003029A"/>
    <w:rsid w:val="00030862"/>
    <w:rsid w:val="000322BC"/>
    <w:rsid w:val="000322FD"/>
    <w:rsid w:val="000323BE"/>
    <w:rsid w:val="000326E4"/>
    <w:rsid w:val="000336EB"/>
    <w:rsid w:val="00036606"/>
    <w:rsid w:val="00037013"/>
    <w:rsid w:val="00040BA6"/>
    <w:rsid w:val="00042842"/>
    <w:rsid w:val="00042CB6"/>
    <w:rsid w:val="0004335B"/>
    <w:rsid w:val="000435F0"/>
    <w:rsid w:val="00043A62"/>
    <w:rsid w:val="00043CD8"/>
    <w:rsid w:val="0004408B"/>
    <w:rsid w:val="000446C1"/>
    <w:rsid w:val="000452B0"/>
    <w:rsid w:val="000455C0"/>
    <w:rsid w:val="00045817"/>
    <w:rsid w:val="00045DBF"/>
    <w:rsid w:val="00046151"/>
    <w:rsid w:val="000464E8"/>
    <w:rsid w:val="00046B93"/>
    <w:rsid w:val="00046D73"/>
    <w:rsid w:val="00046F86"/>
    <w:rsid w:val="0005271D"/>
    <w:rsid w:val="00052D81"/>
    <w:rsid w:val="00053D46"/>
    <w:rsid w:val="00055B62"/>
    <w:rsid w:val="00056118"/>
    <w:rsid w:val="000566CF"/>
    <w:rsid w:val="00056A62"/>
    <w:rsid w:val="00060959"/>
    <w:rsid w:val="00061175"/>
    <w:rsid w:val="000618F0"/>
    <w:rsid w:val="000624B3"/>
    <w:rsid w:val="000637B1"/>
    <w:rsid w:val="00064335"/>
    <w:rsid w:val="00064A37"/>
    <w:rsid w:val="00064B6C"/>
    <w:rsid w:val="00065465"/>
    <w:rsid w:val="00066A5F"/>
    <w:rsid w:val="00067001"/>
    <w:rsid w:val="00067C6A"/>
    <w:rsid w:val="00070086"/>
    <w:rsid w:val="00070C98"/>
    <w:rsid w:val="00070F8D"/>
    <w:rsid w:val="0007135C"/>
    <w:rsid w:val="0007210A"/>
    <w:rsid w:val="000721B9"/>
    <w:rsid w:val="000722D9"/>
    <w:rsid w:val="0007232B"/>
    <w:rsid w:val="000725CC"/>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B14"/>
    <w:rsid w:val="00083E22"/>
    <w:rsid w:val="00084A7C"/>
    <w:rsid w:val="0008675D"/>
    <w:rsid w:val="00087644"/>
    <w:rsid w:val="00090D55"/>
    <w:rsid w:val="00092485"/>
    <w:rsid w:val="00092BC4"/>
    <w:rsid w:val="00092CFF"/>
    <w:rsid w:val="000948C1"/>
    <w:rsid w:val="00094A7C"/>
    <w:rsid w:val="00095B06"/>
    <w:rsid w:val="000968BA"/>
    <w:rsid w:val="00096F6E"/>
    <w:rsid w:val="000973EB"/>
    <w:rsid w:val="000A0BD9"/>
    <w:rsid w:val="000A0EBE"/>
    <w:rsid w:val="000A18A2"/>
    <w:rsid w:val="000A18FE"/>
    <w:rsid w:val="000A2573"/>
    <w:rsid w:val="000A2F38"/>
    <w:rsid w:val="000A316E"/>
    <w:rsid w:val="000A3F32"/>
    <w:rsid w:val="000A41DC"/>
    <w:rsid w:val="000A4865"/>
    <w:rsid w:val="000A4C99"/>
    <w:rsid w:val="000A7054"/>
    <w:rsid w:val="000A72C2"/>
    <w:rsid w:val="000A74FF"/>
    <w:rsid w:val="000A7699"/>
    <w:rsid w:val="000B053D"/>
    <w:rsid w:val="000B0BE3"/>
    <w:rsid w:val="000B0E69"/>
    <w:rsid w:val="000B1D82"/>
    <w:rsid w:val="000B2442"/>
    <w:rsid w:val="000B2534"/>
    <w:rsid w:val="000B2F02"/>
    <w:rsid w:val="000B37EF"/>
    <w:rsid w:val="000B4B93"/>
    <w:rsid w:val="000B5556"/>
    <w:rsid w:val="000B5CD5"/>
    <w:rsid w:val="000B7923"/>
    <w:rsid w:val="000C10D7"/>
    <w:rsid w:val="000C189F"/>
    <w:rsid w:val="000C1A2E"/>
    <w:rsid w:val="000C1B81"/>
    <w:rsid w:val="000C2C38"/>
    <w:rsid w:val="000C37A3"/>
    <w:rsid w:val="000C4109"/>
    <w:rsid w:val="000C418F"/>
    <w:rsid w:val="000C4615"/>
    <w:rsid w:val="000C4C9E"/>
    <w:rsid w:val="000C51A3"/>
    <w:rsid w:val="000C665C"/>
    <w:rsid w:val="000C7949"/>
    <w:rsid w:val="000D0096"/>
    <w:rsid w:val="000D06F1"/>
    <w:rsid w:val="000D25DB"/>
    <w:rsid w:val="000D2F31"/>
    <w:rsid w:val="000D3C1B"/>
    <w:rsid w:val="000D4867"/>
    <w:rsid w:val="000D6F90"/>
    <w:rsid w:val="000E0661"/>
    <w:rsid w:val="000E0F53"/>
    <w:rsid w:val="000E1B8E"/>
    <w:rsid w:val="000E244C"/>
    <w:rsid w:val="000E26BE"/>
    <w:rsid w:val="000E2FDA"/>
    <w:rsid w:val="000E3AFF"/>
    <w:rsid w:val="000E53E2"/>
    <w:rsid w:val="000E5C7C"/>
    <w:rsid w:val="000E6032"/>
    <w:rsid w:val="000E651D"/>
    <w:rsid w:val="000E6B69"/>
    <w:rsid w:val="000E6C56"/>
    <w:rsid w:val="000E6E9A"/>
    <w:rsid w:val="000E776F"/>
    <w:rsid w:val="000E797C"/>
    <w:rsid w:val="000F0374"/>
    <w:rsid w:val="000F057F"/>
    <w:rsid w:val="000F1F0A"/>
    <w:rsid w:val="000F2622"/>
    <w:rsid w:val="000F2D43"/>
    <w:rsid w:val="000F2F29"/>
    <w:rsid w:val="000F44AF"/>
    <w:rsid w:val="000F4B15"/>
    <w:rsid w:val="000F65F9"/>
    <w:rsid w:val="000F6B5E"/>
    <w:rsid w:val="000F6DD7"/>
    <w:rsid w:val="000F7862"/>
    <w:rsid w:val="000F7A81"/>
    <w:rsid w:val="00100111"/>
    <w:rsid w:val="0010126B"/>
    <w:rsid w:val="00101C75"/>
    <w:rsid w:val="00101FAF"/>
    <w:rsid w:val="00102372"/>
    <w:rsid w:val="00102E06"/>
    <w:rsid w:val="0010305B"/>
    <w:rsid w:val="001030E9"/>
    <w:rsid w:val="00103E14"/>
    <w:rsid w:val="001043B8"/>
    <w:rsid w:val="0010612D"/>
    <w:rsid w:val="00106398"/>
    <w:rsid w:val="001065BB"/>
    <w:rsid w:val="00106818"/>
    <w:rsid w:val="001068EF"/>
    <w:rsid w:val="00106EAE"/>
    <w:rsid w:val="0010726A"/>
    <w:rsid w:val="00107821"/>
    <w:rsid w:val="001102BA"/>
    <w:rsid w:val="001109C6"/>
    <w:rsid w:val="00110E72"/>
    <w:rsid w:val="00111B67"/>
    <w:rsid w:val="00111C43"/>
    <w:rsid w:val="00112419"/>
    <w:rsid w:val="00112D64"/>
    <w:rsid w:val="00112F64"/>
    <w:rsid w:val="00115084"/>
    <w:rsid w:val="00115422"/>
    <w:rsid w:val="00115935"/>
    <w:rsid w:val="00115B73"/>
    <w:rsid w:val="0011602B"/>
    <w:rsid w:val="00116095"/>
    <w:rsid w:val="00116F9F"/>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842"/>
    <w:rsid w:val="001326B3"/>
    <w:rsid w:val="00133714"/>
    <w:rsid w:val="00133A4C"/>
    <w:rsid w:val="00133E45"/>
    <w:rsid w:val="001340BE"/>
    <w:rsid w:val="00134D95"/>
    <w:rsid w:val="00134DDC"/>
    <w:rsid w:val="00134E36"/>
    <w:rsid w:val="00135495"/>
    <w:rsid w:val="001363D2"/>
    <w:rsid w:val="00136EC9"/>
    <w:rsid w:val="00137521"/>
    <w:rsid w:val="0014004A"/>
    <w:rsid w:val="00141DBE"/>
    <w:rsid w:val="001427A6"/>
    <w:rsid w:val="00142AE3"/>
    <w:rsid w:val="00142D32"/>
    <w:rsid w:val="00143266"/>
    <w:rsid w:val="00143DEB"/>
    <w:rsid w:val="001450CA"/>
    <w:rsid w:val="00145E7C"/>
    <w:rsid w:val="001463C5"/>
    <w:rsid w:val="00146447"/>
    <w:rsid w:val="0015002D"/>
    <w:rsid w:val="00150461"/>
    <w:rsid w:val="0015078B"/>
    <w:rsid w:val="00150C8F"/>
    <w:rsid w:val="00152EC5"/>
    <w:rsid w:val="0015327B"/>
    <w:rsid w:val="0015412F"/>
    <w:rsid w:val="0015474C"/>
    <w:rsid w:val="00154D45"/>
    <w:rsid w:val="00154EF8"/>
    <w:rsid w:val="00155804"/>
    <w:rsid w:val="001558C7"/>
    <w:rsid w:val="0015667D"/>
    <w:rsid w:val="00156C0F"/>
    <w:rsid w:val="00156F33"/>
    <w:rsid w:val="00157146"/>
    <w:rsid w:val="00157BA9"/>
    <w:rsid w:val="00157E45"/>
    <w:rsid w:val="00160A7F"/>
    <w:rsid w:val="0016180B"/>
    <w:rsid w:val="00161894"/>
    <w:rsid w:val="001620C1"/>
    <w:rsid w:val="001626BB"/>
    <w:rsid w:val="0016435D"/>
    <w:rsid w:val="00164864"/>
    <w:rsid w:val="001667E7"/>
    <w:rsid w:val="00166CA4"/>
    <w:rsid w:val="00170330"/>
    <w:rsid w:val="00171DBA"/>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25FE"/>
    <w:rsid w:val="0018275E"/>
    <w:rsid w:val="00182D54"/>
    <w:rsid w:val="0018331B"/>
    <w:rsid w:val="00183343"/>
    <w:rsid w:val="00183706"/>
    <w:rsid w:val="00184816"/>
    <w:rsid w:val="00184DB0"/>
    <w:rsid w:val="00184E0E"/>
    <w:rsid w:val="00185EA5"/>
    <w:rsid w:val="001867CC"/>
    <w:rsid w:val="00187F3D"/>
    <w:rsid w:val="00190482"/>
    <w:rsid w:val="00190529"/>
    <w:rsid w:val="00190A75"/>
    <w:rsid w:val="001916DA"/>
    <w:rsid w:val="00192495"/>
    <w:rsid w:val="00192CBF"/>
    <w:rsid w:val="0019364D"/>
    <w:rsid w:val="001936D6"/>
    <w:rsid w:val="00193D3D"/>
    <w:rsid w:val="00193F9E"/>
    <w:rsid w:val="00194589"/>
    <w:rsid w:val="00195124"/>
    <w:rsid w:val="00196221"/>
    <w:rsid w:val="0019627C"/>
    <w:rsid w:val="001975E2"/>
    <w:rsid w:val="00197994"/>
    <w:rsid w:val="00197CD1"/>
    <w:rsid w:val="001A0029"/>
    <w:rsid w:val="001A0D0F"/>
    <w:rsid w:val="001A140D"/>
    <w:rsid w:val="001A2882"/>
    <w:rsid w:val="001A2CCD"/>
    <w:rsid w:val="001A42C2"/>
    <w:rsid w:val="001A45CB"/>
    <w:rsid w:val="001A6ACE"/>
    <w:rsid w:val="001A70B1"/>
    <w:rsid w:val="001A79EE"/>
    <w:rsid w:val="001A7D8A"/>
    <w:rsid w:val="001B081D"/>
    <w:rsid w:val="001B10C7"/>
    <w:rsid w:val="001B1DBF"/>
    <w:rsid w:val="001B1EA0"/>
    <w:rsid w:val="001B22E4"/>
    <w:rsid w:val="001B24BB"/>
    <w:rsid w:val="001B331D"/>
    <w:rsid w:val="001B383E"/>
    <w:rsid w:val="001B40FB"/>
    <w:rsid w:val="001B45D1"/>
    <w:rsid w:val="001B48DE"/>
    <w:rsid w:val="001B4F00"/>
    <w:rsid w:val="001B5A89"/>
    <w:rsid w:val="001B654E"/>
    <w:rsid w:val="001B7EAE"/>
    <w:rsid w:val="001C0179"/>
    <w:rsid w:val="001C0307"/>
    <w:rsid w:val="001C04E6"/>
    <w:rsid w:val="001C0929"/>
    <w:rsid w:val="001C0ECF"/>
    <w:rsid w:val="001C106B"/>
    <w:rsid w:val="001C17F8"/>
    <w:rsid w:val="001C1A3B"/>
    <w:rsid w:val="001C1B72"/>
    <w:rsid w:val="001C2CB4"/>
    <w:rsid w:val="001C2CFF"/>
    <w:rsid w:val="001C31E4"/>
    <w:rsid w:val="001C3753"/>
    <w:rsid w:val="001C55C6"/>
    <w:rsid w:val="001C7AE9"/>
    <w:rsid w:val="001D060A"/>
    <w:rsid w:val="001D0EEE"/>
    <w:rsid w:val="001D318A"/>
    <w:rsid w:val="001D3D2B"/>
    <w:rsid w:val="001D3D3E"/>
    <w:rsid w:val="001D4D97"/>
    <w:rsid w:val="001D6294"/>
    <w:rsid w:val="001D6E13"/>
    <w:rsid w:val="001D75E2"/>
    <w:rsid w:val="001D7A5E"/>
    <w:rsid w:val="001E0462"/>
    <w:rsid w:val="001E051B"/>
    <w:rsid w:val="001E126E"/>
    <w:rsid w:val="001E2213"/>
    <w:rsid w:val="001E243D"/>
    <w:rsid w:val="001E31C3"/>
    <w:rsid w:val="001E44CC"/>
    <w:rsid w:val="001E56E8"/>
    <w:rsid w:val="001E6531"/>
    <w:rsid w:val="001E6EB7"/>
    <w:rsid w:val="001E6FC7"/>
    <w:rsid w:val="001E702A"/>
    <w:rsid w:val="001E732F"/>
    <w:rsid w:val="001E7B4E"/>
    <w:rsid w:val="001E7ED8"/>
    <w:rsid w:val="001F0A26"/>
    <w:rsid w:val="001F1DAE"/>
    <w:rsid w:val="001F22AD"/>
    <w:rsid w:val="001F2F91"/>
    <w:rsid w:val="001F3208"/>
    <w:rsid w:val="001F34EF"/>
    <w:rsid w:val="001F4477"/>
    <w:rsid w:val="001F4A05"/>
    <w:rsid w:val="001F52C5"/>
    <w:rsid w:val="001F5432"/>
    <w:rsid w:val="001F55FC"/>
    <w:rsid w:val="001F6A13"/>
    <w:rsid w:val="001F6B71"/>
    <w:rsid w:val="001F6D58"/>
    <w:rsid w:val="001F6F57"/>
    <w:rsid w:val="001F70DB"/>
    <w:rsid w:val="001F7DE3"/>
    <w:rsid w:val="00200165"/>
    <w:rsid w:val="00200F95"/>
    <w:rsid w:val="00200F99"/>
    <w:rsid w:val="00201F45"/>
    <w:rsid w:val="00202342"/>
    <w:rsid w:val="00202580"/>
    <w:rsid w:val="00203950"/>
    <w:rsid w:val="00204347"/>
    <w:rsid w:val="002051CD"/>
    <w:rsid w:val="0020553A"/>
    <w:rsid w:val="0020701B"/>
    <w:rsid w:val="0020725B"/>
    <w:rsid w:val="00207E13"/>
    <w:rsid w:val="00207EE9"/>
    <w:rsid w:val="00210184"/>
    <w:rsid w:val="00210FFA"/>
    <w:rsid w:val="00211CF4"/>
    <w:rsid w:val="00211D53"/>
    <w:rsid w:val="002121ED"/>
    <w:rsid w:val="00212577"/>
    <w:rsid w:val="00212C3B"/>
    <w:rsid w:val="0021315B"/>
    <w:rsid w:val="002131D2"/>
    <w:rsid w:val="002132AA"/>
    <w:rsid w:val="00213B76"/>
    <w:rsid w:val="00214FE6"/>
    <w:rsid w:val="002152A7"/>
    <w:rsid w:val="0021559F"/>
    <w:rsid w:val="002157F8"/>
    <w:rsid w:val="002160AA"/>
    <w:rsid w:val="0021616B"/>
    <w:rsid w:val="00216210"/>
    <w:rsid w:val="00216C68"/>
    <w:rsid w:val="00216C7A"/>
    <w:rsid w:val="0021721F"/>
    <w:rsid w:val="002177BF"/>
    <w:rsid w:val="00217F18"/>
    <w:rsid w:val="002200E5"/>
    <w:rsid w:val="00220502"/>
    <w:rsid w:val="0022186E"/>
    <w:rsid w:val="0022197F"/>
    <w:rsid w:val="00222D9C"/>
    <w:rsid w:val="00223566"/>
    <w:rsid w:val="00223569"/>
    <w:rsid w:val="00224026"/>
    <w:rsid w:val="00224DD9"/>
    <w:rsid w:val="002257EF"/>
    <w:rsid w:val="00227391"/>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4B"/>
    <w:rsid w:val="00246873"/>
    <w:rsid w:val="00247714"/>
    <w:rsid w:val="00247C2F"/>
    <w:rsid w:val="00247CD3"/>
    <w:rsid w:val="00250BE9"/>
    <w:rsid w:val="00251B7E"/>
    <w:rsid w:val="00251BA8"/>
    <w:rsid w:val="00252222"/>
    <w:rsid w:val="00252BFA"/>
    <w:rsid w:val="00252C3A"/>
    <w:rsid w:val="00252C76"/>
    <w:rsid w:val="00254083"/>
    <w:rsid w:val="002543AF"/>
    <w:rsid w:val="00254524"/>
    <w:rsid w:val="00254E0F"/>
    <w:rsid w:val="00255FEF"/>
    <w:rsid w:val="00256A39"/>
    <w:rsid w:val="00256E64"/>
    <w:rsid w:val="00257585"/>
    <w:rsid w:val="00257999"/>
    <w:rsid w:val="00257C6E"/>
    <w:rsid w:val="002607F2"/>
    <w:rsid w:val="002618EF"/>
    <w:rsid w:val="00261922"/>
    <w:rsid w:val="00262F6A"/>
    <w:rsid w:val="002633F7"/>
    <w:rsid w:val="0026376D"/>
    <w:rsid w:val="0026391E"/>
    <w:rsid w:val="00263C61"/>
    <w:rsid w:val="00264244"/>
    <w:rsid w:val="002645C3"/>
    <w:rsid w:val="00264A3F"/>
    <w:rsid w:val="00264AD9"/>
    <w:rsid w:val="0026561C"/>
    <w:rsid w:val="00265B2E"/>
    <w:rsid w:val="002668E5"/>
    <w:rsid w:val="00266F3B"/>
    <w:rsid w:val="002674DE"/>
    <w:rsid w:val="002678DD"/>
    <w:rsid w:val="0027061B"/>
    <w:rsid w:val="00271324"/>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C85"/>
    <w:rsid w:val="00276E35"/>
    <w:rsid w:val="00277B78"/>
    <w:rsid w:val="00281521"/>
    <w:rsid w:val="00281B41"/>
    <w:rsid w:val="00281DB2"/>
    <w:rsid w:val="00281DC9"/>
    <w:rsid w:val="002821A1"/>
    <w:rsid w:val="002837F2"/>
    <w:rsid w:val="00283936"/>
    <w:rsid w:val="00286584"/>
    <w:rsid w:val="00286690"/>
    <w:rsid w:val="00287739"/>
    <w:rsid w:val="00287B49"/>
    <w:rsid w:val="00287DAE"/>
    <w:rsid w:val="00292AC8"/>
    <w:rsid w:val="00294E43"/>
    <w:rsid w:val="00295EC5"/>
    <w:rsid w:val="00295EF5"/>
    <w:rsid w:val="002965FA"/>
    <w:rsid w:val="00296C72"/>
    <w:rsid w:val="00296D35"/>
    <w:rsid w:val="00297307"/>
    <w:rsid w:val="00297DCF"/>
    <w:rsid w:val="002A1B75"/>
    <w:rsid w:val="002A33A4"/>
    <w:rsid w:val="002A3F3A"/>
    <w:rsid w:val="002A43C9"/>
    <w:rsid w:val="002A4B89"/>
    <w:rsid w:val="002A74DF"/>
    <w:rsid w:val="002B09AE"/>
    <w:rsid w:val="002B0D09"/>
    <w:rsid w:val="002B1547"/>
    <w:rsid w:val="002B4323"/>
    <w:rsid w:val="002B50B1"/>
    <w:rsid w:val="002B5C1E"/>
    <w:rsid w:val="002B62F5"/>
    <w:rsid w:val="002B6FD6"/>
    <w:rsid w:val="002B7001"/>
    <w:rsid w:val="002B71DF"/>
    <w:rsid w:val="002C049A"/>
    <w:rsid w:val="002C0902"/>
    <w:rsid w:val="002C1163"/>
    <w:rsid w:val="002C18B8"/>
    <w:rsid w:val="002C22F0"/>
    <w:rsid w:val="002C3765"/>
    <w:rsid w:val="002C40CF"/>
    <w:rsid w:val="002C64C5"/>
    <w:rsid w:val="002C77C6"/>
    <w:rsid w:val="002D0894"/>
    <w:rsid w:val="002D1692"/>
    <w:rsid w:val="002D1A28"/>
    <w:rsid w:val="002D1B99"/>
    <w:rsid w:val="002D3741"/>
    <w:rsid w:val="002D3E2A"/>
    <w:rsid w:val="002D44C5"/>
    <w:rsid w:val="002D4769"/>
    <w:rsid w:val="002D4780"/>
    <w:rsid w:val="002D559F"/>
    <w:rsid w:val="002D7D2F"/>
    <w:rsid w:val="002E058C"/>
    <w:rsid w:val="002E1F7F"/>
    <w:rsid w:val="002E2119"/>
    <w:rsid w:val="002E2DDF"/>
    <w:rsid w:val="002E315B"/>
    <w:rsid w:val="002E3E8E"/>
    <w:rsid w:val="002E47ED"/>
    <w:rsid w:val="002E5580"/>
    <w:rsid w:val="002E5904"/>
    <w:rsid w:val="002E5F02"/>
    <w:rsid w:val="002E60B8"/>
    <w:rsid w:val="002F005C"/>
    <w:rsid w:val="002F0D7B"/>
    <w:rsid w:val="002F0EC4"/>
    <w:rsid w:val="002F0FEA"/>
    <w:rsid w:val="002F1133"/>
    <w:rsid w:val="002F1D58"/>
    <w:rsid w:val="002F2E8A"/>
    <w:rsid w:val="002F2F6F"/>
    <w:rsid w:val="002F4181"/>
    <w:rsid w:val="002F5015"/>
    <w:rsid w:val="002F5A68"/>
    <w:rsid w:val="002F6346"/>
    <w:rsid w:val="002F6C8F"/>
    <w:rsid w:val="002F6FA2"/>
    <w:rsid w:val="002F7715"/>
    <w:rsid w:val="002F7B0F"/>
    <w:rsid w:val="0030015D"/>
    <w:rsid w:val="003001A8"/>
    <w:rsid w:val="0030024D"/>
    <w:rsid w:val="00301551"/>
    <w:rsid w:val="003020BA"/>
    <w:rsid w:val="00302F88"/>
    <w:rsid w:val="0030311E"/>
    <w:rsid w:val="003058B2"/>
    <w:rsid w:val="003064B1"/>
    <w:rsid w:val="00306AFD"/>
    <w:rsid w:val="00306B36"/>
    <w:rsid w:val="00306F98"/>
    <w:rsid w:val="00310B44"/>
    <w:rsid w:val="003117F2"/>
    <w:rsid w:val="00311987"/>
    <w:rsid w:val="00311D92"/>
    <w:rsid w:val="0031266A"/>
    <w:rsid w:val="003126A2"/>
    <w:rsid w:val="00313F2F"/>
    <w:rsid w:val="00314721"/>
    <w:rsid w:val="00315007"/>
    <w:rsid w:val="00315A58"/>
    <w:rsid w:val="00315B13"/>
    <w:rsid w:val="00317D14"/>
    <w:rsid w:val="00320253"/>
    <w:rsid w:val="0032125C"/>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7B4F"/>
    <w:rsid w:val="00330414"/>
    <w:rsid w:val="00330433"/>
    <w:rsid w:val="00330932"/>
    <w:rsid w:val="00330AE8"/>
    <w:rsid w:val="003310D1"/>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273"/>
    <w:rsid w:val="00337409"/>
    <w:rsid w:val="00337448"/>
    <w:rsid w:val="00337657"/>
    <w:rsid w:val="00340B9D"/>
    <w:rsid w:val="00341537"/>
    <w:rsid w:val="00341C7B"/>
    <w:rsid w:val="00341D7C"/>
    <w:rsid w:val="003420F9"/>
    <w:rsid w:val="00342677"/>
    <w:rsid w:val="0034285A"/>
    <w:rsid w:val="00342BAD"/>
    <w:rsid w:val="00342EC9"/>
    <w:rsid w:val="00343559"/>
    <w:rsid w:val="00343676"/>
    <w:rsid w:val="00343E3A"/>
    <w:rsid w:val="003454EF"/>
    <w:rsid w:val="00346EEB"/>
    <w:rsid w:val="003472FD"/>
    <w:rsid w:val="003505A7"/>
    <w:rsid w:val="00351857"/>
    <w:rsid w:val="003522BD"/>
    <w:rsid w:val="003533C6"/>
    <w:rsid w:val="003534E0"/>
    <w:rsid w:val="00353832"/>
    <w:rsid w:val="003538C4"/>
    <w:rsid w:val="00353A12"/>
    <w:rsid w:val="00353A9D"/>
    <w:rsid w:val="00353BF3"/>
    <w:rsid w:val="00353E91"/>
    <w:rsid w:val="00353F7A"/>
    <w:rsid w:val="00353F7C"/>
    <w:rsid w:val="00354FDA"/>
    <w:rsid w:val="00355350"/>
    <w:rsid w:val="0035591D"/>
    <w:rsid w:val="00355E3A"/>
    <w:rsid w:val="0035708D"/>
    <w:rsid w:val="00360239"/>
    <w:rsid w:val="00361341"/>
    <w:rsid w:val="003629A0"/>
    <w:rsid w:val="0036487D"/>
    <w:rsid w:val="00364D72"/>
    <w:rsid w:val="00365BBD"/>
    <w:rsid w:val="003660E8"/>
    <w:rsid w:val="003666CB"/>
    <w:rsid w:val="003669F9"/>
    <w:rsid w:val="0037035A"/>
    <w:rsid w:val="00370F2F"/>
    <w:rsid w:val="00370F64"/>
    <w:rsid w:val="00371589"/>
    <w:rsid w:val="00371792"/>
    <w:rsid w:val="00371798"/>
    <w:rsid w:val="00371B2E"/>
    <w:rsid w:val="00373D28"/>
    <w:rsid w:val="00373EBD"/>
    <w:rsid w:val="00373EF3"/>
    <w:rsid w:val="003744CB"/>
    <w:rsid w:val="0037583D"/>
    <w:rsid w:val="00375C1F"/>
    <w:rsid w:val="0037630D"/>
    <w:rsid w:val="003773D7"/>
    <w:rsid w:val="00377EF4"/>
    <w:rsid w:val="003801E6"/>
    <w:rsid w:val="00380652"/>
    <w:rsid w:val="00381161"/>
    <w:rsid w:val="00381627"/>
    <w:rsid w:val="00384696"/>
    <w:rsid w:val="00384D3C"/>
    <w:rsid w:val="00385B9E"/>
    <w:rsid w:val="0038636F"/>
    <w:rsid w:val="00386B69"/>
    <w:rsid w:val="00387A24"/>
    <w:rsid w:val="00387AC4"/>
    <w:rsid w:val="00390547"/>
    <w:rsid w:val="00390AF3"/>
    <w:rsid w:val="003916AD"/>
    <w:rsid w:val="003923F9"/>
    <w:rsid w:val="00392E85"/>
    <w:rsid w:val="00393592"/>
    <w:rsid w:val="00394CDD"/>
    <w:rsid w:val="00394EEC"/>
    <w:rsid w:val="00396EB0"/>
    <w:rsid w:val="0039720A"/>
    <w:rsid w:val="003975B8"/>
    <w:rsid w:val="003A00DF"/>
    <w:rsid w:val="003A0217"/>
    <w:rsid w:val="003A1393"/>
    <w:rsid w:val="003A159F"/>
    <w:rsid w:val="003A24A1"/>
    <w:rsid w:val="003A2B31"/>
    <w:rsid w:val="003A434C"/>
    <w:rsid w:val="003A4415"/>
    <w:rsid w:val="003A4484"/>
    <w:rsid w:val="003A541F"/>
    <w:rsid w:val="003A636E"/>
    <w:rsid w:val="003A644A"/>
    <w:rsid w:val="003A7BE7"/>
    <w:rsid w:val="003B058B"/>
    <w:rsid w:val="003B08C3"/>
    <w:rsid w:val="003B0E1D"/>
    <w:rsid w:val="003B18B6"/>
    <w:rsid w:val="003B25AF"/>
    <w:rsid w:val="003B3191"/>
    <w:rsid w:val="003B341A"/>
    <w:rsid w:val="003B3791"/>
    <w:rsid w:val="003B3AC0"/>
    <w:rsid w:val="003B4577"/>
    <w:rsid w:val="003B46F6"/>
    <w:rsid w:val="003B473A"/>
    <w:rsid w:val="003B55DF"/>
    <w:rsid w:val="003B579B"/>
    <w:rsid w:val="003B5C4D"/>
    <w:rsid w:val="003B5E36"/>
    <w:rsid w:val="003B7472"/>
    <w:rsid w:val="003B7947"/>
    <w:rsid w:val="003B7FF0"/>
    <w:rsid w:val="003C102E"/>
    <w:rsid w:val="003C2248"/>
    <w:rsid w:val="003C22A5"/>
    <w:rsid w:val="003C4B07"/>
    <w:rsid w:val="003C4E18"/>
    <w:rsid w:val="003C5CA3"/>
    <w:rsid w:val="003C5D74"/>
    <w:rsid w:val="003D1907"/>
    <w:rsid w:val="003D276E"/>
    <w:rsid w:val="003D3408"/>
    <w:rsid w:val="003D379F"/>
    <w:rsid w:val="003D382E"/>
    <w:rsid w:val="003D412D"/>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533"/>
    <w:rsid w:val="003E4960"/>
    <w:rsid w:val="003E4FCE"/>
    <w:rsid w:val="003E5432"/>
    <w:rsid w:val="003E58D9"/>
    <w:rsid w:val="003E5909"/>
    <w:rsid w:val="003E5B7E"/>
    <w:rsid w:val="003E6087"/>
    <w:rsid w:val="003E67AF"/>
    <w:rsid w:val="003E68E3"/>
    <w:rsid w:val="003E7D93"/>
    <w:rsid w:val="003F092A"/>
    <w:rsid w:val="003F113A"/>
    <w:rsid w:val="003F118B"/>
    <w:rsid w:val="003F1329"/>
    <w:rsid w:val="003F1716"/>
    <w:rsid w:val="003F1A83"/>
    <w:rsid w:val="003F29E5"/>
    <w:rsid w:val="003F3C89"/>
    <w:rsid w:val="003F530B"/>
    <w:rsid w:val="003F5499"/>
    <w:rsid w:val="003F5AE8"/>
    <w:rsid w:val="003F63FA"/>
    <w:rsid w:val="003F752D"/>
    <w:rsid w:val="003F76AC"/>
    <w:rsid w:val="004002DF"/>
    <w:rsid w:val="004002E8"/>
    <w:rsid w:val="00401839"/>
    <w:rsid w:val="00403A13"/>
    <w:rsid w:val="00404160"/>
    <w:rsid w:val="00404C11"/>
    <w:rsid w:val="00404E1B"/>
    <w:rsid w:val="004050E1"/>
    <w:rsid w:val="00407279"/>
    <w:rsid w:val="00407C6C"/>
    <w:rsid w:val="00410F77"/>
    <w:rsid w:val="00413D85"/>
    <w:rsid w:val="004146F4"/>
    <w:rsid w:val="0041472F"/>
    <w:rsid w:val="0041478D"/>
    <w:rsid w:val="00414A2D"/>
    <w:rsid w:val="00414A47"/>
    <w:rsid w:val="0041513E"/>
    <w:rsid w:val="00416D39"/>
    <w:rsid w:val="00416DA8"/>
    <w:rsid w:val="00420748"/>
    <w:rsid w:val="00420843"/>
    <w:rsid w:val="004208E5"/>
    <w:rsid w:val="00421C15"/>
    <w:rsid w:val="004222F5"/>
    <w:rsid w:val="004237E1"/>
    <w:rsid w:val="004243C0"/>
    <w:rsid w:val="00425986"/>
    <w:rsid w:val="00425DD4"/>
    <w:rsid w:val="00425FF5"/>
    <w:rsid w:val="00426871"/>
    <w:rsid w:val="0042746A"/>
    <w:rsid w:val="00427CF4"/>
    <w:rsid w:val="004300A4"/>
    <w:rsid w:val="004304CB"/>
    <w:rsid w:val="004305CD"/>
    <w:rsid w:val="00430D10"/>
    <w:rsid w:val="00431A2A"/>
    <w:rsid w:val="00431CF2"/>
    <w:rsid w:val="004326BD"/>
    <w:rsid w:val="004327DC"/>
    <w:rsid w:val="004328BC"/>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DF1"/>
    <w:rsid w:val="00441C00"/>
    <w:rsid w:val="00442903"/>
    <w:rsid w:val="00442BD5"/>
    <w:rsid w:val="00444186"/>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3B4"/>
    <w:rsid w:val="00461944"/>
    <w:rsid w:val="00461C80"/>
    <w:rsid w:val="00462861"/>
    <w:rsid w:val="00462959"/>
    <w:rsid w:val="00462B02"/>
    <w:rsid w:val="00462DB3"/>
    <w:rsid w:val="00462F02"/>
    <w:rsid w:val="00463428"/>
    <w:rsid w:val="00463A34"/>
    <w:rsid w:val="00463EE5"/>
    <w:rsid w:val="00464870"/>
    <w:rsid w:val="00465C32"/>
    <w:rsid w:val="004664A8"/>
    <w:rsid w:val="00466D6A"/>
    <w:rsid w:val="00467EF4"/>
    <w:rsid w:val="0047034B"/>
    <w:rsid w:val="00470D30"/>
    <w:rsid w:val="00472050"/>
    <w:rsid w:val="00472080"/>
    <w:rsid w:val="00472182"/>
    <w:rsid w:val="004722ED"/>
    <w:rsid w:val="00473BE0"/>
    <w:rsid w:val="004741E9"/>
    <w:rsid w:val="00474D4E"/>
    <w:rsid w:val="00475288"/>
    <w:rsid w:val="00475712"/>
    <w:rsid w:val="00475A22"/>
    <w:rsid w:val="00475A49"/>
    <w:rsid w:val="00476707"/>
    <w:rsid w:val="0047672A"/>
    <w:rsid w:val="0048171D"/>
    <w:rsid w:val="00481B39"/>
    <w:rsid w:val="004820B5"/>
    <w:rsid w:val="00483279"/>
    <w:rsid w:val="00483729"/>
    <w:rsid w:val="00483E28"/>
    <w:rsid w:val="004846B7"/>
    <w:rsid w:val="004849B1"/>
    <w:rsid w:val="00484B39"/>
    <w:rsid w:val="00485325"/>
    <w:rsid w:val="0048539E"/>
    <w:rsid w:val="00485750"/>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966"/>
    <w:rsid w:val="004969E9"/>
    <w:rsid w:val="0049713D"/>
    <w:rsid w:val="0049723C"/>
    <w:rsid w:val="004975F8"/>
    <w:rsid w:val="004A093B"/>
    <w:rsid w:val="004A0B07"/>
    <w:rsid w:val="004A0C07"/>
    <w:rsid w:val="004A1E73"/>
    <w:rsid w:val="004A201A"/>
    <w:rsid w:val="004A231B"/>
    <w:rsid w:val="004A2F83"/>
    <w:rsid w:val="004A43F9"/>
    <w:rsid w:val="004A4DD4"/>
    <w:rsid w:val="004A4EC5"/>
    <w:rsid w:val="004A5FC7"/>
    <w:rsid w:val="004A60B9"/>
    <w:rsid w:val="004A7C97"/>
    <w:rsid w:val="004B064F"/>
    <w:rsid w:val="004B0B2B"/>
    <w:rsid w:val="004B227A"/>
    <w:rsid w:val="004B2B5C"/>
    <w:rsid w:val="004B36DE"/>
    <w:rsid w:val="004B47C8"/>
    <w:rsid w:val="004B51CF"/>
    <w:rsid w:val="004B51DE"/>
    <w:rsid w:val="004B5A98"/>
    <w:rsid w:val="004B6063"/>
    <w:rsid w:val="004B7590"/>
    <w:rsid w:val="004C126A"/>
    <w:rsid w:val="004C23B6"/>
    <w:rsid w:val="004C26AF"/>
    <w:rsid w:val="004C332B"/>
    <w:rsid w:val="004C40AB"/>
    <w:rsid w:val="004C58C4"/>
    <w:rsid w:val="004C597A"/>
    <w:rsid w:val="004C5C01"/>
    <w:rsid w:val="004C6DA8"/>
    <w:rsid w:val="004C7CAC"/>
    <w:rsid w:val="004D0505"/>
    <w:rsid w:val="004D0FEE"/>
    <w:rsid w:val="004D1889"/>
    <w:rsid w:val="004D1DD1"/>
    <w:rsid w:val="004D2B8C"/>
    <w:rsid w:val="004D2C85"/>
    <w:rsid w:val="004D3B23"/>
    <w:rsid w:val="004D406D"/>
    <w:rsid w:val="004D4336"/>
    <w:rsid w:val="004D4883"/>
    <w:rsid w:val="004D4A43"/>
    <w:rsid w:val="004D6E91"/>
    <w:rsid w:val="004D7479"/>
    <w:rsid w:val="004D74AF"/>
    <w:rsid w:val="004D76D6"/>
    <w:rsid w:val="004D76DF"/>
    <w:rsid w:val="004D7FFD"/>
    <w:rsid w:val="004E0459"/>
    <w:rsid w:val="004E1415"/>
    <w:rsid w:val="004E1C5D"/>
    <w:rsid w:val="004E291A"/>
    <w:rsid w:val="004E2F82"/>
    <w:rsid w:val="004E3442"/>
    <w:rsid w:val="004E3467"/>
    <w:rsid w:val="004E3CEE"/>
    <w:rsid w:val="004E448C"/>
    <w:rsid w:val="004E4AA5"/>
    <w:rsid w:val="004E4E8E"/>
    <w:rsid w:val="004E6163"/>
    <w:rsid w:val="004E6D3D"/>
    <w:rsid w:val="004E7AD4"/>
    <w:rsid w:val="004F0031"/>
    <w:rsid w:val="004F0398"/>
    <w:rsid w:val="004F06EE"/>
    <w:rsid w:val="004F0AB5"/>
    <w:rsid w:val="004F0C8B"/>
    <w:rsid w:val="004F0CCF"/>
    <w:rsid w:val="004F0FD9"/>
    <w:rsid w:val="004F1016"/>
    <w:rsid w:val="004F27EF"/>
    <w:rsid w:val="004F3A18"/>
    <w:rsid w:val="004F4102"/>
    <w:rsid w:val="004F4C97"/>
    <w:rsid w:val="004F4CCD"/>
    <w:rsid w:val="004F660B"/>
    <w:rsid w:val="004F66D7"/>
    <w:rsid w:val="004F6BC6"/>
    <w:rsid w:val="004F6C3E"/>
    <w:rsid w:val="004F6D3A"/>
    <w:rsid w:val="004F6F5E"/>
    <w:rsid w:val="004F7BE5"/>
    <w:rsid w:val="00500095"/>
    <w:rsid w:val="00500E58"/>
    <w:rsid w:val="00501C0E"/>
    <w:rsid w:val="00501FD7"/>
    <w:rsid w:val="005023E0"/>
    <w:rsid w:val="005029FC"/>
    <w:rsid w:val="00502C32"/>
    <w:rsid w:val="005033C5"/>
    <w:rsid w:val="005035E8"/>
    <w:rsid w:val="00503C32"/>
    <w:rsid w:val="00503FD5"/>
    <w:rsid w:val="00504296"/>
    <w:rsid w:val="00504E20"/>
    <w:rsid w:val="005053B0"/>
    <w:rsid w:val="00505F74"/>
    <w:rsid w:val="005061D4"/>
    <w:rsid w:val="00506213"/>
    <w:rsid w:val="00506296"/>
    <w:rsid w:val="00511E66"/>
    <w:rsid w:val="005127B5"/>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867"/>
    <w:rsid w:val="005217C9"/>
    <w:rsid w:val="00521F08"/>
    <w:rsid w:val="0052276A"/>
    <w:rsid w:val="00522C7C"/>
    <w:rsid w:val="00522FA8"/>
    <w:rsid w:val="00523020"/>
    <w:rsid w:val="00523BFB"/>
    <w:rsid w:val="00523D26"/>
    <w:rsid w:val="0052480A"/>
    <w:rsid w:val="00524CC6"/>
    <w:rsid w:val="00525325"/>
    <w:rsid w:val="00525411"/>
    <w:rsid w:val="00525671"/>
    <w:rsid w:val="0052636D"/>
    <w:rsid w:val="005265F3"/>
    <w:rsid w:val="00526A78"/>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819"/>
    <w:rsid w:val="00534E68"/>
    <w:rsid w:val="00534EAD"/>
    <w:rsid w:val="005358DD"/>
    <w:rsid w:val="00536340"/>
    <w:rsid w:val="005363DE"/>
    <w:rsid w:val="0053787D"/>
    <w:rsid w:val="00537DE7"/>
    <w:rsid w:val="005401C6"/>
    <w:rsid w:val="00540690"/>
    <w:rsid w:val="00540694"/>
    <w:rsid w:val="00541FC5"/>
    <w:rsid w:val="0054272E"/>
    <w:rsid w:val="005428EC"/>
    <w:rsid w:val="00542AFC"/>
    <w:rsid w:val="00542DFC"/>
    <w:rsid w:val="0054367C"/>
    <w:rsid w:val="00543F9A"/>
    <w:rsid w:val="00544014"/>
    <w:rsid w:val="00544137"/>
    <w:rsid w:val="005441AF"/>
    <w:rsid w:val="005441C9"/>
    <w:rsid w:val="00544ECF"/>
    <w:rsid w:val="0054508B"/>
    <w:rsid w:val="00545742"/>
    <w:rsid w:val="0054633B"/>
    <w:rsid w:val="005506EF"/>
    <w:rsid w:val="0055144E"/>
    <w:rsid w:val="00551A7A"/>
    <w:rsid w:val="00551C8A"/>
    <w:rsid w:val="0055217C"/>
    <w:rsid w:val="00552D8A"/>
    <w:rsid w:val="00553029"/>
    <w:rsid w:val="005535BB"/>
    <w:rsid w:val="00553717"/>
    <w:rsid w:val="00553EFC"/>
    <w:rsid w:val="00554574"/>
    <w:rsid w:val="005547FC"/>
    <w:rsid w:val="005549C0"/>
    <w:rsid w:val="0055542D"/>
    <w:rsid w:val="005564C9"/>
    <w:rsid w:val="005566A0"/>
    <w:rsid w:val="00556CEB"/>
    <w:rsid w:val="005575D7"/>
    <w:rsid w:val="00557B0A"/>
    <w:rsid w:val="00560B0D"/>
    <w:rsid w:val="00561F8A"/>
    <w:rsid w:val="00561F92"/>
    <w:rsid w:val="00562B54"/>
    <w:rsid w:val="00563CF2"/>
    <w:rsid w:val="00564BEC"/>
    <w:rsid w:val="00565F16"/>
    <w:rsid w:val="0056636E"/>
    <w:rsid w:val="00567BBF"/>
    <w:rsid w:val="00567CFC"/>
    <w:rsid w:val="0057004C"/>
    <w:rsid w:val="00571029"/>
    <w:rsid w:val="005715A1"/>
    <w:rsid w:val="00572370"/>
    <w:rsid w:val="00572ECF"/>
    <w:rsid w:val="00573498"/>
    <w:rsid w:val="00573B5B"/>
    <w:rsid w:val="0057531F"/>
    <w:rsid w:val="00575D65"/>
    <w:rsid w:val="0057639C"/>
    <w:rsid w:val="00576A8D"/>
    <w:rsid w:val="00576BE5"/>
    <w:rsid w:val="0058024F"/>
    <w:rsid w:val="00580762"/>
    <w:rsid w:val="00581C5F"/>
    <w:rsid w:val="00583035"/>
    <w:rsid w:val="00583B87"/>
    <w:rsid w:val="00584789"/>
    <w:rsid w:val="00584AF9"/>
    <w:rsid w:val="00584D07"/>
    <w:rsid w:val="00584FD4"/>
    <w:rsid w:val="00586544"/>
    <w:rsid w:val="0058668A"/>
    <w:rsid w:val="00586BA1"/>
    <w:rsid w:val="00586BFB"/>
    <w:rsid w:val="005873FC"/>
    <w:rsid w:val="0058741B"/>
    <w:rsid w:val="0059250B"/>
    <w:rsid w:val="0059271D"/>
    <w:rsid w:val="005929BA"/>
    <w:rsid w:val="00594C8D"/>
    <w:rsid w:val="00595F0D"/>
    <w:rsid w:val="005967B0"/>
    <w:rsid w:val="00596976"/>
    <w:rsid w:val="00597FF8"/>
    <w:rsid w:val="005A07E7"/>
    <w:rsid w:val="005A13FF"/>
    <w:rsid w:val="005A1505"/>
    <w:rsid w:val="005A2841"/>
    <w:rsid w:val="005A28D7"/>
    <w:rsid w:val="005A29E2"/>
    <w:rsid w:val="005A3EF6"/>
    <w:rsid w:val="005A43BC"/>
    <w:rsid w:val="005A4C2F"/>
    <w:rsid w:val="005A5421"/>
    <w:rsid w:val="005A67FC"/>
    <w:rsid w:val="005A6F8C"/>
    <w:rsid w:val="005A7E82"/>
    <w:rsid w:val="005B06AC"/>
    <w:rsid w:val="005B1738"/>
    <w:rsid w:val="005B18C9"/>
    <w:rsid w:val="005B1A8D"/>
    <w:rsid w:val="005B1EEE"/>
    <w:rsid w:val="005B26F6"/>
    <w:rsid w:val="005B2E65"/>
    <w:rsid w:val="005B4202"/>
    <w:rsid w:val="005B4F80"/>
    <w:rsid w:val="005B5931"/>
    <w:rsid w:val="005B59E7"/>
    <w:rsid w:val="005B5C72"/>
    <w:rsid w:val="005B5DC9"/>
    <w:rsid w:val="005B648B"/>
    <w:rsid w:val="005B6519"/>
    <w:rsid w:val="005B6981"/>
    <w:rsid w:val="005B6D32"/>
    <w:rsid w:val="005B7BF7"/>
    <w:rsid w:val="005B7E0E"/>
    <w:rsid w:val="005C068A"/>
    <w:rsid w:val="005C0CD4"/>
    <w:rsid w:val="005C1793"/>
    <w:rsid w:val="005C1B40"/>
    <w:rsid w:val="005C45FA"/>
    <w:rsid w:val="005C4835"/>
    <w:rsid w:val="005C6053"/>
    <w:rsid w:val="005C6A5E"/>
    <w:rsid w:val="005C7599"/>
    <w:rsid w:val="005D0685"/>
    <w:rsid w:val="005D11B3"/>
    <w:rsid w:val="005D16BA"/>
    <w:rsid w:val="005D1A11"/>
    <w:rsid w:val="005D1F68"/>
    <w:rsid w:val="005D20E8"/>
    <w:rsid w:val="005D2316"/>
    <w:rsid w:val="005D2CB8"/>
    <w:rsid w:val="005D337F"/>
    <w:rsid w:val="005D36E2"/>
    <w:rsid w:val="005D48A8"/>
    <w:rsid w:val="005D64AA"/>
    <w:rsid w:val="005D6C34"/>
    <w:rsid w:val="005D7018"/>
    <w:rsid w:val="005D75C4"/>
    <w:rsid w:val="005D767A"/>
    <w:rsid w:val="005D7ABE"/>
    <w:rsid w:val="005D7F6C"/>
    <w:rsid w:val="005D7FAD"/>
    <w:rsid w:val="005E017A"/>
    <w:rsid w:val="005E05AA"/>
    <w:rsid w:val="005E258E"/>
    <w:rsid w:val="005E259C"/>
    <w:rsid w:val="005E2A60"/>
    <w:rsid w:val="005E32D4"/>
    <w:rsid w:val="005E35E4"/>
    <w:rsid w:val="005E37C5"/>
    <w:rsid w:val="005E44B3"/>
    <w:rsid w:val="005E5E9D"/>
    <w:rsid w:val="005E7B10"/>
    <w:rsid w:val="005E7CB0"/>
    <w:rsid w:val="005F0613"/>
    <w:rsid w:val="005F074B"/>
    <w:rsid w:val="005F0DB0"/>
    <w:rsid w:val="005F4309"/>
    <w:rsid w:val="005F45B4"/>
    <w:rsid w:val="005F4668"/>
    <w:rsid w:val="005F4964"/>
    <w:rsid w:val="005F4FD0"/>
    <w:rsid w:val="005F5F75"/>
    <w:rsid w:val="005F7897"/>
    <w:rsid w:val="005F7EE2"/>
    <w:rsid w:val="00600494"/>
    <w:rsid w:val="00600593"/>
    <w:rsid w:val="00600965"/>
    <w:rsid w:val="00602D35"/>
    <w:rsid w:val="00603198"/>
    <w:rsid w:val="00603342"/>
    <w:rsid w:val="0060449A"/>
    <w:rsid w:val="006044A4"/>
    <w:rsid w:val="00604E94"/>
    <w:rsid w:val="006056EA"/>
    <w:rsid w:val="0061073E"/>
    <w:rsid w:val="00611D63"/>
    <w:rsid w:val="00611DC5"/>
    <w:rsid w:val="00611ECC"/>
    <w:rsid w:val="006127CC"/>
    <w:rsid w:val="00612A9C"/>
    <w:rsid w:val="006142EA"/>
    <w:rsid w:val="00614D3E"/>
    <w:rsid w:val="006160FA"/>
    <w:rsid w:val="0061610A"/>
    <w:rsid w:val="006163DE"/>
    <w:rsid w:val="0061676E"/>
    <w:rsid w:val="00616900"/>
    <w:rsid w:val="00616C7D"/>
    <w:rsid w:val="00616DB3"/>
    <w:rsid w:val="0061762D"/>
    <w:rsid w:val="006200CF"/>
    <w:rsid w:val="00620B24"/>
    <w:rsid w:val="00620FD6"/>
    <w:rsid w:val="006218BD"/>
    <w:rsid w:val="00622B29"/>
    <w:rsid w:val="006236AA"/>
    <w:rsid w:val="0062435A"/>
    <w:rsid w:val="00624F5A"/>
    <w:rsid w:val="00626FB1"/>
    <w:rsid w:val="00627BF9"/>
    <w:rsid w:val="00627F41"/>
    <w:rsid w:val="0063228F"/>
    <w:rsid w:val="0063455C"/>
    <w:rsid w:val="0063513F"/>
    <w:rsid w:val="00635B4C"/>
    <w:rsid w:val="006361DD"/>
    <w:rsid w:val="006367FD"/>
    <w:rsid w:val="0063688D"/>
    <w:rsid w:val="00640154"/>
    <w:rsid w:val="00640287"/>
    <w:rsid w:val="00642D94"/>
    <w:rsid w:val="0064322F"/>
    <w:rsid w:val="006432F3"/>
    <w:rsid w:val="00644C60"/>
    <w:rsid w:val="006451B4"/>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804"/>
    <w:rsid w:val="00656A06"/>
    <w:rsid w:val="00656C08"/>
    <w:rsid w:val="00656C0E"/>
    <w:rsid w:val="00657671"/>
    <w:rsid w:val="00657D33"/>
    <w:rsid w:val="0066064A"/>
    <w:rsid w:val="006606F1"/>
    <w:rsid w:val="00660919"/>
    <w:rsid w:val="00660B8C"/>
    <w:rsid w:val="00661BED"/>
    <w:rsid w:val="00662901"/>
    <w:rsid w:val="00662BA3"/>
    <w:rsid w:val="006631A0"/>
    <w:rsid w:val="0066370C"/>
    <w:rsid w:val="0066438E"/>
    <w:rsid w:val="006648F8"/>
    <w:rsid w:val="0066490B"/>
    <w:rsid w:val="00665111"/>
    <w:rsid w:val="0066576B"/>
    <w:rsid w:val="00665E93"/>
    <w:rsid w:val="00666453"/>
    <w:rsid w:val="0066676B"/>
    <w:rsid w:val="00666EAE"/>
    <w:rsid w:val="006670C9"/>
    <w:rsid w:val="0066732D"/>
    <w:rsid w:val="00667494"/>
    <w:rsid w:val="00670191"/>
    <w:rsid w:val="006704AB"/>
    <w:rsid w:val="006707A2"/>
    <w:rsid w:val="00670DB0"/>
    <w:rsid w:val="00670E9C"/>
    <w:rsid w:val="00671051"/>
    <w:rsid w:val="00671399"/>
    <w:rsid w:val="00671E21"/>
    <w:rsid w:val="00671F8A"/>
    <w:rsid w:val="00672513"/>
    <w:rsid w:val="006730AE"/>
    <w:rsid w:val="006743DC"/>
    <w:rsid w:val="00674F6B"/>
    <w:rsid w:val="00675849"/>
    <w:rsid w:val="00676803"/>
    <w:rsid w:val="00676AD6"/>
    <w:rsid w:val="00676E5C"/>
    <w:rsid w:val="006803DC"/>
    <w:rsid w:val="00680602"/>
    <w:rsid w:val="00680E68"/>
    <w:rsid w:val="00680FA7"/>
    <w:rsid w:val="00681D0C"/>
    <w:rsid w:val="00681E7B"/>
    <w:rsid w:val="006821A9"/>
    <w:rsid w:val="006833F1"/>
    <w:rsid w:val="006841BE"/>
    <w:rsid w:val="006847AE"/>
    <w:rsid w:val="00684CD3"/>
    <w:rsid w:val="00685A4B"/>
    <w:rsid w:val="00685CD4"/>
    <w:rsid w:val="006875B2"/>
    <w:rsid w:val="0068762F"/>
    <w:rsid w:val="00690C83"/>
    <w:rsid w:val="00690E42"/>
    <w:rsid w:val="00691674"/>
    <w:rsid w:val="00692FBD"/>
    <w:rsid w:val="0069438A"/>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591D"/>
    <w:rsid w:val="006A5BBD"/>
    <w:rsid w:val="006A7678"/>
    <w:rsid w:val="006B071C"/>
    <w:rsid w:val="006B0809"/>
    <w:rsid w:val="006B0D62"/>
    <w:rsid w:val="006B202D"/>
    <w:rsid w:val="006B3165"/>
    <w:rsid w:val="006B3191"/>
    <w:rsid w:val="006B3AC2"/>
    <w:rsid w:val="006B43B7"/>
    <w:rsid w:val="006B4DFE"/>
    <w:rsid w:val="006B5326"/>
    <w:rsid w:val="006B537B"/>
    <w:rsid w:val="006B67E2"/>
    <w:rsid w:val="006C0DED"/>
    <w:rsid w:val="006C11EF"/>
    <w:rsid w:val="006C26B5"/>
    <w:rsid w:val="006C3CE5"/>
    <w:rsid w:val="006C4B2E"/>
    <w:rsid w:val="006C5350"/>
    <w:rsid w:val="006C6434"/>
    <w:rsid w:val="006C645F"/>
    <w:rsid w:val="006C681A"/>
    <w:rsid w:val="006C69D4"/>
    <w:rsid w:val="006C6CE2"/>
    <w:rsid w:val="006D02D3"/>
    <w:rsid w:val="006D0467"/>
    <w:rsid w:val="006D065D"/>
    <w:rsid w:val="006D072A"/>
    <w:rsid w:val="006D07C1"/>
    <w:rsid w:val="006D0F0F"/>
    <w:rsid w:val="006D136C"/>
    <w:rsid w:val="006D157F"/>
    <w:rsid w:val="006D1E62"/>
    <w:rsid w:val="006D205A"/>
    <w:rsid w:val="006D3068"/>
    <w:rsid w:val="006D3108"/>
    <w:rsid w:val="006D34C1"/>
    <w:rsid w:val="006D41B6"/>
    <w:rsid w:val="006D48B9"/>
    <w:rsid w:val="006D4B7E"/>
    <w:rsid w:val="006D4D73"/>
    <w:rsid w:val="006D6579"/>
    <w:rsid w:val="006D681C"/>
    <w:rsid w:val="006D6E49"/>
    <w:rsid w:val="006D7558"/>
    <w:rsid w:val="006D76C4"/>
    <w:rsid w:val="006D7801"/>
    <w:rsid w:val="006D7E27"/>
    <w:rsid w:val="006E044C"/>
    <w:rsid w:val="006E0514"/>
    <w:rsid w:val="006E0B1E"/>
    <w:rsid w:val="006E0EC4"/>
    <w:rsid w:val="006E27DB"/>
    <w:rsid w:val="006E323A"/>
    <w:rsid w:val="006E42ED"/>
    <w:rsid w:val="006E48B4"/>
    <w:rsid w:val="006E6573"/>
    <w:rsid w:val="006E6606"/>
    <w:rsid w:val="006E67D2"/>
    <w:rsid w:val="006E74D1"/>
    <w:rsid w:val="006F01D9"/>
    <w:rsid w:val="006F0238"/>
    <w:rsid w:val="006F0730"/>
    <w:rsid w:val="006F1554"/>
    <w:rsid w:val="006F1AEB"/>
    <w:rsid w:val="006F1FCC"/>
    <w:rsid w:val="006F2C68"/>
    <w:rsid w:val="006F2D85"/>
    <w:rsid w:val="006F37A5"/>
    <w:rsid w:val="006F4443"/>
    <w:rsid w:val="006F45B3"/>
    <w:rsid w:val="006F5B7D"/>
    <w:rsid w:val="006F6AF1"/>
    <w:rsid w:val="006F70B9"/>
    <w:rsid w:val="00700B86"/>
    <w:rsid w:val="007017AF"/>
    <w:rsid w:val="0070189B"/>
    <w:rsid w:val="00701CA6"/>
    <w:rsid w:val="0070224F"/>
    <w:rsid w:val="00703CB2"/>
    <w:rsid w:val="00703F4D"/>
    <w:rsid w:val="007042C7"/>
    <w:rsid w:val="0070443F"/>
    <w:rsid w:val="00704729"/>
    <w:rsid w:val="007049DF"/>
    <w:rsid w:val="00705425"/>
    <w:rsid w:val="00705ADB"/>
    <w:rsid w:val="00705EBF"/>
    <w:rsid w:val="00705EE0"/>
    <w:rsid w:val="007073A8"/>
    <w:rsid w:val="00707EDF"/>
    <w:rsid w:val="00711485"/>
    <w:rsid w:val="00711B51"/>
    <w:rsid w:val="0071215D"/>
    <w:rsid w:val="007125E7"/>
    <w:rsid w:val="00712B74"/>
    <w:rsid w:val="00713ACD"/>
    <w:rsid w:val="0071408E"/>
    <w:rsid w:val="00714A84"/>
    <w:rsid w:val="007159A0"/>
    <w:rsid w:val="00715D19"/>
    <w:rsid w:val="00716071"/>
    <w:rsid w:val="00716AE1"/>
    <w:rsid w:val="00720D80"/>
    <w:rsid w:val="0072145B"/>
    <w:rsid w:val="00722069"/>
    <w:rsid w:val="00722940"/>
    <w:rsid w:val="00723451"/>
    <w:rsid w:val="00723807"/>
    <w:rsid w:val="007245B2"/>
    <w:rsid w:val="007246B2"/>
    <w:rsid w:val="0072483A"/>
    <w:rsid w:val="00724C7F"/>
    <w:rsid w:val="00724D3F"/>
    <w:rsid w:val="00725969"/>
    <w:rsid w:val="00725D8F"/>
    <w:rsid w:val="007266AD"/>
    <w:rsid w:val="007268E1"/>
    <w:rsid w:val="007279AE"/>
    <w:rsid w:val="00730A66"/>
    <w:rsid w:val="00731896"/>
    <w:rsid w:val="00731BC8"/>
    <w:rsid w:val="0073205F"/>
    <w:rsid w:val="00733882"/>
    <w:rsid w:val="007339B0"/>
    <w:rsid w:val="00733D22"/>
    <w:rsid w:val="007340C7"/>
    <w:rsid w:val="00734E37"/>
    <w:rsid w:val="00735097"/>
    <w:rsid w:val="00735479"/>
    <w:rsid w:val="00735775"/>
    <w:rsid w:val="0073752B"/>
    <w:rsid w:val="00737C11"/>
    <w:rsid w:val="00737F17"/>
    <w:rsid w:val="00740639"/>
    <w:rsid w:val="007407C5"/>
    <w:rsid w:val="007408AD"/>
    <w:rsid w:val="00740A7E"/>
    <w:rsid w:val="0074199F"/>
    <w:rsid w:val="00742260"/>
    <w:rsid w:val="00742333"/>
    <w:rsid w:val="00742F77"/>
    <w:rsid w:val="007432D8"/>
    <w:rsid w:val="00743A7B"/>
    <w:rsid w:val="0074478D"/>
    <w:rsid w:val="00745DDA"/>
    <w:rsid w:val="007460AA"/>
    <w:rsid w:val="007465E5"/>
    <w:rsid w:val="00746660"/>
    <w:rsid w:val="007505A2"/>
    <w:rsid w:val="0075182B"/>
    <w:rsid w:val="00751DFC"/>
    <w:rsid w:val="007527A4"/>
    <w:rsid w:val="007533C3"/>
    <w:rsid w:val="00753B4D"/>
    <w:rsid w:val="00753DB4"/>
    <w:rsid w:val="00753E46"/>
    <w:rsid w:val="00754002"/>
    <w:rsid w:val="00754B32"/>
    <w:rsid w:val="00754CB5"/>
    <w:rsid w:val="00755265"/>
    <w:rsid w:val="00755380"/>
    <w:rsid w:val="00755C2D"/>
    <w:rsid w:val="00757108"/>
    <w:rsid w:val="0075792B"/>
    <w:rsid w:val="00757A22"/>
    <w:rsid w:val="00757DE5"/>
    <w:rsid w:val="0076068B"/>
    <w:rsid w:val="00760A3F"/>
    <w:rsid w:val="00760D83"/>
    <w:rsid w:val="007618D5"/>
    <w:rsid w:val="00761E22"/>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4D1E"/>
    <w:rsid w:val="00775157"/>
    <w:rsid w:val="00775430"/>
    <w:rsid w:val="0077585D"/>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159D"/>
    <w:rsid w:val="00791B27"/>
    <w:rsid w:val="00792377"/>
    <w:rsid w:val="00792D9D"/>
    <w:rsid w:val="00793389"/>
    <w:rsid w:val="00794F1D"/>
    <w:rsid w:val="00795409"/>
    <w:rsid w:val="00795A22"/>
    <w:rsid w:val="00795F8E"/>
    <w:rsid w:val="00796097"/>
    <w:rsid w:val="007977C0"/>
    <w:rsid w:val="00797896"/>
    <w:rsid w:val="007979DE"/>
    <w:rsid w:val="00797A6F"/>
    <w:rsid w:val="007A0CFD"/>
    <w:rsid w:val="007A2230"/>
    <w:rsid w:val="007A267A"/>
    <w:rsid w:val="007A38D0"/>
    <w:rsid w:val="007A44E2"/>
    <w:rsid w:val="007A489B"/>
    <w:rsid w:val="007A4DA8"/>
    <w:rsid w:val="007A529A"/>
    <w:rsid w:val="007A6369"/>
    <w:rsid w:val="007A6FAD"/>
    <w:rsid w:val="007A6FE2"/>
    <w:rsid w:val="007A77ED"/>
    <w:rsid w:val="007A7C96"/>
    <w:rsid w:val="007A7FF9"/>
    <w:rsid w:val="007B004E"/>
    <w:rsid w:val="007B2CF3"/>
    <w:rsid w:val="007B3105"/>
    <w:rsid w:val="007B34F3"/>
    <w:rsid w:val="007B369D"/>
    <w:rsid w:val="007B4068"/>
    <w:rsid w:val="007B55B3"/>
    <w:rsid w:val="007B787A"/>
    <w:rsid w:val="007B7F49"/>
    <w:rsid w:val="007C03B5"/>
    <w:rsid w:val="007C20D4"/>
    <w:rsid w:val="007C21A2"/>
    <w:rsid w:val="007C21F2"/>
    <w:rsid w:val="007C2266"/>
    <w:rsid w:val="007C23D5"/>
    <w:rsid w:val="007C269C"/>
    <w:rsid w:val="007C2B63"/>
    <w:rsid w:val="007C49AE"/>
    <w:rsid w:val="007C53A7"/>
    <w:rsid w:val="007C5890"/>
    <w:rsid w:val="007C590B"/>
    <w:rsid w:val="007C5EF3"/>
    <w:rsid w:val="007C6002"/>
    <w:rsid w:val="007C74C9"/>
    <w:rsid w:val="007D0C28"/>
    <w:rsid w:val="007D0E73"/>
    <w:rsid w:val="007D4043"/>
    <w:rsid w:val="007D40EA"/>
    <w:rsid w:val="007D41DD"/>
    <w:rsid w:val="007D4362"/>
    <w:rsid w:val="007D444D"/>
    <w:rsid w:val="007D4D72"/>
    <w:rsid w:val="007D51E6"/>
    <w:rsid w:val="007D5594"/>
    <w:rsid w:val="007D5745"/>
    <w:rsid w:val="007D6B2D"/>
    <w:rsid w:val="007D6DEF"/>
    <w:rsid w:val="007E00E3"/>
    <w:rsid w:val="007E0443"/>
    <w:rsid w:val="007E1402"/>
    <w:rsid w:val="007E1DC7"/>
    <w:rsid w:val="007E25F2"/>
    <w:rsid w:val="007E2D5E"/>
    <w:rsid w:val="007E2DDF"/>
    <w:rsid w:val="007E453B"/>
    <w:rsid w:val="007E51FC"/>
    <w:rsid w:val="007E5B03"/>
    <w:rsid w:val="007E6075"/>
    <w:rsid w:val="007E63E5"/>
    <w:rsid w:val="007E65CE"/>
    <w:rsid w:val="007E7059"/>
    <w:rsid w:val="007E7750"/>
    <w:rsid w:val="007E7A2F"/>
    <w:rsid w:val="007F1030"/>
    <w:rsid w:val="007F13DF"/>
    <w:rsid w:val="007F2892"/>
    <w:rsid w:val="007F3101"/>
    <w:rsid w:val="007F34BB"/>
    <w:rsid w:val="007F3835"/>
    <w:rsid w:val="007F4BB7"/>
    <w:rsid w:val="007F57D7"/>
    <w:rsid w:val="007F5F43"/>
    <w:rsid w:val="007F640D"/>
    <w:rsid w:val="007F6963"/>
    <w:rsid w:val="007F7078"/>
    <w:rsid w:val="007F7D41"/>
    <w:rsid w:val="0080075A"/>
    <w:rsid w:val="00800A9E"/>
    <w:rsid w:val="00801022"/>
    <w:rsid w:val="0080155F"/>
    <w:rsid w:val="0080165A"/>
    <w:rsid w:val="00801AF3"/>
    <w:rsid w:val="00801E9D"/>
    <w:rsid w:val="00802AEB"/>
    <w:rsid w:val="00803B26"/>
    <w:rsid w:val="00804BA6"/>
    <w:rsid w:val="00805275"/>
    <w:rsid w:val="008053EF"/>
    <w:rsid w:val="00805597"/>
    <w:rsid w:val="00806543"/>
    <w:rsid w:val="008071D5"/>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61AD"/>
    <w:rsid w:val="0081626C"/>
    <w:rsid w:val="008164D8"/>
    <w:rsid w:val="00816DA6"/>
    <w:rsid w:val="008171DD"/>
    <w:rsid w:val="00817CAB"/>
    <w:rsid w:val="00820CEC"/>
    <w:rsid w:val="00821012"/>
    <w:rsid w:val="0082121C"/>
    <w:rsid w:val="00821B58"/>
    <w:rsid w:val="008228B6"/>
    <w:rsid w:val="008231AF"/>
    <w:rsid w:val="008245EB"/>
    <w:rsid w:val="00824A0C"/>
    <w:rsid w:val="00824C41"/>
    <w:rsid w:val="00825121"/>
    <w:rsid w:val="00825A1E"/>
    <w:rsid w:val="00825E43"/>
    <w:rsid w:val="0082600C"/>
    <w:rsid w:val="00826039"/>
    <w:rsid w:val="00826052"/>
    <w:rsid w:val="008270A2"/>
    <w:rsid w:val="0083041F"/>
    <w:rsid w:val="00830824"/>
    <w:rsid w:val="0083175F"/>
    <w:rsid w:val="008317EA"/>
    <w:rsid w:val="00832926"/>
    <w:rsid w:val="00833990"/>
    <w:rsid w:val="00833AE9"/>
    <w:rsid w:val="008340C0"/>
    <w:rsid w:val="00835BED"/>
    <w:rsid w:val="00836B72"/>
    <w:rsid w:val="00836BAF"/>
    <w:rsid w:val="00836F05"/>
    <w:rsid w:val="008371B2"/>
    <w:rsid w:val="008375DA"/>
    <w:rsid w:val="00837CA5"/>
    <w:rsid w:val="00837FBC"/>
    <w:rsid w:val="0084095A"/>
    <w:rsid w:val="00840B63"/>
    <w:rsid w:val="00840DAB"/>
    <w:rsid w:val="008412DB"/>
    <w:rsid w:val="00841BF0"/>
    <w:rsid w:val="0084220A"/>
    <w:rsid w:val="008427D5"/>
    <w:rsid w:val="008427EC"/>
    <w:rsid w:val="00842B11"/>
    <w:rsid w:val="008443AF"/>
    <w:rsid w:val="0084458E"/>
    <w:rsid w:val="008451A2"/>
    <w:rsid w:val="00845251"/>
    <w:rsid w:val="00846C6A"/>
    <w:rsid w:val="00846F6F"/>
    <w:rsid w:val="008474D2"/>
    <w:rsid w:val="008503FB"/>
    <w:rsid w:val="00850D4F"/>
    <w:rsid w:val="00851AB3"/>
    <w:rsid w:val="00851BD6"/>
    <w:rsid w:val="00852145"/>
    <w:rsid w:val="008521B4"/>
    <w:rsid w:val="00852482"/>
    <w:rsid w:val="0085278D"/>
    <w:rsid w:val="00852792"/>
    <w:rsid w:val="00852B73"/>
    <w:rsid w:val="008546D6"/>
    <w:rsid w:val="008546E7"/>
    <w:rsid w:val="008549A9"/>
    <w:rsid w:val="00854A34"/>
    <w:rsid w:val="0085541B"/>
    <w:rsid w:val="008558A2"/>
    <w:rsid w:val="00855C33"/>
    <w:rsid w:val="00856DFE"/>
    <w:rsid w:val="00856E8D"/>
    <w:rsid w:val="0086041A"/>
    <w:rsid w:val="0086069F"/>
    <w:rsid w:val="0086093F"/>
    <w:rsid w:val="00860D4C"/>
    <w:rsid w:val="0086136B"/>
    <w:rsid w:val="00861381"/>
    <w:rsid w:val="00861504"/>
    <w:rsid w:val="00861825"/>
    <w:rsid w:val="0086188A"/>
    <w:rsid w:val="008636D5"/>
    <w:rsid w:val="00864256"/>
    <w:rsid w:val="00864A39"/>
    <w:rsid w:val="008654F8"/>
    <w:rsid w:val="00865E81"/>
    <w:rsid w:val="008670BA"/>
    <w:rsid w:val="0086742C"/>
    <w:rsid w:val="008702F7"/>
    <w:rsid w:val="008712D0"/>
    <w:rsid w:val="008714DD"/>
    <w:rsid w:val="008714FE"/>
    <w:rsid w:val="0087154D"/>
    <w:rsid w:val="00871EA6"/>
    <w:rsid w:val="00872459"/>
    <w:rsid w:val="0087345E"/>
    <w:rsid w:val="0087477A"/>
    <w:rsid w:val="00874805"/>
    <w:rsid w:val="00875726"/>
    <w:rsid w:val="00875FA1"/>
    <w:rsid w:val="0087615A"/>
    <w:rsid w:val="00876370"/>
    <w:rsid w:val="008775CE"/>
    <w:rsid w:val="008807E0"/>
    <w:rsid w:val="00880C2C"/>
    <w:rsid w:val="008817DA"/>
    <w:rsid w:val="008828CB"/>
    <w:rsid w:val="00882E9B"/>
    <w:rsid w:val="00883C3E"/>
    <w:rsid w:val="008844C2"/>
    <w:rsid w:val="00885560"/>
    <w:rsid w:val="0088606D"/>
    <w:rsid w:val="00886A61"/>
    <w:rsid w:val="0089010C"/>
    <w:rsid w:val="0089029D"/>
    <w:rsid w:val="00890D78"/>
    <w:rsid w:val="00890DD8"/>
    <w:rsid w:val="00891597"/>
    <w:rsid w:val="00893A3E"/>
    <w:rsid w:val="0089456F"/>
    <w:rsid w:val="00894F66"/>
    <w:rsid w:val="00895240"/>
    <w:rsid w:val="00895E93"/>
    <w:rsid w:val="00896BDC"/>
    <w:rsid w:val="00896D3B"/>
    <w:rsid w:val="00896ED0"/>
    <w:rsid w:val="0089768C"/>
    <w:rsid w:val="00897773"/>
    <w:rsid w:val="008A0544"/>
    <w:rsid w:val="008A05DF"/>
    <w:rsid w:val="008A1DCE"/>
    <w:rsid w:val="008A2084"/>
    <w:rsid w:val="008A280B"/>
    <w:rsid w:val="008A2FD4"/>
    <w:rsid w:val="008A3050"/>
    <w:rsid w:val="008A3119"/>
    <w:rsid w:val="008A3658"/>
    <w:rsid w:val="008A3816"/>
    <w:rsid w:val="008A3AD6"/>
    <w:rsid w:val="008A43EB"/>
    <w:rsid w:val="008A496F"/>
    <w:rsid w:val="008A4FBE"/>
    <w:rsid w:val="008A5207"/>
    <w:rsid w:val="008A52EA"/>
    <w:rsid w:val="008A5867"/>
    <w:rsid w:val="008A5C9D"/>
    <w:rsid w:val="008A5D57"/>
    <w:rsid w:val="008A6517"/>
    <w:rsid w:val="008A69B7"/>
    <w:rsid w:val="008A6B59"/>
    <w:rsid w:val="008A7512"/>
    <w:rsid w:val="008A7C1E"/>
    <w:rsid w:val="008B032C"/>
    <w:rsid w:val="008B0613"/>
    <w:rsid w:val="008B0A26"/>
    <w:rsid w:val="008B1B67"/>
    <w:rsid w:val="008B1FD3"/>
    <w:rsid w:val="008B237E"/>
    <w:rsid w:val="008B29B1"/>
    <w:rsid w:val="008B316C"/>
    <w:rsid w:val="008B3B62"/>
    <w:rsid w:val="008B3F0C"/>
    <w:rsid w:val="008B4DDC"/>
    <w:rsid w:val="008B501C"/>
    <w:rsid w:val="008B5F65"/>
    <w:rsid w:val="008B606D"/>
    <w:rsid w:val="008B73E6"/>
    <w:rsid w:val="008B7B2A"/>
    <w:rsid w:val="008C02A3"/>
    <w:rsid w:val="008C20EE"/>
    <w:rsid w:val="008C2D3A"/>
    <w:rsid w:val="008C31B5"/>
    <w:rsid w:val="008C31F0"/>
    <w:rsid w:val="008C3B97"/>
    <w:rsid w:val="008C3C67"/>
    <w:rsid w:val="008C40AD"/>
    <w:rsid w:val="008C4203"/>
    <w:rsid w:val="008C4FBF"/>
    <w:rsid w:val="008C5277"/>
    <w:rsid w:val="008C5605"/>
    <w:rsid w:val="008C689A"/>
    <w:rsid w:val="008C6DF2"/>
    <w:rsid w:val="008C6F4D"/>
    <w:rsid w:val="008C7FA1"/>
    <w:rsid w:val="008D0614"/>
    <w:rsid w:val="008D098E"/>
    <w:rsid w:val="008D0EF3"/>
    <w:rsid w:val="008D1058"/>
    <w:rsid w:val="008D1B43"/>
    <w:rsid w:val="008D27EA"/>
    <w:rsid w:val="008D36F6"/>
    <w:rsid w:val="008D40C3"/>
    <w:rsid w:val="008D4489"/>
    <w:rsid w:val="008D4C33"/>
    <w:rsid w:val="008D542E"/>
    <w:rsid w:val="008D5B9C"/>
    <w:rsid w:val="008D6AC7"/>
    <w:rsid w:val="008D77CE"/>
    <w:rsid w:val="008E0012"/>
    <w:rsid w:val="008E0777"/>
    <w:rsid w:val="008E0881"/>
    <w:rsid w:val="008E183B"/>
    <w:rsid w:val="008E1D77"/>
    <w:rsid w:val="008E2310"/>
    <w:rsid w:val="008E2F3F"/>
    <w:rsid w:val="008E308A"/>
    <w:rsid w:val="008E352D"/>
    <w:rsid w:val="008E3820"/>
    <w:rsid w:val="008E3FB3"/>
    <w:rsid w:val="008E4067"/>
    <w:rsid w:val="008E57F6"/>
    <w:rsid w:val="008E5C77"/>
    <w:rsid w:val="008E5DFC"/>
    <w:rsid w:val="008E5FD1"/>
    <w:rsid w:val="008E65F7"/>
    <w:rsid w:val="008E6920"/>
    <w:rsid w:val="008E6A9E"/>
    <w:rsid w:val="008E6B31"/>
    <w:rsid w:val="008E7344"/>
    <w:rsid w:val="008F1BB2"/>
    <w:rsid w:val="008F1CB3"/>
    <w:rsid w:val="008F3AED"/>
    <w:rsid w:val="008F5135"/>
    <w:rsid w:val="008F587F"/>
    <w:rsid w:val="008F5B11"/>
    <w:rsid w:val="008F67CA"/>
    <w:rsid w:val="008F704F"/>
    <w:rsid w:val="008F7F9E"/>
    <w:rsid w:val="009002A9"/>
    <w:rsid w:val="00900540"/>
    <w:rsid w:val="009014AA"/>
    <w:rsid w:val="00901E0D"/>
    <w:rsid w:val="0090307D"/>
    <w:rsid w:val="009032D7"/>
    <w:rsid w:val="00903774"/>
    <w:rsid w:val="00903C67"/>
    <w:rsid w:val="00903C71"/>
    <w:rsid w:val="009040CA"/>
    <w:rsid w:val="0090418A"/>
    <w:rsid w:val="0090532A"/>
    <w:rsid w:val="009060ED"/>
    <w:rsid w:val="00910BBC"/>
    <w:rsid w:val="00911047"/>
    <w:rsid w:val="0091156D"/>
    <w:rsid w:val="009116AA"/>
    <w:rsid w:val="0091176E"/>
    <w:rsid w:val="00911F02"/>
    <w:rsid w:val="00912346"/>
    <w:rsid w:val="00912972"/>
    <w:rsid w:val="00913412"/>
    <w:rsid w:val="009149D2"/>
    <w:rsid w:val="009154DD"/>
    <w:rsid w:val="00916D9F"/>
    <w:rsid w:val="0091781A"/>
    <w:rsid w:val="00920DAF"/>
    <w:rsid w:val="00921593"/>
    <w:rsid w:val="00921CD0"/>
    <w:rsid w:val="009231CB"/>
    <w:rsid w:val="009247C9"/>
    <w:rsid w:val="0092491A"/>
    <w:rsid w:val="0092557B"/>
    <w:rsid w:val="00925710"/>
    <w:rsid w:val="00925C9B"/>
    <w:rsid w:val="00925DE8"/>
    <w:rsid w:val="00926908"/>
    <w:rsid w:val="00926EC3"/>
    <w:rsid w:val="00930C61"/>
    <w:rsid w:val="00931BE9"/>
    <w:rsid w:val="00932DBA"/>
    <w:rsid w:val="009345C3"/>
    <w:rsid w:val="00934822"/>
    <w:rsid w:val="009349C2"/>
    <w:rsid w:val="00934AEC"/>
    <w:rsid w:val="00934B56"/>
    <w:rsid w:val="00935923"/>
    <w:rsid w:val="00935C07"/>
    <w:rsid w:val="00935F54"/>
    <w:rsid w:val="009366C6"/>
    <w:rsid w:val="009367DF"/>
    <w:rsid w:val="00936CE7"/>
    <w:rsid w:val="009375D9"/>
    <w:rsid w:val="00937708"/>
    <w:rsid w:val="00941694"/>
    <w:rsid w:val="00942B9A"/>
    <w:rsid w:val="009431B5"/>
    <w:rsid w:val="009439A6"/>
    <w:rsid w:val="0094426E"/>
    <w:rsid w:val="00944703"/>
    <w:rsid w:val="00944CE8"/>
    <w:rsid w:val="0094556F"/>
    <w:rsid w:val="0094665A"/>
    <w:rsid w:val="0094747A"/>
    <w:rsid w:val="009506CD"/>
    <w:rsid w:val="009507BB"/>
    <w:rsid w:val="00950987"/>
    <w:rsid w:val="00952F0F"/>
    <w:rsid w:val="0095422D"/>
    <w:rsid w:val="009542A2"/>
    <w:rsid w:val="009556FB"/>
    <w:rsid w:val="009558C9"/>
    <w:rsid w:val="0095615C"/>
    <w:rsid w:val="00956224"/>
    <w:rsid w:val="00956D1B"/>
    <w:rsid w:val="00956D44"/>
    <w:rsid w:val="009573AB"/>
    <w:rsid w:val="00957771"/>
    <w:rsid w:val="00957D00"/>
    <w:rsid w:val="00957EA5"/>
    <w:rsid w:val="0096036F"/>
    <w:rsid w:val="00960BB7"/>
    <w:rsid w:val="009610A4"/>
    <w:rsid w:val="0096110C"/>
    <w:rsid w:val="0096149B"/>
    <w:rsid w:val="00961FD7"/>
    <w:rsid w:val="00962AB5"/>
    <w:rsid w:val="00963C9E"/>
    <w:rsid w:val="00964B73"/>
    <w:rsid w:val="00964F0A"/>
    <w:rsid w:val="009650FD"/>
    <w:rsid w:val="009653C8"/>
    <w:rsid w:val="00966094"/>
    <w:rsid w:val="009661E4"/>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E9D"/>
    <w:rsid w:val="009771E1"/>
    <w:rsid w:val="00977CD5"/>
    <w:rsid w:val="00980550"/>
    <w:rsid w:val="00980B0D"/>
    <w:rsid w:val="0098181B"/>
    <w:rsid w:val="00981BF7"/>
    <w:rsid w:val="00981D06"/>
    <w:rsid w:val="009839AC"/>
    <w:rsid w:val="00984518"/>
    <w:rsid w:val="0098492D"/>
    <w:rsid w:val="00984B14"/>
    <w:rsid w:val="00984E73"/>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2650"/>
    <w:rsid w:val="0099279C"/>
    <w:rsid w:val="00992B11"/>
    <w:rsid w:val="00992C1F"/>
    <w:rsid w:val="009933BE"/>
    <w:rsid w:val="00994B3F"/>
    <w:rsid w:val="009955F2"/>
    <w:rsid w:val="00996321"/>
    <w:rsid w:val="00996408"/>
    <w:rsid w:val="0099642B"/>
    <w:rsid w:val="00997298"/>
    <w:rsid w:val="00997E89"/>
    <w:rsid w:val="009A0EEA"/>
    <w:rsid w:val="009A141C"/>
    <w:rsid w:val="009A24A3"/>
    <w:rsid w:val="009A27C0"/>
    <w:rsid w:val="009A28B7"/>
    <w:rsid w:val="009A4562"/>
    <w:rsid w:val="009A48CC"/>
    <w:rsid w:val="009A5CAF"/>
    <w:rsid w:val="009A5CD5"/>
    <w:rsid w:val="009A7177"/>
    <w:rsid w:val="009B02B3"/>
    <w:rsid w:val="009B0B1F"/>
    <w:rsid w:val="009B0C29"/>
    <w:rsid w:val="009B0C69"/>
    <w:rsid w:val="009B13C5"/>
    <w:rsid w:val="009B1D67"/>
    <w:rsid w:val="009B30DF"/>
    <w:rsid w:val="009B34D8"/>
    <w:rsid w:val="009B3C37"/>
    <w:rsid w:val="009B3EDA"/>
    <w:rsid w:val="009B3F4D"/>
    <w:rsid w:val="009B4424"/>
    <w:rsid w:val="009B4BCE"/>
    <w:rsid w:val="009B6293"/>
    <w:rsid w:val="009B6759"/>
    <w:rsid w:val="009B68B7"/>
    <w:rsid w:val="009B6B82"/>
    <w:rsid w:val="009B771B"/>
    <w:rsid w:val="009C0435"/>
    <w:rsid w:val="009C097B"/>
    <w:rsid w:val="009C0AB7"/>
    <w:rsid w:val="009C0D3A"/>
    <w:rsid w:val="009C1199"/>
    <w:rsid w:val="009C1226"/>
    <w:rsid w:val="009C15AA"/>
    <w:rsid w:val="009C15D2"/>
    <w:rsid w:val="009C16D9"/>
    <w:rsid w:val="009C1925"/>
    <w:rsid w:val="009C2291"/>
    <w:rsid w:val="009C23C5"/>
    <w:rsid w:val="009C2B52"/>
    <w:rsid w:val="009C3CCF"/>
    <w:rsid w:val="009C4387"/>
    <w:rsid w:val="009C5DE4"/>
    <w:rsid w:val="009C6171"/>
    <w:rsid w:val="009D14F7"/>
    <w:rsid w:val="009D15F4"/>
    <w:rsid w:val="009D1A62"/>
    <w:rsid w:val="009D228F"/>
    <w:rsid w:val="009D2A38"/>
    <w:rsid w:val="009D2B75"/>
    <w:rsid w:val="009D330D"/>
    <w:rsid w:val="009D3CA4"/>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337"/>
    <w:rsid w:val="009E4785"/>
    <w:rsid w:val="009E5581"/>
    <w:rsid w:val="009E5B40"/>
    <w:rsid w:val="009F00C4"/>
    <w:rsid w:val="009F013E"/>
    <w:rsid w:val="009F03CD"/>
    <w:rsid w:val="009F0ED1"/>
    <w:rsid w:val="009F1140"/>
    <w:rsid w:val="009F2ECE"/>
    <w:rsid w:val="009F4E6C"/>
    <w:rsid w:val="009F4EDB"/>
    <w:rsid w:val="009F50EE"/>
    <w:rsid w:val="009F58A4"/>
    <w:rsid w:val="009F5F0C"/>
    <w:rsid w:val="009F6F95"/>
    <w:rsid w:val="00A0028B"/>
    <w:rsid w:val="00A00992"/>
    <w:rsid w:val="00A00DDB"/>
    <w:rsid w:val="00A01103"/>
    <w:rsid w:val="00A017D5"/>
    <w:rsid w:val="00A02BB4"/>
    <w:rsid w:val="00A032AF"/>
    <w:rsid w:val="00A04791"/>
    <w:rsid w:val="00A04B02"/>
    <w:rsid w:val="00A04E21"/>
    <w:rsid w:val="00A04FEB"/>
    <w:rsid w:val="00A053C5"/>
    <w:rsid w:val="00A05889"/>
    <w:rsid w:val="00A05891"/>
    <w:rsid w:val="00A06274"/>
    <w:rsid w:val="00A06E7E"/>
    <w:rsid w:val="00A072C7"/>
    <w:rsid w:val="00A106DD"/>
    <w:rsid w:val="00A1074C"/>
    <w:rsid w:val="00A10794"/>
    <w:rsid w:val="00A10E17"/>
    <w:rsid w:val="00A10E80"/>
    <w:rsid w:val="00A13078"/>
    <w:rsid w:val="00A132F6"/>
    <w:rsid w:val="00A135B2"/>
    <w:rsid w:val="00A13A63"/>
    <w:rsid w:val="00A13AD4"/>
    <w:rsid w:val="00A13B06"/>
    <w:rsid w:val="00A15616"/>
    <w:rsid w:val="00A15E35"/>
    <w:rsid w:val="00A16DF5"/>
    <w:rsid w:val="00A210F4"/>
    <w:rsid w:val="00A216E9"/>
    <w:rsid w:val="00A2213B"/>
    <w:rsid w:val="00A22312"/>
    <w:rsid w:val="00A23310"/>
    <w:rsid w:val="00A235B2"/>
    <w:rsid w:val="00A2437E"/>
    <w:rsid w:val="00A2471F"/>
    <w:rsid w:val="00A26101"/>
    <w:rsid w:val="00A262CF"/>
    <w:rsid w:val="00A262FC"/>
    <w:rsid w:val="00A26E30"/>
    <w:rsid w:val="00A27A23"/>
    <w:rsid w:val="00A30A13"/>
    <w:rsid w:val="00A31A51"/>
    <w:rsid w:val="00A339D8"/>
    <w:rsid w:val="00A33BDB"/>
    <w:rsid w:val="00A34F7F"/>
    <w:rsid w:val="00A35080"/>
    <w:rsid w:val="00A35CB0"/>
    <w:rsid w:val="00A36B57"/>
    <w:rsid w:val="00A372E2"/>
    <w:rsid w:val="00A37465"/>
    <w:rsid w:val="00A37DA3"/>
    <w:rsid w:val="00A40731"/>
    <w:rsid w:val="00A41840"/>
    <w:rsid w:val="00A425B9"/>
    <w:rsid w:val="00A429B1"/>
    <w:rsid w:val="00A42E16"/>
    <w:rsid w:val="00A42EDE"/>
    <w:rsid w:val="00A42F94"/>
    <w:rsid w:val="00A42FD0"/>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D3B"/>
    <w:rsid w:val="00A54EC4"/>
    <w:rsid w:val="00A55598"/>
    <w:rsid w:val="00A55D6B"/>
    <w:rsid w:val="00A564BF"/>
    <w:rsid w:val="00A57534"/>
    <w:rsid w:val="00A5780B"/>
    <w:rsid w:val="00A57CBD"/>
    <w:rsid w:val="00A60A97"/>
    <w:rsid w:val="00A60DC6"/>
    <w:rsid w:val="00A60EC8"/>
    <w:rsid w:val="00A61613"/>
    <w:rsid w:val="00A6197D"/>
    <w:rsid w:val="00A61EEE"/>
    <w:rsid w:val="00A6492D"/>
    <w:rsid w:val="00A649C8"/>
    <w:rsid w:val="00A64A8F"/>
    <w:rsid w:val="00A655C6"/>
    <w:rsid w:val="00A6567F"/>
    <w:rsid w:val="00A6636D"/>
    <w:rsid w:val="00A66987"/>
    <w:rsid w:val="00A669EC"/>
    <w:rsid w:val="00A6749D"/>
    <w:rsid w:val="00A67A45"/>
    <w:rsid w:val="00A67D6A"/>
    <w:rsid w:val="00A67EB9"/>
    <w:rsid w:val="00A67F62"/>
    <w:rsid w:val="00A70B10"/>
    <w:rsid w:val="00A70BE4"/>
    <w:rsid w:val="00A7173E"/>
    <w:rsid w:val="00A71BC1"/>
    <w:rsid w:val="00A73DE4"/>
    <w:rsid w:val="00A73EFB"/>
    <w:rsid w:val="00A74012"/>
    <w:rsid w:val="00A74718"/>
    <w:rsid w:val="00A74954"/>
    <w:rsid w:val="00A76391"/>
    <w:rsid w:val="00A76AF6"/>
    <w:rsid w:val="00A77327"/>
    <w:rsid w:val="00A77629"/>
    <w:rsid w:val="00A8073C"/>
    <w:rsid w:val="00A811AD"/>
    <w:rsid w:val="00A83920"/>
    <w:rsid w:val="00A8443C"/>
    <w:rsid w:val="00A849E3"/>
    <w:rsid w:val="00A85F4F"/>
    <w:rsid w:val="00A864E3"/>
    <w:rsid w:val="00A86953"/>
    <w:rsid w:val="00A905EF"/>
    <w:rsid w:val="00A9182E"/>
    <w:rsid w:val="00A92820"/>
    <w:rsid w:val="00A92E19"/>
    <w:rsid w:val="00A94384"/>
    <w:rsid w:val="00A96756"/>
    <w:rsid w:val="00A97544"/>
    <w:rsid w:val="00A97D9D"/>
    <w:rsid w:val="00AA02A3"/>
    <w:rsid w:val="00AA0FE4"/>
    <w:rsid w:val="00AA13AB"/>
    <w:rsid w:val="00AA169D"/>
    <w:rsid w:val="00AA193F"/>
    <w:rsid w:val="00AA1E5A"/>
    <w:rsid w:val="00AA2584"/>
    <w:rsid w:val="00AA376E"/>
    <w:rsid w:val="00AA3A22"/>
    <w:rsid w:val="00AA412D"/>
    <w:rsid w:val="00AA43E0"/>
    <w:rsid w:val="00AA443E"/>
    <w:rsid w:val="00AA4FD2"/>
    <w:rsid w:val="00AA57F3"/>
    <w:rsid w:val="00AA5978"/>
    <w:rsid w:val="00AA650D"/>
    <w:rsid w:val="00AA7546"/>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E39"/>
    <w:rsid w:val="00AC1286"/>
    <w:rsid w:val="00AC1325"/>
    <w:rsid w:val="00AC1D0A"/>
    <w:rsid w:val="00AC2499"/>
    <w:rsid w:val="00AC3D26"/>
    <w:rsid w:val="00AC4E82"/>
    <w:rsid w:val="00AC52CA"/>
    <w:rsid w:val="00AC5B35"/>
    <w:rsid w:val="00AC67CC"/>
    <w:rsid w:val="00AC6848"/>
    <w:rsid w:val="00AC6AE9"/>
    <w:rsid w:val="00AC6B96"/>
    <w:rsid w:val="00AD09F7"/>
    <w:rsid w:val="00AD1060"/>
    <w:rsid w:val="00AD1679"/>
    <w:rsid w:val="00AD1FB5"/>
    <w:rsid w:val="00AD2E82"/>
    <w:rsid w:val="00AD3BD3"/>
    <w:rsid w:val="00AD4879"/>
    <w:rsid w:val="00AD588A"/>
    <w:rsid w:val="00AD5CE7"/>
    <w:rsid w:val="00AD6D88"/>
    <w:rsid w:val="00AD6D98"/>
    <w:rsid w:val="00AD7DB8"/>
    <w:rsid w:val="00AE065A"/>
    <w:rsid w:val="00AE0A8D"/>
    <w:rsid w:val="00AE1321"/>
    <w:rsid w:val="00AE13E3"/>
    <w:rsid w:val="00AE2170"/>
    <w:rsid w:val="00AE3F17"/>
    <w:rsid w:val="00AE405E"/>
    <w:rsid w:val="00AE44E4"/>
    <w:rsid w:val="00AE4828"/>
    <w:rsid w:val="00AE6079"/>
    <w:rsid w:val="00AE6140"/>
    <w:rsid w:val="00AE6759"/>
    <w:rsid w:val="00AF1CE3"/>
    <w:rsid w:val="00AF1DB0"/>
    <w:rsid w:val="00AF1FF9"/>
    <w:rsid w:val="00AF28B9"/>
    <w:rsid w:val="00AF3B14"/>
    <w:rsid w:val="00AF46BC"/>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7111"/>
    <w:rsid w:val="00B10026"/>
    <w:rsid w:val="00B100F8"/>
    <w:rsid w:val="00B10930"/>
    <w:rsid w:val="00B10EFF"/>
    <w:rsid w:val="00B1137C"/>
    <w:rsid w:val="00B12361"/>
    <w:rsid w:val="00B15219"/>
    <w:rsid w:val="00B161BE"/>
    <w:rsid w:val="00B1634B"/>
    <w:rsid w:val="00B173F2"/>
    <w:rsid w:val="00B177BD"/>
    <w:rsid w:val="00B179B9"/>
    <w:rsid w:val="00B200B6"/>
    <w:rsid w:val="00B207B0"/>
    <w:rsid w:val="00B20899"/>
    <w:rsid w:val="00B20CB9"/>
    <w:rsid w:val="00B210DC"/>
    <w:rsid w:val="00B21765"/>
    <w:rsid w:val="00B2194F"/>
    <w:rsid w:val="00B22763"/>
    <w:rsid w:val="00B2288B"/>
    <w:rsid w:val="00B22969"/>
    <w:rsid w:val="00B22C04"/>
    <w:rsid w:val="00B23231"/>
    <w:rsid w:val="00B2332E"/>
    <w:rsid w:val="00B23EC8"/>
    <w:rsid w:val="00B2414F"/>
    <w:rsid w:val="00B2551D"/>
    <w:rsid w:val="00B26358"/>
    <w:rsid w:val="00B279FD"/>
    <w:rsid w:val="00B27C07"/>
    <w:rsid w:val="00B3008B"/>
    <w:rsid w:val="00B303C1"/>
    <w:rsid w:val="00B318DE"/>
    <w:rsid w:val="00B31A25"/>
    <w:rsid w:val="00B32432"/>
    <w:rsid w:val="00B339A4"/>
    <w:rsid w:val="00B340A2"/>
    <w:rsid w:val="00B35496"/>
    <w:rsid w:val="00B35823"/>
    <w:rsid w:val="00B35BDC"/>
    <w:rsid w:val="00B35D6C"/>
    <w:rsid w:val="00B3647C"/>
    <w:rsid w:val="00B3656D"/>
    <w:rsid w:val="00B36D74"/>
    <w:rsid w:val="00B36D9C"/>
    <w:rsid w:val="00B37388"/>
    <w:rsid w:val="00B37C44"/>
    <w:rsid w:val="00B40BDD"/>
    <w:rsid w:val="00B40E6D"/>
    <w:rsid w:val="00B41040"/>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501F1"/>
    <w:rsid w:val="00B50DDD"/>
    <w:rsid w:val="00B51902"/>
    <w:rsid w:val="00B519F8"/>
    <w:rsid w:val="00B532A0"/>
    <w:rsid w:val="00B53D7C"/>
    <w:rsid w:val="00B54BAF"/>
    <w:rsid w:val="00B54DCC"/>
    <w:rsid w:val="00B55F2D"/>
    <w:rsid w:val="00B561B7"/>
    <w:rsid w:val="00B574D2"/>
    <w:rsid w:val="00B57BD3"/>
    <w:rsid w:val="00B60485"/>
    <w:rsid w:val="00B604A6"/>
    <w:rsid w:val="00B6095E"/>
    <w:rsid w:val="00B60AAE"/>
    <w:rsid w:val="00B60ED0"/>
    <w:rsid w:val="00B611EC"/>
    <w:rsid w:val="00B61AAD"/>
    <w:rsid w:val="00B6214E"/>
    <w:rsid w:val="00B623D2"/>
    <w:rsid w:val="00B62BF3"/>
    <w:rsid w:val="00B62CB3"/>
    <w:rsid w:val="00B6303F"/>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E31"/>
    <w:rsid w:val="00B708F9"/>
    <w:rsid w:val="00B70BA5"/>
    <w:rsid w:val="00B73E92"/>
    <w:rsid w:val="00B73FE3"/>
    <w:rsid w:val="00B740BD"/>
    <w:rsid w:val="00B746CE"/>
    <w:rsid w:val="00B753B3"/>
    <w:rsid w:val="00B754D2"/>
    <w:rsid w:val="00B75648"/>
    <w:rsid w:val="00B7700C"/>
    <w:rsid w:val="00B77544"/>
    <w:rsid w:val="00B77D5B"/>
    <w:rsid w:val="00B77E13"/>
    <w:rsid w:val="00B80D96"/>
    <w:rsid w:val="00B80E35"/>
    <w:rsid w:val="00B81311"/>
    <w:rsid w:val="00B813EE"/>
    <w:rsid w:val="00B81580"/>
    <w:rsid w:val="00B83B52"/>
    <w:rsid w:val="00B83F54"/>
    <w:rsid w:val="00B842D0"/>
    <w:rsid w:val="00B845C3"/>
    <w:rsid w:val="00B84BF1"/>
    <w:rsid w:val="00B84E39"/>
    <w:rsid w:val="00B857C6"/>
    <w:rsid w:val="00B8726E"/>
    <w:rsid w:val="00B90AF5"/>
    <w:rsid w:val="00B91C80"/>
    <w:rsid w:val="00B92565"/>
    <w:rsid w:val="00B92CB1"/>
    <w:rsid w:val="00B93025"/>
    <w:rsid w:val="00B939AC"/>
    <w:rsid w:val="00B94293"/>
    <w:rsid w:val="00B94A7E"/>
    <w:rsid w:val="00B959EC"/>
    <w:rsid w:val="00B96413"/>
    <w:rsid w:val="00B967E9"/>
    <w:rsid w:val="00B96ABB"/>
    <w:rsid w:val="00B96B32"/>
    <w:rsid w:val="00B96D24"/>
    <w:rsid w:val="00B97668"/>
    <w:rsid w:val="00BA0282"/>
    <w:rsid w:val="00BA0A92"/>
    <w:rsid w:val="00BA1070"/>
    <w:rsid w:val="00BA13EF"/>
    <w:rsid w:val="00BA237F"/>
    <w:rsid w:val="00BA2E42"/>
    <w:rsid w:val="00BA3C7B"/>
    <w:rsid w:val="00BA3CD9"/>
    <w:rsid w:val="00BA41A5"/>
    <w:rsid w:val="00BA493F"/>
    <w:rsid w:val="00BA5C59"/>
    <w:rsid w:val="00BA5CDF"/>
    <w:rsid w:val="00BA7133"/>
    <w:rsid w:val="00BA7ACA"/>
    <w:rsid w:val="00BB13B7"/>
    <w:rsid w:val="00BB1E64"/>
    <w:rsid w:val="00BB2A07"/>
    <w:rsid w:val="00BB3399"/>
    <w:rsid w:val="00BB4031"/>
    <w:rsid w:val="00BB495E"/>
    <w:rsid w:val="00BB52B0"/>
    <w:rsid w:val="00BB614C"/>
    <w:rsid w:val="00BB714A"/>
    <w:rsid w:val="00BC061B"/>
    <w:rsid w:val="00BC0D28"/>
    <w:rsid w:val="00BC2028"/>
    <w:rsid w:val="00BC35D8"/>
    <w:rsid w:val="00BC4CCC"/>
    <w:rsid w:val="00BC4D0F"/>
    <w:rsid w:val="00BC54E0"/>
    <w:rsid w:val="00BC5858"/>
    <w:rsid w:val="00BC5B23"/>
    <w:rsid w:val="00BC6693"/>
    <w:rsid w:val="00BC7BFE"/>
    <w:rsid w:val="00BD19DB"/>
    <w:rsid w:val="00BD19F5"/>
    <w:rsid w:val="00BD2273"/>
    <w:rsid w:val="00BD2282"/>
    <w:rsid w:val="00BD2C34"/>
    <w:rsid w:val="00BD2DA0"/>
    <w:rsid w:val="00BD56B4"/>
    <w:rsid w:val="00BD5CE2"/>
    <w:rsid w:val="00BE065C"/>
    <w:rsid w:val="00BE0DF5"/>
    <w:rsid w:val="00BE26BA"/>
    <w:rsid w:val="00BE2B2E"/>
    <w:rsid w:val="00BE38C5"/>
    <w:rsid w:val="00BE4149"/>
    <w:rsid w:val="00BE43D8"/>
    <w:rsid w:val="00BE5E90"/>
    <w:rsid w:val="00BE5EF3"/>
    <w:rsid w:val="00BE7DBA"/>
    <w:rsid w:val="00BF28B7"/>
    <w:rsid w:val="00BF3EED"/>
    <w:rsid w:val="00BF440D"/>
    <w:rsid w:val="00BF442C"/>
    <w:rsid w:val="00BF58F6"/>
    <w:rsid w:val="00BF5FD4"/>
    <w:rsid w:val="00BF6CFE"/>
    <w:rsid w:val="00BF724E"/>
    <w:rsid w:val="00BF76A0"/>
    <w:rsid w:val="00BF7B4D"/>
    <w:rsid w:val="00BF7DEA"/>
    <w:rsid w:val="00BF7E75"/>
    <w:rsid w:val="00C034CC"/>
    <w:rsid w:val="00C041C4"/>
    <w:rsid w:val="00C051B0"/>
    <w:rsid w:val="00C0552A"/>
    <w:rsid w:val="00C0556D"/>
    <w:rsid w:val="00C0638D"/>
    <w:rsid w:val="00C0672F"/>
    <w:rsid w:val="00C074B0"/>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59D8"/>
    <w:rsid w:val="00C1606E"/>
    <w:rsid w:val="00C17A7A"/>
    <w:rsid w:val="00C17DB6"/>
    <w:rsid w:val="00C206FA"/>
    <w:rsid w:val="00C22379"/>
    <w:rsid w:val="00C22D01"/>
    <w:rsid w:val="00C23523"/>
    <w:rsid w:val="00C23EBF"/>
    <w:rsid w:val="00C24E02"/>
    <w:rsid w:val="00C25377"/>
    <w:rsid w:val="00C26D5C"/>
    <w:rsid w:val="00C2757D"/>
    <w:rsid w:val="00C31504"/>
    <w:rsid w:val="00C32047"/>
    <w:rsid w:val="00C322AC"/>
    <w:rsid w:val="00C32D3B"/>
    <w:rsid w:val="00C3307D"/>
    <w:rsid w:val="00C352BC"/>
    <w:rsid w:val="00C353D4"/>
    <w:rsid w:val="00C36C1A"/>
    <w:rsid w:val="00C379D7"/>
    <w:rsid w:val="00C37B75"/>
    <w:rsid w:val="00C37E5C"/>
    <w:rsid w:val="00C403AB"/>
    <w:rsid w:val="00C40419"/>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7DC"/>
    <w:rsid w:val="00C53C52"/>
    <w:rsid w:val="00C53D7F"/>
    <w:rsid w:val="00C53DF2"/>
    <w:rsid w:val="00C54931"/>
    <w:rsid w:val="00C556E0"/>
    <w:rsid w:val="00C55ED0"/>
    <w:rsid w:val="00C57C30"/>
    <w:rsid w:val="00C57CB9"/>
    <w:rsid w:val="00C61151"/>
    <w:rsid w:val="00C6138A"/>
    <w:rsid w:val="00C6155C"/>
    <w:rsid w:val="00C618F2"/>
    <w:rsid w:val="00C61B1F"/>
    <w:rsid w:val="00C623E3"/>
    <w:rsid w:val="00C62795"/>
    <w:rsid w:val="00C627F0"/>
    <w:rsid w:val="00C62C0C"/>
    <w:rsid w:val="00C62F71"/>
    <w:rsid w:val="00C62FA2"/>
    <w:rsid w:val="00C630BA"/>
    <w:rsid w:val="00C631F5"/>
    <w:rsid w:val="00C65CBB"/>
    <w:rsid w:val="00C65EDD"/>
    <w:rsid w:val="00C666C4"/>
    <w:rsid w:val="00C668E5"/>
    <w:rsid w:val="00C675CD"/>
    <w:rsid w:val="00C70A34"/>
    <w:rsid w:val="00C7130F"/>
    <w:rsid w:val="00C71995"/>
    <w:rsid w:val="00C73634"/>
    <w:rsid w:val="00C75ACD"/>
    <w:rsid w:val="00C7639F"/>
    <w:rsid w:val="00C76839"/>
    <w:rsid w:val="00C76961"/>
    <w:rsid w:val="00C76CE0"/>
    <w:rsid w:val="00C7741C"/>
    <w:rsid w:val="00C77E2E"/>
    <w:rsid w:val="00C83514"/>
    <w:rsid w:val="00C850DB"/>
    <w:rsid w:val="00C855CF"/>
    <w:rsid w:val="00C85945"/>
    <w:rsid w:val="00C86356"/>
    <w:rsid w:val="00C8706A"/>
    <w:rsid w:val="00C870E5"/>
    <w:rsid w:val="00C8719A"/>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7C04"/>
    <w:rsid w:val="00CA028E"/>
    <w:rsid w:val="00CA0411"/>
    <w:rsid w:val="00CA04D9"/>
    <w:rsid w:val="00CA18FF"/>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E22"/>
    <w:rsid w:val="00CB10E3"/>
    <w:rsid w:val="00CB1DEC"/>
    <w:rsid w:val="00CB22FE"/>
    <w:rsid w:val="00CB2D31"/>
    <w:rsid w:val="00CB2D7E"/>
    <w:rsid w:val="00CB2F9F"/>
    <w:rsid w:val="00CB35D9"/>
    <w:rsid w:val="00CB49E6"/>
    <w:rsid w:val="00CB513C"/>
    <w:rsid w:val="00CB5496"/>
    <w:rsid w:val="00CB5B7D"/>
    <w:rsid w:val="00CB6453"/>
    <w:rsid w:val="00CB6597"/>
    <w:rsid w:val="00CB65E0"/>
    <w:rsid w:val="00CC02B6"/>
    <w:rsid w:val="00CC15F0"/>
    <w:rsid w:val="00CC233D"/>
    <w:rsid w:val="00CC2EA8"/>
    <w:rsid w:val="00CC511B"/>
    <w:rsid w:val="00CC51B9"/>
    <w:rsid w:val="00CC5602"/>
    <w:rsid w:val="00CC66DF"/>
    <w:rsid w:val="00CC6CD1"/>
    <w:rsid w:val="00CC7CBC"/>
    <w:rsid w:val="00CD029B"/>
    <w:rsid w:val="00CD1DD4"/>
    <w:rsid w:val="00CD20E2"/>
    <w:rsid w:val="00CD24EE"/>
    <w:rsid w:val="00CD34A6"/>
    <w:rsid w:val="00CD388A"/>
    <w:rsid w:val="00CD42E4"/>
    <w:rsid w:val="00CD431E"/>
    <w:rsid w:val="00CD4472"/>
    <w:rsid w:val="00CD4857"/>
    <w:rsid w:val="00CD4A66"/>
    <w:rsid w:val="00CD4BE9"/>
    <w:rsid w:val="00CD57B0"/>
    <w:rsid w:val="00CD59F0"/>
    <w:rsid w:val="00CD7628"/>
    <w:rsid w:val="00CD7673"/>
    <w:rsid w:val="00CD7F1C"/>
    <w:rsid w:val="00CE04C3"/>
    <w:rsid w:val="00CE167E"/>
    <w:rsid w:val="00CE1D61"/>
    <w:rsid w:val="00CE274F"/>
    <w:rsid w:val="00CE2858"/>
    <w:rsid w:val="00CE294A"/>
    <w:rsid w:val="00CE2B84"/>
    <w:rsid w:val="00CE3191"/>
    <w:rsid w:val="00CE37F3"/>
    <w:rsid w:val="00CE3804"/>
    <w:rsid w:val="00CE3851"/>
    <w:rsid w:val="00CE3D71"/>
    <w:rsid w:val="00CE508B"/>
    <w:rsid w:val="00CE61F5"/>
    <w:rsid w:val="00CE68BD"/>
    <w:rsid w:val="00CE76BE"/>
    <w:rsid w:val="00CF0397"/>
    <w:rsid w:val="00CF0770"/>
    <w:rsid w:val="00CF0CFC"/>
    <w:rsid w:val="00CF0FA6"/>
    <w:rsid w:val="00CF3C2B"/>
    <w:rsid w:val="00CF3DC4"/>
    <w:rsid w:val="00CF470D"/>
    <w:rsid w:val="00CF50AB"/>
    <w:rsid w:val="00CF535D"/>
    <w:rsid w:val="00CF5B0F"/>
    <w:rsid w:val="00CF5E4A"/>
    <w:rsid w:val="00CF6411"/>
    <w:rsid w:val="00CF651D"/>
    <w:rsid w:val="00CF6CD1"/>
    <w:rsid w:val="00CF6D12"/>
    <w:rsid w:val="00CF73CE"/>
    <w:rsid w:val="00CF7680"/>
    <w:rsid w:val="00D00839"/>
    <w:rsid w:val="00D008EC"/>
    <w:rsid w:val="00D010FD"/>
    <w:rsid w:val="00D03787"/>
    <w:rsid w:val="00D038C8"/>
    <w:rsid w:val="00D03909"/>
    <w:rsid w:val="00D039A5"/>
    <w:rsid w:val="00D04211"/>
    <w:rsid w:val="00D04571"/>
    <w:rsid w:val="00D04F64"/>
    <w:rsid w:val="00D06320"/>
    <w:rsid w:val="00D063A5"/>
    <w:rsid w:val="00D06C1E"/>
    <w:rsid w:val="00D07B05"/>
    <w:rsid w:val="00D07FF5"/>
    <w:rsid w:val="00D10969"/>
    <w:rsid w:val="00D11579"/>
    <w:rsid w:val="00D12196"/>
    <w:rsid w:val="00D13EC2"/>
    <w:rsid w:val="00D149C0"/>
    <w:rsid w:val="00D163DC"/>
    <w:rsid w:val="00D16636"/>
    <w:rsid w:val="00D17DF3"/>
    <w:rsid w:val="00D20246"/>
    <w:rsid w:val="00D2101C"/>
    <w:rsid w:val="00D21174"/>
    <w:rsid w:val="00D21614"/>
    <w:rsid w:val="00D21B9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FBA"/>
    <w:rsid w:val="00D32031"/>
    <w:rsid w:val="00D323AA"/>
    <w:rsid w:val="00D327B8"/>
    <w:rsid w:val="00D33371"/>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916"/>
    <w:rsid w:val="00D47103"/>
    <w:rsid w:val="00D4729F"/>
    <w:rsid w:val="00D478DC"/>
    <w:rsid w:val="00D47FAE"/>
    <w:rsid w:val="00D500E1"/>
    <w:rsid w:val="00D514E0"/>
    <w:rsid w:val="00D514F3"/>
    <w:rsid w:val="00D51CB0"/>
    <w:rsid w:val="00D52214"/>
    <w:rsid w:val="00D522C0"/>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C40"/>
    <w:rsid w:val="00D60B11"/>
    <w:rsid w:val="00D61D0B"/>
    <w:rsid w:val="00D6360A"/>
    <w:rsid w:val="00D63672"/>
    <w:rsid w:val="00D63D4F"/>
    <w:rsid w:val="00D63E43"/>
    <w:rsid w:val="00D640E8"/>
    <w:rsid w:val="00D64F2E"/>
    <w:rsid w:val="00D65090"/>
    <w:rsid w:val="00D65E88"/>
    <w:rsid w:val="00D666C0"/>
    <w:rsid w:val="00D725EB"/>
    <w:rsid w:val="00D729E4"/>
    <w:rsid w:val="00D74ED1"/>
    <w:rsid w:val="00D75FEC"/>
    <w:rsid w:val="00D772FB"/>
    <w:rsid w:val="00D77664"/>
    <w:rsid w:val="00D8307F"/>
    <w:rsid w:val="00D84FF0"/>
    <w:rsid w:val="00D85607"/>
    <w:rsid w:val="00D8567C"/>
    <w:rsid w:val="00D85BF8"/>
    <w:rsid w:val="00D85E91"/>
    <w:rsid w:val="00D87C37"/>
    <w:rsid w:val="00D90153"/>
    <w:rsid w:val="00D90EA8"/>
    <w:rsid w:val="00D93A98"/>
    <w:rsid w:val="00D93F43"/>
    <w:rsid w:val="00D946DE"/>
    <w:rsid w:val="00D952DA"/>
    <w:rsid w:val="00D95E06"/>
    <w:rsid w:val="00D95E76"/>
    <w:rsid w:val="00D96436"/>
    <w:rsid w:val="00D964DE"/>
    <w:rsid w:val="00D9667A"/>
    <w:rsid w:val="00D96BF8"/>
    <w:rsid w:val="00D9739C"/>
    <w:rsid w:val="00DA0CF8"/>
    <w:rsid w:val="00DA0D04"/>
    <w:rsid w:val="00DA17AB"/>
    <w:rsid w:val="00DA1CDD"/>
    <w:rsid w:val="00DA2560"/>
    <w:rsid w:val="00DA2C27"/>
    <w:rsid w:val="00DA3D93"/>
    <w:rsid w:val="00DA46D7"/>
    <w:rsid w:val="00DA5215"/>
    <w:rsid w:val="00DA5FFB"/>
    <w:rsid w:val="00DA637E"/>
    <w:rsid w:val="00DA6EAC"/>
    <w:rsid w:val="00DA7273"/>
    <w:rsid w:val="00DA7344"/>
    <w:rsid w:val="00DA7EF8"/>
    <w:rsid w:val="00DB04E1"/>
    <w:rsid w:val="00DB07C4"/>
    <w:rsid w:val="00DB152B"/>
    <w:rsid w:val="00DB382B"/>
    <w:rsid w:val="00DB4C6B"/>
    <w:rsid w:val="00DB4D55"/>
    <w:rsid w:val="00DB4DDE"/>
    <w:rsid w:val="00DB59D8"/>
    <w:rsid w:val="00DB64F2"/>
    <w:rsid w:val="00DB66CE"/>
    <w:rsid w:val="00DB6D8A"/>
    <w:rsid w:val="00DB6E09"/>
    <w:rsid w:val="00DB788A"/>
    <w:rsid w:val="00DB7F19"/>
    <w:rsid w:val="00DC06C1"/>
    <w:rsid w:val="00DC0DF9"/>
    <w:rsid w:val="00DC12E9"/>
    <w:rsid w:val="00DC1D7D"/>
    <w:rsid w:val="00DC1E66"/>
    <w:rsid w:val="00DC24D4"/>
    <w:rsid w:val="00DC2ABF"/>
    <w:rsid w:val="00DC2C10"/>
    <w:rsid w:val="00DC321D"/>
    <w:rsid w:val="00DC367F"/>
    <w:rsid w:val="00DC3D62"/>
    <w:rsid w:val="00DC3E59"/>
    <w:rsid w:val="00DC4306"/>
    <w:rsid w:val="00DC51C4"/>
    <w:rsid w:val="00DC56D4"/>
    <w:rsid w:val="00DC5CA0"/>
    <w:rsid w:val="00DC6491"/>
    <w:rsid w:val="00DC6EC9"/>
    <w:rsid w:val="00DC717A"/>
    <w:rsid w:val="00DC7270"/>
    <w:rsid w:val="00DC7AE0"/>
    <w:rsid w:val="00DD036D"/>
    <w:rsid w:val="00DD0EB8"/>
    <w:rsid w:val="00DD2459"/>
    <w:rsid w:val="00DD2BFF"/>
    <w:rsid w:val="00DD34D9"/>
    <w:rsid w:val="00DD3B5D"/>
    <w:rsid w:val="00DD3FB8"/>
    <w:rsid w:val="00DD403A"/>
    <w:rsid w:val="00DD422B"/>
    <w:rsid w:val="00DD48FA"/>
    <w:rsid w:val="00DD49F9"/>
    <w:rsid w:val="00DD60B5"/>
    <w:rsid w:val="00DD7B7D"/>
    <w:rsid w:val="00DE066B"/>
    <w:rsid w:val="00DE0774"/>
    <w:rsid w:val="00DE0FE4"/>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F07BE"/>
    <w:rsid w:val="00DF08E7"/>
    <w:rsid w:val="00DF13C6"/>
    <w:rsid w:val="00DF26D7"/>
    <w:rsid w:val="00DF2F82"/>
    <w:rsid w:val="00DF46F2"/>
    <w:rsid w:val="00DF49F5"/>
    <w:rsid w:val="00DF556D"/>
    <w:rsid w:val="00DF6511"/>
    <w:rsid w:val="00DF66CC"/>
    <w:rsid w:val="00DF7757"/>
    <w:rsid w:val="00DF7880"/>
    <w:rsid w:val="00E000FC"/>
    <w:rsid w:val="00E0011E"/>
    <w:rsid w:val="00E00168"/>
    <w:rsid w:val="00E005F9"/>
    <w:rsid w:val="00E00922"/>
    <w:rsid w:val="00E027FE"/>
    <w:rsid w:val="00E02CE2"/>
    <w:rsid w:val="00E03349"/>
    <w:rsid w:val="00E038AD"/>
    <w:rsid w:val="00E03DA2"/>
    <w:rsid w:val="00E04157"/>
    <w:rsid w:val="00E0418C"/>
    <w:rsid w:val="00E04286"/>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1000"/>
    <w:rsid w:val="00E23623"/>
    <w:rsid w:val="00E23B24"/>
    <w:rsid w:val="00E23E77"/>
    <w:rsid w:val="00E23F2B"/>
    <w:rsid w:val="00E23F4F"/>
    <w:rsid w:val="00E2612C"/>
    <w:rsid w:val="00E26180"/>
    <w:rsid w:val="00E261ED"/>
    <w:rsid w:val="00E26401"/>
    <w:rsid w:val="00E271A3"/>
    <w:rsid w:val="00E30CBE"/>
    <w:rsid w:val="00E31284"/>
    <w:rsid w:val="00E31E45"/>
    <w:rsid w:val="00E32F4F"/>
    <w:rsid w:val="00E33901"/>
    <w:rsid w:val="00E33C40"/>
    <w:rsid w:val="00E34165"/>
    <w:rsid w:val="00E3587D"/>
    <w:rsid w:val="00E35FA1"/>
    <w:rsid w:val="00E404D2"/>
    <w:rsid w:val="00E404E7"/>
    <w:rsid w:val="00E40EF8"/>
    <w:rsid w:val="00E40FB0"/>
    <w:rsid w:val="00E41316"/>
    <w:rsid w:val="00E421E1"/>
    <w:rsid w:val="00E42353"/>
    <w:rsid w:val="00E4247B"/>
    <w:rsid w:val="00E42D55"/>
    <w:rsid w:val="00E43F38"/>
    <w:rsid w:val="00E4439C"/>
    <w:rsid w:val="00E44853"/>
    <w:rsid w:val="00E45628"/>
    <w:rsid w:val="00E45AA0"/>
    <w:rsid w:val="00E45E77"/>
    <w:rsid w:val="00E45F21"/>
    <w:rsid w:val="00E4716F"/>
    <w:rsid w:val="00E47689"/>
    <w:rsid w:val="00E507FC"/>
    <w:rsid w:val="00E51EAD"/>
    <w:rsid w:val="00E529BF"/>
    <w:rsid w:val="00E534FE"/>
    <w:rsid w:val="00E54DC4"/>
    <w:rsid w:val="00E556F3"/>
    <w:rsid w:val="00E55E28"/>
    <w:rsid w:val="00E56360"/>
    <w:rsid w:val="00E5786A"/>
    <w:rsid w:val="00E57BFF"/>
    <w:rsid w:val="00E61B03"/>
    <w:rsid w:val="00E61CDA"/>
    <w:rsid w:val="00E632B6"/>
    <w:rsid w:val="00E6331F"/>
    <w:rsid w:val="00E63484"/>
    <w:rsid w:val="00E63C79"/>
    <w:rsid w:val="00E63DE0"/>
    <w:rsid w:val="00E640A3"/>
    <w:rsid w:val="00E64964"/>
    <w:rsid w:val="00E65B76"/>
    <w:rsid w:val="00E66587"/>
    <w:rsid w:val="00E6658B"/>
    <w:rsid w:val="00E67B69"/>
    <w:rsid w:val="00E67BB2"/>
    <w:rsid w:val="00E709A1"/>
    <w:rsid w:val="00E70B7C"/>
    <w:rsid w:val="00E71095"/>
    <w:rsid w:val="00E71FB0"/>
    <w:rsid w:val="00E72D4D"/>
    <w:rsid w:val="00E730A3"/>
    <w:rsid w:val="00E73465"/>
    <w:rsid w:val="00E734A7"/>
    <w:rsid w:val="00E73796"/>
    <w:rsid w:val="00E741DA"/>
    <w:rsid w:val="00E74752"/>
    <w:rsid w:val="00E7484E"/>
    <w:rsid w:val="00E7495E"/>
    <w:rsid w:val="00E74F47"/>
    <w:rsid w:val="00E75199"/>
    <w:rsid w:val="00E764AF"/>
    <w:rsid w:val="00E77701"/>
    <w:rsid w:val="00E80E69"/>
    <w:rsid w:val="00E80F52"/>
    <w:rsid w:val="00E80FC0"/>
    <w:rsid w:val="00E814D7"/>
    <w:rsid w:val="00E814F2"/>
    <w:rsid w:val="00E81B1E"/>
    <w:rsid w:val="00E8226D"/>
    <w:rsid w:val="00E82637"/>
    <w:rsid w:val="00E83A6E"/>
    <w:rsid w:val="00E83E65"/>
    <w:rsid w:val="00E854FB"/>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A0313"/>
    <w:rsid w:val="00EA08D0"/>
    <w:rsid w:val="00EA15FD"/>
    <w:rsid w:val="00EA1979"/>
    <w:rsid w:val="00EA1B70"/>
    <w:rsid w:val="00EA2750"/>
    <w:rsid w:val="00EA2F04"/>
    <w:rsid w:val="00EA2F35"/>
    <w:rsid w:val="00EA32AF"/>
    <w:rsid w:val="00EA3618"/>
    <w:rsid w:val="00EA567D"/>
    <w:rsid w:val="00EA5FE8"/>
    <w:rsid w:val="00EA60CD"/>
    <w:rsid w:val="00EA6FA7"/>
    <w:rsid w:val="00EB0403"/>
    <w:rsid w:val="00EB075D"/>
    <w:rsid w:val="00EB151B"/>
    <w:rsid w:val="00EB25AC"/>
    <w:rsid w:val="00EB2890"/>
    <w:rsid w:val="00EB37F7"/>
    <w:rsid w:val="00EB3B4C"/>
    <w:rsid w:val="00EB59E4"/>
    <w:rsid w:val="00EB656D"/>
    <w:rsid w:val="00EB68A8"/>
    <w:rsid w:val="00EC10AE"/>
    <w:rsid w:val="00EC198A"/>
    <w:rsid w:val="00EC19DF"/>
    <w:rsid w:val="00EC35C4"/>
    <w:rsid w:val="00EC3F75"/>
    <w:rsid w:val="00EC42D7"/>
    <w:rsid w:val="00EC504F"/>
    <w:rsid w:val="00EC51E0"/>
    <w:rsid w:val="00EC5238"/>
    <w:rsid w:val="00EC5B24"/>
    <w:rsid w:val="00ED0C01"/>
    <w:rsid w:val="00ED0D57"/>
    <w:rsid w:val="00ED1AE1"/>
    <w:rsid w:val="00ED283F"/>
    <w:rsid w:val="00ED2C73"/>
    <w:rsid w:val="00ED3F7E"/>
    <w:rsid w:val="00ED5CE9"/>
    <w:rsid w:val="00ED6032"/>
    <w:rsid w:val="00ED6E4A"/>
    <w:rsid w:val="00ED7227"/>
    <w:rsid w:val="00ED72B6"/>
    <w:rsid w:val="00ED73AD"/>
    <w:rsid w:val="00ED761E"/>
    <w:rsid w:val="00ED7924"/>
    <w:rsid w:val="00EE07CF"/>
    <w:rsid w:val="00EE09A4"/>
    <w:rsid w:val="00EE207B"/>
    <w:rsid w:val="00EE2C9E"/>
    <w:rsid w:val="00EE3124"/>
    <w:rsid w:val="00EE348A"/>
    <w:rsid w:val="00EE3D78"/>
    <w:rsid w:val="00EE3E3C"/>
    <w:rsid w:val="00EE46AF"/>
    <w:rsid w:val="00EE4CE1"/>
    <w:rsid w:val="00EE545F"/>
    <w:rsid w:val="00EE583E"/>
    <w:rsid w:val="00EE65BE"/>
    <w:rsid w:val="00EE691B"/>
    <w:rsid w:val="00EE6A42"/>
    <w:rsid w:val="00EE6BE2"/>
    <w:rsid w:val="00EE6C6C"/>
    <w:rsid w:val="00EE7782"/>
    <w:rsid w:val="00EF0E27"/>
    <w:rsid w:val="00EF118A"/>
    <w:rsid w:val="00EF1EC2"/>
    <w:rsid w:val="00EF25E0"/>
    <w:rsid w:val="00EF31A1"/>
    <w:rsid w:val="00EF3362"/>
    <w:rsid w:val="00EF381F"/>
    <w:rsid w:val="00EF3CE2"/>
    <w:rsid w:val="00EF4655"/>
    <w:rsid w:val="00EF493C"/>
    <w:rsid w:val="00EF5513"/>
    <w:rsid w:val="00EF66BF"/>
    <w:rsid w:val="00EF6EBF"/>
    <w:rsid w:val="00EF7493"/>
    <w:rsid w:val="00EF7EAE"/>
    <w:rsid w:val="00F02109"/>
    <w:rsid w:val="00F024B6"/>
    <w:rsid w:val="00F02A37"/>
    <w:rsid w:val="00F02A80"/>
    <w:rsid w:val="00F038EA"/>
    <w:rsid w:val="00F0485D"/>
    <w:rsid w:val="00F048ED"/>
    <w:rsid w:val="00F057F2"/>
    <w:rsid w:val="00F06D62"/>
    <w:rsid w:val="00F06E3B"/>
    <w:rsid w:val="00F10015"/>
    <w:rsid w:val="00F1020D"/>
    <w:rsid w:val="00F10485"/>
    <w:rsid w:val="00F106FA"/>
    <w:rsid w:val="00F10ACC"/>
    <w:rsid w:val="00F10F0A"/>
    <w:rsid w:val="00F10F96"/>
    <w:rsid w:val="00F11F4F"/>
    <w:rsid w:val="00F120BE"/>
    <w:rsid w:val="00F1265A"/>
    <w:rsid w:val="00F13A2A"/>
    <w:rsid w:val="00F14B90"/>
    <w:rsid w:val="00F155B2"/>
    <w:rsid w:val="00F156AB"/>
    <w:rsid w:val="00F15E45"/>
    <w:rsid w:val="00F16A2B"/>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CA5"/>
    <w:rsid w:val="00F26EB3"/>
    <w:rsid w:val="00F27103"/>
    <w:rsid w:val="00F2740D"/>
    <w:rsid w:val="00F27873"/>
    <w:rsid w:val="00F279B5"/>
    <w:rsid w:val="00F27A37"/>
    <w:rsid w:val="00F3044A"/>
    <w:rsid w:val="00F3075C"/>
    <w:rsid w:val="00F307F2"/>
    <w:rsid w:val="00F316C5"/>
    <w:rsid w:val="00F32B40"/>
    <w:rsid w:val="00F332D1"/>
    <w:rsid w:val="00F33501"/>
    <w:rsid w:val="00F3377D"/>
    <w:rsid w:val="00F337B4"/>
    <w:rsid w:val="00F343AF"/>
    <w:rsid w:val="00F3454C"/>
    <w:rsid w:val="00F347A3"/>
    <w:rsid w:val="00F356B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687C"/>
    <w:rsid w:val="00F46888"/>
    <w:rsid w:val="00F50667"/>
    <w:rsid w:val="00F5163D"/>
    <w:rsid w:val="00F5164F"/>
    <w:rsid w:val="00F52CEA"/>
    <w:rsid w:val="00F52EF7"/>
    <w:rsid w:val="00F533FD"/>
    <w:rsid w:val="00F550E3"/>
    <w:rsid w:val="00F552A7"/>
    <w:rsid w:val="00F5693E"/>
    <w:rsid w:val="00F56D63"/>
    <w:rsid w:val="00F579F0"/>
    <w:rsid w:val="00F609CA"/>
    <w:rsid w:val="00F61080"/>
    <w:rsid w:val="00F6193A"/>
    <w:rsid w:val="00F61B9E"/>
    <w:rsid w:val="00F62A4B"/>
    <w:rsid w:val="00F62E47"/>
    <w:rsid w:val="00F6351E"/>
    <w:rsid w:val="00F63E28"/>
    <w:rsid w:val="00F647FA"/>
    <w:rsid w:val="00F64CAB"/>
    <w:rsid w:val="00F65629"/>
    <w:rsid w:val="00F66189"/>
    <w:rsid w:val="00F66596"/>
    <w:rsid w:val="00F67631"/>
    <w:rsid w:val="00F7007D"/>
    <w:rsid w:val="00F705D3"/>
    <w:rsid w:val="00F70E67"/>
    <w:rsid w:val="00F70E96"/>
    <w:rsid w:val="00F718F7"/>
    <w:rsid w:val="00F722DB"/>
    <w:rsid w:val="00F7365C"/>
    <w:rsid w:val="00F73C23"/>
    <w:rsid w:val="00F74769"/>
    <w:rsid w:val="00F7502F"/>
    <w:rsid w:val="00F758C7"/>
    <w:rsid w:val="00F75C73"/>
    <w:rsid w:val="00F76BA9"/>
    <w:rsid w:val="00F77825"/>
    <w:rsid w:val="00F77F78"/>
    <w:rsid w:val="00F82004"/>
    <w:rsid w:val="00F84667"/>
    <w:rsid w:val="00F85B96"/>
    <w:rsid w:val="00F85E75"/>
    <w:rsid w:val="00F8633B"/>
    <w:rsid w:val="00F86410"/>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4586"/>
    <w:rsid w:val="00F94BDC"/>
    <w:rsid w:val="00F96A5E"/>
    <w:rsid w:val="00F96B82"/>
    <w:rsid w:val="00F96C34"/>
    <w:rsid w:val="00F96CD1"/>
    <w:rsid w:val="00F96E81"/>
    <w:rsid w:val="00FA0A46"/>
    <w:rsid w:val="00FA19DD"/>
    <w:rsid w:val="00FA43A6"/>
    <w:rsid w:val="00FA4490"/>
    <w:rsid w:val="00FA44BD"/>
    <w:rsid w:val="00FA4766"/>
    <w:rsid w:val="00FA4B92"/>
    <w:rsid w:val="00FA4C60"/>
    <w:rsid w:val="00FA6EBD"/>
    <w:rsid w:val="00FA7459"/>
    <w:rsid w:val="00FA793D"/>
    <w:rsid w:val="00FA7A68"/>
    <w:rsid w:val="00FA7CDB"/>
    <w:rsid w:val="00FB0DC5"/>
    <w:rsid w:val="00FB0F91"/>
    <w:rsid w:val="00FB1301"/>
    <w:rsid w:val="00FB1512"/>
    <w:rsid w:val="00FB15A7"/>
    <w:rsid w:val="00FB1B30"/>
    <w:rsid w:val="00FB2438"/>
    <w:rsid w:val="00FB3D24"/>
    <w:rsid w:val="00FB5CC2"/>
    <w:rsid w:val="00FB5F2E"/>
    <w:rsid w:val="00FB6BE9"/>
    <w:rsid w:val="00FB7B9E"/>
    <w:rsid w:val="00FC0519"/>
    <w:rsid w:val="00FC0A6A"/>
    <w:rsid w:val="00FC146C"/>
    <w:rsid w:val="00FC1DF8"/>
    <w:rsid w:val="00FC2498"/>
    <w:rsid w:val="00FC2583"/>
    <w:rsid w:val="00FC2873"/>
    <w:rsid w:val="00FC2994"/>
    <w:rsid w:val="00FC324A"/>
    <w:rsid w:val="00FC36B8"/>
    <w:rsid w:val="00FC3E50"/>
    <w:rsid w:val="00FC4862"/>
    <w:rsid w:val="00FC4E5C"/>
    <w:rsid w:val="00FC5691"/>
    <w:rsid w:val="00FC6521"/>
    <w:rsid w:val="00FC6604"/>
    <w:rsid w:val="00FC7443"/>
    <w:rsid w:val="00FD03F3"/>
    <w:rsid w:val="00FD07EA"/>
    <w:rsid w:val="00FD0FA7"/>
    <w:rsid w:val="00FD1F81"/>
    <w:rsid w:val="00FD249C"/>
    <w:rsid w:val="00FD2724"/>
    <w:rsid w:val="00FD3BE9"/>
    <w:rsid w:val="00FD41CD"/>
    <w:rsid w:val="00FD47C8"/>
    <w:rsid w:val="00FD5058"/>
    <w:rsid w:val="00FD59E8"/>
    <w:rsid w:val="00FD5A46"/>
    <w:rsid w:val="00FD5E1D"/>
    <w:rsid w:val="00FD66CC"/>
    <w:rsid w:val="00FD6A80"/>
    <w:rsid w:val="00FD6D0A"/>
    <w:rsid w:val="00FD7B3D"/>
    <w:rsid w:val="00FE11FD"/>
    <w:rsid w:val="00FE19A8"/>
    <w:rsid w:val="00FE1FCA"/>
    <w:rsid w:val="00FE28AD"/>
    <w:rsid w:val="00FE3525"/>
    <w:rsid w:val="00FE352C"/>
    <w:rsid w:val="00FE36A7"/>
    <w:rsid w:val="00FE4364"/>
    <w:rsid w:val="00FE54C2"/>
    <w:rsid w:val="00FE58E2"/>
    <w:rsid w:val="00FE63A9"/>
    <w:rsid w:val="00FE6E13"/>
    <w:rsid w:val="00FE6FAB"/>
    <w:rsid w:val="00FE7342"/>
    <w:rsid w:val="00FE776B"/>
    <w:rsid w:val="00FF0DFD"/>
    <w:rsid w:val="00FF15BB"/>
    <w:rsid w:val="00FF18B1"/>
    <w:rsid w:val="00FF1C82"/>
    <w:rsid w:val="00FF2A2E"/>
    <w:rsid w:val="00FF2F5F"/>
    <w:rsid w:val="00FF3426"/>
    <w:rsid w:val="00FF4B34"/>
    <w:rsid w:val="00FF5265"/>
    <w:rsid w:val="00FF6156"/>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6"/>
    <w:next w:val="a6"/>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6"/>
    <w:next w:val="a6"/>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6"/>
    <w:next w:val="a6"/>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6"/>
    <w:next w:val="a6"/>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6"/>
    <w:next w:val="a6"/>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6"/>
    <w:next w:val="a6"/>
    <w:link w:val="60"/>
    <w:uiPriority w:val="9"/>
    <w:qFormat/>
    <w:rsid w:val="00A71BC1"/>
    <w:pPr>
      <w:keepNext/>
      <w:jc w:val="both"/>
      <w:outlineLvl w:val="5"/>
    </w:pPr>
    <w:rPr>
      <w:rFonts w:eastAsia="Times New Roman"/>
      <w:b/>
      <w:sz w:val="24"/>
      <w:szCs w:val="20"/>
    </w:rPr>
  </w:style>
  <w:style w:type="paragraph" w:styleId="7">
    <w:name w:val="heading 7"/>
    <w:basedOn w:val="a6"/>
    <w:next w:val="a6"/>
    <w:link w:val="70"/>
    <w:uiPriority w:val="99"/>
    <w:qFormat/>
    <w:rsid w:val="00A71BC1"/>
    <w:pPr>
      <w:keepNext/>
      <w:jc w:val="both"/>
      <w:outlineLvl w:val="6"/>
    </w:pPr>
    <w:rPr>
      <w:rFonts w:eastAsia="Times New Roman"/>
      <w:sz w:val="24"/>
      <w:szCs w:val="20"/>
    </w:rPr>
  </w:style>
  <w:style w:type="paragraph" w:styleId="8">
    <w:name w:val="heading 8"/>
    <w:basedOn w:val="a6"/>
    <w:next w:val="a6"/>
    <w:link w:val="80"/>
    <w:uiPriority w:val="99"/>
    <w:qFormat/>
    <w:rsid w:val="00A71BC1"/>
    <w:pPr>
      <w:keepNext/>
      <w:outlineLvl w:val="7"/>
    </w:pPr>
    <w:rPr>
      <w:rFonts w:eastAsia="Times New Roman"/>
      <w:sz w:val="24"/>
      <w:szCs w:val="20"/>
    </w:rPr>
  </w:style>
  <w:style w:type="paragraph" w:styleId="9">
    <w:name w:val="heading 9"/>
    <w:basedOn w:val="a6"/>
    <w:next w:val="a6"/>
    <w:link w:val="90"/>
    <w:uiPriority w:val="99"/>
    <w:qFormat/>
    <w:rsid w:val="00A71BC1"/>
    <w:pPr>
      <w:keepNext/>
      <w:outlineLvl w:val="8"/>
    </w:pPr>
    <w:rPr>
      <w:rFonts w:eastAsia="Times New Roman"/>
      <w:b/>
      <w:sz w:val="24"/>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6"/>
    <w:link w:val="ac"/>
    <w:uiPriority w:val="99"/>
    <w:unhideWhenUsed/>
    <w:rsid w:val="00913412"/>
    <w:rPr>
      <w:rFonts w:ascii="Tahoma" w:hAnsi="Tahoma"/>
      <w:sz w:val="16"/>
      <w:szCs w:val="16"/>
    </w:rPr>
  </w:style>
  <w:style w:type="character" w:customStyle="1" w:styleId="ac">
    <w:name w:val="Текст выноски Знак"/>
    <w:link w:val="ab"/>
    <w:uiPriority w:val="99"/>
    <w:rsid w:val="00913412"/>
    <w:rPr>
      <w:rFonts w:ascii="Tahoma" w:hAnsi="Tahoma" w:cs="Tahoma"/>
      <w:sz w:val="16"/>
      <w:szCs w:val="16"/>
      <w:lang w:eastAsia="en-US"/>
    </w:rPr>
  </w:style>
  <w:style w:type="paragraph" w:styleId="ad">
    <w:name w:val="header"/>
    <w:aliases w:val="ВерхКолонтитул, Знак1, Знак5"/>
    <w:basedOn w:val="a6"/>
    <w:link w:val="ae"/>
    <w:unhideWhenUsed/>
    <w:rsid w:val="005310A9"/>
    <w:pPr>
      <w:tabs>
        <w:tab w:val="center" w:pos="4677"/>
        <w:tab w:val="right" w:pos="9355"/>
      </w:tabs>
    </w:pPr>
  </w:style>
  <w:style w:type="character" w:customStyle="1" w:styleId="ae">
    <w:name w:val="Верхний колонтитул Знак"/>
    <w:aliases w:val="ВерхКолонтитул Знак, Знак1 Знак, Знак5 Знак"/>
    <w:link w:val="ad"/>
    <w:rsid w:val="005310A9"/>
    <w:rPr>
      <w:rFonts w:ascii="Times New Roman" w:hAnsi="Times New Roman"/>
      <w:sz w:val="22"/>
      <w:szCs w:val="22"/>
      <w:lang w:eastAsia="en-US"/>
    </w:rPr>
  </w:style>
  <w:style w:type="paragraph" w:styleId="af">
    <w:name w:val="footer"/>
    <w:basedOn w:val="a6"/>
    <w:link w:val="af0"/>
    <w:uiPriority w:val="99"/>
    <w:unhideWhenUsed/>
    <w:rsid w:val="005310A9"/>
    <w:pPr>
      <w:tabs>
        <w:tab w:val="center" w:pos="4677"/>
        <w:tab w:val="right" w:pos="9355"/>
      </w:tabs>
    </w:p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iPriority w:val="99"/>
    <w:unhideWhenUsed/>
    <w:rsid w:val="00351857"/>
    <w:rPr>
      <w:color w:val="0000FF"/>
      <w:u w:val="single"/>
    </w:rPr>
  </w:style>
  <w:style w:type="paragraph" w:styleId="af2">
    <w:name w:val="Body Text"/>
    <w:aliases w:val="bt,Основной текст отчета,Body Text Char"/>
    <w:basedOn w:val="a6"/>
    <w:link w:val="af3"/>
    <w:uiPriority w:val="99"/>
    <w:qFormat/>
    <w:rsid w:val="00C034CC"/>
    <w:pPr>
      <w:tabs>
        <w:tab w:val="left" w:pos="3060"/>
      </w:tabs>
      <w:jc w:val="both"/>
    </w:pPr>
    <w:rPr>
      <w:rFonts w:eastAsia="Times New Roman"/>
      <w:sz w:val="28"/>
      <w:szCs w:val="20"/>
    </w:rPr>
  </w:style>
  <w:style w:type="character" w:customStyle="1" w:styleId="af3">
    <w:name w:val="Основной текст Знак"/>
    <w:aliases w:val="bt Знак1,Основной текст отчета Знак1,Body Text Char Знак1"/>
    <w:link w:val="af2"/>
    <w:uiPriority w:val="99"/>
    <w:rsid w:val="00C034CC"/>
    <w:rPr>
      <w:rFonts w:ascii="Times New Roman" w:eastAsia="Times New Roman" w:hAnsi="Times New Roman"/>
      <w:sz w:val="28"/>
    </w:rPr>
  </w:style>
  <w:style w:type="paragraph" w:styleId="32">
    <w:name w:val="Body Text Indent 3"/>
    <w:basedOn w:val="a6"/>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2">
    <w:name w:val="Body Text 2"/>
    <w:basedOn w:val="a6"/>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4">
    <w:name w:val="Нет списка1"/>
    <w:next w:val="a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basedOn w:val="a6"/>
    <w:link w:val="af9"/>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8"/>
    <w:next w:val="aa"/>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a">
    <w:name w:val="Title"/>
    <w:basedOn w:val="a6"/>
    <w:link w:val="afb"/>
    <w:qFormat/>
    <w:rsid w:val="00A71BC1"/>
    <w:pPr>
      <w:ind w:firstLine="284"/>
      <w:jc w:val="center"/>
    </w:pPr>
    <w:rPr>
      <w:rFonts w:eastAsia="Times New Roman"/>
      <w:b/>
      <w:sz w:val="28"/>
      <w:szCs w:val="20"/>
    </w:rPr>
  </w:style>
  <w:style w:type="character" w:customStyle="1" w:styleId="afb">
    <w:name w:val="Название Знак"/>
    <w:link w:val="afa"/>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4"/>
    <w:rsid w:val="00A71BC1"/>
    <w:rPr>
      <w:rFonts w:ascii="Times New Roman" w:eastAsia="Times New Roman" w:hAnsi="Times New Roman"/>
      <w:b/>
      <w:sz w:val="40"/>
    </w:rPr>
  </w:style>
  <w:style w:type="paragraph" w:styleId="afc">
    <w:name w:val="Document Map"/>
    <w:basedOn w:val="a6"/>
    <w:link w:val="afd"/>
    <w:rsid w:val="00A71BC1"/>
    <w:pPr>
      <w:shd w:val="clear" w:color="auto" w:fill="000080"/>
    </w:pPr>
    <w:rPr>
      <w:rFonts w:ascii="Tahoma" w:eastAsia="Times New Roman" w:hAnsi="Tahoma"/>
      <w:sz w:val="20"/>
      <w:szCs w:val="20"/>
    </w:rPr>
  </w:style>
  <w:style w:type="character" w:customStyle="1" w:styleId="afd">
    <w:name w:val="Схема документа Знак"/>
    <w:link w:val="afc"/>
    <w:rsid w:val="00A71BC1"/>
    <w:rPr>
      <w:rFonts w:ascii="Tahoma" w:eastAsia="Times New Roman" w:hAnsi="Tahoma" w:cs="Tahoma"/>
      <w:shd w:val="clear" w:color="auto" w:fill="000080"/>
    </w:rPr>
  </w:style>
  <w:style w:type="paragraph" w:styleId="34">
    <w:name w:val="Body Text 3"/>
    <w:basedOn w:val="a6"/>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e">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f"/>
    <w:qFormat/>
    <w:rsid w:val="00A71BC1"/>
    <w:pPr>
      <w:spacing w:before="100" w:beforeAutospacing="1" w:after="100" w:afterAutospacing="1"/>
    </w:pPr>
    <w:rPr>
      <w:rFonts w:eastAsia="Times New Roman"/>
      <w:sz w:val="24"/>
      <w:szCs w:val="24"/>
    </w:rPr>
  </w:style>
  <w:style w:type="paragraph" w:customStyle="1" w:styleId="aff0">
    <w:name w:val="Знак"/>
    <w:basedOn w:val="a6"/>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1">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2">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3">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4">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5">
    <w:name w:val="List"/>
    <w:basedOn w:val="af2"/>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6">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7">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8">
    <w:name w:val="Заголовок таблицы"/>
    <w:basedOn w:val="aff7"/>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9">
    <w:name w:val="Символ нумерации"/>
    <w:rsid w:val="00A71BC1"/>
  </w:style>
  <w:style w:type="character" w:customStyle="1" w:styleId="26">
    <w:name w:val="Основной шрифт абзаца2"/>
    <w:rsid w:val="00A71BC1"/>
  </w:style>
  <w:style w:type="paragraph" w:customStyle="1" w:styleId="affa">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b">
    <w:name w:val="Основной текст_"/>
    <w:link w:val="1d"/>
    <w:locked/>
    <w:rsid w:val="00FA19DD"/>
    <w:rPr>
      <w:sz w:val="25"/>
      <w:szCs w:val="25"/>
      <w:shd w:val="clear" w:color="auto" w:fill="FFFFFF"/>
    </w:rPr>
  </w:style>
  <w:style w:type="paragraph" w:customStyle="1" w:styleId="1d">
    <w:name w:val="Основной текст1"/>
    <w:basedOn w:val="a6"/>
    <w:link w:val="affb"/>
    <w:rsid w:val="00FA19DD"/>
    <w:pPr>
      <w:shd w:val="clear" w:color="auto" w:fill="FFFFFF"/>
      <w:spacing w:after="420" w:line="0" w:lineRule="atLeast"/>
    </w:pPr>
    <w:rPr>
      <w:rFonts w:ascii="Calibri" w:hAnsi="Calibri"/>
      <w:sz w:val="25"/>
      <w:szCs w:val="25"/>
    </w:rPr>
  </w:style>
  <w:style w:type="paragraph" w:styleId="affc">
    <w:name w:val="No Spacing"/>
    <w:basedOn w:val="a6"/>
    <w:link w:val="affd"/>
    <w:uiPriority w:val="1"/>
    <w:qFormat/>
    <w:rsid w:val="00FA19DD"/>
    <w:rPr>
      <w:rFonts w:ascii="Calibri" w:eastAsia="Times New Roman" w:hAnsi="Calibri"/>
    </w:rPr>
  </w:style>
  <w:style w:type="character" w:customStyle="1" w:styleId="affd">
    <w:name w:val="Без интервала Знак"/>
    <w:link w:val="affc"/>
    <w:uiPriority w:val="99"/>
    <w:rsid w:val="00FA19DD"/>
    <w:rPr>
      <w:rFonts w:eastAsia="Times New Roman" w:cs="Calibri"/>
      <w:sz w:val="22"/>
      <w:szCs w:val="22"/>
      <w:lang w:eastAsia="en-US"/>
    </w:rPr>
  </w:style>
  <w:style w:type="character" w:customStyle="1" w:styleId="aff">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e"/>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e">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rsid w:val="00FA19DD"/>
    <w:rPr>
      <w:rFonts w:ascii="Arial" w:hAnsi="Arial" w:cs="Arial"/>
      <w:b/>
      <w:bCs/>
      <w:sz w:val="26"/>
      <w:szCs w:val="26"/>
      <w:lang w:val="ru-RU" w:bidi="ar-SA"/>
    </w:rPr>
  </w:style>
  <w:style w:type="character" w:styleId="afff">
    <w:name w:val="FollowedHyperlink"/>
    <w:uiPriority w:val="99"/>
    <w:rsid w:val="00FA19DD"/>
    <w:rPr>
      <w:color w:val="800080"/>
      <w:u w:val="single"/>
    </w:rPr>
  </w:style>
  <w:style w:type="character" w:customStyle="1" w:styleId="afff0">
    <w:name w:val="Центр Знак"/>
    <w:rsid w:val="00FA19DD"/>
    <w:rPr>
      <w:sz w:val="28"/>
      <w:lang w:val="ru-RU" w:bidi="ar-SA"/>
    </w:rPr>
  </w:style>
  <w:style w:type="character" w:customStyle="1" w:styleId="afff1">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rsid w:val="00FA19DD"/>
    <w:rPr>
      <w:rFonts w:ascii="Times New Roman CYR" w:hAnsi="Times New Roman CYR" w:cs="Times New Roman CYR"/>
    </w:rPr>
  </w:style>
  <w:style w:type="character" w:styleId="afff2">
    <w:name w:val="Strong"/>
    <w:uiPriority w:val="22"/>
    <w:qFormat/>
    <w:rsid w:val="00FA19DD"/>
    <w:rPr>
      <w:b/>
      <w:bCs/>
    </w:rPr>
  </w:style>
  <w:style w:type="paragraph" w:styleId="afff3">
    <w:name w:val="caption"/>
    <w:basedOn w:val="a6"/>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4">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uiPriority w:val="99"/>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1">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5">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6"/>
    <w:link w:val="41"/>
    <w:rsid w:val="00F87F9E"/>
    <w:pPr>
      <w:shd w:val="clear" w:color="auto" w:fill="FFFFFF"/>
      <w:spacing w:before="240" w:line="274" w:lineRule="exact"/>
      <w:jc w:val="both"/>
    </w:pPr>
    <w:rPr>
      <w:rFonts w:ascii="Calibri" w:hAnsi="Calibri"/>
      <w:sz w:val="21"/>
      <w:szCs w:val="21"/>
    </w:rPr>
  </w:style>
  <w:style w:type="character" w:styleId="afff6">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7">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8">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8">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6"/>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c">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6"/>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d">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e"/>
    <w:rsid w:val="00AE6079"/>
    <w:rPr>
      <w:rFonts w:eastAsia="Times New Roman"/>
      <w:sz w:val="20"/>
      <w:szCs w:val="20"/>
    </w:rPr>
  </w:style>
  <w:style w:type="character" w:customStyle="1" w:styleId="afffe">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d"/>
    <w:rsid w:val="00AE6079"/>
    <w:rPr>
      <w:rFonts w:ascii="Times New Roman" w:eastAsia="Times New Roman" w:hAnsi="Times New Roman"/>
    </w:rPr>
  </w:style>
  <w:style w:type="character" w:styleId="affff">
    <w:name w:val="footnote reference"/>
    <w:aliases w:val="Знак сноски 1,Знак сноски-FN,Ciae niinee-FN"/>
    <w:uiPriority w:val="99"/>
    <w:rsid w:val="00AE6079"/>
    <w:rPr>
      <w:vertAlign w:val="superscript"/>
    </w:rPr>
  </w:style>
  <w:style w:type="paragraph" w:customStyle="1" w:styleId="affff0">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1">
    <w:name w:val="Гипертекстовая ссылка"/>
    <w:rsid w:val="00AE6079"/>
    <w:rPr>
      <w:color w:val="008000"/>
    </w:rPr>
  </w:style>
  <w:style w:type="paragraph" w:styleId="affff2">
    <w:name w:val="Subtitle"/>
    <w:basedOn w:val="a6"/>
    <w:link w:val="affff3"/>
    <w:uiPriority w:val="11"/>
    <w:qFormat/>
    <w:rsid w:val="00AE6079"/>
    <w:pPr>
      <w:spacing w:after="60"/>
      <w:jc w:val="center"/>
      <w:outlineLvl w:val="1"/>
    </w:pPr>
    <w:rPr>
      <w:rFonts w:ascii="Arial" w:eastAsia="Times New Roman" w:hAnsi="Arial"/>
      <w:sz w:val="24"/>
      <w:szCs w:val="24"/>
    </w:rPr>
  </w:style>
  <w:style w:type="character" w:customStyle="1" w:styleId="affff3">
    <w:name w:val="Подзаголовок Знак"/>
    <w:link w:val="affff2"/>
    <w:uiPriority w:val="11"/>
    <w:rsid w:val="00AE6079"/>
    <w:rPr>
      <w:rFonts w:ascii="Arial" w:eastAsia="Times New Roman" w:hAnsi="Arial" w:cs="Arial"/>
      <w:sz w:val="24"/>
      <w:szCs w:val="24"/>
    </w:rPr>
  </w:style>
  <w:style w:type="paragraph" w:customStyle="1" w:styleId="1f8">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b"/>
    <w:rsid w:val="00AE6079"/>
    <w:rPr>
      <w:rFonts w:ascii="Times New Roman" w:eastAsia="Arial" w:hAnsi="Times New Roman"/>
      <w:color w:val="000000"/>
      <w:sz w:val="24"/>
      <w:szCs w:val="24"/>
      <w:lang w:eastAsia="zh-CN" w:bidi="ar-SA"/>
    </w:rPr>
  </w:style>
  <w:style w:type="paragraph" w:styleId="a">
    <w:name w:val="List Bullet"/>
    <w:aliases w:val="Маркированный список Знак1,Маркированный список Знак Знак,EIA Bullet 1,Маркированный Знак Знак"/>
    <w:basedOn w:val="a6"/>
    <w:link w:val="affff4"/>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5">
    <w:name w:val="TOC Heading"/>
    <w:basedOn w:val="11"/>
    <w:next w:val="a6"/>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6"/>
    <w:next w:val="a6"/>
    <w:autoRedefine/>
    <w:uiPriority w:val="39"/>
    <w:rsid w:val="00AE6079"/>
    <w:rPr>
      <w:rFonts w:eastAsia="Times New Roman"/>
      <w:sz w:val="24"/>
      <w:szCs w:val="24"/>
      <w:lang w:eastAsia="ru-RU"/>
    </w:rPr>
  </w:style>
  <w:style w:type="paragraph" w:styleId="2f3">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6">
    <w:name w:val="отчет"/>
    <w:basedOn w:val="a6"/>
    <w:link w:val="affff7"/>
    <w:qFormat/>
    <w:rsid w:val="00AE6079"/>
    <w:pPr>
      <w:spacing w:line="276" w:lineRule="auto"/>
      <w:ind w:firstLine="709"/>
      <w:jc w:val="both"/>
    </w:pPr>
    <w:rPr>
      <w:rFonts w:eastAsia="Times New Roman"/>
      <w:sz w:val="28"/>
    </w:rPr>
  </w:style>
  <w:style w:type="character" w:customStyle="1" w:styleId="affff7">
    <w:name w:val="отчет Знак"/>
    <w:link w:val="affff6"/>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8">
    <w:name w:val="Табличный"/>
    <w:basedOn w:val="a6"/>
    <w:link w:val="affff9"/>
    <w:rsid w:val="00AE6079"/>
    <w:pPr>
      <w:jc w:val="center"/>
    </w:pPr>
    <w:rPr>
      <w:rFonts w:eastAsia="Times New Roman"/>
      <w:sz w:val="24"/>
      <w:szCs w:val="24"/>
    </w:rPr>
  </w:style>
  <w:style w:type="character" w:customStyle="1" w:styleId="affff9">
    <w:name w:val="Табличный Знак"/>
    <w:link w:val="affff8"/>
    <w:rsid w:val="00AE6079"/>
    <w:rPr>
      <w:rFonts w:ascii="Times New Roman" w:eastAsia="Times New Roman" w:hAnsi="Times New Roman"/>
      <w:sz w:val="24"/>
      <w:szCs w:val="24"/>
    </w:rPr>
  </w:style>
  <w:style w:type="paragraph" w:customStyle="1" w:styleId="2f4">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a">
    <w:name w:val="Таблица"/>
    <w:basedOn w:val="a6"/>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qFormat/>
    <w:rsid w:val="00AE6079"/>
    <w:pPr>
      <w:spacing w:line="276" w:lineRule="auto"/>
      <w:ind w:firstLine="709"/>
      <w:jc w:val="both"/>
    </w:pPr>
    <w:rPr>
      <w:rFonts w:ascii="Calibri" w:hAnsi="Calibri"/>
      <w:sz w:val="26"/>
      <w:szCs w:val="26"/>
    </w:rPr>
  </w:style>
  <w:style w:type="paragraph" w:customStyle="1" w:styleId="affffb">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6"/>
    <w:rsid w:val="00393592"/>
    <w:pPr>
      <w:spacing w:after="160" w:line="240" w:lineRule="exact"/>
      <w:jc w:val="both"/>
    </w:pPr>
    <w:rPr>
      <w:rFonts w:eastAsia="Times New Roman"/>
      <w:sz w:val="24"/>
      <w:szCs w:val="24"/>
      <w:lang w:val="en-US"/>
    </w:rPr>
  </w:style>
  <w:style w:type="paragraph" w:customStyle="1" w:styleId="1fd">
    <w:name w:val="Абзац списка1"/>
    <w:basedOn w:val="a6"/>
    <w:uiPriority w:val="99"/>
    <w:rsid w:val="00393592"/>
    <w:pPr>
      <w:spacing w:after="200" w:line="276" w:lineRule="auto"/>
      <w:ind w:left="720"/>
    </w:pPr>
    <w:rPr>
      <w:rFonts w:ascii="Calibri" w:hAnsi="Calibri" w:cs="Calibri"/>
    </w:rPr>
  </w:style>
  <w:style w:type="paragraph" w:customStyle="1" w:styleId="3a">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c">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d">
    <w:name w:val="endnote text"/>
    <w:basedOn w:val="a6"/>
    <w:link w:val="affffe"/>
    <w:uiPriority w:val="99"/>
    <w:rsid w:val="00393592"/>
    <w:rPr>
      <w:rFonts w:eastAsia="Times New Roman"/>
      <w:sz w:val="20"/>
      <w:szCs w:val="20"/>
    </w:rPr>
  </w:style>
  <w:style w:type="character" w:customStyle="1" w:styleId="affffe">
    <w:name w:val="Текст концевой сноски Знак"/>
    <w:link w:val="affffd"/>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f">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0">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1">
    <w:name w:val="Plain Text"/>
    <w:basedOn w:val="a6"/>
    <w:link w:val="afffff2"/>
    <w:rsid w:val="00794F1D"/>
    <w:rPr>
      <w:rFonts w:ascii="Courier New" w:eastAsia="Times New Roman" w:hAnsi="Courier New"/>
      <w:sz w:val="20"/>
      <w:szCs w:val="20"/>
    </w:rPr>
  </w:style>
  <w:style w:type="character" w:customStyle="1" w:styleId="afffff2">
    <w:name w:val="Текст Знак"/>
    <w:link w:val="afffff1"/>
    <w:rsid w:val="00794F1D"/>
    <w:rPr>
      <w:rFonts w:ascii="Courier New" w:eastAsia="Times New Roman" w:hAnsi="Courier New" w:cs="Courier New"/>
    </w:rPr>
  </w:style>
  <w:style w:type="paragraph" w:customStyle="1" w:styleId="1ff">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3">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0">
    <w:name w:val="1"/>
    <w:basedOn w:val="a6"/>
    <w:uiPriority w:val="99"/>
    <w:rsid w:val="00794F1D"/>
    <w:pPr>
      <w:spacing w:after="160" w:line="240" w:lineRule="exact"/>
    </w:pPr>
    <w:rPr>
      <w:rFonts w:ascii="Verdana" w:eastAsia="Times New Roman" w:hAnsi="Verdana"/>
      <w:sz w:val="24"/>
      <w:szCs w:val="24"/>
      <w:lang w:val="en-US"/>
    </w:rPr>
  </w:style>
  <w:style w:type="paragraph" w:customStyle="1" w:styleId="1ff1">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4">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5">
    <w:name w:val="Скобки буквы"/>
    <w:basedOn w:val="a6"/>
    <w:rsid w:val="00794F1D"/>
    <w:pPr>
      <w:tabs>
        <w:tab w:val="num" w:pos="360"/>
      </w:tabs>
      <w:ind w:left="360" w:hanging="360"/>
    </w:pPr>
    <w:rPr>
      <w:rFonts w:eastAsia="Times New Roman"/>
      <w:sz w:val="20"/>
      <w:szCs w:val="20"/>
    </w:rPr>
  </w:style>
  <w:style w:type="paragraph" w:customStyle="1" w:styleId="afffff6">
    <w:name w:val="Заголовок текста"/>
    <w:rsid w:val="00794F1D"/>
    <w:pPr>
      <w:spacing w:after="240"/>
      <w:jc w:val="center"/>
    </w:pPr>
    <w:rPr>
      <w:rFonts w:ascii="Times New Roman" w:eastAsia="Times New Roman" w:hAnsi="Times New Roman"/>
      <w:b/>
      <w:noProof/>
      <w:sz w:val="27"/>
    </w:rPr>
  </w:style>
  <w:style w:type="paragraph" w:customStyle="1" w:styleId="afffff7">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8">
    <w:name w:val="endnote reference"/>
    <w:uiPriority w:val="99"/>
    <w:rsid w:val="00794F1D"/>
    <w:rPr>
      <w:vertAlign w:val="superscript"/>
    </w:rPr>
  </w:style>
  <w:style w:type="character" w:styleId="afffff9">
    <w:name w:val="annotation reference"/>
    <w:uiPriority w:val="99"/>
    <w:rsid w:val="00794F1D"/>
    <w:rPr>
      <w:sz w:val="16"/>
      <w:szCs w:val="16"/>
    </w:rPr>
  </w:style>
  <w:style w:type="paragraph" w:styleId="afffffa">
    <w:name w:val="annotation text"/>
    <w:basedOn w:val="a6"/>
    <w:link w:val="afffffb"/>
    <w:uiPriority w:val="99"/>
    <w:rsid w:val="00794F1D"/>
    <w:rPr>
      <w:rFonts w:eastAsia="Times New Roman"/>
      <w:sz w:val="20"/>
      <w:szCs w:val="20"/>
    </w:rPr>
  </w:style>
  <w:style w:type="character" w:customStyle="1" w:styleId="afffffb">
    <w:name w:val="Текст примечания Знак"/>
    <w:link w:val="afffffa"/>
    <w:uiPriority w:val="99"/>
    <w:rsid w:val="00794F1D"/>
    <w:rPr>
      <w:rFonts w:ascii="Times New Roman" w:eastAsia="Times New Roman" w:hAnsi="Times New Roman"/>
    </w:rPr>
  </w:style>
  <w:style w:type="paragraph" w:styleId="afffffc">
    <w:name w:val="annotation subject"/>
    <w:basedOn w:val="afffffa"/>
    <w:next w:val="afffffa"/>
    <w:link w:val="afffffd"/>
    <w:uiPriority w:val="99"/>
    <w:rsid w:val="00794F1D"/>
    <w:rPr>
      <w:b/>
      <w:bCs/>
    </w:rPr>
  </w:style>
  <w:style w:type="character" w:customStyle="1" w:styleId="afffffd">
    <w:name w:val="Тема примечания Знак"/>
    <w:link w:val="afffffc"/>
    <w:uiPriority w:val="99"/>
    <w:rsid w:val="00794F1D"/>
    <w:rPr>
      <w:rFonts w:ascii="Times New Roman" w:eastAsia="Times New Roman" w:hAnsi="Times New Roman"/>
      <w:b/>
      <w:bCs/>
    </w:rPr>
  </w:style>
  <w:style w:type="paragraph" w:customStyle="1" w:styleId="afffffe">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6"/>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6"/>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3">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0">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1">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2">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3">
    <w:name w:val="Колонтитул_"/>
    <w:link w:val="1ff4"/>
    <w:locked/>
    <w:rsid w:val="00475A49"/>
    <w:rPr>
      <w:sz w:val="22"/>
      <w:szCs w:val="22"/>
      <w:shd w:val="clear" w:color="auto" w:fill="FFFFFF"/>
    </w:rPr>
  </w:style>
  <w:style w:type="character" w:customStyle="1" w:styleId="affffff4">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5">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6"/>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4">
    <w:name w:val="Колонтитул1"/>
    <w:basedOn w:val="a6"/>
    <w:link w:val="affffff3"/>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6">
    <w:name w:val="Block Text"/>
    <w:basedOn w:val="a6"/>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5">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5"/>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a">
    <w:name w:val="Основной текст с отступом2"/>
    <w:basedOn w:val="a6"/>
    <w:rsid w:val="00B013AB"/>
    <w:pPr>
      <w:spacing w:after="120" w:line="480" w:lineRule="auto"/>
    </w:pPr>
    <w:rPr>
      <w:rFonts w:eastAsia="Times New Roman"/>
      <w:sz w:val="24"/>
      <w:szCs w:val="24"/>
      <w:lang w:eastAsia="ru-RU"/>
    </w:rPr>
  </w:style>
  <w:style w:type="paragraph" w:styleId="affffff7">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6">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8">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9">
    <w:name w:val="Для внутренних документов ПНР"/>
    <w:basedOn w:val="11"/>
    <w:link w:val="affffffa"/>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a">
    <w:name w:val="Для внутренних документов ПНР Знак"/>
    <w:link w:val="affffff9"/>
    <w:rsid w:val="00D039A5"/>
    <w:rPr>
      <w:rFonts w:ascii="Arial Black" w:eastAsia="Times New Roman" w:hAnsi="Arial Black"/>
      <w:b/>
      <w:bCs/>
      <w:color w:val="365F91"/>
      <w:kern w:val="28"/>
      <w:sz w:val="52"/>
      <w:szCs w:val="24"/>
    </w:rPr>
  </w:style>
  <w:style w:type="paragraph" w:customStyle="1" w:styleId="1ff7">
    <w:name w:val="Номер1"/>
    <w:basedOn w:val="aff5"/>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b">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c">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8">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9">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9"/>
    <w:uiPriority w:val="99"/>
    <w:semiHidden/>
    <w:unhideWhenUsed/>
    <w:rsid w:val="00D039A5"/>
  </w:style>
  <w:style w:type="table" w:customStyle="1" w:styleId="47">
    <w:name w:val="Сетка таблицы4"/>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9"/>
    <w:uiPriority w:val="99"/>
    <w:semiHidden/>
    <w:unhideWhenUsed/>
    <w:rsid w:val="00D039A5"/>
  </w:style>
  <w:style w:type="table" w:customStyle="1" w:styleId="55">
    <w:name w:val="Сетка таблицы5"/>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e">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6"/>
    <w:rsid w:val="00D039A5"/>
    <w:pPr>
      <w:jc w:val="center"/>
    </w:pPr>
    <w:rPr>
      <w:rFonts w:eastAsia="Times New Roman"/>
      <w:b/>
      <w:sz w:val="32"/>
      <w:szCs w:val="20"/>
      <w:lang w:eastAsia="ru-RU"/>
    </w:rPr>
  </w:style>
  <w:style w:type="paragraph" w:customStyle="1" w:styleId="1ffa">
    <w:name w:val="Вертикальный отступ 1"/>
    <w:basedOn w:val="a6"/>
    <w:rsid w:val="00D039A5"/>
    <w:pPr>
      <w:jc w:val="center"/>
    </w:pPr>
    <w:rPr>
      <w:rFonts w:eastAsia="Times New Roman"/>
      <w:sz w:val="28"/>
      <w:szCs w:val="20"/>
      <w:lang w:val="en-US" w:eastAsia="ru-RU"/>
    </w:rPr>
  </w:style>
  <w:style w:type="paragraph" w:customStyle="1" w:styleId="afffffff">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b">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c">
    <w:name w:val="Заголовок оглавления1"/>
    <w:basedOn w:val="11"/>
    <w:next w:val="a6"/>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8"/>
    <w:next w:val="aa"/>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9"/>
    <w:uiPriority w:val="99"/>
    <w:semiHidden/>
    <w:unhideWhenUsed/>
    <w:rsid w:val="00D039A5"/>
  </w:style>
  <w:style w:type="paragraph" w:customStyle="1" w:styleId="afffffff0">
    <w:name w:val="Обычный (паспорт)"/>
    <w:basedOn w:val="a6"/>
    <w:rsid w:val="00D039A5"/>
    <w:pPr>
      <w:spacing w:before="120"/>
      <w:jc w:val="both"/>
    </w:pPr>
    <w:rPr>
      <w:rFonts w:eastAsia="Times New Roman"/>
      <w:sz w:val="28"/>
      <w:szCs w:val="28"/>
      <w:lang w:eastAsia="ru-RU"/>
    </w:rPr>
  </w:style>
  <w:style w:type="paragraph" w:customStyle="1" w:styleId="afffffff1">
    <w:name w:val="Обычный в таблице"/>
    <w:basedOn w:val="a6"/>
    <w:rsid w:val="00D039A5"/>
    <w:rPr>
      <w:rFonts w:eastAsia="Times New Roman"/>
      <w:lang w:eastAsia="ru-RU"/>
    </w:rPr>
  </w:style>
  <w:style w:type="paragraph" w:customStyle="1" w:styleId="1ffd">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uiPriority w:val="99"/>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e">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
    <w:name w:val="Верхний колонтитул Знак1"/>
    <w:basedOn w:val="a7"/>
    <w:uiPriority w:val="99"/>
    <w:rsid w:val="00D039A5"/>
    <w:rPr>
      <w:sz w:val="24"/>
      <w:szCs w:val="24"/>
    </w:rPr>
  </w:style>
  <w:style w:type="paragraph" w:customStyle="1" w:styleId="1fff0">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1">
    <w:name w:val="Нижний колонтитул Знак1"/>
    <w:basedOn w:val="a7"/>
    <w:rsid w:val="00D039A5"/>
    <w:rPr>
      <w:rFonts w:ascii="Times New Roman CYR" w:hAnsi="Times New Roman CYR"/>
    </w:rPr>
  </w:style>
  <w:style w:type="character" w:customStyle="1" w:styleId="s40">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2">
    <w:name w:val="Оглавление_"/>
    <w:link w:val="afffffff3"/>
    <w:rsid w:val="00796097"/>
    <w:rPr>
      <w:sz w:val="28"/>
      <w:szCs w:val="28"/>
      <w:shd w:val="clear" w:color="auto" w:fill="FFFFFF"/>
    </w:rPr>
  </w:style>
  <w:style w:type="paragraph" w:customStyle="1" w:styleId="afffffff3">
    <w:name w:val="Оглавление"/>
    <w:basedOn w:val="a6"/>
    <w:link w:val="afffffff2"/>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4">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5">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2">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6">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9">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3">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7"/>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0">
    <w:name w:val="Текст статьми нумерованный"/>
    <w:basedOn w:val="a6"/>
    <w:link w:val="afffffff8"/>
    <w:qFormat/>
    <w:rsid w:val="00B173F2"/>
    <w:pPr>
      <w:numPr>
        <w:numId w:val="10"/>
      </w:numPr>
      <w:spacing w:line="360" w:lineRule="auto"/>
      <w:jc w:val="both"/>
    </w:pPr>
    <w:rPr>
      <w:rFonts w:eastAsia="Times New Roman"/>
      <w:sz w:val="24"/>
      <w:szCs w:val="20"/>
    </w:rPr>
  </w:style>
  <w:style w:type="character" w:customStyle="1" w:styleId="afffffff7">
    <w:name w:val="Текст статьи маркированный Знак"/>
    <w:link w:val="a5"/>
    <w:locked/>
    <w:rsid w:val="00B173F2"/>
    <w:rPr>
      <w:rFonts w:ascii="Times New Roman" w:eastAsia="Times New Roman" w:hAnsi="Times New Roman"/>
      <w:sz w:val="24"/>
      <w:lang w:eastAsia="en-US"/>
    </w:rPr>
  </w:style>
  <w:style w:type="character" w:customStyle="1" w:styleId="afffffff8">
    <w:name w:val="Текст статьми нумерованный Знак"/>
    <w:link w:val="a0"/>
    <w:locked/>
    <w:rsid w:val="00B173F2"/>
    <w:rPr>
      <w:rFonts w:ascii="Times New Roman" w:eastAsia="Times New Roman" w:hAnsi="Times New Roman"/>
      <w:sz w:val="24"/>
      <w:lang w:eastAsia="en-US"/>
    </w:rPr>
  </w:style>
  <w:style w:type="paragraph" w:customStyle="1" w:styleId="afffffff9">
    <w:name w:val="Текст статьи"/>
    <w:basedOn w:val="a6"/>
    <w:link w:val="afffffffa"/>
    <w:qFormat/>
    <w:rsid w:val="00B173F2"/>
    <w:pPr>
      <w:spacing w:line="360" w:lineRule="auto"/>
      <w:ind w:firstLine="567"/>
      <w:jc w:val="both"/>
    </w:pPr>
    <w:rPr>
      <w:rFonts w:eastAsia="Times New Roman"/>
      <w:sz w:val="24"/>
      <w:szCs w:val="20"/>
    </w:rPr>
  </w:style>
  <w:style w:type="character" w:customStyle="1" w:styleId="afffffffa">
    <w:name w:val="Текст статьи Знак"/>
    <w:link w:val="afffffff9"/>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b"/>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b">
    <w:name w:val="Подпись к картинке_"/>
    <w:link w:val="afffffffc"/>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c">
    <w:name w:val="Подпись к картинке"/>
    <w:basedOn w:val="a6"/>
    <w:link w:val="afffffffb"/>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6"/>
    <w:next w:val="a6"/>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7"/>
    <w:link w:val="2ff7"/>
    <w:uiPriority w:val="99"/>
    <w:rsid w:val="004722ED"/>
    <w:rPr>
      <w:rFonts w:eastAsia="Times New Roman"/>
      <w:i/>
      <w:iCs/>
      <w:sz w:val="22"/>
      <w:szCs w:val="22"/>
      <w:lang w:eastAsia="en-US"/>
    </w:rPr>
  </w:style>
  <w:style w:type="paragraph" w:styleId="afffffffd">
    <w:name w:val="Intense Quote"/>
    <w:basedOn w:val="a6"/>
    <w:next w:val="a6"/>
    <w:link w:val="afffffffe"/>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e">
    <w:name w:val="Выделенная цитата Знак"/>
    <w:basedOn w:val="a7"/>
    <w:link w:val="afffffffd"/>
    <w:uiPriority w:val="99"/>
    <w:rsid w:val="004722ED"/>
    <w:rPr>
      <w:rFonts w:eastAsia="Times New Roman"/>
      <w:i/>
      <w:iCs/>
      <w:sz w:val="22"/>
      <w:szCs w:val="22"/>
      <w:lang w:eastAsia="en-US"/>
    </w:rPr>
  </w:style>
  <w:style w:type="character" w:styleId="affffffff">
    <w:name w:val="Subtle Emphasis"/>
    <w:uiPriority w:val="99"/>
    <w:qFormat/>
    <w:rsid w:val="004722ED"/>
    <w:rPr>
      <w:i/>
      <w:iCs/>
    </w:rPr>
  </w:style>
  <w:style w:type="character" w:styleId="affffffff0">
    <w:name w:val="Intense Emphasis"/>
    <w:uiPriority w:val="99"/>
    <w:qFormat/>
    <w:rsid w:val="004722ED"/>
    <w:rPr>
      <w:b/>
      <w:bCs/>
      <w:i/>
      <w:iCs/>
    </w:rPr>
  </w:style>
  <w:style w:type="character" w:styleId="affffffff1">
    <w:name w:val="Subtle Reference"/>
    <w:uiPriority w:val="99"/>
    <w:qFormat/>
    <w:rsid w:val="004722ED"/>
    <w:rPr>
      <w:smallCaps/>
    </w:rPr>
  </w:style>
  <w:style w:type="character" w:styleId="affffffff2">
    <w:name w:val="Intense Reference"/>
    <w:uiPriority w:val="99"/>
    <w:qFormat/>
    <w:rsid w:val="004722ED"/>
    <w:rPr>
      <w:b/>
      <w:bCs/>
      <w:smallCaps/>
    </w:rPr>
  </w:style>
  <w:style w:type="character" w:styleId="affffffff3">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6">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7">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4">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8">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9">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6"/>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6"/>
    <w:rsid w:val="00773008"/>
    <w:pPr>
      <w:keepLines w:val="0"/>
      <w:spacing w:before="240" w:after="120"/>
    </w:pPr>
    <w:rPr>
      <w:rFonts w:ascii="Times New Roman" w:hAnsi="Times New Roman"/>
      <w:iCs/>
      <w:color w:val="auto"/>
      <w:sz w:val="28"/>
      <w:szCs w:val="28"/>
      <w:lang w:eastAsia="zh-CN"/>
    </w:rPr>
  </w:style>
  <w:style w:type="paragraph" w:customStyle="1" w:styleId="affffffff5">
    <w:name w:val="Таблица_Текст слева"/>
    <w:basedOn w:val="a6"/>
    <w:link w:val="affffffff6"/>
    <w:rsid w:val="00773008"/>
    <w:rPr>
      <w:rFonts w:eastAsia="Times New Roman"/>
      <w:lang w:eastAsia="zh-CN"/>
    </w:rPr>
  </w:style>
  <w:style w:type="character" w:customStyle="1" w:styleId="affffffff6">
    <w:name w:val="Таблица_Текст слева Знак"/>
    <w:link w:val="affffffff5"/>
    <w:rsid w:val="00773008"/>
    <w:rPr>
      <w:rFonts w:ascii="Times New Roman" w:eastAsia="Times New Roman" w:hAnsi="Times New Roman"/>
      <w:sz w:val="22"/>
      <w:szCs w:val="22"/>
      <w:lang w:eastAsia="zh-CN"/>
    </w:rPr>
  </w:style>
  <w:style w:type="paragraph" w:customStyle="1" w:styleId="affffffff7">
    <w:name w:val="Таблица_Текст по центру + полужирный"/>
    <w:basedOn w:val="a6"/>
    <w:next w:val="1fff9"/>
    <w:rsid w:val="00773008"/>
    <w:pPr>
      <w:jc w:val="center"/>
    </w:pPr>
    <w:rPr>
      <w:rFonts w:eastAsia="Times New Roman"/>
      <w:b/>
      <w:bCs/>
      <w:szCs w:val="20"/>
      <w:lang w:eastAsia="zh-CN"/>
    </w:rPr>
  </w:style>
  <w:style w:type="paragraph" w:customStyle="1" w:styleId="affffffff8">
    <w:name w:val="Таблица_Текст слева + полужирный"/>
    <w:basedOn w:val="affffffff5"/>
    <w:next w:val="1fff9"/>
    <w:rsid w:val="00773008"/>
    <w:rPr>
      <w:b/>
      <w:bCs/>
    </w:rPr>
  </w:style>
  <w:style w:type="paragraph" w:customStyle="1" w:styleId="117">
    <w:name w:val="Заголовок 1_1"/>
    <w:basedOn w:val="11"/>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9">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6"/>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6"/>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6"/>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7"/>
    <w:uiPriority w:val="99"/>
    <w:rsid w:val="0015412F"/>
  </w:style>
  <w:style w:type="paragraph" w:customStyle="1" w:styleId="affffffffa">
    <w:name w:val="СТАТЬЯ"/>
    <w:basedOn w:val="a6"/>
    <w:link w:val="affffffffb"/>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c">
    <w:name w:val="ТЕКСТ"/>
    <w:basedOn w:val="a6"/>
    <w:link w:val="affffffffd"/>
    <w:uiPriority w:val="99"/>
    <w:qFormat/>
    <w:rsid w:val="0015412F"/>
    <w:pPr>
      <w:autoSpaceDE w:val="0"/>
      <w:autoSpaceDN w:val="0"/>
      <w:ind w:firstLine="709"/>
      <w:jc w:val="both"/>
    </w:pPr>
    <w:rPr>
      <w:rFonts w:eastAsia="Times New Roman"/>
      <w:sz w:val="24"/>
      <w:szCs w:val="24"/>
      <w:lang w:eastAsia="ru-RU"/>
    </w:rPr>
  </w:style>
  <w:style w:type="character" w:customStyle="1" w:styleId="affffffffb">
    <w:name w:val="СТАТЬЯ Знак"/>
    <w:link w:val="affffffffa"/>
    <w:uiPriority w:val="99"/>
    <w:rsid w:val="0015412F"/>
    <w:rPr>
      <w:rFonts w:ascii="Times New Roman" w:eastAsia="Times New Roman" w:hAnsi="Times New Roman"/>
      <w:b/>
      <w:sz w:val="24"/>
      <w:szCs w:val="24"/>
    </w:rPr>
  </w:style>
  <w:style w:type="character" w:customStyle="1" w:styleId="affffffffd">
    <w:name w:val="ТЕКСТ Знак"/>
    <w:link w:val="affffffffc"/>
    <w:uiPriority w:val="99"/>
    <w:rsid w:val="0015412F"/>
    <w:rPr>
      <w:rFonts w:ascii="Times New Roman" w:eastAsia="Times New Roman" w:hAnsi="Times New Roman"/>
      <w:sz w:val="24"/>
      <w:szCs w:val="24"/>
    </w:rPr>
  </w:style>
  <w:style w:type="paragraph" w:customStyle="1" w:styleId="4c">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e">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9"/>
    <w:uiPriority w:val="99"/>
    <w:semiHidden/>
    <w:unhideWhenUsed/>
    <w:rsid w:val="001463C5"/>
  </w:style>
  <w:style w:type="table" w:customStyle="1" w:styleId="94">
    <w:name w:val="Сетка таблицы9"/>
    <w:basedOn w:val="a8"/>
    <w:next w:val="aa"/>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9"/>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6"/>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9"/>
    <w:uiPriority w:val="99"/>
    <w:semiHidden/>
    <w:unhideWhenUsed/>
    <w:rsid w:val="004C26AF"/>
  </w:style>
  <w:style w:type="table" w:customStyle="1" w:styleId="102">
    <w:name w:val="Сетка таблицы10"/>
    <w:basedOn w:val="a8"/>
    <w:next w:val="aa"/>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9"/>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
    <w:name w:val="Текст список"/>
    <w:basedOn w:val="a6"/>
    <w:rsid w:val="00784CAC"/>
    <w:pPr>
      <w:spacing w:after="60"/>
      <w:ind w:left="907" w:hanging="340"/>
      <w:jc w:val="both"/>
    </w:pPr>
    <w:rPr>
      <w:rFonts w:eastAsia="Times New Roman"/>
      <w:sz w:val="24"/>
      <w:szCs w:val="20"/>
      <w:lang w:eastAsia="ru-RU"/>
    </w:rPr>
  </w:style>
  <w:style w:type="paragraph" w:customStyle="1" w:styleId="afffffffff0">
    <w:name w:val="А_табл"/>
    <w:link w:val="afffffffff1"/>
    <w:autoRedefine/>
    <w:rsid w:val="009F00C4"/>
    <w:rPr>
      <w:rFonts w:ascii="Times New Roman" w:eastAsia="Times New Roman" w:hAnsi="Times New Roman"/>
      <w:sz w:val="24"/>
      <w:szCs w:val="24"/>
    </w:rPr>
  </w:style>
  <w:style w:type="character" w:customStyle="1" w:styleId="afffffffff1">
    <w:name w:val="А_табл Знак"/>
    <w:link w:val="afffffffff0"/>
    <w:rsid w:val="009F00C4"/>
    <w:rPr>
      <w:rFonts w:ascii="Times New Roman" w:eastAsia="Times New Roman" w:hAnsi="Times New Roman"/>
      <w:sz w:val="24"/>
      <w:szCs w:val="24"/>
    </w:rPr>
  </w:style>
  <w:style w:type="paragraph" w:customStyle="1" w:styleId="10">
    <w:name w:val="А_заг_1"/>
    <w:basedOn w:val="a6"/>
    <w:next w:val="a6"/>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6"/>
    <w:autoRedefine/>
    <w:rsid w:val="002732B6"/>
    <w:pPr>
      <w:numPr>
        <w:ilvl w:val="3"/>
      </w:numPr>
      <w:tabs>
        <w:tab w:val="clear" w:pos="2880"/>
        <w:tab w:val="num" w:pos="1440"/>
      </w:tabs>
      <w:ind w:left="792" w:hanging="432"/>
    </w:pPr>
  </w:style>
  <w:style w:type="paragraph" w:customStyle="1" w:styleId="3">
    <w:name w:val="А_заг_3"/>
    <w:basedOn w:val="2"/>
    <w:next w:val="a6"/>
    <w:autoRedefine/>
    <w:rsid w:val="002732B6"/>
    <w:pPr>
      <w:numPr>
        <w:ilvl w:val="4"/>
      </w:numPr>
      <w:tabs>
        <w:tab w:val="clear" w:pos="3600"/>
        <w:tab w:val="num" w:pos="2858"/>
      </w:tabs>
      <w:ind w:left="1922" w:hanging="504"/>
    </w:pPr>
  </w:style>
  <w:style w:type="paragraph" w:customStyle="1" w:styleId="124">
    <w:name w:val="Знак1 Знак Знак Знак2"/>
    <w:basedOn w:val="a6"/>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6"/>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2"/>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4">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
    <w:rsid w:val="00861504"/>
    <w:rPr>
      <w:rFonts w:ascii="Times New Roman" w:eastAsia="Times New Roman" w:hAnsi="Times New Roman"/>
      <w:sz w:val="26"/>
    </w:rPr>
  </w:style>
  <w:style w:type="numbering" w:customStyle="1" w:styleId="160">
    <w:name w:val="Нет списка16"/>
    <w:next w:val="a9"/>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2">
    <w:name w:val="+таб"/>
    <w:basedOn w:val="a6"/>
    <w:link w:val="afffffffff3"/>
    <w:qFormat/>
    <w:rsid w:val="00461C80"/>
    <w:pPr>
      <w:widowControl w:val="0"/>
      <w:jc w:val="center"/>
    </w:pPr>
    <w:rPr>
      <w:rFonts w:ascii="Bookman Old Style" w:eastAsia="Times New Roman" w:hAnsi="Bookman Old Style"/>
      <w:sz w:val="24"/>
      <w:szCs w:val="20"/>
      <w:lang w:eastAsia="ru-RU"/>
    </w:rPr>
  </w:style>
  <w:style w:type="character" w:customStyle="1" w:styleId="afffffffff3">
    <w:name w:val="+таб Знак"/>
    <w:link w:val="afffffffff2"/>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9">
    <w:name w:val="Абзац списка Знак"/>
    <w:link w:val="af8"/>
    <w:uiPriority w:val="34"/>
    <w:locked/>
    <w:rsid w:val="00142AE3"/>
    <w:rPr>
      <w:rFonts w:ascii="Times New Roman" w:eastAsia="Times New Roman" w:hAnsi="Times New Roman"/>
      <w:sz w:val="24"/>
      <w:szCs w:val="24"/>
    </w:rPr>
  </w:style>
  <w:style w:type="paragraph" w:customStyle="1" w:styleId="afffffffff4">
    <w:name w:val="Текст таблиц"/>
    <w:basedOn w:val="afffffffff2"/>
    <w:qFormat/>
    <w:rsid w:val="000B7923"/>
    <w:pPr>
      <w:tabs>
        <w:tab w:val="left" w:pos="690"/>
      </w:tabs>
      <w:jc w:val="left"/>
    </w:pPr>
    <w:rPr>
      <w:sz w:val="20"/>
    </w:rPr>
  </w:style>
  <w:style w:type="paragraph" w:customStyle="1" w:styleId="216">
    <w:name w:val="Основной текст (2)1"/>
    <w:basedOn w:val="a6"/>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6"/>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6"/>
    <w:rsid w:val="004D4336"/>
    <w:pPr>
      <w:spacing w:before="100" w:beforeAutospacing="1" w:after="100" w:afterAutospacing="1"/>
    </w:pPr>
    <w:rPr>
      <w:rFonts w:eastAsia="Times New Roman"/>
      <w:sz w:val="24"/>
      <w:szCs w:val="24"/>
      <w:lang w:eastAsia="ru-RU"/>
    </w:rPr>
  </w:style>
  <w:style w:type="paragraph" w:customStyle="1" w:styleId="rteright">
    <w:name w:val="rteright"/>
    <w:basedOn w:val="a6"/>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a">
    <w:name w:val="Заголовок1"/>
    <w:basedOn w:val="a6"/>
    <w:next w:val="af2"/>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f0">
    <w:name w:val="Знак4"/>
    <w:basedOn w:val="a6"/>
    <w:rsid w:val="00481B39"/>
    <w:pPr>
      <w:spacing w:after="160" w:line="240" w:lineRule="exact"/>
    </w:pPr>
    <w:rPr>
      <w:rFonts w:ascii="Verdana" w:eastAsia="Times New Roman" w:hAnsi="Verdana"/>
      <w:sz w:val="20"/>
      <w:szCs w:val="20"/>
      <w:lang w:val="en-US"/>
    </w:rPr>
  </w:style>
  <w:style w:type="paragraph" w:customStyle="1" w:styleId="afffffffff5">
    <w:name w:val="Знак Знак Знак Знак Знак Знак"/>
    <w:basedOn w:val="a6"/>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b">
    <w:name w:val="заголовок 1"/>
    <w:basedOn w:val="a6"/>
    <w:next w:val="a6"/>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8"/>
    <w:next w:val="aa"/>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6"/>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6"/>
    <w:next w:val="a6"/>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6"/>
    <w:next w:val="a6"/>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6"/>
    <w:next w:val="a6"/>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6"/>
    <w:next w:val="a6"/>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6"/>
    <w:next w:val="a6"/>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6"/>
    <w:next w:val="a6"/>
    <w:link w:val="60"/>
    <w:uiPriority w:val="9"/>
    <w:qFormat/>
    <w:rsid w:val="00A71BC1"/>
    <w:pPr>
      <w:keepNext/>
      <w:jc w:val="both"/>
      <w:outlineLvl w:val="5"/>
    </w:pPr>
    <w:rPr>
      <w:rFonts w:eastAsia="Times New Roman"/>
      <w:b/>
      <w:sz w:val="24"/>
      <w:szCs w:val="20"/>
    </w:rPr>
  </w:style>
  <w:style w:type="paragraph" w:styleId="7">
    <w:name w:val="heading 7"/>
    <w:basedOn w:val="a6"/>
    <w:next w:val="a6"/>
    <w:link w:val="70"/>
    <w:uiPriority w:val="99"/>
    <w:qFormat/>
    <w:rsid w:val="00A71BC1"/>
    <w:pPr>
      <w:keepNext/>
      <w:jc w:val="both"/>
      <w:outlineLvl w:val="6"/>
    </w:pPr>
    <w:rPr>
      <w:rFonts w:eastAsia="Times New Roman"/>
      <w:sz w:val="24"/>
      <w:szCs w:val="20"/>
    </w:rPr>
  </w:style>
  <w:style w:type="paragraph" w:styleId="8">
    <w:name w:val="heading 8"/>
    <w:basedOn w:val="a6"/>
    <w:next w:val="a6"/>
    <w:link w:val="80"/>
    <w:uiPriority w:val="99"/>
    <w:qFormat/>
    <w:rsid w:val="00A71BC1"/>
    <w:pPr>
      <w:keepNext/>
      <w:outlineLvl w:val="7"/>
    </w:pPr>
    <w:rPr>
      <w:rFonts w:eastAsia="Times New Roman"/>
      <w:sz w:val="24"/>
      <w:szCs w:val="20"/>
    </w:rPr>
  </w:style>
  <w:style w:type="paragraph" w:styleId="9">
    <w:name w:val="heading 9"/>
    <w:basedOn w:val="a6"/>
    <w:next w:val="a6"/>
    <w:link w:val="90"/>
    <w:uiPriority w:val="99"/>
    <w:qFormat/>
    <w:rsid w:val="00A71BC1"/>
    <w:pPr>
      <w:keepNext/>
      <w:outlineLvl w:val="8"/>
    </w:pPr>
    <w:rPr>
      <w:rFonts w:eastAsia="Times New Roman"/>
      <w:b/>
      <w:sz w:val="24"/>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6"/>
    <w:link w:val="ac"/>
    <w:uiPriority w:val="99"/>
    <w:unhideWhenUsed/>
    <w:rsid w:val="00913412"/>
    <w:rPr>
      <w:rFonts w:ascii="Tahoma" w:hAnsi="Tahoma"/>
      <w:sz w:val="16"/>
      <w:szCs w:val="16"/>
    </w:rPr>
  </w:style>
  <w:style w:type="character" w:customStyle="1" w:styleId="ac">
    <w:name w:val="Текст выноски Знак"/>
    <w:link w:val="ab"/>
    <w:uiPriority w:val="99"/>
    <w:rsid w:val="00913412"/>
    <w:rPr>
      <w:rFonts w:ascii="Tahoma" w:hAnsi="Tahoma" w:cs="Tahoma"/>
      <w:sz w:val="16"/>
      <w:szCs w:val="16"/>
      <w:lang w:eastAsia="en-US"/>
    </w:rPr>
  </w:style>
  <w:style w:type="paragraph" w:styleId="ad">
    <w:name w:val="header"/>
    <w:aliases w:val="ВерхКолонтитул, Знак1, Знак5"/>
    <w:basedOn w:val="a6"/>
    <w:link w:val="ae"/>
    <w:unhideWhenUsed/>
    <w:rsid w:val="005310A9"/>
    <w:pPr>
      <w:tabs>
        <w:tab w:val="center" w:pos="4677"/>
        <w:tab w:val="right" w:pos="9355"/>
      </w:tabs>
    </w:pPr>
  </w:style>
  <w:style w:type="character" w:customStyle="1" w:styleId="ae">
    <w:name w:val="Верхний колонтитул Знак"/>
    <w:aliases w:val="ВерхКолонтитул Знак, Знак1 Знак, Знак5 Знак"/>
    <w:link w:val="ad"/>
    <w:rsid w:val="005310A9"/>
    <w:rPr>
      <w:rFonts w:ascii="Times New Roman" w:hAnsi="Times New Roman"/>
      <w:sz w:val="22"/>
      <w:szCs w:val="22"/>
      <w:lang w:eastAsia="en-US"/>
    </w:rPr>
  </w:style>
  <w:style w:type="paragraph" w:styleId="af">
    <w:name w:val="footer"/>
    <w:basedOn w:val="a6"/>
    <w:link w:val="af0"/>
    <w:uiPriority w:val="99"/>
    <w:unhideWhenUsed/>
    <w:rsid w:val="005310A9"/>
    <w:pPr>
      <w:tabs>
        <w:tab w:val="center" w:pos="4677"/>
        <w:tab w:val="right" w:pos="9355"/>
      </w:tabs>
    </w:p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iPriority w:val="99"/>
    <w:unhideWhenUsed/>
    <w:rsid w:val="00351857"/>
    <w:rPr>
      <w:color w:val="0000FF"/>
      <w:u w:val="single"/>
    </w:rPr>
  </w:style>
  <w:style w:type="paragraph" w:styleId="af2">
    <w:name w:val="Body Text"/>
    <w:aliases w:val="bt,Основной текст отчета,Body Text Char"/>
    <w:basedOn w:val="a6"/>
    <w:link w:val="af3"/>
    <w:uiPriority w:val="99"/>
    <w:qFormat/>
    <w:rsid w:val="00C034CC"/>
    <w:pPr>
      <w:tabs>
        <w:tab w:val="left" w:pos="3060"/>
      </w:tabs>
      <w:jc w:val="both"/>
    </w:pPr>
    <w:rPr>
      <w:rFonts w:eastAsia="Times New Roman"/>
      <w:sz w:val="28"/>
      <w:szCs w:val="20"/>
    </w:rPr>
  </w:style>
  <w:style w:type="character" w:customStyle="1" w:styleId="af3">
    <w:name w:val="Основной текст Знак"/>
    <w:aliases w:val="bt Знак1,Основной текст отчета Знак1,Body Text Char Знак1"/>
    <w:link w:val="af2"/>
    <w:uiPriority w:val="99"/>
    <w:rsid w:val="00C034CC"/>
    <w:rPr>
      <w:rFonts w:ascii="Times New Roman" w:eastAsia="Times New Roman" w:hAnsi="Times New Roman"/>
      <w:sz w:val="28"/>
    </w:rPr>
  </w:style>
  <w:style w:type="paragraph" w:styleId="32">
    <w:name w:val="Body Text Indent 3"/>
    <w:basedOn w:val="a6"/>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2">
    <w:name w:val="Body Text 2"/>
    <w:basedOn w:val="a6"/>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4">
    <w:name w:val="Нет списка1"/>
    <w:next w:val="a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basedOn w:val="a6"/>
    <w:link w:val="af9"/>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8"/>
    <w:next w:val="aa"/>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a">
    <w:name w:val="Title"/>
    <w:basedOn w:val="a6"/>
    <w:link w:val="afb"/>
    <w:qFormat/>
    <w:rsid w:val="00A71BC1"/>
    <w:pPr>
      <w:ind w:firstLine="284"/>
      <w:jc w:val="center"/>
    </w:pPr>
    <w:rPr>
      <w:rFonts w:eastAsia="Times New Roman"/>
      <w:b/>
      <w:sz w:val="28"/>
      <w:szCs w:val="20"/>
    </w:rPr>
  </w:style>
  <w:style w:type="character" w:customStyle="1" w:styleId="afb">
    <w:name w:val="Название Знак"/>
    <w:link w:val="afa"/>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4"/>
    <w:rsid w:val="00A71BC1"/>
    <w:rPr>
      <w:rFonts w:ascii="Times New Roman" w:eastAsia="Times New Roman" w:hAnsi="Times New Roman"/>
      <w:b/>
      <w:sz w:val="40"/>
    </w:rPr>
  </w:style>
  <w:style w:type="paragraph" w:styleId="afc">
    <w:name w:val="Document Map"/>
    <w:basedOn w:val="a6"/>
    <w:link w:val="afd"/>
    <w:rsid w:val="00A71BC1"/>
    <w:pPr>
      <w:shd w:val="clear" w:color="auto" w:fill="000080"/>
    </w:pPr>
    <w:rPr>
      <w:rFonts w:ascii="Tahoma" w:eastAsia="Times New Roman" w:hAnsi="Tahoma"/>
      <w:sz w:val="20"/>
      <w:szCs w:val="20"/>
    </w:rPr>
  </w:style>
  <w:style w:type="character" w:customStyle="1" w:styleId="afd">
    <w:name w:val="Схема документа Знак"/>
    <w:link w:val="afc"/>
    <w:rsid w:val="00A71BC1"/>
    <w:rPr>
      <w:rFonts w:ascii="Tahoma" w:eastAsia="Times New Roman" w:hAnsi="Tahoma" w:cs="Tahoma"/>
      <w:shd w:val="clear" w:color="auto" w:fill="000080"/>
    </w:rPr>
  </w:style>
  <w:style w:type="paragraph" w:styleId="34">
    <w:name w:val="Body Text 3"/>
    <w:basedOn w:val="a6"/>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e">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f"/>
    <w:qFormat/>
    <w:rsid w:val="00A71BC1"/>
    <w:pPr>
      <w:spacing w:before="100" w:beforeAutospacing="1" w:after="100" w:afterAutospacing="1"/>
    </w:pPr>
    <w:rPr>
      <w:rFonts w:eastAsia="Times New Roman"/>
      <w:sz w:val="24"/>
      <w:szCs w:val="24"/>
    </w:rPr>
  </w:style>
  <w:style w:type="paragraph" w:customStyle="1" w:styleId="aff0">
    <w:name w:val="Знак"/>
    <w:basedOn w:val="a6"/>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1">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2">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3">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4">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5">
    <w:name w:val="List"/>
    <w:basedOn w:val="af2"/>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6">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7">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8">
    <w:name w:val="Заголовок таблицы"/>
    <w:basedOn w:val="aff7"/>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9">
    <w:name w:val="Символ нумерации"/>
    <w:rsid w:val="00A71BC1"/>
  </w:style>
  <w:style w:type="character" w:customStyle="1" w:styleId="26">
    <w:name w:val="Основной шрифт абзаца2"/>
    <w:rsid w:val="00A71BC1"/>
  </w:style>
  <w:style w:type="paragraph" w:customStyle="1" w:styleId="affa">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b">
    <w:name w:val="Основной текст_"/>
    <w:link w:val="1d"/>
    <w:locked/>
    <w:rsid w:val="00FA19DD"/>
    <w:rPr>
      <w:sz w:val="25"/>
      <w:szCs w:val="25"/>
      <w:shd w:val="clear" w:color="auto" w:fill="FFFFFF"/>
    </w:rPr>
  </w:style>
  <w:style w:type="paragraph" w:customStyle="1" w:styleId="1d">
    <w:name w:val="Основной текст1"/>
    <w:basedOn w:val="a6"/>
    <w:link w:val="affb"/>
    <w:rsid w:val="00FA19DD"/>
    <w:pPr>
      <w:shd w:val="clear" w:color="auto" w:fill="FFFFFF"/>
      <w:spacing w:after="420" w:line="0" w:lineRule="atLeast"/>
    </w:pPr>
    <w:rPr>
      <w:rFonts w:ascii="Calibri" w:hAnsi="Calibri"/>
      <w:sz w:val="25"/>
      <w:szCs w:val="25"/>
    </w:rPr>
  </w:style>
  <w:style w:type="paragraph" w:styleId="affc">
    <w:name w:val="No Spacing"/>
    <w:basedOn w:val="a6"/>
    <w:link w:val="affd"/>
    <w:uiPriority w:val="1"/>
    <w:qFormat/>
    <w:rsid w:val="00FA19DD"/>
    <w:rPr>
      <w:rFonts w:ascii="Calibri" w:eastAsia="Times New Roman" w:hAnsi="Calibri"/>
    </w:rPr>
  </w:style>
  <w:style w:type="character" w:customStyle="1" w:styleId="affd">
    <w:name w:val="Без интервала Знак"/>
    <w:link w:val="affc"/>
    <w:uiPriority w:val="99"/>
    <w:rsid w:val="00FA19DD"/>
    <w:rPr>
      <w:rFonts w:eastAsia="Times New Roman" w:cs="Calibri"/>
      <w:sz w:val="22"/>
      <w:szCs w:val="22"/>
      <w:lang w:eastAsia="en-US"/>
    </w:rPr>
  </w:style>
  <w:style w:type="character" w:customStyle="1" w:styleId="aff">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e"/>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e">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rsid w:val="00FA19DD"/>
    <w:rPr>
      <w:rFonts w:ascii="Arial" w:hAnsi="Arial" w:cs="Arial"/>
      <w:b/>
      <w:bCs/>
      <w:sz w:val="26"/>
      <w:szCs w:val="26"/>
      <w:lang w:val="ru-RU" w:bidi="ar-SA"/>
    </w:rPr>
  </w:style>
  <w:style w:type="character" w:styleId="afff">
    <w:name w:val="FollowedHyperlink"/>
    <w:uiPriority w:val="99"/>
    <w:rsid w:val="00FA19DD"/>
    <w:rPr>
      <w:color w:val="800080"/>
      <w:u w:val="single"/>
    </w:rPr>
  </w:style>
  <w:style w:type="character" w:customStyle="1" w:styleId="afff0">
    <w:name w:val="Центр Знак"/>
    <w:rsid w:val="00FA19DD"/>
    <w:rPr>
      <w:sz w:val="28"/>
      <w:lang w:val="ru-RU" w:bidi="ar-SA"/>
    </w:rPr>
  </w:style>
  <w:style w:type="character" w:customStyle="1" w:styleId="afff1">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rsid w:val="00FA19DD"/>
    <w:rPr>
      <w:rFonts w:ascii="Times New Roman CYR" w:hAnsi="Times New Roman CYR" w:cs="Times New Roman CYR"/>
    </w:rPr>
  </w:style>
  <w:style w:type="character" w:styleId="afff2">
    <w:name w:val="Strong"/>
    <w:uiPriority w:val="22"/>
    <w:qFormat/>
    <w:rsid w:val="00FA19DD"/>
    <w:rPr>
      <w:b/>
      <w:bCs/>
    </w:rPr>
  </w:style>
  <w:style w:type="paragraph" w:styleId="afff3">
    <w:name w:val="caption"/>
    <w:basedOn w:val="a6"/>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4">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uiPriority w:val="99"/>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1">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5">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6"/>
    <w:link w:val="41"/>
    <w:rsid w:val="00F87F9E"/>
    <w:pPr>
      <w:shd w:val="clear" w:color="auto" w:fill="FFFFFF"/>
      <w:spacing w:before="240" w:line="274" w:lineRule="exact"/>
      <w:jc w:val="both"/>
    </w:pPr>
    <w:rPr>
      <w:rFonts w:ascii="Calibri" w:hAnsi="Calibri"/>
      <w:sz w:val="21"/>
      <w:szCs w:val="21"/>
    </w:rPr>
  </w:style>
  <w:style w:type="character" w:styleId="afff6">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7">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8">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8">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6"/>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c">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6"/>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d">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e"/>
    <w:rsid w:val="00AE6079"/>
    <w:rPr>
      <w:rFonts w:eastAsia="Times New Roman"/>
      <w:sz w:val="20"/>
      <w:szCs w:val="20"/>
    </w:rPr>
  </w:style>
  <w:style w:type="character" w:customStyle="1" w:styleId="afffe">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d"/>
    <w:rsid w:val="00AE6079"/>
    <w:rPr>
      <w:rFonts w:ascii="Times New Roman" w:eastAsia="Times New Roman" w:hAnsi="Times New Roman"/>
    </w:rPr>
  </w:style>
  <w:style w:type="character" w:styleId="affff">
    <w:name w:val="footnote reference"/>
    <w:aliases w:val="Знак сноски 1,Знак сноски-FN,Ciae niinee-FN"/>
    <w:uiPriority w:val="99"/>
    <w:rsid w:val="00AE6079"/>
    <w:rPr>
      <w:vertAlign w:val="superscript"/>
    </w:rPr>
  </w:style>
  <w:style w:type="paragraph" w:customStyle="1" w:styleId="affff0">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1">
    <w:name w:val="Гипертекстовая ссылка"/>
    <w:rsid w:val="00AE6079"/>
    <w:rPr>
      <w:color w:val="008000"/>
    </w:rPr>
  </w:style>
  <w:style w:type="paragraph" w:styleId="affff2">
    <w:name w:val="Subtitle"/>
    <w:basedOn w:val="a6"/>
    <w:link w:val="affff3"/>
    <w:uiPriority w:val="11"/>
    <w:qFormat/>
    <w:rsid w:val="00AE6079"/>
    <w:pPr>
      <w:spacing w:after="60"/>
      <w:jc w:val="center"/>
      <w:outlineLvl w:val="1"/>
    </w:pPr>
    <w:rPr>
      <w:rFonts w:ascii="Arial" w:eastAsia="Times New Roman" w:hAnsi="Arial"/>
      <w:sz w:val="24"/>
      <w:szCs w:val="24"/>
    </w:rPr>
  </w:style>
  <w:style w:type="character" w:customStyle="1" w:styleId="affff3">
    <w:name w:val="Подзаголовок Знак"/>
    <w:link w:val="affff2"/>
    <w:uiPriority w:val="11"/>
    <w:rsid w:val="00AE6079"/>
    <w:rPr>
      <w:rFonts w:ascii="Arial" w:eastAsia="Times New Roman" w:hAnsi="Arial" w:cs="Arial"/>
      <w:sz w:val="24"/>
      <w:szCs w:val="24"/>
    </w:rPr>
  </w:style>
  <w:style w:type="paragraph" w:customStyle="1" w:styleId="1f8">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b"/>
    <w:rsid w:val="00AE6079"/>
    <w:rPr>
      <w:rFonts w:ascii="Times New Roman" w:eastAsia="Arial" w:hAnsi="Times New Roman"/>
      <w:color w:val="000000"/>
      <w:sz w:val="24"/>
      <w:szCs w:val="24"/>
      <w:lang w:eastAsia="zh-CN" w:bidi="ar-SA"/>
    </w:rPr>
  </w:style>
  <w:style w:type="paragraph" w:styleId="a">
    <w:name w:val="List Bullet"/>
    <w:aliases w:val="Маркированный список Знак1,Маркированный список Знак Знак,EIA Bullet 1,Маркированный Знак Знак"/>
    <w:basedOn w:val="a6"/>
    <w:link w:val="affff4"/>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5">
    <w:name w:val="TOC Heading"/>
    <w:basedOn w:val="11"/>
    <w:next w:val="a6"/>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6"/>
    <w:next w:val="a6"/>
    <w:autoRedefine/>
    <w:uiPriority w:val="39"/>
    <w:rsid w:val="00AE6079"/>
    <w:rPr>
      <w:rFonts w:eastAsia="Times New Roman"/>
      <w:sz w:val="24"/>
      <w:szCs w:val="24"/>
      <w:lang w:eastAsia="ru-RU"/>
    </w:rPr>
  </w:style>
  <w:style w:type="paragraph" w:styleId="2f3">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6">
    <w:name w:val="отчет"/>
    <w:basedOn w:val="a6"/>
    <w:link w:val="affff7"/>
    <w:qFormat/>
    <w:rsid w:val="00AE6079"/>
    <w:pPr>
      <w:spacing w:line="276" w:lineRule="auto"/>
      <w:ind w:firstLine="709"/>
      <w:jc w:val="both"/>
    </w:pPr>
    <w:rPr>
      <w:rFonts w:eastAsia="Times New Roman"/>
      <w:sz w:val="28"/>
    </w:rPr>
  </w:style>
  <w:style w:type="character" w:customStyle="1" w:styleId="affff7">
    <w:name w:val="отчет Знак"/>
    <w:link w:val="affff6"/>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8">
    <w:name w:val="Табличный"/>
    <w:basedOn w:val="a6"/>
    <w:link w:val="affff9"/>
    <w:rsid w:val="00AE6079"/>
    <w:pPr>
      <w:jc w:val="center"/>
    </w:pPr>
    <w:rPr>
      <w:rFonts w:eastAsia="Times New Roman"/>
      <w:sz w:val="24"/>
      <w:szCs w:val="24"/>
    </w:rPr>
  </w:style>
  <w:style w:type="character" w:customStyle="1" w:styleId="affff9">
    <w:name w:val="Табличный Знак"/>
    <w:link w:val="affff8"/>
    <w:rsid w:val="00AE6079"/>
    <w:rPr>
      <w:rFonts w:ascii="Times New Roman" w:eastAsia="Times New Roman" w:hAnsi="Times New Roman"/>
      <w:sz w:val="24"/>
      <w:szCs w:val="24"/>
    </w:rPr>
  </w:style>
  <w:style w:type="paragraph" w:customStyle="1" w:styleId="2f4">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a">
    <w:name w:val="Таблица"/>
    <w:basedOn w:val="a6"/>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qFormat/>
    <w:rsid w:val="00AE6079"/>
    <w:pPr>
      <w:spacing w:line="276" w:lineRule="auto"/>
      <w:ind w:firstLine="709"/>
      <w:jc w:val="both"/>
    </w:pPr>
    <w:rPr>
      <w:rFonts w:ascii="Calibri" w:hAnsi="Calibri"/>
      <w:sz w:val="26"/>
      <w:szCs w:val="26"/>
    </w:rPr>
  </w:style>
  <w:style w:type="paragraph" w:customStyle="1" w:styleId="affffb">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6"/>
    <w:rsid w:val="00393592"/>
    <w:pPr>
      <w:spacing w:after="160" w:line="240" w:lineRule="exact"/>
      <w:jc w:val="both"/>
    </w:pPr>
    <w:rPr>
      <w:rFonts w:eastAsia="Times New Roman"/>
      <w:sz w:val="24"/>
      <w:szCs w:val="24"/>
      <w:lang w:val="en-US"/>
    </w:rPr>
  </w:style>
  <w:style w:type="paragraph" w:customStyle="1" w:styleId="1fd">
    <w:name w:val="Абзац списка1"/>
    <w:basedOn w:val="a6"/>
    <w:uiPriority w:val="99"/>
    <w:rsid w:val="00393592"/>
    <w:pPr>
      <w:spacing w:after="200" w:line="276" w:lineRule="auto"/>
      <w:ind w:left="720"/>
    </w:pPr>
    <w:rPr>
      <w:rFonts w:ascii="Calibri" w:hAnsi="Calibri" w:cs="Calibri"/>
    </w:rPr>
  </w:style>
  <w:style w:type="paragraph" w:customStyle="1" w:styleId="3a">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c">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d">
    <w:name w:val="endnote text"/>
    <w:basedOn w:val="a6"/>
    <w:link w:val="affffe"/>
    <w:uiPriority w:val="99"/>
    <w:rsid w:val="00393592"/>
    <w:rPr>
      <w:rFonts w:eastAsia="Times New Roman"/>
      <w:sz w:val="20"/>
      <w:szCs w:val="20"/>
    </w:rPr>
  </w:style>
  <w:style w:type="character" w:customStyle="1" w:styleId="affffe">
    <w:name w:val="Текст концевой сноски Знак"/>
    <w:link w:val="affffd"/>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f">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0">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1">
    <w:name w:val="Plain Text"/>
    <w:basedOn w:val="a6"/>
    <w:link w:val="afffff2"/>
    <w:rsid w:val="00794F1D"/>
    <w:rPr>
      <w:rFonts w:ascii="Courier New" w:eastAsia="Times New Roman" w:hAnsi="Courier New"/>
      <w:sz w:val="20"/>
      <w:szCs w:val="20"/>
    </w:rPr>
  </w:style>
  <w:style w:type="character" w:customStyle="1" w:styleId="afffff2">
    <w:name w:val="Текст Знак"/>
    <w:link w:val="afffff1"/>
    <w:rsid w:val="00794F1D"/>
    <w:rPr>
      <w:rFonts w:ascii="Courier New" w:eastAsia="Times New Roman" w:hAnsi="Courier New" w:cs="Courier New"/>
    </w:rPr>
  </w:style>
  <w:style w:type="paragraph" w:customStyle="1" w:styleId="1ff">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3">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0">
    <w:name w:val="1"/>
    <w:basedOn w:val="a6"/>
    <w:uiPriority w:val="99"/>
    <w:rsid w:val="00794F1D"/>
    <w:pPr>
      <w:spacing w:after="160" w:line="240" w:lineRule="exact"/>
    </w:pPr>
    <w:rPr>
      <w:rFonts w:ascii="Verdana" w:eastAsia="Times New Roman" w:hAnsi="Verdana"/>
      <w:sz w:val="24"/>
      <w:szCs w:val="24"/>
      <w:lang w:val="en-US"/>
    </w:rPr>
  </w:style>
  <w:style w:type="paragraph" w:customStyle="1" w:styleId="1ff1">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4">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5">
    <w:name w:val="Скобки буквы"/>
    <w:basedOn w:val="a6"/>
    <w:rsid w:val="00794F1D"/>
    <w:pPr>
      <w:tabs>
        <w:tab w:val="num" w:pos="360"/>
      </w:tabs>
      <w:ind w:left="360" w:hanging="360"/>
    </w:pPr>
    <w:rPr>
      <w:rFonts w:eastAsia="Times New Roman"/>
      <w:sz w:val="20"/>
      <w:szCs w:val="20"/>
    </w:rPr>
  </w:style>
  <w:style w:type="paragraph" w:customStyle="1" w:styleId="afffff6">
    <w:name w:val="Заголовок текста"/>
    <w:rsid w:val="00794F1D"/>
    <w:pPr>
      <w:spacing w:after="240"/>
      <w:jc w:val="center"/>
    </w:pPr>
    <w:rPr>
      <w:rFonts w:ascii="Times New Roman" w:eastAsia="Times New Roman" w:hAnsi="Times New Roman"/>
      <w:b/>
      <w:noProof/>
      <w:sz w:val="27"/>
    </w:rPr>
  </w:style>
  <w:style w:type="paragraph" w:customStyle="1" w:styleId="afffff7">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8">
    <w:name w:val="endnote reference"/>
    <w:uiPriority w:val="99"/>
    <w:rsid w:val="00794F1D"/>
    <w:rPr>
      <w:vertAlign w:val="superscript"/>
    </w:rPr>
  </w:style>
  <w:style w:type="character" w:styleId="afffff9">
    <w:name w:val="annotation reference"/>
    <w:uiPriority w:val="99"/>
    <w:rsid w:val="00794F1D"/>
    <w:rPr>
      <w:sz w:val="16"/>
      <w:szCs w:val="16"/>
    </w:rPr>
  </w:style>
  <w:style w:type="paragraph" w:styleId="afffffa">
    <w:name w:val="annotation text"/>
    <w:basedOn w:val="a6"/>
    <w:link w:val="afffffb"/>
    <w:uiPriority w:val="99"/>
    <w:rsid w:val="00794F1D"/>
    <w:rPr>
      <w:rFonts w:eastAsia="Times New Roman"/>
      <w:sz w:val="20"/>
      <w:szCs w:val="20"/>
    </w:rPr>
  </w:style>
  <w:style w:type="character" w:customStyle="1" w:styleId="afffffb">
    <w:name w:val="Текст примечания Знак"/>
    <w:link w:val="afffffa"/>
    <w:uiPriority w:val="99"/>
    <w:rsid w:val="00794F1D"/>
    <w:rPr>
      <w:rFonts w:ascii="Times New Roman" w:eastAsia="Times New Roman" w:hAnsi="Times New Roman"/>
    </w:rPr>
  </w:style>
  <w:style w:type="paragraph" w:styleId="afffffc">
    <w:name w:val="annotation subject"/>
    <w:basedOn w:val="afffffa"/>
    <w:next w:val="afffffa"/>
    <w:link w:val="afffffd"/>
    <w:uiPriority w:val="99"/>
    <w:rsid w:val="00794F1D"/>
    <w:rPr>
      <w:b/>
      <w:bCs/>
    </w:rPr>
  </w:style>
  <w:style w:type="character" w:customStyle="1" w:styleId="afffffd">
    <w:name w:val="Тема примечания Знак"/>
    <w:link w:val="afffffc"/>
    <w:uiPriority w:val="99"/>
    <w:rsid w:val="00794F1D"/>
    <w:rPr>
      <w:rFonts w:ascii="Times New Roman" w:eastAsia="Times New Roman" w:hAnsi="Times New Roman"/>
      <w:b/>
      <w:bCs/>
    </w:rPr>
  </w:style>
  <w:style w:type="paragraph" w:customStyle="1" w:styleId="afffffe">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6"/>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6"/>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3">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0">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1">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2">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3">
    <w:name w:val="Колонтитул_"/>
    <w:link w:val="1ff4"/>
    <w:locked/>
    <w:rsid w:val="00475A49"/>
    <w:rPr>
      <w:sz w:val="22"/>
      <w:szCs w:val="22"/>
      <w:shd w:val="clear" w:color="auto" w:fill="FFFFFF"/>
    </w:rPr>
  </w:style>
  <w:style w:type="character" w:customStyle="1" w:styleId="affffff4">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5">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6"/>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4">
    <w:name w:val="Колонтитул1"/>
    <w:basedOn w:val="a6"/>
    <w:link w:val="affffff3"/>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6">
    <w:name w:val="Block Text"/>
    <w:basedOn w:val="a6"/>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5">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5"/>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a">
    <w:name w:val="Основной текст с отступом2"/>
    <w:basedOn w:val="a6"/>
    <w:rsid w:val="00B013AB"/>
    <w:pPr>
      <w:spacing w:after="120" w:line="480" w:lineRule="auto"/>
    </w:pPr>
    <w:rPr>
      <w:rFonts w:eastAsia="Times New Roman"/>
      <w:sz w:val="24"/>
      <w:szCs w:val="24"/>
      <w:lang w:eastAsia="ru-RU"/>
    </w:rPr>
  </w:style>
  <w:style w:type="paragraph" w:styleId="affffff7">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6">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8">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9">
    <w:name w:val="Для внутренних документов ПНР"/>
    <w:basedOn w:val="11"/>
    <w:link w:val="affffffa"/>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a">
    <w:name w:val="Для внутренних документов ПНР Знак"/>
    <w:link w:val="affffff9"/>
    <w:rsid w:val="00D039A5"/>
    <w:rPr>
      <w:rFonts w:ascii="Arial Black" w:eastAsia="Times New Roman" w:hAnsi="Arial Black"/>
      <w:b/>
      <w:bCs/>
      <w:color w:val="365F91"/>
      <w:kern w:val="28"/>
      <w:sz w:val="52"/>
      <w:szCs w:val="24"/>
    </w:rPr>
  </w:style>
  <w:style w:type="paragraph" w:customStyle="1" w:styleId="1ff7">
    <w:name w:val="Номер1"/>
    <w:basedOn w:val="aff5"/>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b">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c">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8">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9">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9"/>
    <w:uiPriority w:val="99"/>
    <w:semiHidden/>
    <w:unhideWhenUsed/>
    <w:rsid w:val="00D039A5"/>
  </w:style>
  <w:style w:type="table" w:customStyle="1" w:styleId="47">
    <w:name w:val="Сетка таблицы4"/>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9"/>
    <w:uiPriority w:val="99"/>
    <w:semiHidden/>
    <w:unhideWhenUsed/>
    <w:rsid w:val="00D039A5"/>
  </w:style>
  <w:style w:type="table" w:customStyle="1" w:styleId="55">
    <w:name w:val="Сетка таблицы5"/>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e">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6"/>
    <w:rsid w:val="00D039A5"/>
    <w:pPr>
      <w:jc w:val="center"/>
    </w:pPr>
    <w:rPr>
      <w:rFonts w:eastAsia="Times New Roman"/>
      <w:b/>
      <w:sz w:val="32"/>
      <w:szCs w:val="20"/>
      <w:lang w:eastAsia="ru-RU"/>
    </w:rPr>
  </w:style>
  <w:style w:type="paragraph" w:customStyle="1" w:styleId="1ffa">
    <w:name w:val="Вертикальный отступ 1"/>
    <w:basedOn w:val="a6"/>
    <w:rsid w:val="00D039A5"/>
    <w:pPr>
      <w:jc w:val="center"/>
    </w:pPr>
    <w:rPr>
      <w:rFonts w:eastAsia="Times New Roman"/>
      <w:sz w:val="28"/>
      <w:szCs w:val="20"/>
      <w:lang w:val="en-US" w:eastAsia="ru-RU"/>
    </w:rPr>
  </w:style>
  <w:style w:type="paragraph" w:customStyle="1" w:styleId="afffffff">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b">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c">
    <w:name w:val="Заголовок оглавления1"/>
    <w:basedOn w:val="11"/>
    <w:next w:val="a6"/>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8"/>
    <w:next w:val="aa"/>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9"/>
    <w:uiPriority w:val="99"/>
    <w:semiHidden/>
    <w:unhideWhenUsed/>
    <w:rsid w:val="00D039A5"/>
  </w:style>
  <w:style w:type="paragraph" w:customStyle="1" w:styleId="afffffff0">
    <w:name w:val="Обычный (паспорт)"/>
    <w:basedOn w:val="a6"/>
    <w:rsid w:val="00D039A5"/>
    <w:pPr>
      <w:spacing w:before="120"/>
      <w:jc w:val="both"/>
    </w:pPr>
    <w:rPr>
      <w:rFonts w:eastAsia="Times New Roman"/>
      <w:sz w:val="28"/>
      <w:szCs w:val="28"/>
      <w:lang w:eastAsia="ru-RU"/>
    </w:rPr>
  </w:style>
  <w:style w:type="paragraph" w:customStyle="1" w:styleId="afffffff1">
    <w:name w:val="Обычный в таблице"/>
    <w:basedOn w:val="a6"/>
    <w:rsid w:val="00D039A5"/>
    <w:rPr>
      <w:rFonts w:eastAsia="Times New Roman"/>
      <w:lang w:eastAsia="ru-RU"/>
    </w:rPr>
  </w:style>
  <w:style w:type="paragraph" w:customStyle="1" w:styleId="1ffd">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uiPriority w:val="99"/>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e">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
    <w:name w:val="Верхний колонтитул Знак1"/>
    <w:basedOn w:val="a7"/>
    <w:uiPriority w:val="99"/>
    <w:rsid w:val="00D039A5"/>
    <w:rPr>
      <w:sz w:val="24"/>
      <w:szCs w:val="24"/>
    </w:rPr>
  </w:style>
  <w:style w:type="paragraph" w:customStyle="1" w:styleId="1fff0">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1">
    <w:name w:val="Нижний колонтитул Знак1"/>
    <w:basedOn w:val="a7"/>
    <w:rsid w:val="00D039A5"/>
    <w:rPr>
      <w:rFonts w:ascii="Times New Roman CYR" w:hAnsi="Times New Roman CYR"/>
    </w:rPr>
  </w:style>
  <w:style w:type="character" w:customStyle="1" w:styleId="s40">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2">
    <w:name w:val="Оглавление_"/>
    <w:link w:val="afffffff3"/>
    <w:rsid w:val="00796097"/>
    <w:rPr>
      <w:sz w:val="28"/>
      <w:szCs w:val="28"/>
      <w:shd w:val="clear" w:color="auto" w:fill="FFFFFF"/>
    </w:rPr>
  </w:style>
  <w:style w:type="paragraph" w:customStyle="1" w:styleId="afffffff3">
    <w:name w:val="Оглавление"/>
    <w:basedOn w:val="a6"/>
    <w:link w:val="afffffff2"/>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4">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5">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2">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6">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9">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3">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7"/>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0">
    <w:name w:val="Текст статьми нумерованный"/>
    <w:basedOn w:val="a6"/>
    <w:link w:val="afffffff8"/>
    <w:qFormat/>
    <w:rsid w:val="00B173F2"/>
    <w:pPr>
      <w:numPr>
        <w:numId w:val="10"/>
      </w:numPr>
      <w:spacing w:line="360" w:lineRule="auto"/>
      <w:jc w:val="both"/>
    </w:pPr>
    <w:rPr>
      <w:rFonts w:eastAsia="Times New Roman"/>
      <w:sz w:val="24"/>
      <w:szCs w:val="20"/>
    </w:rPr>
  </w:style>
  <w:style w:type="character" w:customStyle="1" w:styleId="afffffff7">
    <w:name w:val="Текст статьи маркированный Знак"/>
    <w:link w:val="a5"/>
    <w:locked/>
    <w:rsid w:val="00B173F2"/>
    <w:rPr>
      <w:rFonts w:ascii="Times New Roman" w:eastAsia="Times New Roman" w:hAnsi="Times New Roman"/>
      <w:sz w:val="24"/>
      <w:lang w:eastAsia="en-US"/>
    </w:rPr>
  </w:style>
  <w:style w:type="character" w:customStyle="1" w:styleId="afffffff8">
    <w:name w:val="Текст статьми нумерованный Знак"/>
    <w:link w:val="a0"/>
    <w:locked/>
    <w:rsid w:val="00B173F2"/>
    <w:rPr>
      <w:rFonts w:ascii="Times New Roman" w:eastAsia="Times New Roman" w:hAnsi="Times New Roman"/>
      <w:sz w:val="24"/>
      <w:lang w:eastAsia="en-US"/>
    </w:rPr>
  </w:style>
  <w:style w:type="paragraph" w:customStyle="1" w:styleId="afffffff9">
    <w:name w:val="Текст статьи"/>
    <w:basedOn w:val="a6"/>
    <w:link w:val="afffffffa"/>
    <w:qFormat/>
    <w:rsid w:val="00B173F2"/>
    <w:pPr>
      <w:spacing w:line="360" w:lineRule="auto"/>
      <w:ind w:firstLine="567"/>
      <w:jc w:val="both"/>
    </w:pPr>
    <w:rPr>
      <w:rFonts w:eastAsia="Times New Roman"/>
      <w:sz w:val="24"/>
      <w:szCs w:val="20"/>
    </w:rPr>
  </w:style>
  <w:style w:type="character" w:customStyle="1" w:styleId="afffffffa">
    <w:name w:val="Текст статьи Знак"/>
    <w:link w:val="afffffff9"/>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b"/>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b">
    <w:name w:val="Подпись к картинке_"/>
    <w:link w:val="afffffffc"/>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c">
    <w:name w:val="Подпись к картинке"/>
    <w:basedOn w:val="a6"/>
    <w:link w:val="afffffffb"/>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6"/>
    <w:next w:val="a6"/>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7"/>
    <w:link w:val="2ff7"/>
    <w:uiPriority w:val="99"/>
    <w:rsid w:val="004722ED"/>
    <w:rPr>
      <w:rFonts w:eastAsia="Times New Roman"/>
      <w:i/>
      <w:iCs/>
      <w:sz w:val="22"/>
      <w:szCs w:val="22"/>
      <w:lang w:eastAsia="en-US"/>
    </w:rPr>
  </w:style>
  <w:style w:type="paragraph" w:styleId="afffffffd">
    <w:name w:val="Intense Quote"/>
    <w:basedOn w:val="a6"/>
    <w:next w:val="a6"/>
    <w:link w:val="afffffffe"/>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e">
    <w:name w:val="Выделенная цитата Знак"/>
    <w:basedOn w:val="a7"/>
    <w:link w:val="afffffffd"/>
    <w:uiPriority w:val="99"/>
    <w:rsid w:val="004722ED"/>
    <w:rPr>
      <w:rFonts w:eastAsia="Times New Roman"/>
      <w:i/>
      <w:iCs/>
      <w:sz w:val="22"/>
      <w:szCs w:val="22"/>
      <w:lang w:eastAsia="en-US"/>
    </w:rPr>
  </w:style>
  <w:style w:type="character" w:styleId="affffffff">
    <w:name w:val="Subtle Emphasis"/>
    <w:uiPriority w:val="99"/>
    <w:qFormat/>
    <w:rsid w:val="004722ED"/>
    <w:rPr>
      <w:i/>
      <w:iCs/>
    </w:rPr>
  </w:style>
  <w:style w:type="character" w:styleId="affffffff0">
    <w:name w:val="Intense Emphasis"/>
    <w:uiPriority w:val="99"/>
    <w:qFormat/>
    <w:rsid w:val="004722ED"/>
    <w:rPr>
      <w:b/>
      <w:bCs/>
      <w:i/>
      <w:iCs/>
    </w:rPr>
  </w:style>
  <w:style w:type="character" w:styleId="affffffff1">
    <w:name w:val="Subtle Reference"/>
    <w:uiPriority w:val="99"/>
    <w:qFormat/>
    <w:rsid w:val="004722ED"/>
    <w:rPr>
      <w:smallCaps/>
    </w:rPr>
  </w:style>
  <w:style w:type="character" w:styleId="affffffff2">
    <w:name w:val="Intense Reference"/>
    <w:uiPriority w:val="99"/>
    <w:qFormat/>
    <w:rsid w:val="004722ED"/>
    <w:rPr>
      <w:b/>
      <w:bCs/>
      <w:smallCaps/>
    </w:rPr>
  </w:style>
  <w:style w:type="character" w:styleId="affffffff3">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6">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7">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4">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8">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9">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6"/>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6"/>
    <w:rsid w:val="00773008"/>
    <w:pPr>
      <w:keepLines w:val="0"/>
      <w:spacing w:before="240" w:after="120"/>
    </w:pPr>
    <w:rPr>
      <w:rFonts w:ascii="Times New Roman" w:hAnsi="Times New Roman"/>
      <w:iCs/>
      <w:color w:val="auto"/>
      <w:sz w:val="28"/>
      <w:szCs w:val="28"/>
      <w:lang w:eastAsia="zh-CN"/>
    </w:rPr>
  </w:style>
  <w:style w:type="paragraph" w:customStyle="1" w:styleId="affffffff5">
    <w:name w:val="Таблица_Текст слева"/>
    <w:basedOn w:val="a6"/>
    <w:link w:val="affffffff6"/>
    <w:rsid w:val="00773008"/>
    <w:rPr>
      <w:rFonts w:eastAsia="Times New Roman"/>
      <w:lang w:eastAsia="zh-CN"/>
    </w:rPr>
  </w:style>
  <w:style w:type="character" w:customStyle="1" w:styleId="affffffff6">
    <w:name w:val="Таблица_Текст слева Знак"/>
    <w:link w:val="affffffff5"/>
    <w:rsid w:val="00773008"/>
    <w:rPr>
      <w:rFonts w:ascii="Times New Roman" w:eastAsia="Times New Roman" w:hAnsi="Times New Roman"/>
      <w:sz w:val="22"/>
      <w:szCs w:val="22"/>
      <w:lang w:eastAsia="zh-CN"/>
    </w:rPr>
  </w:style>
  <w:style w:type="paragraph" w:customStyle="1" w:styleId="affffffff7">
    <w:name w:val="Таблица_Текст по центру + полужирный"/>
    <w:basedOn w:val="a6"/>
    <w:next w:val="1fff9"/>
    <w:rsid w:val="00773008"/>
    <w:pPr>
      <w:jc w:val="center"/>
    </w:pPr>
    <w:rPr>
      <w:rFonts w:eastAsia="Times New Roman"/>
      <w:b/>
      <w:bCs/>
      <w:szCs w:val="20"/>
      <w:lang w:eastAsia="zh-CN"/>
    </w:rPr>
  </w:style>
  <w:style w:type="paragraph" w:customStyle="1" w:styleId="affffffff8">
    <w:name w:val="Таблица_Текст слева + полужирный"/>
    <w:basedOn w:val="affffffff5"/>
    <w:next w:val="1fff9"/>
    <w:rsid w:val="00773008"/>
    <w:rPr>
      <w:b/>
      <w:bCs/>
    </w:rPr>
  </w:style>
  <w:style w:type="paragraph" w:customStyle="1" w:styleId="117">
    <w:name w:val="Заголовок 1_1"/>
    <w:basedOn w:val="11"/>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9">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6"/>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6"/>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6"/>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7"/>
    <w:uiPriority w:val="99"/>
    <w:rsid w:val="0015412F"/>
  </w:style>
  <w:style w:type="paragraph" w:customStyle="1" w:styleId="affffffffa">
    <w:name w:val="СТАТЬЯ"/>
    <w:basedOn w:val="a6"/>
    <w:link w:val="affffffffb"/>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c">
    <w:name w:val="ТЕКСТ"/>
    <w:basedOn w:val="a6"/>
    <w:link w:val="affffffffd"/>
    <w:uiPriority w:val="99"/>
    <w:qFormat/>
    <w:rsid w:val="0015412F"/>
    <w:pPr>
      <w:autoSpaceDE w:val="0"/>
      <w:autoSpaceDN w:val="0"/>
      <w:ind w:firstLine="709"/>
      <w:jc w:val="both"/>
    </w:pPr>
    <w:rPr>
      <w:rFonts w:eastAsia="Times New Roman"/>
      <w:sz w:val="24"/>
      <w:szCs w:val="24"/>
      <w:lang w:eastAsia="ru-RU"/>
    </w:rPr>
  </w:style>
  <w:style w:type="character" w:customStyle="1" w:styleId="affffffffb">
    <w:name w:val="СТАТЬЯ Знак"/>
    <w:link w:val="affffffffa"/>
    <w:uiPriority w:val="99"/>
    <w:rsid w:val="0015412F"/>
    <w:rPr>
      <w:rFonts w:ascii="Times New Roman" w:eastAsia="Times New Roman" w:hAnsi="Times New Roman"/>
      <w:b/>
      <w:sz w:val="24"/>
      <w:szCs w:val="24"/>
    </w:rPr>
  </w:style>
  <w:style w:type="character" w:customStyle="1" w:styleId="affffffffd">
    <w:name w:val="ТЕКСТ Знак"/>
    <w:link w:val="affffffffc"/>
    <w:uiPriority w:val="99"/>
    <w:rsid w:val="0015412F"/>
    <w:rPr>
      <w:rFonts w:ascii="Times New Roman" w:eastAsia="Times New Roman" w:hAnsi="Times New Roman"/>
      <w:sz w:val="24"/>
      <w:szCs w:val="24"/>
    </w:rPr>
  </w:style>
  <w:style w:type="paragraph" w:customStyle="1" w:styleId="4c">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e">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9"/>
    <w:uiPriority w:val="99"/>
    <w:semiHidden/>
    <w:unhideWhenUsed/>
    <w:rsid w:val="001463C5"/>
  </w:style>
  <w:style w:type="table" w:customStyle="1" w:styleId="94">
    <w:name w:val="Сетка таблицы9"/>
    <w:basedOn w:val="a8"/>
    <w:next w:val="aa"/>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9"/>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6"/>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9"/>
    <w:uiPriority w:val="99"/>
    <w:semiHidden/>
    <w:unhideWhenUsed/>
    <w:rsid w:val="004C26AF"/>
  </w:style>
  <w:style w:type="table" w:customStyle="1" w:styleId="102">
    <w:name w:val="Сетка таблицы10"/>
    <w:basedOn w:val="a8"/>
    <w:next w:val="aa"/>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9"/>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
    <w:name w:val="Текст список"/>
    <w:basedOn w:val="a6"/>
    <w:rsid w:val="00784CAC"/>
    <w:pPr>
      <w:spacing w:after="60"/>
      <w:ind w:left="907" w:hanging="340"/>
      <w:jc w:val="both"/>
    </w:pPr>
    <w:rPr>
      <w:rFonts w:eastAsia="Times New Roman"/>
      <w:sz w:val="24"/>
      <w:szCs w:val="20"/>
      <w:lang w:eastAsia="ru-RU"/>
    </w:rPr>
  </w:style>
  <w:style w:type="paragraph" w:customStyle="1" w:styleId="afffffffff0">
    <w:name w:val="А_табл"/>
    <w:link w:val="afffffffff1"/>
    <w:autoRedefine/>
    <w:rsid w:val="009F00C4"/>
    <w:rPr>
      <w:rFonts w:ascii="Times New Roman" w:eastAsia="Times New Roman" w:hAnsi="Times New Roman"/>
      <w:sz w:val="24"/>
      <w:szCs w:val="24"/>
    </w:rPr>
  </w:style>
  <w:style w:type="character" w:customStyle="1" w:styleId="afffffffff1">
    <w:name w:val="А_табл Знак"/>
    <w:link w:val="afffffffff0"/>
    <w:rsid w:val="009F00C4"/>
    <w:rPr>
      <w:rFonts w:ascii="Times New Roman" w:eastAsia="Times New Roman" w:hAnsi="Times New Roman"/>
      <w:sz w:val="24"/>
      <w:szCs w:val="24"/>
    </w:rPr>
  </w:style>
  <w:style w:type="paragraph" w:customStyle="1" w:styleId="10">
    <w:name w:val="А_заг_1"/>
    <w:basedOn w:val="a6"/>
    <w:next w:val="a6"/>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6"/>
    <w:autoRedefine/>
    <w:rsid w:val="002732B6"/>
    <w:pPr>
      <w:numPr>
        <w:ilvl w:val="3"/>
      </w:numPr>
      <w:tabs>
        <w:tab w:val="clear" w:pos="2880"/>
        <w:tab w:val="num" w:pos="1440"/>
      </w:tabs>
      <w:ind w:left="792" w:hanging="432"/>
    </w:pPr>
  </w:style>
  <w:style w:type="paragraph" w:customStyle="1" w:styleId="3">
    <w:name w:val="А_заг_3"/>
    <w:basedOn w:val="2"/>
    <w:next w:val="a6"/>
    <w:autoRedefine/>
    <w:rsid w:val="002732B6"/>
    <w:pPr>
      <w:numPr>
        <w:ilvl w:val="4"/>
      </w:numPr>
      <w:tabs>
        <w:tab w:val="clear" w:pos="3600"/>
        <w:tab w:val="num" w:pos="2858"/>
      </w:tabs>
      <w:ind w:left="1922" w:hanging="504"/>
    </w:pPr>
  </w:style>
  <w:style w:type="paragraph" w:customStyle="1" w:styleId="124">
    <w:name w:val="Знак1 Знак Знак Знак2"/>
    <w:basedOn w:val="a6"/>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6"/>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2"/>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4">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
    <w:rsid w:val="00861504"/>
    <w:rPr>
      <w:rFonts w:ascii="Times New Roman" w:eastAsia="Times New Roman" w:hAnsi="Times New Roman"/>
      <w:sz w:val="26"/>
    </w:rPr>
  </w:style>
  <w:style w:type="numbering" w:customStyle="1" w:styleId="160">
    <w:name w:val="Нет списка16"/>
    <w:next w:val="a9"/>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2">
    <w:name w:val="+таб"/>
    <w:basedOn w:val="a6"/>
    <w:link w:val="afffffffff3"/>
    <w:qFormat/>
    <w:rsid w:val="00461C80"/>
    <w:pPr>
      <w:widowControl w:val="0"/>
      <w:jc w:val="center"/>
    </w:pPr>
    <w:rPr>
      <w:rFonts w:ascii="Bookman Old Style" w:eastAsia="Times New Roman" w:hAnsi="Bookman Old Style"/>
      <w:sz w:val="24"/>
      <w:szCs w:val="20"/>
      <w:lang w:eastAsia="ru-RU"/>
    </w:rPr>
  </w:style>
  <w:style w:type="character" w:customStyle="1" w:styleId="afffffffff3">
    <w:name w:val="+таб Знак"/>
    <w:link w:val="afffffffff2"/>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9">
    <w:name w:val="Абзац списка Знак"/>
    <w:link w:val="af8"/>
    <w:uiPriority w:val="34"/>
    <w:locked/>
    <w:rsid w:val="00142AE3"/>
    <w:rPr>
      <w:rFonts w:ascii="Times New Roman" w:eastAsia="Times New Roman" w:hAnsi="Times New Roman"/>
      <w:sz w:val="24"/>
      <w:szCs w:val="24"/>
    </w:rPr>
  </w:style>
  <w:style w:type="paragraph" w:customStyle="1" w:styleId="afffffffff4">
    <w:name w:val="Текст таблиц"/>
    <w:basedOn w:val="afffffffff2"/>
    <w:qFormat/>
    <w:rsid w:val="000B7923"/>
    <w:pPr>
      <w:tabs>
        <w:tab w:val="left" w:pos="690"/>
      </w:tabs>
      <w:jc w:val="left"/>
    </w:pPr>
    <w:rPr>
      <w:sz w:val="20"/>
    </w:rPr>
  </w:style>
  <w:style w:type="paragraph" w:customStyle="1" w:styleId="216">
    <w:name w:val="Основной текст (2)1"/>
    <w:basedOn w:val="a6"/>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6"/>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6"/>
    <w:rsid w:val="004D4336"/>
    <w:pPr>
      <w:spacing w:before="100" w:beforeAutospacing="1" w:after="100" w:afterAutospacing="1"/>
    </w:pPr>
    <w:rPr>
      <w:rFonts w:eastAsia="Times New Roman"/>
      <w:sz w:val="24"/>
      <w:szCs w:val="24"/>
      <w:lang w:eastAsia="ru-RU"/>
    </w:rPr>
  </w:style>
  <w:style w:type="paragraph" w:customStyle="1" w:styleId="rteright">
    <w:name w:val="rteright"/>
    <w:basedOn w:val="a6"/>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a">
    <w:name w:val="Заголовок1"/>
    <w:basedOn w:val="a6"/>
    <w:next w:val="af2"/>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f0">
    <w:name w:val="Знак4"/>
    <w:basedOn w:val="a6"/>
    <w:rsid w:val="00481B39"/>
    <w:pPr>
      <w:spacing w:after="160" w:line="240" w:lineRule="exact"/>
    </w:pPr>
    <w:rPr>
      <w:rFonts w:ascii="Verdana" w:eastAsia="Times New Roman" w:hAnsi="Verdana"/>
      <w:sz w:val="20"/>
      <w:szCs w:val="20"/>
      <w:lang w:val="en-US"/>
    </w:rPr>
  </w:style>
  <w:style w:type="paragraph" w:customStyle="1" w:styleId="afffffffff5">
    <w:name w:val="Знак Знак Знак Знак Знак Знак"/>
    <w:basedOn w:val="a6"/>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b">
    <w:name w:val="заголовок 1"/>
    <w:basedOn w:val="a6"/>
    <w:next w:val="a6"/>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8"/>
    <w:next w:val="aa"/>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6"/>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C2A23AAFBAD671A864629D97ADDB0A764942634D2CE0E8F79B252F64AB73636A5D2BD4AC61C854H"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klimenkockd@mail.ru" TargetMode="External"/><Relationship Id="rId17" Type="http://schemas.openxmlformats.org/officeDocument/2006/relationships/hyperlink" Target="consultantplus://offline/main?base=LAW;n=105504;fld=134;dst=100622" TargetMode="External"/><Relationship Id="rId2" Type="http://schemas.openxmlformats.org/officeDocument/2006/relationships/numbering" Target="numbering.xml"/><Relationship Id="rId16" Type="http://schemas.openxmlformats.org/officeDocument/2006/relationships/hyperlink" Target="consultantplus://offline/main?base=LAW;n=105504;fld=134;dst=10041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ltsyiac@bk.ru" TargetMode="External"/><Relationship Id="rId5" Type="http://schemas.openxmlformats.org/officeDocument/2006/relationships/settings" Target="settings.xml"/><Relationship Id="rId15" Type="http://schemas.openxmlformats.org/officeDocument/2006/relationships/hyperlink" Target="consultantplus://offline/main?base=LAW;n=105504;fld=134;dst=102715" TargetMode="External"/><Relationship Id="rId10" Type="http://schemas.openxmlformats.org/officeDocument/2006/relationships/hyperlink" Target="mailto:klimenkockd@mail.ru"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soltsyiac@bk.ru" TargetMode="External"/><Relationship Id="rId14" Type="http://schemas.openxmlformats.org/officeDocument/2006/relationships/hyperlink" Target="consultantplus://offline/main?base=LAW;n=105504;fld=134;dst=1009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1CDC0-69B0-4D39-8E8A-8CB0062AD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56158</Words>
  <Characters>320103</Characters>
  <Application>Microsoft Office Word</Application>
  <DocSecurity>0</DocSecurity>
  <Lines>2667</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8</cp:revision>
  <cp:lastPrinted>2018-06-04T11:57:00Z</cp:lastPrinted>
  <dcterms:created xsi:type="dcterms:W3CDTF">2018-05-31T06:02:00Z</dcterms:created>
  <dcterms:modified xsi:type="dcterms:W3CDTF">2018-06-04T12:04:00Z</dcterms:modified>
</cp:coreProperties>
</file>