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89D" w:rsidRPr="00D8307F" w:rsidRDefault="0012189D"/>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8F7F9E" w:rsidRPr="00D8307F" w:rsidTr="0012189D">
        <w:trPr>
          <w:trHeight w:val="410"/>
        </w:trPr>
        <w:tc>
          <w:tcPr>
            <w:tcW w:w="4930" w:type="dxa"/>
            <w:tcBorders>
              <w:top w:val="single" w:sz="4" w:space="0" w:color="auto"/>
              <w:left w:val="single" w:sz="4" w:space="0" w:color="auto"/>
              <w:bottom w:val="single" w:sz="4" w:space="0" w:color="auto"/>
              <w:right w:val="single" w:sz="4" w:space="0" w:color="auto"/>
            </w:tcBorders>
          </w:tcPr>
          <w:p w:rsidR="004F6BC6" w:rsidRPr="00D8307F" w:rsidRDefault="004F6BC6" w:rsidP="00200F95">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Учредитель:</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Дума Солецкого муниципального района</w:t>
            </w:r>
          </w:p>
          <w:p w:rsidR="004F6BC6" w:rsidRPr="00D8307F" w:rsidRDefault="004F6BC6" w:rsidP="00200F95">
            <w:pPr>
              <w:widowControl w:val="0"/>
              <w:autoSpaceDE w:val="0"/>
              <w:autoSpaceDN w:val="0"/>
              <w:adjustRightInd w:val="0"/>
              <w:jc w:val="both"/>
              <w:rPr>
                <w:rFonts w:eastAsia="Times New Roman"/>
                <w:sz w:val="16"/>
                <w:szCs w:val="16"/>
                <w:lang w:eastAsia="ru-RU"/>
              </w:rPr>
            </w:pPr>
          </w:p>
          <w:p w:rsidR="004F6BC6" w:rsidRPr="00D8307F" w:rsidRDefault="004F6BC6" w:rsidP="00200F95">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Издатель:</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Администрация Солецкого муниципального района</w:t>
            </w:r>
          </w:p>
          <w:p w:rsidR="004F6BC6" w:rsidRPr="00D8307F" w:rsidRDefault="004F6BC6" w:rsidP="00200F95">
            <w:pPr>
              <w:widowControl w:val="0"/>
              <w:autoSpaceDE w:val="0"/>
              <w:autoSpaceDN w:val="0"/>
              <w:adjustRightInd w:val="0"/>
              <w:jc w:val="both"/>
              <w:rPr>
                <w:rFonts w:eastAsia="Times New Roman"/>
                <w:sz w:val="16"/>
                <w:szCs w:val="16"/>
                <w:lang w:eastAsia="ru-RU"/>
              </w:rPr>
            </w:pPr>
          </w:p>
          <w:p w:rsidR="004F6BC6" w:rsidRPr="00D8307F" w:rsidRDefault="004F6BC6" w:rsidP="00200F95">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Адрес издателя: </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4F6BC6" w:rsidRPr="00D8307F" w:rsidRDefault="004F6BC6" w:rsidP="00200F95">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Главный редактор: </w:t>
            </w:r>
            <w:r w:rsidRPr="00D8307F">
              <w:rPr>
                <w:rFonts w:eastAsia="Times New Roman"/>
                <w:sz w:val="16"/>
                <w:szCs w:val="16"/>
                <w:lang w:eastAsia="ru-RU"/>
              </w:rPr>
              <w:t>Котов А.Я.</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Адрес редакции:</w:t>
            </w:r>
            <w:r w:rsidRPr="00D8307F">
              <w:rPr>
                <w:rFonts w:eastAsia="Times New Roman"/>
                <w:sz w:val="16"/>
                <w:szCs w:val="16"/>
                <w:lang w:eastAsia="ru-RU"/>
              </w:rPr>
              <w:t xml:space="preserve"> 175040, г. Сольцы,  пл. Победы, д.3</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Тел\Факс:</w:t>
            </w:r>
            <w:r w:rsidRPr="00D8307F">
              <w:rPr>
                <w:rFonts w:eastAsia="Times New Roman"/>
                <w:sz w:val="16"/>
                <w:szCs w:val="16"/>
                <w:lang w:eastAsia="ru-RU"/>
              </w:rPr>
              <w:t>8(81655) 31748</w:t>
            </w:r>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val="en-US" w:eastAsia="ru-RU"/>
              </w:rPr>
              <w:t>E</w:t>
            </w:r>
            <w:r w:rsidRPr="00D8307F">
              <w:rPr>
                <w:rFonts w:eastAsia="Times New Roman"/>
                <w:b/>
                <w:sz w:val="16"/>
                <w:szCs w:val="16"/>
                <w:lang w:eastAsia="ru-RU"/>
              </w:rPr>
              <w:t>-</w:t>
            </w:r>
            <w:r w:rsidRPr="00D8307F">
              <w:rPr>
                <w:rFonts w:eastAsia="Times New Roman"/>
                <w:b/>
                <w:sz w:val="16"/>
                <w:szCs w:val="16"/>
                <w:lang w:val="en-US" w:eastAsia="ru-RU"/>
              </w:rPr>
              <w:t>mail</w:t>
            </w:r>
            <w:r w:rsidRPr="00D8307F">
              <w:rPr>
                <w:rFonts w:eastAsia="Times New Roman"/>
                <w:b/>
                <w:sz w:val="16"/>
                <w:szCs w:val="16"/>
                <w:lang w:eastAsia="ru-RU"/>
              </w:rPr>
              <w:t xml:space="preserve">: </w:t>
            </w:r>
            <w:proofErr w:type="spellStart"/>
            <w:r w:rsidRPr="00D8307F">
              <w:rPr>
                <w:rFonts w:eastAsia="Times New Roman"/>
                <w:sz w:val="16"/>
                <w:szCs w:val="16"/>
                <w:lang w:val="en-US" w:eastAsia="ru-RU"/>
              </w:rPr>
              <w:t>soleco</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adminsoltcy</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ru</w:t>
            </w:r>
            <w:proofErr w:type="spellEnd"/>
          </w:p>
          <w:p w:rsidR="004F6BC6" w:rsidRPr="00D8307F" w:rsidRDefault="004F6BC6" w:rsidP="00200F95">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 xml:space="preserve">Тираж: </w:t>
            </w:r>
            <w:r w:rsidRPr="00D8307F">
              <w:rPr>
                <w:rFonts w:eastAsia="Times New Roman"/>
                <w:sz w:val="16"/>
                <w:szCs w:val="16"/>
                <w:lang w:eastAsia="ru-RU"/>
              </w:rPr>
              <w:t>14 экз</w:t>
            </w:r>
            <w:r w:rsidRPr="00D8307F">
              <w:rPr>
                <w:rFonts w:eastAsia="Times New Roman"/>
                <w:b/>
                <w:sz w:val="16"/>
                <w:szCs w:val="16"/>
                <w:lang w:eastAsia="ru-RU"/>
              </w:rPr>
              <w:t>.</w:t>
            </w:r>
          </w:p>
        </w:tc>
      </w:tr>
    </w:tbl>
    <w:p w:rsidR="00911F02" w:rsidRPr="00D8307F" w:rsidRDefault="0019627C" w:rsidP="008A3816">
      <w:pPr>
        <w:jc w:val="center"/>
        <w:rPr>
          <w:b/>
          <w:sz w:val="16"/>
          <w:szCs w:val="16"/>
        </w:rPr>
      </w:pPr>
      <w:r w:rsidRPr="00D8307F">
        <w:rPr>
          <w:b/>
          <w:sz w:val="16"/>
          <w:szCs w:val="16"/>
        </w:rPr>
        <w:t>ПОСТАНОВЛЕНИЕ</w:t>
      </w:r>
    </w:p>
    <w:p w:rsidR="0019627C" w:rsidRPr="00D8307F" w:rsidRDefault="0019627C" w:rsidP="008A3816">
      <w:pPr>
        <w:jc w:val="center"/>
        <w:rPr>
          <w:b/>
          <w:sz w:val="16"/>
          <w:szCs w:val="16"/>
        </w:rPr>
      </w:pPr>
      <w:r w:rsidRPr="00D8307F">
        <w:rPr>
          <w:b/>
          <w:sz w:val="16"/>
          <w:szCs w:val="16"/>
        </w:rPr>
        <w:t xml:space="preserve">Администрации муниципального района </w:t>
      </w:r>
    </w:p>
    <w:p w:rsidR="0019627C" w:rsidRPr="00D8307F" w:rsidRDefault="0019627C" w:rsidP="008A3816">
      <w:pPr>
        <w:jc w:val="center"/>
        <w:rPr>
          <w:sz w:val="16"/>
          <w:szCs w:val="16"/>
        </w:rPr>
      </w:pPr>
    </w:p>
    <w:p w:rsidR="0019627C" w:rsidRPr="00D8307F" w:rsidRDefault="0019627C" w:rsidP="008A3816">
      <w:pPr>
        <w:jc w:val="center"/>
        <w:rPr>
          <w:sz w:val="16"/>
          <w:szCs w:val="16"/>
        </w:rPr>
      </w:pPr>
      <w:r w:rsidRPr="00D8307F">
        <w:rPr>
          <w:sz w:val="16"/>
          <w:szCs w:val="16"/>
        </w:rPr>
        <w:t xml:space="preserve">от </w:t>
      </w:r>
      <w:r w:rsidR="00806543" w:rsidRPr="00D8307F">
        <w:rPr>
          <w:sz w:val="16"/>
          <w:szCs w:val="16"/>
        </w:rPr>
        <w:t>01</w:t>
      </w:r>
      <w:r w:rsidRPr="00D8307F">
        <w:rPr>
          <w:sz w:val="16"/>
          <w:szCs w:val="16"/>
        </w:rPr>
        <w:t>.0</w:t>
      </w:r>
      <w:r w:rsidR="00806543" w:rsidRPr="00D8307F">
        <w:rPr>
          <w:sz w:val="16"/>
          <w:szCs w:val="16"/>
        </w:rPr>
        <w:t>3</w:t>
      </w:r>
      <w:r w:rsidRPr="00D8307F">
        <w:rPr>
          <w:sz w:val="16"/>
          <w:szCs w:val="16"/>
        </w:rPr>
        <w:t>.2018 № 5</w:t>
      </w:r>
      <w:r w:rsidR="00806543" w:rsidRPr="00D8307F">
        <w:rPr>
          <w:sz w:val="16"/>
          <w:szCs w:val="16"/>
        </w:rPr>
        <w:t>59</w:t>
      </w:r>
    </w:p>
    <w:p w:rsidR="0019627C" w:rsidRPr="00D8307F" w:rsidRDefault="0019627C" w:rsidP="008A3816">
      <w:pPr>
        <w:jc w:val="center"/>
        <w:rPr>
          <w:sz w:val="16"/>
          <w:szCs w:val="16"/>
        </w:rPr>
      </w:pPr>
      <w:r w:rsidRPr="00D8307F">
        <w:rPr>
          <w:sz w:val="16"/>
          <w:szCs w:val="16"/>
        </w:rPr>
        <w:t>г. Сольцы</w:t>
      </w:r>
    </w:p>
    <w:p w:rsidR="00697BC1" w:rsidRPr="00D8307F" w:rsidRDefault="00697BC1" w:rsidP="00806543">
      <w:pPr>
        <w:autoSpaceDE w:val="0"/>
        <w:autoSpaceDN w:val="0"/>
        <w:jc w:val="center"/>
        <w:rPr>
          <w:b/>
          <w:sz w:val="16"/>
          <w:szCs w:val="16"/>
        </w:rPr>
      </w:pPr>
    </w:p>
    <w:p w:rsidR="00697BC1" w:rsidRPr="00D8307F" w:rsidRDefault="00697BC1" w:rsidP="00806543">
      <w:pPr>
        <w:autoSpaceDE w:val="0"/>
        <w:autoSpaceDN w:val="0"/>
        <w:jc w:val="center"/>
        <w:rPr>
          <w:b/>
          <w:sz w:val="16"/>
          <w:szCs w:val="16"/>
        </w:rPr>
      </w:pPr>
    </w:p>
    <w:p w:rsidR="00806543" w:rsidRPr="00D8307F" w:rsidRDefault="00806543" w:rsidP="00806543">
      <w:pPr>
        <w:autoSpaceDE w:val="0"/>
        <w:autoSpaceDN w:val="0"/>
        <w:jc w:val="center"/>
        <w:rPr>
          <w:b/>
          <w:sz w:val="16"/>
          <w:szCs w:val="16"/>
        </w:rPr>
      </w:pPr>
      <w:r w:rsidRPr="00D8307F">
        <w:rPr>
          <w:b/>
          <w:sz w:val="16"/>
          <w:szCs w:val="16"/>
        </w:rPr>
        <w:t xml:space="preserve">О внесении изменения в административный регламент </w:t>
      </w:r>
    </w:p>
    <w:p w:rsidR="00806543" w:rsidRPr="00D8307F" w:rsidRDefault="00806543" w:rsidP="00806543">
      <w:pPr>
        <w:autoSpaceDE w:val="0"/>
        <w:autoSpaceDN w:val="0"/>
        <w:adjustRightInd w:val="0"/>
        <w:jc w:val="center"/>
        <w:outlineLvl w:val="1"/>
        <w:rPr>
          <w:b/>
          <w:sz w:val="16"/>
          <w:szCs w:val="16"/>
        </w:rPr>
      </w:pPr>
      <w:r w:rsidRPr="00D8307F">
        <w:rPr>
          <w:b/>
          <w:sz w:val="16"/>
          <w:szCs w:val="16"/>
        </w:rPr>
        <w:t xml:space="preserve">предоставления муниципальной услуги по оформлению и выдаче </w:t>
      </w:r>
    </w:p>
    <w:p w:rsidR="00806543" w:rsidRPr="00D8307F" w:rsidRDefault="00806543" w:rsidP="00806543">
      <w:pPr>
        <w:autoSpaceDE w:val="0"/>
        <w:autoSpaceDN w:val="0"/>
        <w:adjustRightInd w:val="0"/>
        <w:jc w:val="center"/>
        <w:outlineLvl w:val="1"/>
        <w:rPr>
          <w:b/>
          <w:sz w:val="16"/>
          <w:szCs w:val="16"/>
        </w:rPr>
      </w:pPr>
      <w:r w:rsidRPr="00D8307F">
        <w:rPr>
          <w:b/>
          <w:sz w:val="16"/>
          <w:szCs w:val="16"/>
        </w:rPr>
        <w:t xml:space="preserve">архивных справок, выписок и копий архивных документов </w:t>
      </w:r>
    </w:p>
    <w:p w:rsidR="00806543" w:rsidRPr="00D8307F" w:rsidRDefault="00806543" w:rsidP="00806543">
      <w:pPr>
        <w:autoSpaceDE w:val="0"/>
        <w:autoSpaceDN w:val="0"/>
        <w:adjustRightInd w:val="0"/>
        <w:jc w:val="center"/>
        <w:outlineLvl w:val="1"/>
        <w:rPr>
          <w:b/>
          <w:sz w:val="16"/>
          <w:szCs w:val="16"/>
        </w:rPr>
      </w:pPr>
      <w:r w:rsidRPr="00D8307F">
        <w:rPr>
          <w:b/>
          <w:sz w:val="16"/>
          <w:szCs w:val="16"/>
        </w:rPr>
        <w:t>юридическим и физическим лицам</w:t>
      </w:r>
    </w:p>
    <w:p w:rsidR="00806543" w:rsidRPr="00D8307F" w:rsidRDefault="00806543" w:rsidP="00806543">
      <w:pPr>
        <w:tabs>
          <w:tab w:val="left" w:pos="0"/>
        </w:tabs>
        <w:autoSpaceDE w:val="0"/>
        <w:autoSpaceDN w:val="0"/>
        <w:contextualSpacing/>
        <w:jc w:val="both"/>
        <w:rPr>
          <w:b/>
          <w:sz w:val="16"/>
          <w:szCs w:val="16"/>
        </w:rPr>
      </w:pPr>
    </w:p>
    <w:p w:rsidR="00697BC1" w:rsidRPr="00D8307F" w:rsidRDefault="00697BC1" w:rsidP="00806543">
      <w:pPr>
        <w:tabs>
          <w:tab w:val="left" w:pos="0"/>
        </w:tabs>
        <w:autoSpaceDE w:val="0"/>
        <w:autoSpaceDN w:val="0"/>
        <w:contextualSpacing/>
        <w:jc w:val="both"/>
        <w:rPr>
          <w:b/>
          <w:sz w:val="16"/>
          <w:szCs w:val="16"/>
        </w:rPr>
      </w:pPr>
    </w:p>
    <w:p w:rsidR="00806543" w:rsidRPr="00D8307F" w:rsidRDefault="00806543" w:rsidP="00806543">
      <w:pPr>
        <w:suppressAutoHyphens/>
        <w:ind w:firstLine="284"/>
        <w:contextualSpacing/>
        <w:jc w:val="both"/>
        <w:rPr>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постановлений от 20.04.2015 № 725, от 16.12.2016 № 1949), Администрация муниципального района </w:t>
      </w:r>
      <w:r w:rsidRPr="00D8307F">
        <w:rPr>
          <w:b/>
          <w:sz w:val="16"/>
          <w:szCs w:val="16"/>
        </w:rPr>
        <w:t>ПОСТАНОВЛЯЕТ:</w:t>
      </w:r>
      <w:proofErr w:type="gramEnd"/>
    </w:p>
    <w:p w:rsidR="00806543" w:rsidRPr="00D8307F" w:rsidRDefault="00806543" w:rsidP="00806543">
      <w:pPr>
        <w:suppressAutoHyphens/>
        <w:ind w:firstLine="284"/>
        <w:contextualSpacing/>
        <w:jc w:val="both"/>
        <w:rPr>
          <w:sz w:val="16"/>
          <w:szCs w:val="16"/>
        </w:rPr>
      </w:pPr>
      <w:r w:rsidRPr="00D8307F">
        <w:rPr>
          <w:sz w:val="16"/>
          <w:szCs w:val="16"/>
        </w:rPr>
        <w:t xml:space="preserve">1. </w:t>
      </w:r>
      <w:proofErr w:type="gramStart"/>
      <w:r w:rsidRPr="00D8307F">
        <w:rPr>
          <w:sz w:val="16"/>
          <w:szCs w:val="16"/>
        </w:rPr>
        <w:t>Внести изменение в административный регламент предоставления муниципальной услуги по оформлению и выдаче архивных справок, выписок и копий архивных документов юридическим и физическим лицам, утвержденный постановлением Администрации муниципального района от 13.08.2015 № 1209 (в редакции постановлений от  21.03.2016 № 382, от 26.12.2016 № 2020), изложив абзац двенадцатый подпункта 1.3.1. пункта 1.3 раздела 1  в редакции:</w:t>
      </w:r>
      <w:proofErr w:type="gramEnd"/>
    </w:p>
    <w:p w:rsidR="00806543" w:rsidRPr="00D8307F" w:rsidRDefault="00806543" w:rsidP="00806543">
      <w:pPr>
        <w:suppressAutoHyphens/>
        <w:ind w:firstLine="284"/>
        <w:contextualSpacing/>
        <w:jc w:val="both"/>
        <w:rPr>
          <w:sz w:val="16"/>
          <w:szCs w:val="16"/>
        </w:rPr>
      </w:pPr>
      <w:r w:rsidRPr="00D8307F">
        <w:rPr>
          <w:sz w:val="16"/>
          <w:szCs w:val="16"/>
        </w:rPr>
        <w:t xml:space="preserve"> «Телефон: 8-800-250-10-53, добавочный 5340».</w:t>
      </w:r>
    </w:p>
    <w:p w:rsidR="00806543" w:rsidRPr="00D8307F" w:rsidRDefault="00806543" w:rsidP="00806543">
      <w:pPr>
        <w:suppressAutoHyphens/>
        <w:ind w:firstLine="284"/>
        <w:contextualSpacing/>
        <w:jc w:val="both"/>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6543" w:rsidRPr="00D8307F" w:rsidRDefault="00806543" w:rsidP="00806543">
      <w:pPr>
        <w:tabs>
          <w:tab w:val="left" w:pos="6800"/>
        </w:tabs>
        <w:suppressAutoHyphens/>
        <w:rPr>
          <w:b/>
          <w:sz w:val="16"/>
          <w:szCs w:val="16"/>
        </w:rPr>
      </w:pPr>
    </w:p>
    <w:p w:rsidR="00697BC1" w:rsidRPr="00D8307F" w:rsidRDefault="00697BC1" w:rsidP="00806543">
      <w:pPr>
        <w:tabs>
          <w:tab w:val="left" w:pos="6800"/>
        </w:tabs>
        <w:suppressAutoHyphens/>
        <w:rPr>
          <w:b/>
          <w:sz w:val="16"/>
          <w:szCs w:val="16"/>
        </w:rPr>
      </w:pPr>
    </w:p>
    <w:p w:rsidR="00806543" w:rsidRPr="00D8307F" w:rsidRDefault="00806543" w:rsidP="00806543">
      <w:pPr>
        <w:tabs>
          <w:tab w:val="left" w:pos="6800"/>
        </w:tabs>
        <w:suppressAutoHyphens/>
        <w:rPr>
          <w:b/>
          <w:sz w:val="16"/>
          <w:szCs w:val="16"/>
        </w:rPr>
      </w:pPr>
      <w:r w:rsidRPr="00D8307F">
        <w:rPr>
          <w:b/>
          <w:sz w:val="16"/>
          <w:szCs w:val="16"/>
        </w:rPr>
        <w:t>Глава муниципального района    А.Я. Котов</w:t>
      </w:r>
    </w:p>
    <w:p w:rsidR="00806543" w:rsidRPr="00D8307F" w:rsidRDefault="00806543" w:rsidP="008A3816">
      <w:pPr>
        <w:jc w:val="center"/>
        <w:rPr>
          <w:sz w:val="16"/>
          <w:szCs w:val="16"/>
        </w:rPr>
      </w:pPr>
    </w:p>
    <w:p w:rsidR="00806543" w:rsidRPr="00D8307F" w:rsidRDefault="00806543" w:rsidP="00806543"/>
    <w:p w:rsidR="00697BC1" w:rsidRPr="00D8307F" w:rsidRDefault="00697BC1" w:rsidP="00806543"/>
    <w:p w:rsidR="00697BC1" w:rsidRPr="00D8307F" w:rsidRDefault="00697BC1" w:rsidP="00806543"/>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806543" w:rsidRPr="00D8307F" w:rsidTr="00D37344">
        <w:trPr>
          <w:trHeight w:val="410"/>
        </w:trPr>
        <w:tc>
          <w:tcPr>
            <w:tcW w:w="4930" w:type="dxa"/>
            <w:tcBorders>
              <w:top w:val="single" w:sz="4" w:space="0" w:color="auto"/>
              <w:left w:val="single" w:sz="4" w:space="0" w:color="auto"/>
              <w:bottom w:val="single" w:sz="4" w:space="0" w:color="auto"/>
              <w:right w:val="single" w:sz="4" w:space="0" w:color="auto"/>
            </w:tcBorders>
          </w:tcPr>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Учредитель:</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Дума Солецкого муниципального района</w:t>
            </w:r>
          </w:p>
          <w:p w:rsidR="00806543" w:rsidRPr="00D8307F" w:rsidRDefault="00806543" w:rsidP="00D37344">
            <w:pPr>
              <w:widowControl w:val="0"/>
              <w:autoSpaceDE w:val="0"/>
              <w:autoSpaceDN w:val="0"/>
              <w:adjustRightInd w:val="0"/>
              <w:jc w:val="both"/>
              <w:rPr>
                <w:rFonts w:eastAsia="Times New Roman"/>
                <w:sz w:val="16"/>
                <w:szCs w:val="16"/>
                <w:lang w:eastAsia="ru-RU"/>
              </w:rPr>
            </w:pPr>
          </w:p>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Издатель:</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Администрация Солецкого муниципального района</w:t>
            </w:r>
          </w:p>
          <w:p w:rsidR="00806543" w:rsidRPr="00D8307F" w:rsidRDefault="00806543" w:rsidP="00D37344">
            <w:pPr>
              <w:widowControl w:val="0"/>
              <w:autoSpaceDE w:val="0"/>
              <w:autoSpaceDN w:val="0"/>
              <w:adjustRightInd w:val="0"/>
              <w:jc w:val="both"/>
              <w:rPr>
                <w:rFonts w:eastAsia="Times New Roman"/>
                <w:sz w:val="16"/>
                <w:szCs w:val="16"/>
                <w:lang w:eastAsia="ru-RU"/>
              </w:rPr>
            </w:pPr>
          </w:p>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Адрес издателя: </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Главный редактор: </w:t>
            </w:r>
            <w:r w:rsidRPr="00D8307F">
              <w:rPr>
                <w:rFonts w:eastAsia="Times New Roman"/>
                <w:sz w:val="16"/>
                <w:szCs w:val="16"/>
                <w:lang w:eastAsia="ru-RU"/>
              </w:rPr>
              <w:t>Котов А.Я.</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Адрес редакции:</w:t>
            </w:r>
            <w:r w:rsidRPr="00D8307F">
              <w:rPr>
                <w:rFonts w:eastAsia="Times New Roman"/>
                <w:sz w:val="16"/>
                <w:szCs w:val="16"/>
                <w:lang w:eastAsia="ru-RU"/>
              </w:rPr>
              <w:t xml:space="preserve"> 175040, г. Сольцы,  пл. Победы, д.3</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Тел\Факс:</w:t>
            </w:r>
            <w:r w:rsidRPr="00D8307F">
              <w:rPr>
                <w:rFonts w:eastAsia="Times New Roman"/>
                <w:sz w:val="16"/>
                <w:szCs w:val="16"/>
                <w:lang w:eastAsia="ru-RU"/>
              </w:rPr>
              <w:t>8(81655) 31748</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val="en-US" w:eastAsia="ru-RU"/>
              </w:rPr>
              <w:t>E</w:t>
            </w:r>
            <w:r w:rsidRPr="00D8307F">
              <w:rPr>
                <w:rFonts w:eastAsia="Times New Roman"/>
                <w:b/>
                <w:sz w:val="16"/>
                <w:szCs w:val="16"/>
                <w:lang w:eastAsia="ru-RU"/>
              </w:rPr>
              <w:t>-</w:t>
            </w:r>
            <w:r w:rsidRPr="00D8307F">
              <w:rPr>
                <w:rFonts w:eastAsia="Times New Roman"/>
                <w:b/>
                <w:sz w:val="16"/>
                <w:szCs w:val="16"/>
                <w:lang w:val="en-US" w:eastAsia="ru-RU"/>
              </w:rPr>
              <w:t>mail</w:t>
            </w:r>
            <w:r w:rsidRPr="00D8307F">
              <w:rPr>
                <w:rFonts w:eastAsia="Times New Roman"/>
                <w:b/>
                <w:sz w:val="16"/>
                <w:szCs w:val="16"/>
                <w:lang w:eastAsia="ru-RU"/>
              </w:rPr>
              <w:t xml:space="preserve">: </w:t>
            </w:r>
            <w:proofErr w:type="spellStart"/>
            <w:r w:rsidRPr="00D8307F">
              <w:rPr>
                <w:rFonts w:eastAsia="Times New Roman"/>
                <w:sz w:val="16"/>
                <w:szCs w:val="16"/>
                <w:lang w:val="en-US" w:eastAsia="ru-RU"/>
              </w:rPr>
              <w:t>soleco</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adminsoltcy</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ru</w:t>
            </w:r>
            <w:proofErr w:type="spellEnd"/>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 xml:space="preserve">Тираж: </w:t>
            </w:r>
            <w:r w:rsidRPr="00D8307F">
              <w:rPr>
                <w:rFonts w:eastAsia="Times New Roman"/>
                <w:sz w:val="16"/>
                <w:szCs w:val="16"/>
                <w:lang w:eastAsia="ru-RU"/>
              </w:rPr>
              <w:t>14 экз</w:t>
            </w:r>
            <w:r w:rsidRPr="00D8307F">
              <w:rPr>
                <w:rFonts w:eastAsia="Times New Roman"/>
                <w:b/>
                <w:sz w:val="16"/>
                <w:szCs w:val="16"/>
                <w:lang w:eastAsia="ru-RU"/>
              </w:rPr>
              <w:t>.</w:t>
            </w:r>
          </w:p>
        </w:tc>
      </w:tr>
    </w:tbl>
    <w:p w:rsidR="00806543" w:rsidRPr="00D8307F" w:rsidRDefault="00806543" w:rsidP="00806543">
      <w:pPr>
        <w:jc w:val="center"/>
        <w:rPr>
          <w:b/>
          <w:sz w:val="16"/>
          <w:szCs w:val="16"/>
        </w:rPr>
      </w:pPr>
      <w:r w:rsidRPr="00D8307F">
        <w:rPr>
          <w:b/>
          <w:sz w:val="16"/>
          <w:szCs w:val="16"/>
        </w:rPr>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01.03.2018 № 560</w:t>
      </w:r>
    </w:p>
    <w:p w:rsidR="00806543" w:rsidRPr="00D8307F" w:rsidRDefault="00806543" w:rsidP="00806543">
      <w:pPr>
        <w:jc w:val="center"/>
        <w:rPr>
          <w:sz w:val="16"/>
          <w:szCs w:val="16"/>
        </w:rPr>
      </w:pPr>
      <w:r w:rsidRPr="00D8307F">
        <w:rPr>
          <w:sz w:val="16"/>
          <w:szCs w:val="16"/>
        </w:rPr>
        <w:t>г. Сольцы</w:t>
      </w:r>
    </w:p>
    <w:p w:rsidR="00806543" w:rsidRPr="00D8307F" w:rsidRDefault="00806543" w:rsidP="008A3816">
      <w:pPr>
        <w:jc w:val="center"/>
        <w:rPr>
          <w:sz w:val="16"/>
          <w:szCs w:val="16"/>
        </w:rPr>
      </w:pPr>
    </w:p>
    <w:p w:rsidR="00697BC1" w:rsidRPr="00D8307F" w:rsidRDefault="00697BC1" w:rsidP="008A3816">
      <w:pPr>
        <w:jc w:val="center"/>
        <w:rPr>
          <w:sz w:val="16"/>
          <w:szCs w:val="16"/>
        </w:rPr>
      </w:pPr>
    </w:p>
    <w:p w:rsidR="00806543" w:rsidRPr="00D8307F" w:rsidRDefault="00806543" w:rsidP="00806543">
      <w:pPr>
        <w:pStyle w:val="ConsPlusTitle"/>
        <w:widowControl/>
        <w:suppressAutoHyphens/>
        <w:jc w:val="center"/>
        <w:rPr>
          <w:rFonts w:ascii="Times New Roman" w:hAnsi="Times New Roman" w:cs="Times New Roman"/>
          <w:sz w:val="16"/>
          <w:szCs w:val="16"/>
        </w:rPr>
      </w:pPr>
      <w:r w:rsidRPr="00D8307F">
        <w:rPr>
          <w:rFonts w:ascii="Times New Roman" w:hAnsi="Times New Roman" w:cs="Times New Roman"/>
          <w:sz w:val="16"/>
          <w:szCs w:val="16"/>
        </w:rPr>
        <w:t xml:space="preserve">О внесении изменения в </w:t>
      </w:r>
      <w:proofErr w:type="gramStart"/>
      <w:r w:rsidRPr="00D8307F">
        <w:rPr>
          <w:rFonts w:ascii="Times New Roman" w:hAnsi="Times New Roman" w:cs="Times New Roman"/>
          <w:sz w:val="16"/>
          <w:szCs w:val="16"/>
        </w:rPr>
        <w:t>административный</w:t>
      </w:r>
      <w:proofErr w:type="gramEnd"/>
      <w:r w:rsidRPr="00D8307F">
        <w:rPr>
          <w:rFonts w:ascii="Times New Roman" w:hAnsi="Times New Roman" w:cs="Times New Roman"/>
          <w:sz w:val="16"/>
          <w:szCs w:val="16"/>
        </w:rPr>
        <w:t xml:space="preserve"> </w:t>
      </w:r>
    </w:p>
    <w:p w:rsidR="00806543" w:rsidRPr="00D8307F" w:rsidRDefault="00806543" w:rsidP="00806543">
      <w:pPr>
        <w:pStyle w:val="ConsPlusTitle"/>
        <w:widowControl/>
        <w:suppressAutoHyphens/>
        <w:jc w:val="center"/>
        <w:rPr>
          <w:rFonts w:ascii="Times New Roman" w:hAnsi="Times New Roman" w:cs="Times New Roman"/>
          <w:sz w:val="16"/>
          <w:szCs w:val="16"/>
        </w:rPr>
      </w:pPr>
      <w:r w:rsidRPr="00D8307F">
        <w:rPr>
          <w:rFonts w:ascii="Times New Roman" w:hAnsi="Times New Roman" w:cs="Times New Roman"/>
          <w:sz w:val="16"/>
          <w:szCs w:val="16"/>
        </w:rPr>
        <w:t xml:space="preserve">регламент предоставления муниципальной услуги </w:t>
      </w:r>
    </w:p>
    <w:p w:rsidR="00806543" w:rsidRPr="00D8307F" w:rsidRDefault="00806543" w:rsidP="00806543">
      <w:pPr>
        <w:pStyle w:val="ConsPlusTitle"/>
        <w:widowControl/>
        <w:suppressAutoHyphens/>
        <w:jc w:val="center"/>
        <w:rPr>
          <w:rFonts w:ascii="Times New Roman" w:hAnsi="Times New Roman" w:cs="Times New Roman"/>
          <w:sz w:val="16"/>
          <w:szCs w:val="16"/>
        </w:rPr>
      </w:pPr>
      <w:r w:rsidRPr="00D8307F">
        <w:rPr>
          <w:rFonts w:ascii="Times New Roman" w:hAnsi="Times New Roman" w:cs="Times New Roman"/>
          <w:sz w:val="16"/>
          <w:szCs w:val="16"/>
        </w:rPr>
        <w:t xml:space="preserve">по выдаче копий архивных документов, подтверждающих </w:t>
      </w:r>
    </w:p>
    <w:p w:rsidR="00806543" w:rsidRPr="00D8307F" w:rsidRDefault="00806543" w:rsidP="00806543">
      <w:pPr>
        <w:pStyle w:val="ConsPlusTitle"/>
        <w:widowControl/>
        <w:suppressAutoHyphens/>
        <w:jc w:val="center"/>
        <w:rPr>
          <w:rFonts w:ascii="Times New Roman" w:hAnsi="Times New Roman" w:cs="Times New Roman"/>
          <w:sz w:val="16"/>
          <w:szCs w:val="16"/>
        </w:rPr>
      </w:pPr>
      <w:r w:rsidRPr="00D8307F">
        <w:rPr>
          <w:rFonts w:ascii="Times New Roman" w:hAnsi="Times New Roman" w:cs="Times New Roman"/>
          <w:sz w:val="16"/>
          <w:szCs w:val="16"/>
        </w:rPr>
        <w:t>право на владение землей</w:t>
      </w:r>
    </w:p>
    <w:p w:rsidR="00806543" w:rsidRPr="00D8307F" w:rsidRDefault="00806543" w:rsidP="00806543">
      <w:pPr>
        <w:tabs>
          <w:tab w:val="left" w:pos="0"/>
        </w:tabs>
        <w:suppressAutoHyphens/>
        <w:contextualSpacing/>
        <w:jc w:val="both"/>
        <w:rPr>
          <w:b/>
          <w:sz w:val="16"/>
          <w:szCs w:val="16"/>
        </w:rPr>
      </w:pPr>
    </w:p>
    <w:p w:rsidR="00697BC1" w:rsidRPr="00D8307F" w:rsidRDefault="00697BC1" w:rsidP="00806543">
      <w:pPr>
        <w:tabs>
          <w:tab w:val="left" w:pos="0"/>
        </w:tabs>
        <w:suppressAutoHyphens/>
        <w:contextualSpacing/>
        <w:jc w:val="both"/>
        <w:rPr>
          <w:b/>
          <w:sz w:val="16"/>
          <w:szCs w:val="16"/>
        </w:rPr>
      </w:pPr>
    </w:p>
    <w:p w:rsidR="00806543" w:rsidRPr="00D8307F" w:rsidRDefault="00806543" w:rsidP="00806543">
      <w:pPr>
        <w:pStyle w:val="afe"/>
        <w:suppressAutoHyphens/>
        <w:spacing w:before="0" w:beforeAutospacing="0" w:after="0" w:afterAutospacing="0"/>
        <w:ind w:firstLine="284"/>
        <w:contextualSpacing/>
        <w:jc w:val="both"/>
        <w:rPr>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w:t>
      </w:r>
      <w:r w:rsidRPr="00D8307F">
        <w:rPr>
          <w:sz w:val="16"/>
          <w:szCs w:val="16"/>
        </w:rPr>
        <w:lastRenderedPageBreak/>
        <w:t xml:space="preserve">административных регламентов предоставления муниципальных услуг (в редакции постановлений от 20.04.2015 № 725, от 16.12.2016 № 1949), Администрация муниципального района </w:t>
      </w:r>
      <w:r w:rsidRPr="00D8307F">
        <w:rPr>
          <w:b/>
          <w:sz w:val="16"/>
          <w:szCs w:val="16"/>
        </w:rPr>
        <w:t>ПОСТАНОВЛЯЕТ:</w:t>
      </w:r>
      <w:proofErr w:type="gramEnd"/>
    </w:p>
    <w:p w:rsidR="00806543" w:rsidRPr="00D8307F" w:rsidRDefault="00806543" w:rsidP="00806543">
      <w:pPr>
        <w:pStyle w:val="afe"/>
        <w:suppressAutoHyphens/>
        <w:spacing w:before="0" w:beforeAutospacing="0" w:after="0" w:afterAutospacing="0"/>
        <w:ind w:firstLine="284"/>
        <w:contextualSpacing/>
        <w:jc w:val="both"/>
        <w:rPr>
          <w:sz w:val="16"/>
          <w:szCs w:val="16"/>
          <w:lang w:val="x-none"/>
        </w:rPr>
      </w:pPr>
      <w:r w:rsidRPr="00D8307F">
        <w:rPr>
          <w:sz w:val="16"/>
          <w:szCs w:val="16"/>
        </w:rPr>
        <w:t xml:space="preserve">1. Внести изменение в административный регламент предоставления муниципальной услуги </w:t>
      </w:r>
      <w:r w:rsidRPr="00D8307F">
        <w:rPr>
          <w:color w:val="000000"/>
          <w:sz w:val="16"/>
          <w:szCs w:val="16"/>
        </w:rPr>
        <w:t>по выдаче копий архивных документов, подтверждающих право на владение землей</w:t>
      </w:r>
      <w:r w:rsidRPr="00D8307F">
        <w:rPr>
          <w:sz w:val="16"/>
          <w:szCs w:val="16"/>
        </w:rPr>
        <w:t xml:space="preserve">, утвержденный постановлением Администрации муниципального района от 04.12.2010   №2565 (в редакции постановлений  </w:t>
      </w:r>
      <w:r w:rsidRPr="00D8307F">
        <w:rPr>
          <w:sz w:val="16"/>
          <w:szCs w:val="16"/>
          <w:lang w:val="x-none"/>
        </w:rPr>
        <w:t xml:space="preserve">от 05.03.2012 № 346; от 06.09.2012 № 1663; </w:t>
      </w:r>
      <w:r w:rsidRPr="00D8307F">
        <w:rPr>
          <w:sz w:val="16"/>
          <w:szCs w:val="16"/>
        </w:rPr>
        <w:t>от 15.10.2014 № 1792), изложив абзац пятый подпункта 1.3.2. пункта 1.3 раздела 1  в редакции:</w:t>
      </w:r>
    </w:p>
    <w:p w:rsidR="00806543" w:rsidRPr="00D8307F" w:rsidRDefault="00806543" w:rsidP="00806543">
      <w:pPr>
        <w:pStyle w:val="afe"/>
        <w:suppressAutoHyphens/>
        <w:spacing w:before="0" w:beforeAutospacing="0" w:after="0" w:afterAutospacing="0"/>
        <w:ind w:firstLine="284"/>
        <w:contextualSpacing/>
        <w:jc w:val="both"/>
        <w:rPr>
          <w:sz w:val="16"/>
          <w:szCs w:val="16"/>
        </w:rPr>
      </w:pPr>
      <w:r w:rsidRPr="00D8307F">
        <w:rPr>
          <w:sz w:val="16"/>
          <w:szCs w:val="16"/>
        </w:rPr>
        <w:t xml:space="preserve"> «Телефон отдела МФЦ: 8-800-250-10-53, добавочный 5340».</w:t>
      </w:r>
    </w:p>
    <w:p w:rsidR="00806543" w:rsidRPr="00D8307F" w:rsidRDefault="00806543" w:rsidP="00806543">
      <w:pPr>
        <w:pStyle w:val="afe"/>
        <w:suppressAutoHyphens/>
        <w:spacing w:before="0" w:beforeAutospacing="0" w:after="0" w:afterAutospacing="0"/>
        <w:ind w:firstLine="284"/>
        <w:contextualSpacing/>
        <w:jc w:val="both"/>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6543" w:rsidRPr="00D8307F" w:rsidRDefault="00806543" w:rsidP="00806543">
      <w:pPr>
        <w:tabs>
          <w:tab w:val="left" w:pos="6800"/>
        </w:tabs>
        <w:suppressAutoHyphens/>
        <w:rPr>
          <w:b/>
          <w:sz w:val="16"/>
          <w:szCs w:val="16"/>
        </w:rPr>
      </w:pPr>
    </w:p>
    <w:p w:rsidR="00697BC1" w:rsidRPr="00D8307F" w:rsidRDefault="00697BC1" w:rsidP="00806543">
      <w:pPr>
        <w:tabs>
          <w:tab w:val="left" w:pos="6800"/>
        </w:tabs>
        <w:suppressAutoHyphens/>
        <w:rPr>
          <w:b/>
          <w:sz w:val="16"/>
          <w:szCs w:val="16"/>
        </w:rPr>
      </w:pPr>
    </w:p>
    <w:p w:rsidR="00697BC1" w:rsidRPr="00D8307F" w:rsidRDefault="00697BC1" w:rsidP="00806543">
      <w:pPr>
        <w:tabs>
          <w:tab w:val="left" w:pos="6800"/>
        </w:tabs>
        <w:suppressAutoHyphens/>
        <w:rPr>
          <w:b/>
          <w:sz w:val="16"/>
          <w:szCs w:val="16"/>
        </w:rPr>
      </w:pPr>
    </w:p>
    <w:p w:rsidR="00806543" w:rsidRPr="00D8307F" w:rsidRDefault="00806543" w:rsidP="00697BC1">
      <w:pPr>
        <w:tabs>
          <w:tab w:val="left" w:pos="6800"/>
        </w:tabs>
        <w:suppressAutoHyphens/>
        <w:rPr>
          <w:sz w:val="16"/>
          <w:szCs w:val="16"/>
        </w:rPr>
      </w:pPr>
      <w:r w:rsidRPr="00D8307F">
        <w:rPr>
          <w:b/>
          <w:sz w:val="16"/>
          <w:szCs w:val="16"/>
        </w:rPr>
        <w:t>Глава муниципального района    А.Я. Котов</w:t>
      </w:r>
    </w:p>
    <w:p w:rsidR="00806543" w:rsidRPr="00D8307F" w:rsidRDefault="00806543" w:rsidP="00806543"/>
    <w:p w:rsidR="00697BC1" w:rsidRPr="00D8307F" w:rsidRDefault="00697BC1" w:rsidP="00806543"/>
    <w:p w:rsidR="00697BC1" w:rsidRPr="00D8307F" w:rsidRDefault="00697BC1" w:rsidP="00806543"/>
    <w:p w:rsidR="00697BC1" w:rsidRPr="00D8307F" w:rsidRDefault="00697BC1" w:rsidP="00806543"/>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806543" w:rsidRPr="00D8307F" w:rsidTr="00D37344">
        <w:trPr>
          <w:trHeight w:val="410"/>
        </w:trPr>
        <w:tc>
          <w:tcPr>
            <w:tcW w:w="4930" w:type="dxa"/>
            <w:tcBorders>
              <w:top w:val="single" w:sz="4" w:space="0" w:color="auto"/>
              <w:left w:val="single" w:sz="4" w:space="0" w:color="auto"/>
              <w:bottom w:val="single" w:sz="4" w:space="0" w:color="auto"/>
              <w:right w:val="single" w:sz="4" w:space="0" w:color="auto"/>
            </w:tcBorders>
          </w:tcPr>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Учредитель:</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Дума Солецкого муниципального района</w:t>
            </w:r>
          </w:p>
          <w:p w:rsidR="00806543" w:rsidRPr="00D8307F" w:rsidRDefault="00806543" w:rsidP="00D37344">
            <w:pPr>
              <w:widowControl w:val="0"/>
              <w:autoSpaceDE w:val="0"/>
              <w:autoSpaceDN w:val="0"/>
              <w:adjustRightInd w:val="0"/>
              <w:jc w:val="both"/>
              <w:rPr>
                <w:rFonts w:eastAsia="Times New Roman"/>
                <w:sz w:val="16"/>
                <w:szCs w:val="16"/>
                <w:lang w:eastAsia="ru-RU"/>
              </w:rPr>
            </w:pPr>
          </w:p>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Издатель:</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Администрация Солецкого муниципального района</w:t>
            </w:r>
          </w:p>
          <w:p w:rsidR="00806543" w:rsidRPr="00D8307F" w:rsidRDefault="00806543" w:rsidP="00D37344">
            <w:pPr>
              <w:widowControl w:val="0"/>
              <w:autoSpaceDE w:val="0"/>
              <w:autoSpaceDN w:val="0"/>
              <w:adjustRightInd w:val="0"/>
              <w:jc w:val="both"/>
              <w:rPr>
                <w:rFonts w:eastAsia="Times New Roman"/>
                <w:sz w:val="16"/>
                <w:szCs w:val="16"/>
                <w:lang w:eastAsia="ru-RU"/>
              </w:rPr>
            </w:pPr>
          </w:p>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Адрес издателя: </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806543" w:rsidRPr="00D8307F" w:rsidRDefault="00806543" w:rsidP="00D37344">
            <w:pPr>
              <w:widowControl w:val="0"/>
              <w:autoSpaceDE w:val="0"/>
              <w:autoSpaceDN w:val="0"/>
              <w:adjustRightInd w:val="0"/>
              <w:jc w:val="both"/>
              <w:rPr>
                <w:rFonts w:eastAsia="Times New Roman"/>
                <w:b/>
                <w:sz w:val="16"/>
                <w:szCs w:val="16"/>
                <w:lang w:eastAsia="ru-RU"/>
              </w:rPr>
            </w:pPr>
            <w:r w:rsidRPr="00D8307F">
              <w:rPr>
                <w:rFonts w:eastAsia="Times New Roman"/>
                <w:b/>
                <w:sz w:val="16"/>
                <w:szCs w:val="16"/>
                <w:lang w:eastAsia="ru-RU"/>
              </w:rPr>
              <w:t xml:space="preserve">Главный редактор: </w:t>
            </w:r>
            <w:r w:rsidRPr="00D8307F">
              <w:rPr>
                <w:rFonts w:eastAsia="Times New Roman"/>
                <w:sz w:val="16"/>
                <w:szCs w:val="16"/>
                <w:lang w:eastAsia="ru-RU"/>
              </w:rPr>
              <w:t>Котов А.Я.</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Адрес редакции:</w:t>
            </w:r>
            <w:r w:rsidRPr="00D8307F">
              <w:rPr>
                <w:rFonts w:eastAsia="Times New Roman"/>
                <w:sz w:val="16"/>
                <w:szCs w:val="16"/>
                <w:lang w:eastAsia="ru-RU"/>
              </w:rPr>
              <w:t xml:space="preserve"> 175040, г. Сольцы,  пл. Победы, д.3</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Тел\Факс:</w:t>
            </w:r>
            <w:r w:rsidRPr="00D8307F">
              <w:rPr>
                <w:rFonts w:eastAsia="Times New Roman"/>
                <w:sz w:val="16"/>
                <w:szCs w:val="16"/>
                <w:lang w:eastAsia="ru-RU"/>
              </w:rPr>
              <w:t>8(81655) 31748</w:t>
            </w:r>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val="en-US" w:eastAsia="ru-RU"/>
              </w:rPr>
              <w:t>E</w:t>
            </w:r>
            <w:r w:rsidRPr="00D8307F">
              <w:rPr>
                <w:rFonts w:eastAsia="Times New Roman"/>
                <w:b/>
                <w:sz w:val="16"/>
                <w:szCs w:val="16"/>
                <w:lang w:eastAsia="ru-RU"/>
              </w:rPr>
              <w:t>-</w:t>
            </w:r>
            <w:r w:rsidRPr="00D8307F">
              <w:rPr>
                <w:rFonts w:eastAsia="Times New Roman"/>
                <w:b/>
                <w:sz w:val="16"/>
                <w:szCs w:val="16"/>
                <w:lang w:val="en-US" w:eastAsia="ru-RU"/>
              </w:rPr>
              <w:t>mail</w:t>
            </w:r>
            <w:r w:rsidRPr="00D8307F">
              <w:rPr>
                <w:rFonts w:eastAsia="Times New Roman"/>
                <w:b/>
                <w:sz w:val="16"/>
                <w:szCs w:val="16"/>
                <w:lang w:eastAsia="ru-RU"/>
              </w:rPr>
              <w:t xml:space="preserve">: </w:t>
            </w:r>
            <w:proofErr w:type="spellStart"/>
            <w:r w:rsidRPr="00D8307F">
              <w:rPr>
                <w:rFonts w:eastAsia="Times New Roman"/>
                <w:sz w:val="16"/>
                <w:szCs w:val="16"/>
                <w:lang w:val="en-US" w:eastAsia="ru-RU"/>
              </w:rPr>
              <w:t>soleco</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adminsoltcy</w:t>
            </w:r>
            <w:proofErr w:type="spellEnd"/>
            <w:r w:rsidRPr="00D8307F">
              <w:rPr>
                <w:rFonts w:eastAsia="Times New Roman"/>
                <w:sz w:val="16"/>
                <w:szCs w:val="16"/>
                <w:lang w:eastAsia="ru-RU"/>
              </w:rPr>
              <w:t>.</w:t>
            </w:r>
            <w:proofErr w:type="spellStart"/>
            <w:r w:rsidRPr="00D8307F">
              <w:rPr>
                <w:rFonts w:eastAsia="Times New Roman"/>
                <w:sz w:val="16"/>
                <w:szCs w:val="16"/>
                <w:lang w:val="en-US" w:eastAsia="ru-RU"/>
              </w:rPr>
              <w:t>ru</w:t>
            </w:r>
            <w:proofErr w:type="spellEnd"/>
          </w:p>
          <w:p w:rsidR="00806543" w:rsidRPr="00D8307F" w:rsidRDefault="00806543" w:rsidP="00D37344">
            <w:pPr>
              <w:widowControl w:val="0"/>
              <w:autoSpaceDE w:val="0"/>
              <w:autoSpaceDN w:val="0"/>
              <w:adjustRightInd w:val="0"/>
              <w:jc w:val="both"/>
              <w:rPr>
                <w:rFonts w:eastAsia="Times New Roman"/>
                <w:sz w:val="16"/>
                <w:szCs w:val="16"/>
                <w:lang w:eastAsia="ru-RU"/>
              </w:rPr>
            </w:pPr>
            <w:r w:rsidRPr="00D8307F">
              <w:rPr>
                <w:rFonts w:eastAsia="Times New Roman"/>
                <w:b/>
                <w:sz w:val="16"/>
                <w:szCs w:val="16"/>
                <w:lang w:eastAsia="ru-RU"/>
              </w:rPr>
              <w:t xml:space="preserve">Тираж: </w:t>
            </w:r>
            <w:r w:rsidRPr="00D8307F">
              <w:rPr>
                <w:rFonts w:eastAsia="Times New Roman"/>
                <w:sz w:val="16"/>
                <w:szCs w:val="16"/>
                <w:lang w:eastAsia="ru-RU"/>
              </w:rPr>
              <w:t>14 экз</w:t>
            </w:r>
            <w:r w:rsidRPr="00D8307F">
              <w:rPr>
                <w:rFonts w:eastAsia="Times New Roman"/>
                <w:b/>
                <w:sz w:val="16"/>
                <w:szCs w:val="16"/>
                <w:lang w:eastAsia="ru-RU"/>
              </w:rPr>
              <w:t>.</w:t>
            </w:r>
          </w:p>
        </w:tc>
      </w:tr>
    </w:tbl>
    <w:p w:rsidR="00806543" w:rsidRPr="00D8307F" w:rsidRDefault="00806543" w:rsidP="00806543">
      <w:pPr>
        <w:jc w:val="center"/>
        <w:rPr>
          <w:b/>
          <w:sz w:val="16"/>
          <w:szCs w:val="16"/>
        </w:rPr>
      </w:pPr>
      <w:r w:rsidRPr="00D8307F">
        <w:rPr>
          <w:b/>
          <w:sz w:val="16"/>
          <w:szCs w:val="16"/>
        </w:rPr>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01.03.2018 № 561</w:t>
      </w:r>
    </w:p>
    <w:p w:rsidR="00806543" w:rsidRPr="00D8307F" w:rsidRDefault="00806543" w:rsidP="00806543">
      <w:pPr>
        <w:jc w:val="center"/>
        <w:rPr>
          <w:sz w:val="16"/>
          <w:szCs w:val="16"/>
        </w:rPr>
      </w:pPr>
      <w:r w:rsidRPr="00D8307F">
        <w:rPr>
          <w:sz w:val="16"/>
          <w:szCs w:val="16"/>
        </w:rPr>
        <w:t>г. Сольцы</w:t>
      </w:r>
    </w:p>
    <w:p w:rsidR="00806543" w:rsidRPr="00D8307F" w:rsidRDefault="00806543" w:rsidP="008A3816">
      <w:pPr>
        <w:jc w:val="center"/>
        <w:rPr>
          <w:sz w:val="16"/>
          <w:szCs w:val="16"/>
        </w:rPr>
      </w:pPr>
    </w:p>
    <w:p w:rsidR="00806543" w:rsidRPr="00D8307F" w:rsidRDefault="00806543" w:rsidP="00806543">
      <w:pPr>
        <w:suppressAutoHyphens/>
        <w:autoSpaceDE w:val="0"/>
        <w:autoSpaceDN w:val="0"/>
        <w:jc w:val="center"/>
        <w:rPr>
          <w:b/>
          <w:sz w:val="16"/>
          <w:szCs w:val="16"/>
        </w:rPr>
      </w:pPr>
      <w:r w:rsidRPr="00D8307F">
        <w:rPr>
          <w:b/>
          <w:sz w:val="16"/>
          <w:szCs w:val="16"/>
        </w:rPr>
        <w:t xml:space="preserve">О внесении изменения в административный регламент </w:t>
      </w:r>
    </w:p>
    <w:p w:rsidR="00806543" w:rsidRPr="00D8307F" w:rsidRDefault="00806543" w:rsidP="00806543">
      <w:pPr>
        <w:suppressAutoHyphens/>
        <w:autoSpaceDE w:val="0"/>
        <w:autoSpaceDN w:val="0"/>
        <w:adjustRightInd w:val="0"/>
        <w:jc w:val="center"/>
        <w:outlineLvl w:val="1"/>
        <w:rPr>
          <w:b/>
          <w:sz w:val="16"/>
          <w:szCs w:val="16"/>
        </w:rPr>
      </w:pPr>
      <w:r w:rsidRPr="00D8307F">
        <w:rPr>
          <w:b/>
          <w:sz w:val="16"/>
          <w:szCs w:val="16"/>
        </w:rPr>
        <w:t>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806543" w:rsidRPr="00D8307F" w:rsidRDefault="00806543" w:rsidP="00806543">
      <w:pPr>
        <w:tabs>
          <w:tab w:val="left" w:pos="0"/>
        </w:tabs>
        <w:suppressAutoHyphens/>
        <w:autoSpaceDE w:val="0"/>
        <w:autoSpaceDN w:val="0"/>
        <w:contextualSpacing/>
        <w:jc w:val="both"/>
        <w:rPr>
          <w:b/>
          <w:sz w:val="16"/>
          <w:szCs w:val="16"/>
        </w:rPr>
      </w:pPr>
    </w:p>
    <w:p w:rsidR="00806543" w:rsidRPr="00D8307F" w:rsidRDefault="00806543" w:rsidP="00806543">
      <w:pPr>
        <w:suppressAutoHyphens/>
        <w:ind w:firstLine="284"/>
        <w:contextualSpacing/>
        <w:jc w:val="both"/>
        <w:rPr>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постановлений от 20.04.2015 № 725, от 16.12.2016 № 1949), Администрация муниципального района </w:t>
      </w:r>
      <w:r w:rsidRPr="00D8307F">
        <w:rPr>
          <w:b/>
          <w:sz w:val="16"/>
          <w:szCs w:val="16"/>
        </w:rPr>
        <w:t>ПОСТАНОВЛЯЕТ:</w:t>
      </w:r>
      <w:proofErr w:type="gramEnd"/>
    </w:p>
    <w:p w:rsidR="00806543" w:rsidRPr="00D8307F" w:rsidRDefault="00806543" w:rsidP="00806543">
      <w:pPr>
        <w:suppressAutoHyphens/>
        <w:ind w:firstLine="284"/>
        <w:contextualSpacing/>
        <w:jc w:val="both"/>
        <w:rPr>
          <w:sz w:val="16"/>
          <w:szCs w:val="16"/>
          <w:lang w:val="x-none"/>
        </w:rPr>
      </w:pPr>
      <w:r w:rsidRPr="00D8307F">
        <w:rPr>
          <w:sz w:val="16"/>
          <w:szCs w:val="16"/>
        </w:rPr>
        <w:t xml:space="preserve">1. </w:t>
      </w:r>
      <w:proofErr w:type="gramStart"/>
      <w:r w:rsidRPr="00D8307F">
        <w:rPr>
          <w:sz w:val="16"/>
          <w:szCs w:val="16"/>
        </w:rPr>
        <w:t xml:space="preserve">Внести изменение в административный регламент предоставления муниципальной услуги </w:t>
      </w:r>
      <w:r w:rsidRPr="00D8307F">
        <w:rPr>
          <w:color w:val="000000"/>
          <w:sz w:val="16"/>
          <w:szCs w:val="16"/>
        </w:rPr>
        <w:t>по организации исполнения поступивших из-за рубежа запросов (по архивному делу) российских и иностранных граждан, а также лиц без гражданства</w:t>
      </w:r>
      <w:r w:rsidRPr="00D8307F">
        <w:rPr>
          <w:sz w:val="16"/>
          <w:szCs w:val="16"/>
        </w:rPr>
        <w:t>, утвержденный постановлением Администрации муниципального района от 04.12.2010   № 2568 (в редакции постановлений  от 22.01.2013 № 99, от 15.10.2014 № 1790), изложив абзац пятый подпункта 1.3.2. пункта 1.3. раздела 1  в редакции:</w:t>
      </w:r>
      <w:proofErr w:type="gramEnd"/>
    </w:p>
    <w:p w:rsidR="00806543" w:rsidRPr="00D8307F" w:rsidRDefault="00806543" w:rsidP="00806543">
      <w:pPr>
        <w:suppressAutoHyphens/>
        <w:ind w:firstLine="284"/>
        <w:contextualSpacing/>
        <w:jc w:val="both"/>
        <w:rPr>
          <w:sz w:val="16"/>
          <w:szCs w:val="16"/>
        </w:rPr>
      </w:pPr>
      <w:r w:rsidRPr="00D8307F">
        <w:rPr>
          <w:sz w:val="16"/>
          <w:szCs w:val="16"/>
        </w:rPr>
        <w:t>«Телефон отдела МФЦ: 8-800-250-10-53, добавочный 5340».</w:t>
      </w:r>
    </w:p>
    <w:p w:rsidR="00806543" w:rsidRPr="00D8307F" w:rsidRDefault="00806543" w:rsidP="00806543">
      <w:pPr>
        <w:suppressAutoHyphens/>
        <w:ind w:firstLine="284"/>
        <w:contextualSpacing/>
        <w:jc w:val="both"/>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6543" w:rsidRPr="00D8307F" w:rsidRDefault="00806543" w:rsidP="00806543">
      <w:pPr>
        <w:tabs>
          <w:tab w:val="left" w:pos="6800"/>
        </w:tabs>
        <w:suppressAutoHyphens/>
        <w:rPr>
          <w:b/>
          <w:sz w:val="16"/>
          <w:szCs w:val="16"/>
        </w:rPr>
      </w:pPr>
    </w:p>
    <w:p w:rsidR="00806543" w:rsidRPr="00D8307F" w:rsidRDefault="00806543" w:rsidP="00806543">
      <w:pPr>
        <w:tabs>
          <w:tab w:val="left" w:pos="6800"/>
        </w:tabs>
        <w:suppressAutoHyphens/>
        <w:rPr>
          <w:b/>
          <w:sz w:val="16"/>
          <w:szCs w:val="16"/>
        </w:rPr>
      </w:pPr>
    </w:p>
    <w:p w:rsidR="00806543" w:rsidRPr="00D8307F" w:rsidRDefault="00806543" w:rsidP="00806543">
      <w:pPr>
        <w:tabs>
          <w:tab w:val="left" w:pos="6800"/>
        </w:tabs>
        <w:suppressAutoHyphens/>
        <w:rPr>
          <w:b/>
          <w:sz w:val="16"/>
          <w:szCs w:val="16"/>
        </w:rPr>
      </w:pPr>
      <w:r w:rsidRPr="00D8307F">
        <w:rPr>
          <w:b/>
          <w:sz w:val="16"/>
          <w:szCs w:val="16"/>
        </w:rPr>
        <w:t>Глава муниципального района     А.Я. Котов</w:t>
      </w:r>
    </w:p>
    <w:p w:rsidR="00806543" w:rsidRPr="00D8307F" w:rsidRDefault="00806543" w:rsidP="00806543">
      <w:pPr>
        <w:jc w:val="center"/>
        <w:rPr>
          <w:b/>
          <w:sz w:val="16"/>
          <w:szCs w:val="16"/>
        </w:rPr>
      </w:pPr>
      <w:r w:rsidRPr="00D8307F">
        <w:rPr>
          <w:b/>
          <w:sz w:val="16"/>
          <w:szCs w:val="16"/>
        </w:rPr>
        <w:lastRenderedPageBreak/>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05.03.2018 № 567</w:t>
      </w:r>
    </w:p>
    <w:p w:rsidR="00806543" w:rsidRPr="00D8307F" w:rsidRDefault="00806543" w:rsidP="00806543">
      <w:pPr>
        <w:jc w:val="center"/>
        <w:rPr>
          <w:sz w:val="16"/>
          <w:szCs w:val="16"/>
        </w:rPr>
      </w:pPr>
      <w:r w:rsidRPr="00D8307F">
        <w:rPr>
          <w:sz w:val="16"/>
          <w:szCs w:val="16"/>
        </w:rPr>
        <w:t>г. Сольцы</w:t>
      </w:r>
    </w:p>
    <w:p w:rsidR="00697BC1" w:rsidRPr="00D8307F" w:rsidRDefault="00697BC1" w:rsidP="00806543">
      <w:pPr>
        <w:pStyle w:val="headertext"/>
        <w:jc w:val="center"/>
        <w:rPr>
          <w:rFonts w:ascii="Times New Roman" w:hAnsi="Times New Roman" w:cs="Times New Roman"/>
          <w:sz w:val="16"/>
          <w:szCs w:val="16"/>
        </w:rPr>
      </w:pPr>
    </w:p>
    <w:p w:rsidR="00806543" w:rsidRPr="00D8307F" w:rsidRDefault="00806543" w:rsidP="00806543">
      <w:pPr>
        <w:pStyle w:val="headertext"/>
        <w:jc w:val="center"/>
        <w:rPr>
          <w:rFonts w:ascii="Times New Roman" w:hAnsi="Times New Roman" w:cs="Times New Roman"/>
          <w:b w:val="0"/>
          <w:sz w:val="16"/>
          <w:szCs w:val="16"/>
        </w:rPr>
      </w:pPr>
      <w:r w:rsidRPr="00D8307F">
        <w:rPr>
          <w:rFonts w:ascii="Times New Roman" w:hAnsi="Times New Roman" w:cs="Times New Roman"/>
          <w:sz w:val="16"/>
          <w:szCs w:val="16"/>
        </w:rPr>
        <w:t xml:space="preserve">О создании комиссии по осуществлению </w:t>
      </w:r>
      <w:proofErr w:type="gramStart"/>
      <w:r w:rsidRPr="00D8307F">
        <w:rPr>
          <w:rFonts w:ascii="Times New Roman" w:hAnsi="Times New Roman" w:cs="Times New Roman"/>
          <w:sz w:val="16"/>
          <w:szCs w:val="16"/>
        </w:rPr>
        <w:t>контроля за</w:t>
      </w:r>
      <w:proofErr w:type="gramEnd"/>
      <w:r w:rsidRPr="00D8307F">
        <w:rPr>
          <w:rFonts w:ascii="Times New Roman" w:hAnsi="Times New Roman" w:cs="Times New Roman"/>
          <w:sz w:val="16"/>
          <w:szCs w:val="16"/>
        </w:rPr>
        <w:t xml:space="preserve">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w:t>
      </w:r>
      <w:r w:rsidR="00697BC1" w:rsidRPr="00D8307F">
        <w:rPr>
          <w:rFonts w:ascii="Times New Roman" w:hAnsi="Times New Roman" w:cs="Times New Roman"/>
          <w:sz w:val="16"/>
          <w:szCs w:val="16"/>
        </w:rPr>
        <w:t xml:space="preserve"> </w:t>
      </w:r>
      <w:r w:rsidRPr="00D8307F">
        <w:rPr>
          <w:rFonts w:ascii="Times New Roman" w:hAnsi="Times New Roman" w:cs="Times New Roman"/>
          <w:sz w:val="16"/>
          <w:szCs w:val="16"/>
        </w:rPr>
        <w:t>на территории  муниципального района</w:t>
      </w:r>
    </w:p>
    <w:p w:rsidR="00806543" w:rsidRPr="00D8307F" w:rsidRDefault="00806543" w:rsidP="00806543">
      <w:pPr>
        <w:pStyle w:val="formattext0"/>
        <w:spacing w:before="0" w:beforeAutospacing="0" w:after="0" w:afterAutospacing="0"/>
        <w:jc w:val="both"/>
        <w:rPr>
          <w:color w:val="000000" w:themeColor="text1"/>
          <w:sz w:val="16"/>
          <w:szCs w:val="16"/>
        </w:rPr>
      </w:pPr>
      <w:r w:rsidRPr="00D8307F">
        <w:rPr>
          <w:color w:val="000000" w:themeColor="text1"/>
          <w:sz w:val="16"/>
          <w:szCs w:val="16"/>
        </w:rPr>
        <w:t xml:space="preserve">        </w:t>
      </w:r>
    </w:p>
    <w:p w:rsidR="00806543" w:rsidRPr="00D8307F" w:rsidRDefault="00806543" w:rsidP="00697BC1">
      <w:pPr>
        <w:pStyle w:val="formattext0"/>
        <w:spacing w:before="0" w:beforeAutospacing="0" w:after="0" w:afterAutospacing="0"/>
        <w:ind w:firstLine="284"/>
        <w:jc w:val="both"/>
        <w:rPr>
          <w:sz w:val="16"/>
          <w:szCs w:val="16"/>
        </w:rPr>
      </w:pPr>
      <w:proofErr w:type="gramStart"/>
      <w:r w:rsidRPr="00D8307F">
        <w:rPr>
          <w:color w:val="000000" w:themeColor="text1"/>
          <w:sz w:val="16"/>
          <w:szCs w:val="16"/>
        </w:rPr>
        <w:t xml:space="preserve">В соответствии с </w:t>
      </w:r>
      <w:hyperlink r:id="rId9" w:history="1">
        <w:r w:rsidRPr="00D8307F">
          <w:rPr>
            <w:rStyle w:val="af1"/>
            <w:color w:val="000000" w:themeColor="text1"/>
            <w:sz w:val="16"/>
            <w:szCs w:val="16"/>
            <w:u w:val="none"/>
          </w:rPr>
          <w:t>Жилищным кодексом Российской Федерации</w:t>
        </w:r>
      </w:hyperlink>
      <w:r w:rsidRPr="00D8307F">
        <w:rPr>
          <w:color w:val="000000" w:themeColor="text1"/>
          <w:sz w:val="16"/>
          <w:szCs w:val="16"/>
        </w:rPr>
        <w:t xml:space="preserve">, </w:t>
      </w:r>
      <w:hyperlink r:id="rId10" w:history="1">
        <w:r w:rsidRPr="00D8307F">
          <w:rPr>
            <w:rStyle w:val="af1"/>
            <w:color w:val="000000" w:themeColor="text1"/>
            <w:sz w:val="16"/>
            <w:szCs w:val="16"/>
            <w:u w:val="none"/>
          </w:rPr>
          <w:t>Федеральным законом от 21 декабря 1996 года  N 159-ФЗ "О дополнительных гарантиях по социальной поддержке детей-сирот и детей, оставшихся без попечения родителей"</w:t>
        </w:r>
      </w:hyperlink>
      <w:r w:rsidRPr="00D8307F">
        <w:rPr>
          <w:color w:val="000000" w:themeColor="text1"/>
          <w:sz w:val="16"/>
          <w:szCs w:val="16"/>
        </w:rPr>
        <w:t xml:space="preserve">,  </w:t>
      </w:r>
      <w:r w:rsidRPr="00D8307F">
        <w:rPr>
          <w:color w:val="333333"/>
          <w:sz w:val="16"/>
          <w:szCs w:val="16"/>
        </w:rPr>
        <w:t>на основании областного закона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w:t>
      </w:r>
      <w:proofErr w:type="gramEnd"/>
      <w:r w:rsidRPr="00D8307F">
        <w:rPr>
          <w:color w:val="333333"/>
          <w:sz w:val="16"/>
          <w:szCs w:val="16"/>
        </w:rPr>
        <w:t xml:space="preserve"> социальной поддержки», постановления Администрации Новгородской области от 09.04.2013 № 167 «Об утверждении Положения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w:t>
      </w:r>
      <w:r w:rsidRPr="00D8307F">
        <w:rPr>
          <w:sz w:val="16"/>
          <w:szCs w:val="16"/>
        </w:rPr>
        <w:t xml:space="preserve">в целях осуществления контроля за использованием жилых помещений муниципального специализированного жилищного фонда муниципального района,  предоставленных детям-сиротам, детям, оставшимся без попечения родителей, и лицам </w:t>
      </w:r>
      <w:proofErr w:type="gramStart"/>
      <w:r w:rsidRPr="00D8307F">
        <w:rPr>
          <w:sz w:val="16"/>
          <w:szCs w:val="16"/>
        </w:rPr>
        <w:t>из</w:t>
      </w:r>
      <w:proofErr w:type="gramEnd"/>
      <w:r w:rsidRPr="00D8307F">
        <w:rPr>
          <w:sz w:val="16"/>
          <w:szCs w:val="16"/>
        </w:rPr>
        <w:t xml:space="preserve"> </w:t>
      </w:r>
      <w:proofErr w:type="gramStart"/>
      <w:r w:rsidRPr="00D8307F">
        <w:rPr>
          <w:sz w:val="16"/>
          <w:szCs w:val="16"/>
        </w:rPr>
        <w:t>их</w:t>
      </w:r>
      <w:proofErr w:type="gramEnd"/>
      <w:r w:rsidRPr="00D8307F">
        <w:rPr>
          <w:sz w:val="16"/>
          <w:szCs w:val="16"/>
        </w:rPr>
        <w:t xml:space="preserve"> числа, Администрация  Солецкого муниципального района </w:t>
      </w:r>
      <w:r w:rsidRPr="00D8307F">
        <w:rPr>
          <w:b/>
          <w:sz w:val="16"/>
          <w:szCs w:val="16"/>
        </w:rPr>
        <w:t>ПОСТАНОВЛЯЕТ:</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1. Создать комиссию по осуществлению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территории  муниципального района и утвердить ее в прилагаемом составе.</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2. Утвердить прилагаемое Положение о комиссии по осуществлению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территории муниципального района.</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3. Утвердить прилагаемый Порядок </w:t>
      </w:r>
      <w:proofErr w:type="gramStart"/>
      <w:r w:rsidRPr="00D8307F">
        <w:rPr>
          <w:sz w:val="16"/>
          <w:szCs w:val="16"/>
        </w:rPr>
        <w:t>проверки условий жизни нанимателей жилых помещений муниципального специализированного  жилищного</w:t>
      </w:r>
      <w:proofErr w:type="gramEnd"/>
      <w:r w:rsidRPr="00D8307F">
        <w:rPr>
          <w:sz w:val="16"/>
          <w:szCs w:val="16"/>
        </w:rPr>
        <w:t xml:space="preserve"> фонда, предоставленных детям-сиротам, детям, оставшимся без попечения родителей, и лицам из их числа, на территории муниципального района.</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4. Опубликовать постановление в периодическом печатном издании – бюллетене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806543" w:rsidRPr="00D8307F" w:rsidRDefault="00806543" w:rsidP="00697BC1">
      <w:pPr>
        <w:tabs>
          <w:tab w:val="left" w:pos="3060"/>
        </w:tabs>
        <w:suppressAutoHyphens/>
        <w:ind w:firstLine="284"/>
        <w:jc w:val="both"/>
        <w:rPr>
          <w:sz w:val="16"/>
          <w:szCs w:val="16"/>
        </w:rPr>
      </w:pPr>
    </w:p>
    <w:p w:rsidR="00806543" w:rsidRPr="00D8307F" w:rsidRDefault="00806543" w:rsidP="00806543">
      <w:pPr>
        <w:tabs>
          <w:tab w:val="left" w:pos="6800"/>
        </w:tabs>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806543" w:rsidRPr="00D8307F" w:rsidRDefault="00806543" w:rsidP="00806543">
      <w:pPr>
        <w:tabs>
          <w:tab w:val="left" w:pos="6800"/>
        </w:tabs>
        <w:rPr>
          <w:b/>
          <w:sz w:val="16"/>
          <w:szCs w:val="16"/>
        </w:rPr>
      </w:pP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 xml:space="preserve">                Утверждено</w:t>
      </w:r>
      <w:r w:rsidRPr="00D8307F">
        <w:rPr>
          <w:sz w:val="16"/>
          <w:szCs w:val="16"/>
        </w:rPr>
        <w:br/>
        <w:t>постановлением Администрации</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 xml:space="preserve"> муниципального района</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от 05.03.2018 № 567</w:t>
      </w:r>
    </w:p>
    <w:p w:rsidR="00806543" w:rsidRPr="00D8307F" w:rsidRDefault="00806543" w:rsidP="00806543">
      <w:pPr>
        <w:pStyle w:val="formattext0"/>
        <w:spacing w:before="0" w:beforeAutospacing="0" w:after="0" w:afterAutospacing="0"/>
        <w:jc w:val="center"/>
        <w:rPr>
          <w:sz w:val="16"/>
          <w:szCs w:val="16"/>
        </w:rPr>
      </w:pPr>
    </w:p>
    <w:p w:rsidR="00806543" w:rsidRPr="00D8307F" w:rsidRDefault="00806543" w:rsidP="00806543">
      <w:pPr>
        <w:pStyle w:val="formattext0"/>
        <w:spacing w:before="0" w:beforeAutospacing="0" w:after="0" w:afterAutospacing="0"/>
        <w:jc w:val="center"/>
        <w:rPr>
          <w:sz w:val="16"/>
          <w:szCs w:val="16"/>
        </w:rPr>
      </w:pPr>
      <w:r w:rsidRPr="00D8307F">
        <w:rPr>
          <w:sz w:val="16"/>
          <w:szCs w:val="16"/>
        </w:rPr>
        <w:t xml:space="preserve">Состав комиссии </w:t>
      </w:r>
    </w:p>
    <w:p w:rsidR="00806543" w:rsidRPr="00D8307F" w:rsidRDefault="00806543" w:rsidP="00806543">
      <w:pPr>
        <w:pStyle w:val="formattext0"/>
        <w:spacing w:before="0" w:beforeAutospacing="0" w:after="0" w:afterAutospacing="0"/>
        <w:jc w:val="center"/>
        <w:rPr>
          <w:sz w:val="16"/>
          <w:szCs w:val="16"/>
        </w:rPr>
      </w:pPr>
      <w:r w:rsidRPr="00D8307F">
        <w:rPr>
          <w:sz w:val="16"/>
          <w:szCs w:val="16"/>
        </w:rPr>
        <w:t xml:space="preserve">по осуществлению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 – сиротам, детям, оставшимся без попечения родителей, и лицам из  их числа, на территории  муниципального района</w:t>
      </w:r>
    </w:p>
    <w:p w:rsidR="00806543" w:rsidRPr="00D8307F" w:rsidRDefault="00806543" w:rsidP="00806543">
      <w:pPr>
        <w:pStyle w:val="formattext0"/>
        <w:spacing w:before="0" w:beforeAutospacing="0" w:after="0" w:afterAutospacing="0"/>
        <w:jc w:val="center"/>
        <w:rPr>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2"/>
        <w:gridCol w:w="272"/>
        <w:gridCol w:w="3193"/>
      </w:tblGrid>
      <w:tr w:rsidR="00806543" w:rsidRPr="00D8307F" w:rsidTr="00697BC1">
        <w:trPr>
          <w:trHeight w:val="15"/>
          <w:tblCellSpacing w:w="15" w:type="dxa"/>
        </w:trPr>
        <w:tc>
          <w:tcPr>
            <w:tcW w:w="0" w:type="auto"/>
            <w:vAlign w:val="center"/>
            <w:hideMark/>
          </w:tcPr>
          <w:p w:rsidR="00806543" w:rsidRPr="00D8307F" w:rsidRDefault="00806543" w:rsidP="00D37344">
            <w:pPr>
              <w:jc w:val="both"/>
              <w:rPr>
                <w:sz w:val="16"/>
                <w:szCs w:val="16"/>
              </w:rPr>
            </w:pPr>
          </w:p>
        </w:tc>
        <w:tc>
          <w:tcPr>
            <w:tcW w:w="0" w:type="auto"/>
            <w:vAlign w:val="center"/>
            <w:hideMark/>
          </w:tcPr>
          <w:p w:rsidR="00806543" w:rsidRPr="00D8307F" w:rsidRDefault="00806543" w:rsidP="00D37344">
            <w:pPr>
              <w:jc w:val="both"/>
              <w:rPr>
                <w:sz w:val="16"/>
                <w:szCs w:val="16"/>
              </w:rPr>
            </w:pPr>
          </w:p>
        </w:tc>
        <w:tc>
          <w:tcPr>
            <w:tcW w:w="0" w:type="auto"/>
            <w:vAlign w:val="center"/>
            <w:hideMark/>
          </w:tcPr>
          <w:p w:rsidR="00806543" w:rsidRPr="00D8307F" w:rsidRDefault="00806543" w:rsidP="00D37344">
            <w:pPr>
              <w:jc w:val="both"/>
              <w:rPr>
                <w:sz w:val="16"/>
                <w:szCs w:val="16"/>
              </w:rPr>
            </w:pPr>
          </w:p>
        </w:tc>
      </w:tr>
      <w:tr w:rsidR="00806543" w:rsidRPr="00D8307F" w:rsidTr="00697BC1">
        <w:trPr>
          <w:tblCellSpacing w:w="15" w:type="dxa"/>
        </w:trPr>
        <w:tc>
          <w:tcPr>
            <w:tcW w:w="0" w:type="auto"/>
            <w:gridSpan w:val="3"/>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Польшаков А.П.</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первый заместитель Главы администрации муниципального района,  председатель комиссии</w:t>
            </w:r>
          </w:p>
        </w:tc>
      </w:tr>
      <w:tr w:rsidR="00806543" w:rsidRPr="00D8307F" w:rsidTr="00697BC1">
        <w:trPr>
          <w:tblCellSpacing w:w="15" w:type="dxa"/>
        </w:trPr>
        <w:tc>
          <w:tcPr>
            <w:tcW w:w="0" w:type="auto"/>
            <w:gridSpan w:val="3"/>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lastRenderedPageBreak/>
              <w:t>Иванова Л. А.</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заведующая отделом имущественных и земельных отношений Администрации муниципального района, заместитель председателя комиссии</w:t>
            </w:r>
          </w:p>
        </w:tc>
      </w:tr>
      <w:tr w:rsidR="00806543" w:rsidRPr="00D8307F" w:rsidTr="00697BC1">
        <w:trPr>
          <w:tblCellSpacing w:w="15" w:type="dxa"/>
        </w:trPr>
        <w:tc>
          <w:tcPr>
            <w:tcW w:w="0" w:type="auto"/>
            <w:gridSpan w:val="3"/>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 xml:space="preserve"> </w:t>
            </w: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Луканина  М.Н.</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ведущий служащий отдела имущественных и земельных отношений Администрации муниципального района,  секретарь комиссии</w:t>
            </w:r>
          </w:p>
        </w:tc>
      </w:tr>
      <w:tr w:rsidR="00806543" w:rsidRPr="00D8307F" w:rsidTr="00697BC1">
        <w:trPr>
          <w:tblCellSpacing w:w="15" w:type="dxa"/>
        </w:trPr>
        <w:tc>
          <w:tcPr>
            <w:tcW w:w="0" w:type="auto"/>
            <w:gridSpan w:val="3"/>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Члены комиссии:</w:t>
            </w: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Белова Е.О.</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 xml:space="preserve">ведущий специалист отдела имущественных и земельных отношений Администрации муниципального района </w:t>
            </w: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Кирышева Т.Е.</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заведующая отделом образования и спорта Администрации муниципального района</w:t>
            </w: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Кручинина Д.А.</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ведущий специалист отдела градостроительства и благоустройства Администрации муниципального района</w:t>
            </w:r>
          </w:p>
        </w:tc>
      </w:tr>
      <w:tr w:rsidR="00806543" w:rsidRPr="00D8307F" w:rsidTr="00697BC1">
        <w:trPr>
          <w:tblCellSpacing w:w="15" w:type="dxa"/>
        </w:trPr>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Подосиновикова Е.Н.</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w:t>
            </w:r>
          </w:p>
        </w:tc>
        <w:tc>
          <w:tcPr>
            <w:tcW w:w="0" w:type="auto"/>
            <w:tcMar>
              <w:top w:w="15" w:type="dxa"/>
              <w:left w:w="94" w:type="dxa"/>
              <w:bottom w:w="15" w:type="dxa"/>
              <w:right w:w="94" w:type="dxa"/>
            </w:tcMar>
            <w:hideMark/>
          </w:tcPr>
          <w:p w:rsidR="00806543" w:rsidRPr="00D8307F" w:rsidRDefault="00806543" w:rsidP="00D37344">
            <w:pPr>
              <w:pStyle w:val="formattext0"/>
              <w:spacing w:before="0" w:beforeAutospacing="0" w:after="0" w:afterAutospacing="0"/>
              <w:jc w:val="both"/>
              <w:rPr>
                <w:sz w:val="16"/>
                <w:szCs w:val="16"/>
              </w:rPr>
            </w:pPr>
            <w:r w:rsidRPr="00D8307F">
              <w:rPr>
                <w:sz w:val="16"/>
                <w:szCs w:val="16"/>
              </w:rPr>
              <w:t>служащий 1 категории отдела образования и спорта Администрации муниципального района</w:t>
            </w:r>
          </w:p>
        </w:tc>
      </w:tr>
    </w:tbl>
    <w:p w:rsidR="00697BC1" w:rsidRPr="00D8307F" w:rsidRDefault="00806543" w:rsidP="00D37344">
      <w:pPr>
        <w:pStyle w:val="formattext0"/>
        <w:spacing w:before="0" w:beforeAutospacing="0" w:after="0" w:afterAutospacing="0"/>
        <w:jc w:val="right"/>
        <w:rPr>
          <w:sz w:val="16"/>
          <w:szCs w:val="16"/>
        </w:rPr>
      </w:pPr>
      <w:r w:rsidRPr="00D8307F">
        <w:rPr>
          <w:sz w:val="16"/>
          <w:szCs w:val="16"/>
        </w:rPr>
        <w:br/>
        <w:t xml:space="preserve">           Утверждено</w:t>
      </w:r>
      <w:r w:rsidRPr="00D8307F">
        <w:rPr>
          <w:sz w:val="16"/>
          <w:szCs w:val="16"/>
        </w:rPr>
        <w:br/>
        <w:t xml:space="preserve">постановлением Администрации </w:t>
      </w:r>
    </w:p>
    <w:p w:rsidR="00806543" w:rsidRPr="00D8307F" w:rsidRDefault="00806543" w:rsidP="00D37344">
      <w:pPr>
        <w:pStyle w:val="formattext0"/>
        <w:spacing w:before="0" w:beforeAutospacing="0" w:after="0" w:afterAutospacing="0"/>
        <w:jc w:val="right"/>
        <w:rPr>
          <w:sz w:val="16"/>
          <w:szCs w:val="16"/>
        </w:rPr>
      </w:pPr>
      <w:r w:rsidRPr="00D8307F">
        <w:rPr>
          <w:sz w:val="16"/>
          <w:szCs w:val="16"/>
        </w:rPr>
        <w:t>муниципального района</w:t>
      </w:r>
    </w:p>
    <w:p w:rsidR="00806543" w:rsidRPr="00D8307F" w:rsidRDefault="00806543" w:rsidP="00D37344">
      <w:pPr>
        <w:pStyle w:val="formattext0"/>
        <w:spacing w:before="0" w:beforeAutospacing="0" w:after="0" w:afterAutospacing="0"/>
        <w:jc w:val="right"/>
        <w:rPr>
          <w:sz w:val="16"/>
          <w:szCs w:val="16"/>
        </w:rPr>
      </w:pPr>
      <w:r w:rsidRPr="00D8307F">
        <w:rPr>
          <w:sz w:val="16"/>
          <w:szCs w:val="16"/>
        </w:rPr>
        <w:t>от 05.03.2018 № 567</w:t>
      </w:r>
    </w:p>
    <w:p w:rsidR="00806543" w:rsidRPr="00D8307F" w:rsidRDefault="00806543" w:rsidP="00806543">
      <w:pPr>
        <w:pStyle w:val="formattext0"/>
        <w:spacing w:before="0" w:beforeAutospacing="0" w:after="0" w:afterAutospacing="0"/>
        <w:jc w:val="both"/>
        <w:rPr>
          <w:sz w:val="16"/>
          <w:szCs w:val="16"/>
        </w:rPr>
      </w:pPr>
    </w:p>
    <w:p w:rsidR="00806543" w:rsidRPr="00D8307F" w:rsidRDefault="00806543" w:rsidP="00806543">
      <w:pPr>
        <w:pStyle w:val="formattext0"/>
        <w:spacing w:before="0" w:beforeAutospacing="0" w:after="0" w:afterAutospacing="0"/>
        <w:jc w:val="center"/>
        <w:rPr>
          <w:sz w:val="16"/>
          <w:szCs w:val="16"/>
        </w:rPr>
      </w:pPr>
      <w:r w:rsidRPr="00D8307F">
        <w:rPr>
          <w:sz w:val="16"/>
          <w:szCs w:val="16"/>
        </w:rPr>
        <w:t xml:space="preserve">Положение о комиссии </w:t>
      </w:r>
    </w:p>
    <w:p w:rsidR="00806543" w:rsidRPr="00D8307F" w:rsidRDefault="00806543" w:rsidP="00806543">
      <w:pPr>
        <w:pStyle w:val="formattext0"/>
        <w:spacing w:before="0" w:beforeAutospacing="0" w:after="0" w:afterAutospacing="0"/>
        <w:jc w:val="center"/>
        <w:rPr>
          <w:sz w:val="16"/>
          <w:szCs w:val="16"/>
        </w:rPr>
      </w:pPr>
      <w:r w:rsidRPr="00D8307F">
        <w:rPr>
          <w:sz w:val="16"/>
          <w:szCs w:val="16"/>
        </w:rPr>
        <w:t xml:space="preserve">по осуществлению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 – сиротам, детям, оставшимся без попечения родителей, и лицам из  их числа, на территории  муниципального района</w:t>
      </w:r>
    </w:p>
    <w:p w:rsidR="00806543" w:rsidRPr="00D8307F" w:rsidRDefault="00806543" w:rsidP="00806543">
      <w:pPr>
        <w:pStyle w:val="formattext0"/>
        <w:spacing w:before="0" w:beforeAutospacing="0" w:after="0" w:afterAutospacing="0"/>
        <w:jc w:val="center"/>
        <w:rPr>
          <w:sz w:val="16"/>
          <w:szCs w:val="16"/>
        </w:rPr>
      </w:pP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1. </w:t>
      </w:r>
      <w:proofErr w:type="gramStart"/>
      <w:r w:rsidRPr="00D8307F">
        <w:rPr>
          <w:sz w:val="16"/>
          <w:szCs w:val="16"/>
        </w:rPr>
        <w:t>Комиссия по осуществлению контроля за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(далее – специализированный жилой фонд» на территории муниципального района  (далее - Комиссия), создана с целью:</w:t>
      </w:r>
      <w:proofErr w:type="gramEnd"/>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 осуществления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 выявления обстоятельств, свидетельствующих о наличии трудной жизненной ситуации у лиц из числа детей-сирот, детей, оставшихся без попечения родителей, а также у детей-сирот и детей, оставшихся без попечения родителей, которым предоставлены жилые помещения муниципального специализированного жилищного фонда </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3. Комиссия в своей деятельности руководствуется федеральными законами и иными правовыми актами Российской Федерации, областными законами, муниципальными правовыми актами Администрации муниципального района, а также настоящим Положением.</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4. Комиссия выполняет следующие функции: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4.1 осуществляет обследование жилых помещений муниципального специализированного жилищного фонда;</w:t>
      </w:r>
    </w:p>
    <w:p w:rsidR="00806543" w:rsidRPr="00D8307F" w:rsidRDefault="00806543" w:rsidP="00697BC1">
      <w:pPr>
        <w:pStyle w:val="formattext0"/>
        <w:spacing w:before="0" w:beforeAutospacing="0" w:after="0" w:afterAutospacing="0"/>
        <w:ind w:firstLine="284"/>
        <w:jc w:val="both"/>
        <w:rPr>
          <w:sz w:val="16"/>
          <w:szCs w:val="16"/>
        </w:rPr>
      </w:pPr>
      <w:proofErr w:type="gramStart"/>
      <w:r w:rsidRPr="00D8307F">
        <w:rPr>
          <w:sz w:val="16"/>
          <w:szCs w:val="16"/>
        </w:rPr>
        <w:t>4.2  выявляет  и предупреждает нарушение норм действующего жилищного законодательства, договоров найма специализированного жилого помещения, выявляет  обстоятельства, свидетельствующие о наличии трудной жизненной ситуации у лиц из числа детей-сирот, детей, оставшихся без попечения родителей, а также у детей-сирот и детей, оставшихся без попечения родителей, которым предоставлены жилые помещения муниципального специализированного жилищного фонда.</w:t>
      </w:r>
      <w:proofErr w:type="gramEnd"/>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 Свою деятельность Комиссия осуществляет посредством проведения проверок (с выездом на место), составления акта обследования по результатам проверки.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lastRenderedPageBreak/>
        <w:t>6. Комиссия состоит из семи человек. В состав комиссии входит председатель, заместитель председателя, секретарь, члены комиссии. В   комиссию входят  представители отдела имущественных и земельных отношений Администрации муниципального района, отдела образования и спорта Администрации муниципального района, отдела градостроительства и благоустройства Администрации муниципального района. Руководит работой  комиссии председатель комиссии. В период временного отсутствия председателя комиссии его функции исполняет заместитель председателя. В период временного отсутствия секретаря комиссии его функции исполняет любой из членов комиссии, по поручению председателя или его заместителя.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7. Комиссия проводит обследование жилых помещений в соответствии с плановыми и внеплановыми проверками. Комиссия вправе проводить обследования  при наличии не менее половины от общего количества членов комиссии. </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8.  Плановые проверки проводятся за 3 месяца до окончания срока договора  найма специализированного жилого помещения. Внеплановые  проверки проводятся в соответствии с поступающими сообщениями о ненадлежащем использовании жилых помещений заинтересованными лицами.</w:t>
      </w:r>
    </w:p>
    <w:p w:rsidR="00806543" w:rsidRPr="00D8307F" w:rsidRDefault="00806543" w:rsidP="00806543">
      <w:pPr>
        <w:pStyle w:val="formattext0"/>
        <w:spacing w:before="0" w:beforeAutospacing="0" w:after="0" w:afterAutospacing="0"/>
        <w:jc w:val="both"/>
        <w:rPr>
          <w:sz w:val="16"/>
          <w:szCs w:val="16"/>
        </w:rPr>
      </w:pPr>
      <w:r w:rsidRPr="00D8307F">
        <w:rPr>
          <w:sz w:val="16"/>
          <w:szCs w:val="16"/>
        </w:rPr>
        <w:t xml:space="preserve">  </w:t>
      </w:r>
    </w:p>
    <w:p w:rsidR="00806543" w:rsidRPr="00D8307F" w:rsidRDefault="00806543" w:rsidP="00806543">
      <w:pPr>
        <w:pStyle w:val="formattext0"/>
        <w:spacing w:before="0" w:beforeAutospacing="0" w:after="0" w:afterAutospacing="0"/>
        <w:jc w:val="right"/>
        <w:rPr>
          <w:sz w:val="16"/>
          <w:szCs w:val="16"/>
        </w:rPr>
      </w:pP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Приложение №1</w:t>
      </w:r>
      <w:r w:rsidRPr="00D8307F">
        <w:rPr>
          <w:sz w:val="16"/>
          <w:szCs w:val="16"/>
        </w:rPr>
        <w:br/>
        <w:t>к Порядку проверки</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условий жизни нанимателей</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территории муниципального района</w:t>
      </w:r>
    </w:p>
    <w:p w:rsidR="00806543" w:rsidRPr="00D8307F" w:rsidRDefault="00806543" w:rsidP="00806543">
      <w:pPr>
        <w:pStyle w:val="formattext0"/>
        <w:spacing w:before="0" w:beforeAutospacing="0" w:after="0" w:afterAutospacing="0"/>
        <w:jc w:val="right"/>
        <w:rPr>
          <w:sz w:val="16"/>
          <w:szCs w:val="16"/>
        </w:rPr>
      </w:pPr>
    </w:p>
    <w:p w:rsidR="00806543" w:rsidRPr="00D8307F" w:rsidRDefault="00806543" w:rsidP="00806543">
      <w:pPr>
        <w:pStyle w:val="unformattext"/>
        <w:spacing w:before="0" w:beforeAutospacing="0" w:after="0" w:afterAutospacing="0"/>
        <w:rPr>
          <w:sz w:val="16"/>
          <w:szCs w:val="16"/>
        </w:rPr>
      </w:pPr>
      <w:r w:rsidRPr="00D8307F">
        <w:rPr>
          <w:sz w:val="16"/>
          <w:szCs w:val="16"/>
        </w:rPr>
        <w:t>                                                                 АКТ</w:t>
      </w:r>
      <w:r w:rsidRPr="00D8307F">
        <w:rPr>
          <w:sz w:val="16"/>
          <w:szCs w:val="16"/>
        </w:rPr>
        <w:br/>
        <w:t>            обследования жилищных условий детей-сирот, детей, оставшихся</w:t>
      </w:r>
      <w:r w:rsidRPr="00D8307F">
        <w:rPr>
          <w:sz w:val="16"/>
          <w:szCs w:val="16"/>
        </w:rPr>
        <w:br/>
        <w:t>               без попечения родителей, и лиц из их числа, проживающих</w:t>
      </w:r>
      <w:r w:rsidRPr="00D8307F">
        <w:rPr>
          <w:sz w:val="16"/>
          <w:szCs w:val="16"/>
        </w:rPr>
        <w:br/>
        <w:t>                в жилых помещениях муниципального специализированного</w:t>
      </w:r>
      <w:r w:rsidRPr="00D8307F">
        <w:rPr>
          <w:sz w:val="16"/>
          <w:szCs w:val="16"/>
        </w:rPr>
        <w:br/>
        <w:t>                      жилищного фонда муниципального района  </w:t>
      </w:r>
    </w:p>
    <w:p w:rsidR="00806543" w:rsidRPr="00D8307F" w:rsidRDefault="00806543" w:rsidP="00806543">
      <w:pPr>
        <w:pStyle w:val="unformattext"/>
        <w:spacing w:before="0" w:beforeAutospacing="0" w:after="0" w:afterAutospacing="0"/>
        <w:rPr>
          <w:sz w:val="16"/>
          <w:szCs w:val="16"/>
        </w:rPr>
      </w:pPr>
    </w:p>
    <w:p w:rsidR="00806543" w:rsidRPr="00D8307F" w:rsidRDefault="00806543" w:rsidP="00806543">
      <w:pPr>
        <w:pStyle w:val="unformattext"/>
        <w:spacing w:before="0" w:beforeAutospacing="0" w:after="0" w:afterAutospacing="0"/>
        <w:rPr>
          <w:sz w:val="16"/>
          <w:szCs w:val="16"/>
        </w:rPr>
      </w:pPr>
      <w:r w:rsidRPr="00D8307F">
        <w:rPr>
          <w:sz w:val="16"/>
          <w:szCs w:val="16"/>
        </w:rPr>
        <w:t>   г. Сольцы                                              "____" _____________ 201__ г.</w:t>
      </w:r>
      <w:r w:rsidRPr="00D8307F">
        <w:rPr>
          <w:sz w:val="16"/>
          <w:szCs w:val="16"/>
        </w:rPr>
        <w:br/>
        <w:t>     </w:t>
      </w:r>
      <w:r w:rsidRPr="00D8307F">
        <w:rPr>
          <w:sz w:val="16"/>
          <w:szCs w:val="16"/>
        </w:rPr>
        <w:br/>
        <w:t>    </w:t>
      </w:r>
    </w:p>
    <w:p w:rsidR="00806543" w:rsidRPr="00D8307F" w:rsidRDefault="00806543" w:rsidP="00806543">
      <w:pPr>
        <w:pStyle w:val="unformattext"/>
        <w:spacing w:before="0" w:beforeAutospacing="0" w:after="0" w:afterAutospacing="0"/>
        <w:rPr>
          <w:sz w:val="16"/>
          <w:szCs w:val="16"/>
        </w:rPr>
      </w:pPr>
      <w:r w:rsidRPr="00D8307F">
        <w:rPr>
          <w:sz w:val="16"/>
          <w:szCs w:val="16"/>
        </w:rPr>
        <w:t> Комиссия в составе:</w:t>
      </w:r>
      <w:r w:rsidRPr="00D8307F">
        <w:rPr>
          <w:sz w:val="16"/>
          <w:szCs w:val="16"/>
        </w:rPr>
        <w:br/>
        <w:t>_______________________________________</w:t>
      </w:r>
      <w:r w:rsidR="00697BC1" w:rsidRPr="00D8307F">
        <w:rPr>
          <w:sz w:val="16"/>
          <w:szCs w:val="16"/>
        </w:rPr>
        <w:t>___</w:t>
      </w:r>
      <w:r w:rsidRPr="00D8307F">
        <w:rPr>
          <w:sz w:val="16"/>
          <w:szCs w:val="16"/>
        </w:rPr>
        <w:t>__________________</w:t>
      </w:r>
      <w:r w:rsidRPr="00D8307F">
        <w:rPr>
          <w:sz w:val="16"/>
          <w:szCs w:val="16"/>
        </w:rPr>
        <w:br/>
        <w:t>____________________________________________________________</w:t>
      </w:r>
      <w:r w:rsidRPr="00D8307F">
        <w:rPr>
          <w:sz w:val="16"/>
          <w:szCs w:val="16"/>
        </w:rPr>
        <w:br/>
        <w:t>____________________________________________________________</w:t>
      </w:r>
      <w:r w:rsidRPr="00D8307F">
        <w:rPr>
          <w:sz w:val="16"/>
          <w:szCs w:val="16"/>
        </w:rPr>
        <w:br/>
        <w:t xml:space="preserve">____________________________________________________________ </w:t>
      </w:r>
      <w:r w:rsidRPr="00D8307F">
        <w:rPr>
          <w:sz w:val="16"/>
          <w:szCs w:val="16"/>
        </w:rPr>
        <w:br/>
        <w:t> ___________________________________________________________  </w:t>
      </w:r>
      <w:r w:rsidRPr="00D8307F">
        <w:rPr>
          <w:sz w:val="16"/>
          <w:szCs w:val="16"/>
        </w:rPr>
        <w:br/>
        <w:t>     </w:t>
      </w:r>
    </w:p>
    <w:p w:rsidR="00806543" w:rsidRPr="00D8307F" w:rsidRDefault="00806543" w:rsidP="00806543">
      <w:pPr>
        <w:pStyle w:val="unformattext"/>
        <w:spacing w:before="0" w:beforeAutospacing="0" w:after="0" w:afterAutospacing="0"/>
        <w:rPr>
          <w:sz w:val="16"/>
          <w:szCs w:val="16"/>
        </w:rPr>
      </w:pPr>
      <w:r w:rsidRPr="00D8307F">
        <w:rPr>
          <w:sz w:val="16"/>
          <w:szCs w:val="16"/>
        </w:rPr>
        <w:t> </w:t>
      </w:r>
      <w:r w:rsidRPr="00D8307F">
        <w:rPr>
          <w:b/>
          <w:sz w:val="16"/>
          <w:szCs w:val="16"/>
        </w:rPr>
        <w:t>Предмет проверки:</w:t>
      </w:r>
      <w:r w:rsidRPr="00D8307F">
        <w:rPr>
          <w:b/>
          <w:sz w:val="16"/>
          <w:szCs w:val="16"/>
        </w:rPr>
        <w:br/>
      </w:r>
      <w:r w:rsidRPr="00D8307F">
        <w:rPr>
          <w:sz w:val="16"/>
          <w:szCs w:val="16"/>
        </w:rPr>
        <w:t>     жилое помещение по адресу: ______________________________,</w:t>
      </w:r>
      <w:r w:rsidRPr="00D8307F">
        <w:rPr>
          <w:sz w:val="16"/>
          <w:szCs w:val="16"/>
        </w:rPr>
        <w:br/>
        <w:t>     улица ___________________, дом _____, кв. ______.</w:t>
      </w:r>
      <w:r w:rsidRPr="00D8307F">
        <w:rPr>
          <w:sz w:val="16"/>
          <w:szCs w:val="16"/>
        </w:rPr>
        <w:br/>
        <w:t>    </w:t>
      </w:r>
    </w:p>
    <w:p w:rsidR="00806543" w:rsidRPr="00D8307F" w:rsidRDefault="00806543" w:rsidP="00806543">
      <w:pPr>
        <w:pStyle w:val="unformattext"/>
        <w:spacing w:before="0" w:beforeAutospacing="0" w:after="0" w:afterAutospacing="0"/>
        <w:rPr>
          <w:sz w:val="16"/>
          <w:szCs w:val="16"/>
        </w:rPr>
      </w:pPr>
      <w:r w:rsidRPr="00D8307F">
        <w:rPr>
          <w:b/>
          <w:sz w:val="16"/>
          <w:szCs w:val="16"/>
        </w:rPr>
        <w:t> Цель проверки:</w:t>
      </w:r>
      <w:r w:rsidRPr="00D8307F">
        <w:rPr>
          <w:b/>
          <w:sz w:val="16"/>
          <w:szCs w:val="16"/>
        </w:rPr>
        <w:br/>
      </w:r>
      <w:r w:rsidRPr="00D8307F">
        <w:rPr>
          <w:sz w:val="16"/>
          <w:szCs w:val="16"/>
        </w:rPr>
        <w:t>     Выявление обстоятельств, свидетельствующих о наличии трудной жизненной ситуации у ____________________________________________________________</w:t>
      </w:r>
      <w:r w:rsidRPr="00D8307F">
        <w:rPr>
          <w:sz w:val="16"/>
          <w:szCs w:val="16"/>
        </w:rPr>
        <w:br/>
        <w:t>                                 (фамилия, имя, отчество)</w:t>
      </w:r>
    </w:p>
    <w:p w:rsidR="00806543" w:rsidRPr="00D8307F" w:rsidRDefault="00806543" w:rsidP="00806543">
      <w:pPr>
        <w:pStyle w:val="unformattext"/>
        <w:spacing w:before="0" w:beforeAutospacing="0" w:after="0" w:afterAutospacing="0"/>
        <w:rPr>
          <w:sz w:val="16"/>
          <w:szCs w:val="16"/>
        </w:rPr>
      </w:pPr>
      <w:r w:rsidRPr="00D8307F">
        <w:rPr>
          <w:sz w:val="16"/>
          <w:szCs w:val="16"/>
        </w:rPr>
        <w:t> </w:t>
      </w:r>
      <w:r w:rsidRPr="00D8307F">
        <w:rPr>
          <w:b/>
          <w:sz w:val="16"/>
          <w:szCs w:val="16"/>
        </w:rPr>
        <w:t>Описание жилого помещения</w:t>
      </w:r>
      <w:r w:rsidRPr="00D8307F">
        <w:rPr>
          <w:sz w:val="16"/>
          <w:szCs w:val="16"/>
        </w:rPr>
        <w:t xml:space="preserve"> (нужное подчеркнуть):</w:t>
      </w:r>
      <w:r w:rsidRPr="00D8307F">
        <w:rPr>
          <w:sz w:val="16"/>
          <w:szCs w:val="16"/>
        </w:rPr>
        <w:br/>
        <w:t>    </w:t>
      </w:r>
    </w:p>
    <w:p w:rsidR="00806543" w:rsidRPr="00D8307F" w:rsidRDefault="00806543" w:rsidP="00806543">
      <w:pPr>
        <w:pStyle w:val="unformattext"/>
        <w:spacing w:before="0" w:beforeAutospacing="0" w:after="0" w:afterAutospacing="0"/>
        <w:rPr>
          <w:sz w:val="16"/>
          <w:szCs w:val="16"/>
        </w:rPr>
      </w:pPr>
      <w:r w:rsidRPr="00D8307F">
        <w:rPr>
          <w:sz w:val="16"/>
          <w:szCs w:val="16"/>
        </w:rPr>
        <w:t> Дом: кирпичный/блочный, количество этажей ________</w:t>
      </w:r>
      <w:r w:rsidRPr="00D8307F">
        <w:rPr>
          <w:sz w:val="16"/>
          <w:szCs w:val="16"/>
        </w:rPr>
        <w:br/>
        <w:t> Квартира: подъезд __________, этаж ___________</w:t>
      </w:r>
      <w:r w:rsidRPr="00D8307F">
        <w:rPr>
          <w:sz w:val="16"/>
          <w:szCs w:val="16"/>
        </w:rPr>
        <w:br/>
        <w:t> Жилая площадь ____________кв. м; общая площадь _____________ кв. м</w:t>
      </w:r>
      <w:r w:rsidRPr="00D8307F">
        <w:rPr>
          <w:sz w:val="16"/>
          <w:szCs w:val="16"/>
        </w:rPr>
        <w:br/>
        <w:t> Наличие балкона, лоджии: да/нет</w:t>
      </w:r>
      <w:r w:rsidRPr="00D8307F">
        <w:rPr>
          <w:sz w:val="16"/>
          <w:szCs w:val="16"/>
        </w:rPr>
        <w:br/>
        <w:t> Исправность сантехнического и оборудования</w:t>
      </w:r>
      <w:proofErr w:type="gramStart"/>
      <w:r w:rsidRPr="00D8307F">
        <w:rPr>
          <w:sz w:val="16"/>
          <w:szCs w:val="16"/>
        </w:rPr>
        <w:t>:</w:t>
      </w:r>
      <w:r w:rsidRPr="00D8307F">
        <w:rPr>
          <w:sz w:val="16"/>
          <w:szCs w:val="16"/>
        </w:rPr>
        <w:br/>
        <w:t> _________________________________________________________</w:t>
      </w:r>
      <w:r w:rsidRPr="00D8307F">
        <w:rPr>
          <w:sz w:val="16"/>
          <w:szCs w:val="16"/>
        </w:rPr>
        <w:br/>
        <w:t xml:space="preserve"> ___________________________________________________________;</w:t>
      </w:r>
      <w:proofErr w:type="gramEnd"/>
    </w:p>
    <w:p w:rsidR="00806543" w:rsidRPr="00D8307F" w:rsidRDefault="00806543" w:rsidP="00806543">
      <w:pPr>
        <w:pStyle w:val="unformattext"/>
        <w:spacing w:before="0" w:beforeAutospacing="0" w:after="0" w:afterAutospacing="0"/>
        <w:rPr>
          <w:b/>
          <w:sz w:val="16"/>
          <w:szCs w:val="16"/>
        </w:rPr>
      </w:pPr>
      <w:r w:rsidRPr="00D8307F">
        <w:rPr>
          <w:b/>
          <w:sz w:val="16"/>
          <w:szCs w:val="16"/>
        </w:rPr>
        <w:t>Санитарное состояние жилого помещения:</w:t>
      </w:r>
    </w:p>
    <w:p w:rsidR="00806543" w:rsidRPr="00D8307F" w:rsidRDefault="00806543" w:rsidP="00806543">
      <w:pPr>
        <w:pStyle w:val="unformattext"/>
        <w:spacing w:before="0" w:beforeAutospacing="0" w:after="0" w:afterAutospacing="0"/>
        <w:rPr>
          <w:sz w:val="16"/>
          <w:szCs w:val="16"/>
        </w:rPr>
      </w:pPr>
      <w:r w:rsidRPr="00D8307F">
        <w:rPr>
          <w:sz w:val="16"/>
          <w:szCs w:val="16"/>
        </w:rPr>
        <w:lastRenderedPageBreak/>
        <w:t> </w:t>
      </w:r>
      <w:proofErr w:type="gramStart"/>
      <w:r w:rsidRPr="00D8307F">
        <w:rPr>
          <w:sz w:val="16"/>
          <w:szCs w:val="16"/>
        </w:rPr>
        <w:t>удовлетворительное</w:t>
      </w:r>
      <w:proofErr w:type="gramEnd"/>
      <w:r w:rsidRPr="00D8307F">
        <w:rPr>
          <w:sz w:val="16"/>
          <w:szCs w:val="16"/>
        </w:rPr>
        <w:t>/неудовлетворительное;</w:t>
      </w:r>
      <w:r w:rsidRPr="00D8307F">
        <w:rPr>
          <w:sz w:val="16"/>
          <w:szCs w:val="16"/>
        </w:rPr>
        <w:br/>
        <w:t> требует косметического ремонта/требует капитального ремонта.</w:t>
      </w:r>
      <w:r w:rsidRPr="00D8307F">
        <w:rPr>
          <w:sz w:val="16"/>
          <w:szCs w:val="16"/>
        </w:rPr>
        <w:br/>
        <w:t>   </w:t>
      </w:r>
    </w:p>
    <w:p w:rsidR="00806543" w:rsidRPr="00D8307F" w:rsidRDefault="00806543" w:rsidP="00806543">
      <w:pPr>
        <w:pStyle w:val="unformattext"/>
        <w:spacing w:before="0" w:beforeAutospacing="0" w:after="0" w:afterAutospacing="0"/>
        <w:rPr>
          <w:sz w:val="16"/>
          <w:szCs w:val="16"/>
        </w:rPr>
      </w:pPr>
    </w:p>
    <w:p w:rsidR="00806543" w:rsidRPr="00D8307F" w:rsidRDefault="00806543" w:rsidP="00806543">
      <w:pPr>
        <w:pStyle w:val="unformattext"/>
        <w:spacing w:before="0" w:beforeAutospacing="0" w:after="0" w:afterAutospacing="0"/>
        <w:rPr>
          <w:sz w:val="16"/>
          <w:szCs w:val="16"/>
        </w:rPr>
      </w:pPr>
      <w:r w:rsidRPr="00D8307F">
        <w:rPr>
          <w:b/>
          <w:sz w:val="16"/>
          <w:szCs w:val="16"/>
        </w:rPr>
        <w:t> Сведения о наличии долга по оплате жилья и коммунальных услуг</w:t>
      </w:r>
      <w:r w:rsidRPr="00D8307F">
        <w:rPr>
          <w:sz w:val="16"/>
          <w:szCs w:val="16"/>
        </w:rPr>
        <w:t xml:space="preserve"> </w:t>
      </w:r>
      <w:r w:rsidRPr="00D8307F">
        <w:rPr>
          <w:sz w:val="16"/>
          <w:szCs w:val="16"/>
        </w:rPr>
        <w:br/>
        <w:t>___________________________________________________________.</w:t>
      </w:r>
    </w:p>
    <w:p w:rsidR="00806543" w:rsidRPr="00D8307F" w:rsidRDefault="00806543" w:rsidP="00806543">
      <w:pPr>
        <w:pStyle w:val="unformattext"/>
        <w:spacing w:before="0" w:beforeAutospacing="0" w:after="0" w:afterAutospacing="0"/>
        <w:rPr>
          <w:sz w:val="16"/>
          <w:szCs w:val="16"/>
        </w:rPr>
      </w:pPr>
      <w:r w:rsidRPr="00D8307F">
        <w:rPr>
          <w:sz w:val="16"/>
          <w:szCs w:val="16"/>
        </w:rPr>
        <w:t>Сдается (не сдается) в поднаем ___________________________________________________________.</w:t>
      </w:r>
      <w:r w:rsidRPr="00D8307F">
        <w:rPr>
          <w:sz w:val="16"/>
          <w:szCs w:val="16"/>
        </w:rPr>
        <w:br/>
        <w:t>В данный момент в жилом помещении проживают:</w:t>
      </w:r>
      <w:r w:rsidRPr="00D8307F">
        <w:rPr>
          <w:sz w:val="16"/>
          <w:szCs w:val="16"/>
        </w:rPr>
        <w:br/>
        <w:t>____________________________________________________________</w:t>
      </w:r>
      <w:r w:rsidRPr="00D8307F">
        <w:rPr>
          <w:sz w:val="16"/>
          <w:szCs w:val="16"/>
        </w:rPr>
        <w:br/>
        <w:t>____________________________________________________________</w:t>
      </w:r>
      <w:r w:rsidRPr="00D8307F">
        <w:rPr>
          <w:sz w:val="16"/>
          <w:szCs w:val="16"/>
        </w:rPr>
        <w:br/>
        <w:t>     </w:t>
      </w:r>
    </w:p>
    <w:p w:rsidR="00806543" w:rsidRPr="00D8307F" w:rsidRDefault="00806543" w:rsidP="00806543">
      <w:pPr>
        <w:pStyle w:val="unformattext"/>
        <w:spacing w:before="0" w:beforeAutospacing="0" w:after="0" w:afterAutospacing="0"/>
        <w:rPr>
          <w:b/>
          <w:sz w:val="16"/>
          <w:szCs w:val="16"/>
        </w:rPr>
      </w:pPr>
      <w:r w:rsidRPr="00D8307F">
        <w:rPr>
          <w:sz w:val="16"/>
          <w:szCs w:val="16"/>
        </w:rPr>
        <w:t>     </w:t>
      </w:r>
      <w:r w:rsidRPr="00D8307F">
        <w:rPr>
          <w:b/>
          <w:sz w:val="16"/>
          <w:szCs w:val="16"/>
        </w:rPr>
        <w:t>Дополнительная информация:</w:t>
      </w:r>
    </w:p>
    <w:p w:rsidR="00806543" w:rsidRPr="00D8307F" w:rsidRDefault="00806543" w:rsidP="00806543">
      <w:pPr>
        <w:pStyle w:val="unformattext"/>
        <w:spacing w:before="0" w:beforeAutospacing="0" w:after="0" w:afterAutospacing="0"/>
        <w:rPr>
          <w:sz w:val="16"/>
          <w:szCs w:val="16"/>
        </w:rPr>
      </w:pPr>
      <w:r w:rsidRPr="00D8307F">
        <w:rPr>
          <w:sz w:val="16"/>
          <w:szCs w:val="16"/>
        </w:rPr>
        <w:t>состав семьи нанимателя:</w:t>
      </w:r>
    </w:p>
    <w:tbl>
      <w:tblPr>
        <w:tblStyle w:val="aa"/>
        <w:tblW w:w="0" w:type="auto"/>
        <w:tblLook w:val="04A0" w:firstRow="1" w:lastRow="0" w:firstColumn="1" w:lastColumn="0" w:noHBand="0" w:noVBand="1"/>
      </w:tblPr>
      <w:tblGrid>
        <w:gridCol w:w="1620"/>
        <w:gridCol w:w="1739"/>
        <w:gridCol w:w="1674"/>
      </w:tblGrid>
      <w:tr w:rsidR="00806543" w:rsidRPr="00D8307F" w:rsidTr="00D37344">
        <w:tc>
          <w:tcPr>
            <w:tcW w:w="3190" w:type="dxa"/>
          </w:tcPr>
          <w:p w:rsidR="00806543" w:rsidRPr="00D8307F" w:rsidRDefault="00806543" w:rsidP="00D37344">
            <w:pPr>
              <w:pStyle w:val="unformattext"/>
              <w:spacing w:before="0" w:beforeAutospacing="0" w:after="0" w:afterAutospacing="0"/>
              <w:jc w:val="center"/>
              <w:rPr>
                <w:sz w:val="16"/>
                <w:szCs w:val="16"/>
              </w:rPr>
            </w:pPr>
            <w:r w:rsidRPr="00D8307F">
              <w:rPr>
                <w:sz w:val="16"/>
                <w:szCs w:val="16"/>
              </w:rPr>
              <w:t>Ф.И.О.</w:t>
            </w:r>
          </w:p>
        </w:tc>
        <w:tc>
          <w:tcPr>
            <w:tcW w:w="3190" w:type="dxa"/>
          </w:tcPr>
          <w:p w:rsidR="00806543" w:rsidRPr="00D8307F" w:rsidRDefault="00806543" w:rsidP="00D37344">
            <w:pPr>
              <w:pStyle w:val="unformattext"/>
              <w:spacing w:before="0" w:beforeAutospacing="0" w:after="0" w:afterAutospacing="0"/>
              <w:jc w:val="center"/>
              <w:rPr>
                <w:sz w:val="16"/>
                <w:szCs w:val="16"/>
              </w:rPr>
            </w:pPr>
            <w:r w:rsidRPr="00D8307F">
              <w:rPr>
                <w:sz w:val="16"/>
                <w:szCs w:val="16"/>
              </w:rPr>
              <w:t>Дата рождения</w:t>
            </w:r>
          </w:p>
        </w:tc>
        <w:tc>
          <w:tcPr>
            <w:tcW w:w="3191" w:type="dxa"/>
          </w:tcPr>
          <w:p w:rsidR="00806543" w:rsidRPr="00D8307F" w:rsidRDefault="00806543" w:rsidP="00D37344">
            <w:pPr>
              <w:pStyle w:val="unformattext"/>
              <w:spacing w:before="0" w:beforeAutospacing="0" w:after="0" w:afterAutospacing="0"/>
              <w:jc w:val="center"/>
              <w:rPr>
                <w:sz w:val="16"/>
                <w:szCs w:val="16"/>
              </w:rPr>
            </w:pPr>
            <w:r w:rsidRPr="00D8307F">
              <w:rPr>
                <w:sz w:val="16"/>
                <w:szCs w:val="16"/>
              </w:rPr>
              <w:t>Степень родства</w:t>
            </w: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r w:rsidR="00806543" w:rsidRPr="00D8307F" w:rsidTr="00D37344">
        <w:tc>
          <w:tcPr>
            <w:tcW w:w="3190" w:type="dxa"/>
          </w:tcPr>
          <w:p w:rsidR="00806543" w:rsidRPr="00D8307F" w:rsidRDefault="00806543" w:rsidP="00D37344">
            <w:pPr>
              <w:pStyle w:val="unformattext"/>
              <w:spacing w:before="0" w:beforeAutospacing="0" w:after="0" w:afterAutospacing="0"/>
              <w:rPr>
                <w:sz w:val="16"/>
                <w:szCs w:val="16"/>
              </w:rPr>
            </w:pPr>
          </w:p>
        </w:tc>
        <w:tc>
          <w:tcPr>
            <w:tcW w:w="3190" w:type="dxa"/>
          </w:tcPr>
          <w:p w:rsidR="00806543" w:rsidRPr="00D8307F" w:rsidRDefault="00806543" w:rsidP="00D37344">
            <w:pPr>
              <w:pStyle w:val="unformattext"/>
              <w:spacing w:before="0" w:beforeAutospacing="0" w:after="0" w:afterAutospacing="0"/>
              <w:rPr>
                <w:sz w:val="16"/>
                <w:szCs w:val="16"/>
              </w:rPr>
            </w:pPr>
          </w:p>
        </w:tc>
        <w:tc>
          <w:tcPr>
            <w:tcW w:w="3191" w:type="dxa"/>
          </w:tcPr>
          <w:p w:rsidR="00806543" w:rsidRPr="00D8307F" w:rsidRDefault="00806543" w:rsidP="00D37344">
            <w:pPr>
              <w:pStyle w:val="unformattext"/>
              <w:spacing w:before="0" w:beforeAutospacing="0" w:after="0" w:afterAutospacing="0"/>
              <w:rPr>
                <w:sz w:val="16"/>
                <w:szCs w:val="16"/>
              </w:rPr>
            </w:pPr>
          </w:p>
        </w:tc>
      </w:tr>
    </w:tbl>
    <w:p w:rsidR="00806543" w:rsidRPr="00D8307F" w:rsidRDefault="00806543" w:rsidP="00806543">
      <w:pPr>
        <w:pStyle w:val="unformattext"/>
        <w:spacing w:before="0" w:beforeAutospacing="0" w:after="0" w:afterAutospacing="0"/>
        <w:rPr>
          <w:sz w:val="16"/>
          <w:szCs w:val="16"/>
        </w:rPr>
      </w:pPr>
      <w:r w:rsidRPr="00D8307F">
        <w:rPr>
          <w:sz w:val="16"/>
          <w:szCs w:val="16"/>
        </w:rPr>
        <w:t>состояние здоровья нанимателя (длительная болезнь нанимателя, инвалидность, нахождение в лечебном или реабилитационном учреждении, неспособность к самообслуживанию после болезни, потребность в</w:t>
      </w:r>
      <w:r w:rsidRPr="00D8307F">
        <w:rPr>
          <w:sz w:val="16"/>
          <w:szCs w:val="16"/>
        </w:rPr>
        <w:br/>
        <w:t xml:space="preserve"> лекарственном обеспечении) _______________________________________________________________________________________________________________________;</w:t>
      </w:r>
      <w:r w:rsidRPr="00D8307F">
        <w:rPr>
          <w:sz w:val="16"/>
          <w:szCs w:val="16"/>
        </w:rPr>
        <w:br/>
        <w:t> социальная адаптация (трудоустройство, занятость, нуждаемость в социальных  услугах) ____________________________________________________________</w:t>
      </w:r>
      <w:r w:rsidRPr="00D8307F">
        <w:rPr>
          <w:sz w:val="16"/>
          <w:szCs w:val="16"/>
        </w:rPr>
        <w:br/>
        <w:t>_______________________________________________________________________________________________________________________;</w:t>
      </w:r>
      <w:r w:rsidRPr="00D8307F">
        <w:rPr>
          <w:sz w:val="16"/>
          <w:szCs w:val="16"/>
        </w:rPr>
        <w:br/>
        <w:t> структура доходов семьи (одиноко проживающего нанимателя):</w:t>
      </w:r>
      <w:r w:rsidRPr="00D8307F">
        <w:rPr>
          <w:sz w:val="16"/>
          <w:szCs w:val="16"/>
        </w:rPr>
        <w:br/>
        <w:t>____________________________________________________________</w:t>
      </w:r>
      <w:r w:rsidRPr="00D8307F">
        <w:rPr>
          <w:sz w:val="16"/>
          <w:szCs w:val="16"/>
        </w:rPr>
        <w:br/>
        <w:t>____________________________________________________________</w:t>
      </w:r>
      <w:r w:rsidRPr="00D8307F">
        <w:rPr>
          <w:sz w:val="16"/>
          <w:szCs w:val="16"/>
        </w:rPr>
        <w:br/>
        <w:t>___________________________________________________________.</w:t>
      </w:r>
      <w:r w:rsidRPr="00D8307F">
        <w:rPr>
          <w:sz w:val="16"/>
          <w:szCs w:val="16"/>
        </w:rPr>
        <w:br/>
      </w:r>
      <w:r w:rsidRPr="00D8307F">
        <w:rPr>
          <w:b/>
          <w:sz w:val="16"/>
          <w:szCs w:val="16"/>
        </w:rPr>
        <w:t>  </w:t>
      </w:r>
      <w:r w:rsidRPr="00D8307F">
        <w:rPr>
          <w:sz w:val="16"/>
          <w:szCs w:val="16"/>
        </w:rPr>
        <w:t>     </w:t>
      </w:r>
      <w:r w:rsidRPr="00D8307F">
        <w:rPr>
          <w:sz w:val="16"/>
          <w:szCs w:val="16"/>
        </w:rPr>
        <w:br/>
      </w:r>
      <w:r w:rsidRPr="00D8307F">
        <w:rPr>
          <w:b/>
          <w:sz w:val="16"/>
          <w:szCs w:val="16"/>
        </w:rPr>
        <w:t>  Заключение:</w:t>
      </w:r>
      <w:r w:rsidRPr="00D8307F">
        <w:rPr>
          <w:b/>
          <w:sz w:val="16"/>
          <w:szCs w:val="16"/>
        </w:rPr>
        <w:br/>
      </w:r>
      <w:r w:rsidRPr="00D8307F">
        <w:rPr>
          <w:sz w:val="16"/>
          <w:szCs w:val="16"/>
        </w:rPr>
        <w:t xml:space="preserve">____________________________________________________________  </w:t>
      </w:r>
      <w:r w:rsidRPr="00D8307F">
        <w:rPr>
          <w:sz w:val="16"/>
          <w:szCs w:val="16"/>
        </w:rPr>
        <w:br/>
        <w:t>____________________________________________________________</w:t>
      </w:r>
      <w:r w:rsidRPr="00D8307F">
        <w:rPr>
          <w:sz w:val="16"/>
          <w:szCs w:val="16"/>
        </w:rPr>
        <w:br/>
        <w:t>____________________________________________________________</w:t>
      </w:r>
      <w:r w:rsidRPr="00D8307F">
        <w:rPr>
          <w:sz w:val="16"/>
          <w:szCs w:val="16"/>
        </w:rPr>
        <w:br/>
        <w:t>     </w:t>
      </w:r>
      <w:r w:rsidRPr="00D8307F">
        <w:rPr>
          <w:sz w:val="16"/>
          <w:szCs w:val="16"/>
        </w:rPr>
        <w:br/>
        <w:t> </w:t>
      </w:r>
      <w:r w:rsidRPr="00D8307F">
        <w:rPr>
          <w:b/>
          <w:sz w:val="16"/>
          <w:szCs w:val="16"/>
        </w:rPr>
        <w:t>Обследование проведено:</w:t>
      </w:r>
      <w:r w:rsidRPr="00D8307F">
        <w:rPr>
          <w:b/>
          <w:sz w:val="16"/>
          <w:szCs w:val="16"/>
        </w:rPr>
        <w:br/>
      </w:r>
      <w:r w:rsidRPr="00D8307F">
        <w:rPr>
          <w:sz w:val="16"/>
          <w:szCs w:val="16"/>
        </w:rPr>
        <w:t>_________________________________ _________________________</w:t>
      </w:r>
      <w:r w:rsidRPr="00D8307F">
        <w:rPr>
          <w:sz w:val="16"/>
          <w:szCs w:val="16"/>
        </w:rPr>
        <w:br/>
        <w:t>     (должность)                                                                               (Ф.И.О.)</w:t>
      </w:r>
    </w:p>
    <w:p w:rsidR="00806543" w:rsidRPr="00D8307F" w:rsidRDefault="00806543" w:rsidP="00806543">
      <w:pPr>
        <w:pStyle w:val="unformattext"/>
        <w:spacing w:before="0" w:beforeAutospacing="0" w:after="0" w:afterAutospacing="0"/>
        <w:rPr>
          <w:sz w:val="16"/>
          <w:szCs w:val="16"/>
        </w:rPr>
      </w:pPr>
      <w:r w:rsidRPr="00D8307F">
        <w:rPr>
          <w:sz w:val="16"/>
          <w:szCs w:val="16"/>
        </w:rPr>
        <w:br/>
        <w:t>_________________________________ _________________________</w:t>
      </w:r>
      <w:r w:rsidRPr="00D8307F">
        <w:rPr>
          <w:sz w:val="16"/>
          <w:szCs w:val="16"/>
        </w:rPr>
        <w:br/>
        <w:t>     (должность)                                                                               (Ф.И.О.)</w:t>
      </w:r>
      <w:r w:rsidRPr="00D8307F">
        <w:rPr>
          <w:sz w:val="16"/>
          <w:szCs w:val="16"/>
        </w:rPr>
        <w:br/>
      </w:r>
    </w:p>
    <w:p w:rsidR="00806543" w:rsidRPr="00D8307F" w:rsidRDefault="00806543" w:rsidP="00806543">
      <w:pPr>
        <w:pStyle w:val="unformattext"/>
        <w:spacing w:before="0" w:beforeAutospacing="0" w:after="0" w:afterAutospacing="0"/>
        <w:rPr>
          <w:sz w:val="16"/>
          <w:szCs w:val="16"/>
        </w:rPr>
      </w:pPr>
      <w:r w:rsidRPr="00D8307F">
        <w:rPr>
          <w:sz w:val="16"/>
          <w:szCs w:val="16"/>
        </w:rPr>
        <w:t>__________________________________ _________________________</w:t>
      </w:r>
      <w:r w:rsidRPr="00D8307F">
        <w:rPr>
          <w:sz w:val="16"/>
          <w:szCs w:val="16"/>
        </w:rPr>
        <w:br/>
        <w:t>     (должность)                                                                               (Ф.И.О.)</w:t>
      </w:r>
      <w:r w:rsidRPr="00D8307F">
        <w:rPr>
          <w:sz w:val="16"/>
          <w:szCs w:val="16"/>
        </w:rPr>
        <w:br/>
      </w:r>
    </w:p>
    <w:p w:rsidR="00806543" w:rsidRPr="00D8307F" w:rsidRDefault="00806543" w:rsidP="00806543">
      <w:pPr>
        <w:pStyle w:val="unformattext"/>
        <w:spacing w:before="0" w:beforeAutospacing="0" w:after="0" w:afterAutospacing="0"/>
        <w:rPr>
          <w:sz w:val="16"/>
          <w:szCs w:val="16"/>
        </w:rPr>
      </w:pPr>
      <w:r w:rsidRPr="00D8307F">
        <w:rPr>
          <w:sz w:val="16"/>
          <w:szCs w:val="16"/>
        </w:rPr>
        <w:t>__________________________________ _________________________</w:t>
      </w:r>
      <w:r w:rsidRPr="00D8307F">
        <w:rPr>
          <w:sz w:val="16"/>
          <w:szCs w:val="16"/>
        </w:rPr>
        <w:br/>
        <w:t>     (должность)                                                                               (Ф.И.О.)</w:t>
      </w:r>
      <w:r w:rsidRPr="00D8307F">
        <w:rPr>
          <w:sz w:val="16"/>
          <w:szCs w:val="16"/>
        </w:rPr>
        <w:br/>
      </w:r>
    </w:p>
    <w:p w:rsidR="00806543" w:rsidRPr="00D8307F" w:rsidRDefault="00806543" w:rsidP="00806543">
      <w:pPr>
        <w:pStyle w:val="unformattext"/>
        <w:spacing w:before="0" w:beforeAutospacing="0" w:after="0" w:afterAutospacing="0"/>
        <w:rPr>
          <w:sz w:val="16"/>
          <w:szCs w:val="16"/>
        </w:rPr>
      </w:pPr>
      <w:r w:rsidRPr="00D8307F">
        <w:rPr>
          <w:sz w:val="16"/>
          <w:szCs w:val="16"/>
        </w:rPr>
        <w:t>__________________________________ _________________________</w:t>
      </w:r>
      <w:r w:rsidRPr="00D8307F">
        <w:rPr>
          <w:sz w:val="16"/>
          <w:szCs w:val="16"/>
        </w:rPr>
        <w:br/>
        <w:t>     (должность)                                                                               (Ф.И.О.)</w:t>
      </w:r>
      <w:r w:rsidRPr="00D8307F">
        <w:rPr>
          <w:sz w:val="16"/>
          <w:szCs w:val="16"/>
        </w:rPr>
        <w:br/>
      </w:r>
    </w:p>
    <w:p w:rsidR="00806543" w:rsidRPr="00D8307F" w:rsidRDefault="00806543" w:rsidP="00806543">
      <w:pPr>
        <w:pStyle w:val="unformattext"/>
        <w:spacing w:before="0" w:beforeAutospacing="0" w:after="0" w:afterAutospacing="0"/>
        <w:rPr>
          <w:sz w:val="16"/>
          <w:szCs w:val="16"/>
        </w:rPr>
      </w:pPr>
      <w:r w:rsidRPr="00D8307F">
        <w:rPr>
          <w:sz w:val="16"/>
          <w:szCs w:val="16"/>
        </w:rPr>
        <w:t>__________________________________ _________________________</w:t>
      </w:r>
      <w:r w:rsidRPr="00D8307F">
        <w:rPr>
          <w:sz w:val="16"/>
          <w:szCs w:val="16"/>
        </w:rPr>
        <w:br/>
        <w:t>     (должность)                                                                               (Ф.И.О.)</w:t>
      </w:r>
      <w:r w:rsidRPr="00D8307F">
        <w:rPr>
          <w:sz w:val="16"/>
          <w:szCs w:val="16"/>
        </w:rPr>
        <w:br/>
      </w:r>
    </w:p>
    <w:p w:rsidR="00806543" w:rsidRPr="00D8307F" w:rsidRDefault="00806543" w:rsidP="00806543">
      <w:pPr>
        <w:pStyle w:val="unformattext"/>
        <w:spacing w:before="0" w:beforeAutospacing="0" w:after="0" w:afterAutospacing="0"/>
        <w:rPr>
          <w:sz w:val="16"/>
          <w:szCs w:val="16"/>
        </w:rPr>
      </w:pPr>
    </w:p>
    <w:p w:rsidR="00806543" w:rsidRPr="00D8307F" w:rsidRDefault="00806543" w:rsidP="00806543">
      <w:pPr>
        <w:rPr>
          <w:sz w:val="16"/>
          <w:szCs w:val="16"/>
        </w:rPr>
      </w:pPr>
    </w:p>
    <w:p w:rsidR="00D37344" w:rsidRPr="00D8307F" w:rsidRDefault="00D37344" w:rsidP="00806543">
      <w:pPr>
        <w:rPr>
          <w:sz w:val="16"/>
          <w:szCs w:val="16"/>
        </w:rPr>
      </w:pPr>
    </w:p>
    <w:p w:rsidR="00D37344" w:rsidRPr="00D8307F" w:rsidRDefault="00D37344" w:rsidP="00806543">
      <w:pPr>
        <w:rPr>
          <w:sz w:val="16"/>
          <w:szCs w:val="16"/>
        </w:rPr>
      </w:pPr>
    </w:p>
    <w:p w:rsidR="00D37344" w:rsidRPr="00D8307F" w:rsidRDefault="00D37344" w:rsidP="00806543">
      <w:pPr>
        <w:rPr>
          <w:sz w:val="16"/>
          <w:szCs w:val="16"/>
        </w:rPr>
      </w:pPr>
    </w:p>
    <w:p w:rsidR="00D37344" w:rsidRPr="00D8307F" w:rsidRDefault="00D37344" w:rsidP="00806543">
      <w:pPr>
        <w:rPr>
          <w:sz w:val="16"/>
          <w:szCs w:val="16"/>
        </w:rPr>
      </w:pPr>
    </w:p>
    <w:p w:rsidR="00D37344" w:rsidRPr="00D8307F" w:rsidRDefault="00D37344" w:rsidP="00806543">
      <w:pPr>
        <w:rPr>
          <w:sz w:val="16"/>
          <w:szCs w:val="16"/>
        </w:rPr>
      </w:pPr>
    </w:p>
    <w:p w:rsidR="00806543" w:rsidRPr="00D8307F" w:rsidRDefault="00806543" w:rsidP="00806543">
      <w:pPr>
        <w:rPr>
          <w:sz w:val="16"/>
          <w:szCs w:val="16"/>
        </w:rPr>
      </w:pPr>
    </w:p>
    <w:p w:rsidR="00697BC1" w:rsidRPr="00D8307F" w:rsidRDefault="00806543" w:rsidP="00697BC1">
      <w:pPr>
        <w:pStyle w:val="formattext0"/>
        <w:spacing w:before="0" w:beforeAutospacing="0" w:after="0" w:afterAutospacing="0"/>
        <w:jc w:val="right"/>
        <w:rPr>
          <w:sz w:val="16"/>
          <w:szCs w:val="16"/>
        </w:rPr>
      </w:pPr>
      <w:r w:rsidRPr="00D8307F">
        <w:rPr>
          <w:sz w:val="16"/>
          <w:szCs w:val="16"/>
        </w:rPr>
        <w:lastRenderedPageBreak/>
        <w:t xml:space="preserve">               </w:t>
      </w:r>
      <w:proofErr w:type="gramStart"/>
      <w:r w:rsidRPr="00D8307F">
        <w:rPr>
          <w:sz w:val="16"/>
          <w:szCs w:val="16"/>
        </w:rPr>
        <w:t>Утвержден</w:t>
      </w:r>
      <w:proofErr w:type="gramEnd"/>
      <w:r w:rsidRPr="00D8307F">
        <w:rPr>
          <w:sz w:val="16"/>
          <w:szCs w:val="16"/>
        </w:rPr>
        <w:t xml:space="preserve"> </w:t>
      </w:r>
      <w:r w:rsidRPr="00D8307F">
        <w:rPr>
          <w:sz w:val="16"/>
          <w:szCs w:val="16"/>
        </w:rPr>
        <w:br/>
        <w:t xml:space="preserve">постановлением Администрации </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муниципального района</w:t>
      </w:r>
    </w:p>
    <w:p w:rsidR="00806543" w:rsidRPr="00D8307F" w:rsidRDefault="00806543" w:rsidP="00697BC1">
      <w:pPr>
        <w:pStyle w:val="formattext0"/>
        <w:spacing w:before="0" w:beforeAutospacing="0" w:after="0" w:afterAutospacing="0"/>
        <w:jc w:val="right"/>
        <w:rPr>
          <w:sz w:val="16"/>
          <w:szCs w:val="16"/>
        </w:rPr>
      </w:pPr>
      <w:r w:rsidRPr="00D8307F">
        <w:rPr>
          <w:sz w:val="16"/>
          <w:szCs w:val="16"/>
        </w:rPr>
        <w:t>от 05.03.2018 № 567</w:t>
      </w:r>
    </w:p>
    <w:p w:rsidR="00806543" w:rsidRPr="00D8307F" w:rsidRDefault="00806543" w:rsidP="00806543">
      <w:pPr>
        <w:tabs>
          <w:tab w:val="left" w:pos="6800"/>
        </w:tabs>
        <w:jc w:val="center"/>
        <w:rPr>
          <w:b/>
          <w:sz w:val="16"/>
          <w:szCs w:val="16"/>
        </w:rPr>
      </w:pPr>
    </w:p>
    <w:p w:rsidR="00806543" w:rsidRPr="00D8307F" w:rsidRDefault="00806543" w:rsidP="00806543">
      <w:pPr>
        <w:tabs>
          <w:tab w:val="left" w:pos="6800"/>
        </w:tabs>
        <w:jc w:val="center"/>
        <w:rPr>
          <w:b/>
          <w:sz w:val="16"/>
          <w:szCs w:val="16"/>
        </w:rPr>
      </w:pPr>
    </w:p>
    <w:p w:rsidR="00806543" w:rsidRPr="00D8307F" w:rsidRDefault="00806543" w:rsidP="00806543">
      <w:pPr>
        <w:tabs>
          <w:tab w:val="left" w:pos="6800"/>
        </w:tabs>
        <w:jc w:val="center"/>
        <w:rPr>
          <w:sz w:val="16"/>
          <w:szCs w:val="16"/>
        </w:rPr>
      </w:pPr>
      <w:r w:rsidRPr="00D8307F">
        <w:rPr>
          <w:sz w:val="16"/>
          <w:szCs w:val="16"/>
        </w:rPr>
        <w:t xml:space="preserve">Порядок </w:t>
      </w:r>
    </w:p>
    <w:p w:rsidR="00806543" w:rsidRPr="00D8307F" w:rsidRDefault="00806543" w:rsidP="00806543">
      <w:pPr>
        <w:tabs>
          <w:tab w:val="left" w:pos="6800"/>
        </w:tabs>
        <w:jc w:val="center"/>
        <w:rPr>
          <w:b/>
          <w:sz w:val="16"/>
          <w:szCs w:val="16"/>
        </w:rPr>
      </w:pPr>
      <w:r w:rsidRPr="00D8307F">
        <w:rPr>
          <w:sz w:val="16"/>
          <w:szCs w:val="16"/>
        </w:rPr>
        <w:t>проверки условий жизни нанимателей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на территории муниципального района</w:t>
      </w:r>
    </w:p>
    <w:p w:rsidR="00806543" w:rsidRPr="00D8307F" w:rsidRDefault="00806543" w:rsidP="00806543">
      <w:pPr>
        <w:tabs>
          <w:tab w:val="left" w:pos="6800"/>
        </w:tabs>
        <w:rPr>
          <w:b/>
          <w:sz w:val="16"/>
          <w:szCs w:val="16"/>
        </w:rPr>
      </w:pPr>
    </w:p>
    <w:p w:rsidR="00806543" w:rsidRPr="00D8307F" w:rsidRDefault="00806543" w:rsidP="00697BC1">
      <w:pPr>
        <w:tabs>
          <w:tab w:val="left" w:pos="6800"/>
        </w:tabs>
        <w:ind w:firstLine="284"/>
        <w:jc w:val="both"/>
        <w:rPr>
          <w:sz w:val="16"/>
          <w:szCs w:val="16"/>
        </w:rPr>
      </w:pPr>
      <w:r w:rsidRPr="00D8307F">
        <w:rPr>
          <w:sz w:val="16"/>
          <w:szCs w:val="16"/>
        </w:rPr>
        <w:t>1. Настоящий Порядок разработан с целью   проверки условий жизни нанимателей жилых помещений,  предоставленных  по договорам специализированного найма детям-сиротам, детям, оставшимся без попечения родителей, и лицам из их числа, на территории муниципального района.</w:t>
      </w:r>
    </w:p>
    <w:p w:rsidR="00806543" w:rsidRPr="00D8307F" w:rsidRDefault="00806543" w:rsidP="00697BC1">
      <w:pPr>
        <w:tabs>
          <w:tab w:val="left" w:pos="6800"/>
        </w:tabs>
        <w:ind w:firstLine="284"/>
        <w:jc w:val="both"/>
        <w:rPr>
          <w:sz w:val="16"/>
          <w:szCs w:val="16"/>
        </w:rPr>
      </w:pPr>
      <w:r w:rsidRPr="00D8307F">
        <w:rPr>
          <w:sz w:val="16"/>
          <w:szCs w:val="16"/>
        </w:rPr>
        <w:t xml:space="preserve">2. Обследования проводятся комиссией по осуществлению </w:t>
      </w:r>
      <w:proofErr w:type="gramStart"/>
      <w:r w:rsidRPr="00D8307F">
        <w:rPr>
          <w:sz w:val="16"/>
          <w:szCs w:val="16"/>
        </w:rPr>
        <w:t>контроля за</w:t>
      </w:r>
      <w:proofErr w:type="gramEnd"/>
      <w:r w:rsidRPr="00D8307F">
        <w:rPr>
          <w:sz w:val="16"/>
          <w:szCs w:val="16"/>
        </w:rPr>
        <w:t xml:space="preserve"> использованием жилых помещений муниципального специализированного жилищного фонда, предоставленных детям-сиротам, детям, оставшимся без попечения родителей, и лицам из их числа (далее - Комиссия) в следующих формах:</w:t>
      </w:r>
    </w:p>
    <w:p w:rsidR="00806543" w:rsidRPr="00D8307F" w:rsidRDefault="00806543" w:rsidP="00697BC1">
      <w:pPr>
        <w:tabs>
          <w:tab w:val="left" w:pos="6800"/>
        </w:tabs>
        <w:ind w:firstLine="284"/>
        <w:jc w:val="both"/>
        <w:rPr>
          <w:b/>
          <w:sz w:val="16"/>
          <w:szCs w:val="16"/>
        </w:rPr>
      </w:pPr>
      <w:r w:rsidRPr="00D8307F">
        <w:rPr>
          <w:sz w:val="16"/>
          <w:szCs w:val="16"/>
        </w:rPr>
        <w:t>2.1 плановая выездная проверка жилых помещений муниципального специализированного жилищного фонда за  3 месяца до окончания срока договора специализированного найма;</w:t>
      </w:r>
    </w:p>
    <w:p w:rsidR="00806543" w:rsidRPr="00D8307F" w:rsidRDefault="00806543" w:rsidP="00697BC1">
      <w:pPr>
        <w:tabs>
          <w:tab w:val="left" w:pos="6800"/>
        </w:tabs>
        <w:ind w:firstLine="284"/>
        <w:jc w:val="both"/>
        <w:rPr>
          <w:sz w:val="16"/>
          <w:szCs w:val="16"/>
        </w:rPr>
      </w:pPr>
      <w:r w:rsidRPr="00D8307F">
        <w:rPr>
          <w:sz w:val="16"/>
          <w:szCs w:val="16"/>
        </w:rPr>
        <w:t>2.2 внеплановая проверка,  в случае поступления в Администрацию муниципального района сообщения от заинтересованных лиц (родственников, соседей нанимателей жилых помещений, иных лиц) о ненадлежащем использовании жилых помещений и (или) незаконном распоряжении жилыми помещениями, ненадлежащем санитарном и техническом состоянии жилых помещений. Внеплановая проверка проводится в течение 5 рабочих со дня поступления указанного сообщения. По окончании внеплановой проверки составляется акт обследования в произвольной форме.</w:t>
      </w:r>
    </w:p>
    <w:p w:rsidR="00806543" w:rsidRPr="00D8307F" w:rsidRDefault="00806543" w:rsidP="00697BC1">
      <w:pPr>
        <w:tabs>
          <w:tab w:val="left" w:pos="6800"/>
        </w:tabs>
        <w:ind w:firstLine="284"/>
        <w:jc w:val="both"/>
        <w:rPr>
          <w:sz w:val="16"/>
          <w:szCs w:val="16"/>
        </w:rPr>
      </w:pPr>
      <w:r w:rsidRPr="00D8307F">
        <w:rPr>
          <w:sz w:val="16"/>
          <w:szCs w:val="16"/>
        </w:rPr>
        <w:t>3. Комиссия при обследовании жилых помещений выполняет следующие задачи: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3.1 проведение работы по разъяснению условий и порядка использования жилых помещений;</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3.2 выявление случаев использования жилых помещений не в соответствии с их целевым назначением;</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3.3 выявление случаев проживания в жилом помещении лиц, не имеющих законных оснований;</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3.4 осуществление </w:t>
      </w:r>
      <w:proofErr w:type="gramStart"/>
      <w:r w:rsidRPr="00D8307F">
        <w:rPr>
          <w:sz w:val="16"/>
          <w:szCs w:val="16"/>
        </w:rPr>
        <w:t>контроля за</w:t>
      </w:r>
      <w:proofErr w:type="gramEnd"/>
      <w:r w:rsidRPr="00D8307F">
        <w:rPr>
          <w:sz w:val="16"/>
          <w:szCs w:val="16"/>
        </w:rPr>
        <w:t xml:space="preserve"> обеспечением сохранности санитарного, технического и иного оборудования;</w:t>
      </w:r>
    </w:p>
    <w:p w:rsidR="00806543" w:rsidRPr="00D8307F" w:rsidRDefault="00806543" w:rsidP="00697BC1">
      <w:pPr>
        <w:pStyle w:val="formattext0"/>
        <w:spacing w:before="0" w:beforeAutospacing="0" w:after="0" w:afterAutospacing="0"/>
        <w:ind w:firstLine="284"/>
        <w:jc w:val="both"/>
        <w:rPr>
          <w:sz w:val="16"/>
          <w:szCs w:val="16"/>
        </w:rPr>
      </w:pPr>
      <w:proofErr w:type="gramStart"/>
      <w:r w:rsidRPr="00D8307F">
        <w:rPr>
          <w:sz w:val="16"/>
          <w:szCs w:val="16"/>
        </w:rPr>
        <w:t>3.5 выявление и предупреждение нарушений норм действующего жилищного законодательства, договоров найма специализированного жилого помещения, выявления обстоятельств, свидетельствующих о наличии трудной жизненной ситуации у лиц из числа детей-сирот, детей, оставшихся без попечения родителей, а также у детей-сирот и детей, оставшихся без попечения родителей и лицам из их числа, которым предоставлены жилые помещения муниципального специализированного жилищного фонда.</w:t>
      </w:r>
      <w:proofErr w:type="gramEnd"/>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4. При обследовании жилых помещений с целью выявления обстоятельств, свидетельствующих о наличии трудной жизненной ситуации, члены Комиссии  выявляют следующие обстоятельства:</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жилищно-бытовые условия нанимателя;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исполнение им обязанностей по договору найма специализированного жилого помещения, в том числе по своевременному внесению платы за жилое помещение и коммунальные услуги;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состав семьи;</w:t>
      </w:r>
    </w:p>
    <w:p w:rsidR="00697BC1" w:rsidRPr="00D8307F" w:rsidRDefault="00806543" w:rsidP="00697BC1">
      <w:pPr>
        <w:pStyle w:val="formattext0"/>
        <w:spacing w:before="0" w:beforeAutospacing="0" w:after="0" w:afterAutospacing="0"/>
        <w:ind w:firstLine="284"/>
        <w:jc w:val="both"/>
        <w:rPr>
          <w:sz w:val="16"/>
          <w:szCs w:val="16"/>
        </w:rPr>
      </w:pPr>
      <w:r w:rsidRPr="00D8307F">
        <w:rPr>
          <w:sz w:val="16"/>
          <w:szCs w:val="16"/>
        </w:rPr>
        <w:t>- состояние здоровья: длительная болезнь нанимателя, инвалидность, нахождение в лечебном или реабилитационном учреждении, неспособность к самообслуживанию после болезни, потребность в  лекарственном обеспечении;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социальная адаптация: трудоустройство, занятость, нуждаемость в социальных услугах;</w:t>
      </w:r>
    </w:p>
    <w:p w:rsidR="00806543" w:rsidRPr="00D8307F" w:rsidRDefault="00806543" w:rsidP="00697BC1">
      <w:pPr>
        <w:pStyle w:val="formattext0"/>
        <w:spacing w:before="0" w:beforeAutospacing="0" w:after="0" w:afterAutospacing="0"/>
        <w:ind w:firstLine="284"/>
        <w:jc w:val="both"/>
        <w:rPr>
          <w:sz w:val="16"/>
          <w:szCs w:val="16"/>
        </w:rPr>
      </w:pPr>
      <w:proofErr w:type="gramStart"/>
      <w:r w:rsidRPr="00D8307F">
        <w:rPr>
          <w:sz w:val="16"/>
          <w:szCs w:val="16"/>
        </w:rPr>
        <w:t xml:space="preserve">- структуру доходов семьи (одиноко проживающего нанимателя): основные источники дохода (заработная плата по месту работы, алименты, пенсии, пособия, иные социальные выплаты); </w:t>
      </w:r>
      <w:r w:rsidRPr="00D8307F">
        <w:rPr>
          <w:sz w:val="16"/>
          <w:szCs w:val="16"/>
        </w:rPr>
        <w:lastRenderedPageBreak/>
        <w:t>среднемесячный и среднедушевой доход; сведения об имуществе и имущественных правах; достаточность доходов семьи для обеспечения основных потребностей (продукты питания, одежда, обувь, медицинское обслуживание).</w:t>
      </w:r>
      <w:proofErr w:type="gramEnd"/>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 Организация работы комиссии: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5.1</w:t>
      </w:r>
      <w:proofErr w:type="gramStart"/>
      <w:r w:rsidRPr="00D8307F">
        <w:rPr>
          <w:sz w:val="16"/>
          <w:szCs w:val="16"/>
        </w:rPr>
        <w:t xml:space="preserve"> В</w:t>
      </w:r>
      <w:proofErr w:type="gramEnd"/>
      <w:r w:rsidRPr="00D8307F">
        <w:rPr>
          <w:sz w:val="16"/>
          <w:szCs w:val="16"/>
        </w:rPr>
        <w:t xml:space="preserve"> ходе проверки Комиссия выезжает к месту нахождения жилого помещения, осуществляет осмотр жилого помещения, проверяет его санитарное и техническое состояние, проверяет исправность работы коммунальных систем, полноту и своевременность внесения платежей за жилое помещение и коммунальные услуги, устанавливает факт проживания (не проживания) в жилом помещении нанимателя;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5.2</w:t>
      </w:r>
      <w:proofErr w:type="gramStart"/>
      <w:r w:rsidRPr="00D8307F">
        <w:rPr>
          <w:sz w:val="16"/>
          <w:szCs w:val="16"/>
        </w:rPr>
        <w:t xml:space="preserve"> В</w:t>
      </w:r>
      <w:proofErr w:type="gramEnd"/>
      <w:r w:rsidRPr="00D8307F">
        <w:rPr>
          <w:sz w:val="16"/>
          <w:szCs w:val="16"/>
        </w:rPr>
        <w:t xml:space="preserve"> ходе проверки Комиссия вправе истребовать от нанимателя жилого помещения договор найма специализированного жилого помещения, документы, подтверждающие законность проживания в жилом помещении посторонних лиц, документы, подтверждающие полноту и своевременность внесения платежей за жилое помещение, и коммунальные услуги, документы, подтверждающие правомерность переустройства и (или) перепланировки жилого помещения;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5.3 Комиссия вправе запрашивать в органах и учреждениях следующие документы:</w:t>
      </w:r>
      <w:r w:rsidRPr="00D8307F">
        <w:rPr>
          <w:sz w:val="16"/>
          <w:szCs w:val="16"/>
        </w:rPr>
        <w:br/>
        <w:t>выписку из домовой книги или копию финансового - лицевого счета, содержащего сведения о лицах, проживающих в жилом помещении;</w:t>
      </w:r>
      <w:r w:rsidRPr="00D8307F">
        <w:rPr>
          <w:sz w:val="16"/>
          <w:szCs w:val="16"/>
        </w:rPr>
        <w:br/>
        <w:t>документ, подтверждающий отсутствие (наличие) задолженности по оплате жилого помещения и коммунальных услуг;</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5.4 Общий срок осуществления контроля в форме проверки с момента выезда Комиссии к месту нахождения жилого помещения до момента ее завершения не должен превышать 1 рабочего дня.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5.5. Секретарь Комиссии уведомляет нанимателей жилых помещений о проведении проверки любым доступным способом не менее  чем за 7 дней до проведения   проверки, членов Комиссии о месте, дате и времени проведения обследования.</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5.6. Специалисты по опеке и попечительству отдела образования и спорта Администрации муниципального района в течени</w:t>
      </w:r>
      <w:proofErr w:type="gramStart"/>
      <w:r w:rsidRPr="00D8307F">
        <w:rPr>
          <w:sz w:val="16"/>
          <w:szCs w:val="16"/>
        </w:rPr>
        <w:t>и</w:t>
      </w:r>
      <w:proofErr w:type="gramEnd"/>
      <w:r w:rsidRPr="00D8307F">
        <w:rPr>
          <w:sz w:val="16"/>
          <w:szCs w:val="16"/>
        </w:rPr>
        <w:t xml:space="preserve"> 2 рабочих дней со дня проведения проверки готовят информацию для оформления акта обследования в части  их  касающейся, а именно:</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по составу семьи;</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состоянию здоровья: длительная болезнь нанимателя, инвалидность, нахождение в лечебном или реабилитационном учреждении, неспособность к самообслуживанию после болезни, потребность в  лекарственном обеспечении; </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социальной адаптации: трудоустройству, занятости, нуждаемости в социальных услугах, структуре доходов семьи (одиноко проживающего нанимателя); </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 об основных источниках дохода (заработная плата по месту работы, алименты, пенсии, пособия, иные социальные выплаты); среднемесячному и среднедушевому доходу; </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сведения о достаточности доходов семьи для обеспечения основных потребностей (продукты питания, одежда, обувь, медицинское обслуживание) и представляют секретарю комиссии в письменном виде.</w:t>
      </w:r>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5.7.  </w:t>
      </w:r>
      <w:proofErr w:type="gramStart"/>
      <w:r w:rsidRPr="00D8307F">
        <w:rPr>
          <w:sz w:val="16"/>
          <w:szCs w:val="16"/>
        </w:rPr>
        <w:t>По результатам обследования в течение 5 рабочих дней со дня его завершения,  секретарем комиссии составляется  Акт обследования по результатам проверки с целью выявления обстоятельств, свидетельствующих о наличии трудной жизненной ситуации, по форме согласно приложению к настоящему Положению, и в течение 5 рабочих дней со дня его составления направляется в отдел образования и спорта Администрации муниципального района.</w:t>
      </w:r>
      <w:proofErr w:type="gramEnd"/>
    </w:p>
    <w:p w:rsidR="00806543" w:rsidRPr="00D8307F" w:rsidRDefault="00806543" w:rsidP="00697BC1">
      <w:pPr>
        <w:pStyle w:val="formattext0"/>
        <w:spacing w:before="0" w:beforeAutospacing="0" w:after="0" w:afterAutospacing="0"/>
        <w:ind w:firstLine="284"/>
        <w:jc w:val="both"/>
        <w:rPr>
          <w:sz w:val="16"/>
          <w:szCs w:val="16"/>
        </w:rPr>
      </w:pPr>
      <w:r w:rsidRPr="00D8307F">
        <w:rPr>
          <w:sz w:val="16"/>
          <w:szCs w:val="16"/>
        </w:rPr>
        <w:t xml:space="preserve">5.8. Отдел образования и спорта Администрации муниципального района (орган опеки и попечительства) в течение 5 рабочих дней готовит заключение о  наличии (либо отсутствии) </w:t>
      </w:r>
      <w:proofErr w:type="gramStart"/>
      <w:r w:rsidRPr="00D8307F">
        <w:rPr>
          <w:sz w:val="16"/>
          <w:szCs w:val="16"/>
        </w:rPr>
        <w:t>обстоятельств, свидетельствующих о наличии трудной жизненной ситуации и представляет</w:t>
      </w:r>
      <w:proofErr w:type="gramEnd"/>
      <w:r w:rsidRPr="00D8307F">
        <w:rPr>
          <w:sz w:val="16"/>
          <w:szCs w:val="16"/>
        </w:rPr>
        <w:t xml:space="preserve"> в отдел имущественных и земельных отношений Администрации муниципального района для исполнения.</w:t>
      </w:r>
    </w:p>
    <w:p w:rsidR="00806543" w:rsidRPr="00D8307F" w:rsidRDefault="00806543" w:rsidP="00806543">
      <w:pPr>
        <w:tabs>
          <w:tab w:val="left" w:pos="6800"/>
        </w:tabs>
        <w:jc w:val="both"/>
        <w:rPr>
          <w:sz w:val="16"/>
          <w:szCs w:val="16"/>
        </w:rPr>
      </w:pPr>
    </w:p>
    <w:p w:rsidR="00806543" w:rsidRPr="00D8307F" w:rsidRDefault="00806543" w:rsidP="00806543">
      <w:pPr>
        <w:tabs>
          <w:tab w:val="left" w:pos="6800"/>
        </w:tabs>
        <w:rPr>
          <w:b/>
          <w:sz w:val="16"/>
          <w:szCs w:val="16"/>
        </w:rPr>
      </w:pPr>
    </w:p>
    <w:p w:rsidR="00697BC1" w:rsidRPr="00D8307F" w:rsidRDefault="00697BC1" w:rsidP="00806543">
      <w:pPr>
        <w:tabs>
          <w:tab w:val="left" w:pos="6800"/>
        </w:tabs>
        <w:rPr>
          <w:b/>
          <w:sz w:val="16"/>
          <w:szCs w:val="16"/>
        </w:rPr>
      </w:pPr>
    </w:p>
    <w:p w:rsidR="00697BC1" w:rsidRPr="00D8307F" w:rsidRDefault="00697BC1" w:rsidP="00806543">
      <w:pPr>
        <w:tabs>
          <w:tab w:val="left" w:pos="6800"/>
        </w:tabs>
        <w:rPr>
          <w:b/>
          <w:sz w:val="16"/>
          <w:szCs w:val="16"/>
        </w:rPr>
      </w:pPr>
    </w:p>
    <w:p w:rsidR="00806543" w:rsidRPr="00D8307F" w:rsidRDefault="00806543" w:rsidP="00806543">
      <w:pPr>
        <w:tabs>
          <w:tab w:val="left" w:pos="6800"/>
        </w:tabs>
        <w:rPr>
          <w:b/>
          <w:sz w:val="16"/>
          <w:szCs w:val="16"/>
        </w:rPr>
      </w:pPr>
    </w:p>
    <w:p w:rsidR="00806543" w:rsidRPr="00D8307F" w:rsidRDefault="00806543" w:rsidP="008A3816">
      <w:pPr>
        <w:jc w:val="center"/>
        <w:rPr>
          <w:sz w:val="16"/>
          <w:szCs w:val="16"/>
        </w:rPr>
      </w:pPr>
    </w:p>
    <w:p w:rsidR="00806543" w:rsidRPr="00D8307F" w:rsidRDefault="00806543" w:rsidP="008A3816">
      <w:pPr>
        <w:jc w:val="center"/>
        <w:rPr>
          <w:sz w:val="16"/>
          <w:szCs w:val="16"/>
        </w:rPr>
      </w:pPr>
    </w:p>
    <w:p w:rsidR="00806543" w:rsidRPr="00D8307F" w:rsidRDefault="00806543" w:rsidP="00806543">
      <w:pPr>
        <w:jc w:val="center"/>
        <w:rPr>
          <w:b/>
          <w:sz w:val="16"/>
          <w:szCs w:val="16"/>
        </w:rPr>
      </w:pPr>
      <w:r w:rsidRPr="00D8307F">
        <w:rPr>
          <w:b/>
          <w:sz w:val="16"/>
          <w:szCs w:val="16"/>
        </w:rPr>
        <w:lastRenderedPageBreak/>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05.03.2018 № 570</w:t>
      </w:r>
    </w:p>
    <w:p w:rsidR="00806543" w:rsidRPr="00D8307F" w:rsidRDefault="00806543" w:rsidP="00806543">
      <w:pPr>
        <w:jc w:val="center"/>
        <w:rPr>
          <w:sz w:val="16"/>
          <w:szCs w:val="16"/>
        </w:rPr>
      </w:pPr>
      <w:r w:rsidRPr="00D8307F">
        <w:rPr>
          <w:sz w:val="16"/>
          <w:szCs w:val="16"/>
        </w:rPr>
        <w:t>г. Сольцы</w:t>
      </w:r>
    </w:p>
    <w:p w:rsidR="00806543" w:rsidRPr="00D8307F" w:rsidRDefault="00806543" w:rsidP="008A3816">
      <w:pPr>
        <w:jc w:val="center"/>
        <w:rPr>
          <w:sz w:val="16"/>
          <w:szCs w:val="16"/>
        </w:rPr>
      </w:pPr>
    </w:p>
    <w:p w:rsidR="00775430" w:rsidRPr="00D8307F" w:rsidRDefault="00775430" w:rsidP="00775430">
      <w:pPr>
        <w:suppressAutoHyphens/>
        <w:jc w:val="center"/>
        <w:rPr>
          <w:sz w:val="16"/>
          <w:szCs w:val="16"/>
        </w:rPr>
      </w:pPr>
      <w:r w:rsidRPr="00D8307F">
        <w:rPr>
          <w:b/>
          <w:sz w:val="16"/>
          <w:szCs w:val="16"/>
        </w:rPr>
        <w:t>О внесении изменений в постановление Администрации муниципального района от 15.05.2017 №651</w:t>
      </w:r>
    </w:p>
    <w:p w:rsidR="00775430" w:rsidRPr="00D8307F" w:rsidRDefault="00775430" w:rsidP="00775430">
      <w:pPr>
        <w:suppressAutoHyphens/>
        <w:jc w:val="both"/>
        <w:rPr>
          <w:sz w:val="16"/>
          <w:szCs w:val="16"/>
        </w:rPr>
      </w:pPr>
    </w:p>
    <w:p w:rsidR="00775430" w:rsidRPr="00D8307F" w:rsidRDefault="00775430" w:rsidP="00775430">
      <w:pPr>
        <w:suppressAutoHyphens/>
        <w:ind w:firstLine="284"/>
        <w:jc w:val="both"/>
        <w:rPr>
          <w:b/>
          <w:sz w:val="16"/>
          <w:szCs w:val="16"/>
        </w:rPr>
      </w:pPr>
      <w:proofErr w:type="gramStart"/>
      <w:r w:rsidRPr="00D8307F">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11" w:history="1">
        <w:r w:rsidRPr="00D8307F">
          <w:rPr>
            <w:sz w:val="16"/>
            <w:szCs w:val="16"/>
          </w:rPr>
          <w:t>статьёй 179</w:t>
        </w:r>
      </w:hyperlink>
      <w:r w:rsidRPr="00D8307F">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w:t>
      </w:r>
      <w:proofErr w:type="gramEnd"/>
      <w:r w:rsidRPr="00D8307F">
        <w:rPr>
          <w:sz w:val="16"/>
          <w:szCs w:val="16"/>
        </w:rPr>
        <w:t xml:space="preserve">, от 21.11.2016 №1805, от 23.01.2017 №87, от 15.05.2017 №672, от 10.11.2017 №1737), Администрация муниципального района </w:t>
      </w:r>
      <w:r w:rsidRPr="00D8307F">
        <w:rPr>
          <w:b/>
          <w:sz w:val="16"/>
          <w:szCs w:val="16"/>
        </w:rPr>
        <w:t>ПОСТАНОВЛЯЕТ:</w:t>
      </w:r>
    </w:p>
    <w:p w:rsidR="00775430" w:rsidRPr="00D8307F" w:rsidRDefault="00775430" w:rsidP="00775430">
      <w:pPr>
        <w:suppressAutoHyphens/>
        <w:ind w:firstLine="284"/>
        <w:jc w:val="both"/>
        <w:rPr>
          <w:sz w:val="16"/>
          <w:szCs w:val="16"/>
        </w:rPr>
      </w:pPr>
      <w:r w:rsidRPr="00D8307F">
        <w:rPr>
          <w:sz w:val="16"/>
          <w:szCs w:val="16"/>
        </w:rPr>
        <w:t>1.</w:t>
      </w:r>
      <w:r w:rsidRPr="00D8307F">
        <w:rPr>
          <w:b/>
          <w:sz w:val="16"/>
          <w:szCs w:val="16"/>
        </w:rPr>
        <w:t xml:space="preserve"> </w:t>
      </w:r>
      <w:proofErr w:type="gramStart"/>
      <w:r w:rsidRPr="00D8307F">
        <w:rPr>
          <w:sz w:val="16"/>
          <w:szCs w:val="16"/>
        </w:rPr>
        <w:t>Внести изменения в постановление Администрации муниципального района от 15.05.2017 №651 (в редакции постановлений от 05.06.2017 № 764, от 30.06.2017 №925, от 25.12.2017 №2075) «Об утверждении муниципальной программы Солецкого городского поселения «Формирование современной городской среды на территории города Сольцы на 2017-2020 годы», заменив в  названии и пункте 1 слова «2017 -2020 годы» на «2017-2022 годы».</w:t>
      </w:r>
      <w:proofErr w:type="gramEnd"/>
    </w:p>
    <w:p w:rsidR="00775430" w:rsidRPr="00D8307F" w:rsidRDefault="00775430" w:rsidP="00775430">
      <w:pPr>
        <w:suppressAutoHyphens/>
        <w:ind w:firstLine="284"/>
        <w:jc w:val="both"/>
        <w:rPr>
          <w:sz w:val="16"/>
          <w:szCs w:val="16"/>
        </w:rPr>
      </w:pPr>
      <w:r w:rsidRPr="00D8307F">
        <w:rPr>
          <w:sz w:val="16"/>
          <w:szCs w:val="16"/>
        </w:rPr>
        <w:t>2.  Внести изменения в муниципальную программу Солецкого городского поселения «Формирование современной городской среды на территории города Сольцы на 2017-2020 годы», утвержденную указанным постановлением (далее - Программа):</w:t>
      </w:r>
    </w:p>
    <w:p w:rsidR="00775430" w:rsidRPr="00D8307F" w:rsidRDefault="00775430" w:rsidP="00775430">
      <w:pPr>
        <w:suppressAutoHyphens/>
        <w:ind w:firstLine="284"/>
        <w:jc w:val="both"/>
        <w:rPr>
          <w:sz w:val="16"/>
          <w:szCs w:val="16"/>
        </w:rPr>
      </w:pPr>
      <w:r w:rsidRPr="00D8307F">
        <w:rPr>
          <w:sz w:val="16"/>
          <w:szCs w:val="16"/>
        </w:rPr>
        <w:t>2.1. Заменить в названии слова «2017 -2020 годы» на «2017-2022 годы»;</w:t>
      </w:r>
    </w:p>
    <w:p w:rsidR="00775430" w:rsidRPr="00D8307F" w:rsidRDefault="00775430" w:rsidP="00775430">
      <w:pPr>
        <w:suppressAutoHyphens/>
        <w:ind w:firstLine="284"/>
        <w:jc w:val="both"/>
        <w:rPr>
          <w:sz w:val="16"/>
          <w:szCs w:val="16"/>
        </w:rPr>
      </w:pPr>
      <w:r w:rsidRPr="00D8307F">
        <w:rPr>
          <w:sz w:val="16"/>
          <w:szCs w:val="16"/>
        </w:rPr>
        <w:t>2.2. В паспорте Программы:</w:t>
      </w:r>
    </w:p>
    <w:p w:rsidR="00775430" w:rsidRPr="00D8307F" w:rsidRDefault="00775430" w:rsidP="00775430">
      <w:pPr>
        <w:suppressAutoHyphens/>
        <w:ind w:firstLine="284"/>
        <w:jc w:val="both"/>
        <w:rPr>
          <w:bCs/>
          <w:sz w:val="16"/>
          <w:szCs w:val="16"/>
        </w:rPr>
      </w:pPr>
      <w:r w:rsidRPr="00D8307F">
        <w:rPr>
          <w:sz w:val="16"/>
          <w:szCs w:val="16"/>
        </w:rPr>
        <w:t xml:space="preserve">2.2.1. Дополнить </w:t>
      </w:r>
      <w:r w:rsidRPr="00D8307F">
        <w:rPr>
          <w:bCs/>
          <w:sz w:val="16"/>
          <w:szCs w:val="16"/>
        </w:rPr>
        <w:t>раздел 4 графами 7 и 8 следующего содержания:</w:t>
      </w:r>
    </w:p>
    <w:tbl>
      <w:tblPr>
        <w:tblW w:w="0" w:type="auto"/>
        <w:tblLook w:val="01E0" w:firstRow="1" w:lastRow="1" w:firstColumn="1" w:lastColumn="1" w:noHBand="0" w:noVBand="0"/>
      </w:tblPr>
      <w:tblGrid>
        <w:gridCol w:w="649"/>
        <w:gridCol w:w="2233"/>
        <w:gridCol w:w="1079"/>
        <w:gridCol w:w="1072"/>
      </w:tblGrid>
      <w:tr w:rsidR="00775430" w:rsidRPr="00D8307F" w:rsidTr="00D37344">
        <w:trPr>
          <w:trHeight w:val="47"/>
        </w:trPr>
        <w:tc>
          <w:tcPr>
            <w:tcW w:w="859" w:type="dxa"/>
            <w:vMerge w:val="restart"/>
            <w:tcBorders>
              <w:top w:val="single" w:sz="4" w:space="0" w:color="auto"/>
              <w:left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 xml:space="preserve"> « №</w:t>
            </w:r>
          </w:p>
          <w:p w:rsidR="00775430" w:rsidRPr="00D8307F" w:rsidRDefault="00775430" w:rsidP="00D37344">
            <w:pPr>
              <w:tabs>
                <w:tab w:val="left" w:pos="3060"/>
              </w:tabs>
              <w:suppressAutoHyphens/>
              <w:contextualSpacing/>
              <w:jc w:val="both"/>
              <w:rPr>
                <w:sz w:val="14"/>
                <w:szCs w:val="16"/>
              </w:rPr>
            </w:pPr>
            <w:proofErr w:type="gramStart"/>
            <w:r w:rsidRPr="00D8307F">
              <w:rPr>
                <w:sz w:val="14"/>
                <w:szCs w:val="16"/>
              </w:rPr>
              <w:t>п</w:t>
            </w:r>
            <w:proofErr w:type="gramEnd"/>
            <w:r w:rsidRPr="00D8307F">
              <w:rPr>
                <w:sz w:val="14"/>
                <w:szCs w:val="16"/>
              </w:rPr>
              <w:t>/п</w:t>
            </w:r>
          </w:p>
        </w:tc>
        <w:tc>
          <w:tcPr>
            <w:tcW w:w="3927" w:type="dxa"/>
            <w:vMerge w:val="restart"/>
            <w:tcBorders>
              <w:top w:val="single" w:sz="4" w:space="0" w:color="auto"/>
              <w:left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Цели, задачи муниципальной программы, наименование и единица измерения целевого показателя</w:t>
            </w:r>
          </w:p>
        </w:tc>
        <w:tc>
          <w:tcPr>
            <w:tcW w:w="4233" w:type="dxa"/>
            <w:gridSpan w:val="2"/>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Значение целевого показателя по годам</w:t>
            </w:r>
          </w:p>
        </w:tc>
      </w:tr>
      <w:tr w:rsidR="00775430" w:rsidRPr="00D8307F" w:rsidTr="00D37344">
        <w:trPr>
          <w:trHeight w:val="180"/>
        </w:trPr>
        <w:tc>
          <w:tcPr>
            <w:tcW w:w="859" w:type="dxa"/>
            <w:vMerge/>
            <w:tcBorders>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p>
        </w:tc>
        <w:tc>
          <w:tcPr>
            <w:tcW w:w="3927" w:type="dxa"/>
            <w:vMerge/>
            <w:tcBorders>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2021</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2022</w:t>
            </w:r>
          </w:p>
        </w:tc>
      </w:tr>
      <w:tr w:rsidR="00775430" w:rsidRPr="00D8307F" w:rsidTr="00D37344">
        <w:trPr>
          <w:trHeight w:val="180"/>
        </w:trPr>
        <w:tc>
          <w:tcPr>
            <w:tcW w:w="859" w:type="dxa"/>
            <w:tcBorders>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w:t>
            </w:r>
          </w:p>
        </w:tc>
        <w:tc>
          <w:tcPr>
            <w:tcW w:w="3927" w:type="dxa"/>
            <w:tcBorders>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7</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8</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w:t>
            </w:r>
          </w:p>
        </w:tc>
        <w:tc>
          <w:tcPr>
            <w:tcW w:w="8160" w:type="dxa"/>
            <w:gridSpan w:val="3"/>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1.1.</w:t>
            </w:r>
          </w:p>
        </w:tc>
        <w:tc>
          <w:tcPr>
            <w:tcW w:w="8160" w:type="dxa"/>
            <w:gridSpan w:val="3"/>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 xml:space="preserve">Задача 1. Улучшение комплексного </w:t>
            </w:r>
            <w:proofErr w:type="gramStart"/>
            <w:r w:rsidRPr="00D8307F">
              <w:rPr>
                <w:sz w:val="14"/>
                <w:szCs w:val="16"/>
              </w:rPr>
              <w:t>благоустройства дворовых территорий многоквартирных жилых домов города Сольцы</w:t>
            </w:r>
            <w:proofErr w:type="gramEnd"/>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1.1.1.</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Показатель 1. Количество благоустроенных дворовых территорий многоквартирных домов (ед.)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suppressAutoHyphens/>
              <w:jc w:val="center"/>
              <w:rPr>
                <w:sz w:val="14"/>
                <w:szCs w:val="16"/>
              </w:rPr>
            </w:pPr>
            <w:r w:rsidRPr="00D8307F">
              <w:rPr>
                <w:sz w:val="14"/>
                <w:szCs w:val="16"/>
              </w:rPr>
              <w:t>8</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suppressAutoHyphens/>
              <w:jc w:val="center"/>
              <w:rPr>
                <w:sz w:val="14"/>
                <w:szCs w:val="16"/>
              </w:rPr>
            </w:pPr>
            <w:r w:rsidRPr="00D8307F">
              <w:rPr>
                <w:sz w:val="14"/>
                <w:szCs w:val="16"/>
              </w:rPr>
              <w:t>8</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1.2</w:t>
            </w:r>
          </w:p>
        </w:tc>
        <w:tc>
          <w:tcPr>
            <w:tcW w:w="8160" w:type="dxa"/>
            <w:gridSpan w:val="3"/>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rPr>
                <w:sz w:val="14"/>
                <w:szCs w:val="16"/>
              </w:rPr>
            </w:pPr>
            <w:r w:rsidRPr="00D8307F">
              <w:rPr>
                <w:sz w:val="14"/>
                <w:szCs w:val="16"/>
              </w:rPr>
              <w:t>Задача 2. Улучшение комплексного благоустройства наиболее посещаемых муниципальных территорий общего пользования города Сольцы</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1.2.1.</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Показатель 1. Количество благоустроенных  наиболее посещаемых муниципальных территорий общего пользования (ед.)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1</w:t>
            </w:r>
          </w:p>
          <w:p w:rsidR="00775430" w:rsidRPr="00D8307F" w:rsidRDefault="00775430" w:rsidP="00D37344">
            <w:pPr>
              <w:tabs>
                <w:tab w:val="left" w:pos="3060"/>
              </w:tabs>
              <w:suppressAutoHyphens/>
              <w:contextualSpacing/>
              <w:jc w:val="center"/>
              <w:rPr>
                <w:sz w:val="14"/>
                <w:szCs w:val="16"/>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1</w:t>
            </w:r>
          </w:p>
          <w:p w:rsidR="00775430" w:rsidRPr="00D8307F" w:rsidRDefault="00775430" w:rsidP="00D37344">
            <w:pPr>
              <w:tabs>
                <w:tab w:val="left" w:pos="3060"/>
              </w:tabs>
              <w:suppressAutoHyphens/>
              <w:contextualSpacing/>
              <w:jc w:val="center"/>
              <w:rPr>
                <w:sz w:val="14"/>
                <w:szCs w:val="16"/>
              </w:rPr>
            </w:pP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1.3.</w:t>
            </w:r>
          </w:p>
        </w:tc>
        <w:tc>
          <w:tcPr>
            <w:tcW w:w="8160" w:type="dxa"/>
            <w:gridSpan w:val="3"/>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Задача 3. Улучшение комплексного благоустройства парка города Сольцы</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1.3.1</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Показатель 1.</w:t>
            </w:r>
            <w:r w:rsidRPr="00D8307F">
              <w:rPr>
                <w:spacing w:val="-8"/>
                <w:sz w:val="14"/>
                <w:szCs w:val="16"/>
              </w:rPr>
              <w:t xml:space="preserve"> Количество обустроен</w:t>
            </w:r>
            <w:r w:rsidRPr="00D8307F">
              <w:rPr>
                <w:sz w:val="14"/>
                <w:szCs w:val="16"/>
              </w:rPr>
              <w:t>ных городских парков (ед.)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0</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center"/>
              <w:rPr>
                <w:sz w:val="14"/>
                <w:szCs w:val="16"/>
              </w:rPr>
            </w:pPr>
            <w:r w:rsidRPr="00D8307F">
              <w:rPr>
                <w:sz w:val="14"/>
                <w:szCs w:val="16"/>
              </w:rPr>
              <w:t>0</w:t>
            </w:r>
          </w:p>
          <w:p w:rsidR="00775430" w:rsidRPr="00D8307F" w:rsidRDefault="00775430" w:rsidP="00D37344">
            <w:pPr>
              <w:tabs>
                <w:tab w:val="left" w:pos="3060"/>
              </w:tabs>
              <w:suppressAutoHyphens/>
              <w:contextualSpacing/>
              <w:jc w:val="center"/>
              <w:rPr>
                <w:sz w:val="14"/>
                <w:szCs w:val="16"/>
              </w:rPr>
            </w:pP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1.4.</w:t>
            </w:r>
          </w:p>
        </w:tc>
        <w:tc>
          <w:tcPr>
            <w:tcW w:w="8160" w:type="dxa"/>
            <w:gridSpan w:val="3"/>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both"/>
              <w:rPr>
                <w:sz w:val="14"/>
                <w:szCs w:val="16"/>
              </w:rPr>
            </w:pPr>
            <w:r w:rsidRPr="00D8307F">
              <w:rPr>
                <w:sz w:val="14"/>
                <w:szCs w:val="16"/>
              </w:rPr>
              <w:t xml:space="preserve">Задача 4. Составление и проверка сметных расчетов стоимости </w:t>
            </w:r>
            <w:proofErr w:type="gramStart"/>
            <w:r w:rsidRPr="00D8307F">
              <w:rPr>
                <w:sz w:val="14"/>
                <w:szCs w:val="16"/>
              </w:rPr>
              <w:t>работ</w:t>
            </w:r>
            <w:proofErr w:type="gramEnd"/>
            <w:r w:rsidRPr="00D8307F">
              <w:rPr>
                <w:sz w:val="14"/>
                <w:szCs w:val="16"/>
              </w:rPr>
              <w:t xml:space="preserve"> по благоустройству наиболее посещаемых общественных территорий и обустройству городского парка</w:t>
            </w: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1.4.1.</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both"/>
              <w:rPr>
                <w:sz w:val="14"/>
                <w:szCs w:val="16"/>
              </w:rPr>
            </w:pPr>
            <w:r w:rsidRPr="00D8307F">
              <w:rPr>
                <w:sz w:val="14"/>
                <w:szCs w:val="16"/>
              </w:rPr>
              <w:t xml:space="preserve">Показатель 1. Количество сметных расчетов стоимости </w:t>
            </w:r>
            <w:proofErr w:type="gramStart"/>
            <w:r w:rsidRPr="00D8307F">
              <w:rPr>
                <w:sz w:val="14"/>
                <w:szCs w:val="16"/>
              </w:rPr>
              <w:t>работ</w:t>
            </w:r>
            <w:proofErr w:type="gramEnd"/>
            <w:r w:rsidRPr="00D8307F">
              <w:rPr>
                <w:sz w:val="14"/>
                <w:szCs w:val="16"/>
              </w:rPr>
              <w:t xml:space="preserve"> по благоустройству наиболее посещаемых общественных территорий и обустройству городского парка, проверенных ГБУ «Региональный центр по </w:t>
            </w:r>
            <w:r w:rsidRPr="00D8307F">
              <w:rPr>
                <w:sz w:val="14"/>
                <w:szCs w:val="16"/>
              </w:rPr>
              <w:lastRenderedPageBreak/>
              <w:t>ценообразованию в строительстве Новгородской области», (ед.)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center"/>
              <w:rPr>
                <w:sz w:val="14"/>
                <w:szCs w:val="16"/>
              </w:rPr>
            </w:pPr>
            <w:r w:rsidRPr="00D8307F">
              <w:rPr>
                <w:sz w:val="14"/>
                <w:szCs w:val="16"/>
              </w:rPr>
              <w:t>1</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center"/>
              <w:rPr>
                <w:sz w:val="14"/>
                <w:szCs w:val="16"/>
              </w:rPr>
            </w:pPr>
            <w:r w:rsidRPr="00D8307F">
              <w:rPr>
                <w:sz w:val="14"/>
                <w:szCs w:val="16"/>
              </w:rPr>
              <w:t>1</w:t>
            </w:r>
          </w:p>
          <w:p w:rsidR="00775430" w:rsidRPr="00D8307F" w:rsidRDefault="00775430" w:rsidP="00D37344">
            <w:pPr>
              <w:tabs>
                <w:tab w:val="left" w:pos="3060"/>
              </w:tabs>
              <w:suppressAutoHyphens/>
              <w:jc w:val="center"/>
              <w:rPr>
                <w:sz w:val="14"/>
                <w:szCs w:val="16"/>
              </w:rPr>
            </w:pPr>
          </w:p>
        </w:tc>
      </w:tr>
      <w:tr w:rsidR="00775430" w:rsidRPr="00D8307F" w:rsidTr="00D37344">
        <w:tc>
          <w:tcPr>
            <w:tcW w:w="859"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contextualSpacing/>
              <w:jc w:val="both"/>
              <w:rPr>
                <w:sz w:val="14"/>
                <w:szCs w:val="16"/>
              </w:rPr>
            </w:pPr>
            <w:r w:rsidRPr="00D8307F">
              <w:rPr>
                <w:sz w:val="14"/>
                <w:szCs w:val="16"/>
              </w:rPr>
              <w:t>1.4.2.</w:t>
            </w:r>
          </w:p>
        </w:tc>
        <w:tc>
          <w:tcPr>
            <w:tcW w:w="392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both"/>
              <w:rPr>
                <w:sz w:val="14"/>
                <w:szCs w:val="16"/>
              </w:rPr>
            </w:pPr>
            <w:r w:rsidRPr="00D8307F">
              <w:rPr>
                <w:sz w:val="14"/>
                <w:szCs w:val="16"/>
              </w:rPr>
              <w:t xml:space="preserve">Количество составленных сметных расчетов стоимости </w:t>
            </w:r>
            <w:proofErr w:type="gramStart"/>
            <w:r w:rsidRPr="00D8307F">
              <w:rPr>
                <w:sz w:val="14"/>
                <w:szCs w:val="16"/>
              </w:rPr>
              <w:t>работ</w:t>
            </w:r>
            <w:proofErr w:type="gramEnd"/>
            <w:r w:rsidRPr="00D8307F">
              <w:rPr>
                <w:sz w:val="14"/>
                <w:szCs w:val="16"/>
              </w:rPr>
              <w:t xml:space="preserve"> по благоустройству наиболее посещаемых общественных территорий, (ед.)</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center"/>
              <w:rPr>
                <w:sz w:val="14"/>
                <w:szCs w:val="16"/>
              </w:rPr>
            </w:pPr>
            <w:r w:rsidRPr="00D8307F">
              <w:rPr>
                <w:sz w:val="14"/>
                <w:szCs w:val="16"/>
              </w:rPr>
              <w:t>1</w:t>
            </w: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775430" w:rsidRPr="00D8307F" w:rsidRDefault="00775430" w:rsidP="00D37344">
            <w:pPr>
              <w:tabs>
                <w:tab w:val="left" w:pos="3060"/>
              </w:tabs>
              <w:suppressAutoHyphens/>
              <w:jc w:val="center"/>
              <w:rPr>
                <w:sz w:val="14"/>
                <w:szCs w:val="16"/>
              </w:rPr>
            </w:pPr>
            <w:r w:rsidRPr="00D8307F">
              <w:rPr>
                <w:sz w:val="14"/>
                <w:szCs w:val="16"/>
              </w:rPr>
              <w:t>1</w:t>
            </w:r>
          </w:p>
          <w:p w:rsidR="00775430" w:rsidRPr="00D8307F" w:rsidRDefault="00775430" w:rsidP="00D37344">
            <w:pPr>
              <w:tabs>
                <w:tab w:val="left" w:pos="3060"/>
              </w:tabs>
              <w:suppressAutoHyphens/>
              <w:jc w:val="center"/>
              <w:rPr>
                <w:sz w:val="14"/>
                <w:szCs w:val="16"/>
              </w:rPr>
            </w:pPr>
          </w:p>
        </w:tc>
      </w:tr>
    </w:tbl>
    <w:p w:rsidR="00775430" w:rsidRPr="00D8307F" w:rsidRDefault="00775430" w:rsidP="00775430">
      <w:pPr>
        <w:suppressAutoHyphens/>
        <w:jc w:val="both"/>
        <w:rPr>
          <w:b/>
          <w:sz w:val="16"/>
          <w:szCs w:val="16"/>
        </w:rPr>
      </w:pPr>
      <w:r w:rsidRPr="00D8307F">
        <w:rPr>
          <w:b/>
          <w:sz w:val="16"/>
          <w:szCs w:val="16"/>
        </w:rPr>
        <w:t>»;</w:t>
      </w:r>
    </w:p>
    <w:p w:rsidR="00775430" w:rsidRPr="00D8307F" w:rsidRDefault="00775430" w:rsidP="00775430">
      <w:pPr>
        <w:suppressAutoHyphens/>
        <w:autoSpaceDE w:val="0"/>
        <w:autoSpaceDN w:val="0"/>
        <w:adjustRightInd w:val="0"/>
        <w:ind w:firstLine="284"/>
        <w:jc w:val="both"/>
        <w:rPr>
          <w:sz w:val="16"/>
          <w:szCs w:val="16"/>
        </w:rPr>
      </w:pPr>
      <w:r w:rsidRPr="00D8307F">
        <w:rPr>
          <w:sz w:val="16"/>
          <w:szCs w:val="16"/>
        </w:rPr>
        <w:t>2.2.2. Заменить в разделе 5 слова «2017– 2020 годы» на «2017-2022 годы»;</w:t>
      </w:r>
    </w:p>
    <w:p w:rsidR="00775430" w:rsidRPr="00D8307F" w:rsidRDefault="00775430" w:rsidP="00775430">
      <w:pPr>
        <w:suppressAutoHyphens/>
        <w:ind w:firstLine="284"/>
        <w:jc w:val="both"/>
        <w:rPr>
          <w:sz w:val="16"/>
          <w:szCs w:val="16"/>
        </w:rPr>
      </w:pPr>
      <w:r w:rsidRPr="00D8307F">
        <w:rPr>
          <w:sz w:val="16"/>
          <w:szCs w:val="16"/>
        </w:rPr>
        <w:t>2.2.3.Раздел 6:</w:t>
      </w:r>
    </w:p>
    <w:p w:rsidR="00775430" w:rsidRPr="00D8307F" w:rsidRDefault="00775430" w:rsidP="00775430">
      <w:pPr>
        <w:suppressAutoHyphens/>
        <w:ind w:firstLine="284"/>
        <w:jc w:val="both"/>
        <w:rPr>
          <w:sz w:val="16"/>
          <w:szCs w:val="16"/>
        </w:rPr>
      </w:pPr>
      <w:r w:rsidRPr="00D8307F">
        <w:rPr>
          <w:sz w:val="16"/>
          <w:szCs w:val="16"/>
        </w:rPr>
        <w:t>2.2.3.1 Дополнить строками пятой и шестой следующего содержания</w:t>
      </w:r>
      <w:proofErr w:type="gramStart"/>
      <w:r w:rsidRPr="00D8307F">
        <w:rPr>
          <w:sz w:val="16"/>
          <w:szCs w:val="16"/>
        </w:rPr>
        <w:t>: «</w:t>
      </w:r>
      <w:proofErr w:type="gramEnd"/>
      <w:r w:rsidRPr="00D8307F">
        <w:rPr>
          <w:sz w:val="16"/>
          <w:szCs w:val="16"/>
        </w:rPr>
        <w:t xml:space="preserve">  </w:t>
      </w:r>
    </w:p>
    <w:tbl>
      <w:tblPr>
        <w:tblW w:w="0" w:type="auto"/>
        <w:tblInd w:w="2" w:type="dxa"/>
        <w:tblCellMar>
          <w:left w:w="75" w:type="dxa"/>
          <w:right w:w="75" w:type="dxa"/>
        </w:tblCellMar>
        <w:tblLook w:val="00A0" w:firstRow="1" w:lastRow="0" w:firstColumn="1" w:lastColumn="0" w:noHBand="0" w:noVBand="0"/>
      </w:tblPr>
      <w:tblGrid>
        <w:gridCol w:w="350"/>
        <w:gridCol w:w="771"/>
        <w:gridCol w:w="760"/>
        <w:gridCol w:w="922"/>
        <w:gridCol w:w="675"/>
        <w:gridCol w:w="812"/>
        <w:gridCol w:w="675"/>
      </w:tblGrid>
      <w:tr w:rsidR="00775430" w:rsidRPr="00D8307F" w:rsidTr="00775430">
        <w:trPr>
          <w:trHeight w:val="400"/>
        </w:trPr>
        <w:tc>
          <w:tcPr>
            <w:tcW w:w="0" w:type="auto"/>
            <w:vMerge w:val="restart"/>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 xml:space="preserve">   Год   </w:t>
            </w:r>
          </w:p>
        </w:tc>
        <w:tc>
          <w:tcPr>
            <w:tcW w:w="0" w:type="auto"/>
            <w:gridSpan w:val="6"/>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spacing w:val="-20"/>
                <w:sz w:val="14"/>
                <w:szCs w:val="16"/>
              </w:rPr>
            </w:pPr>
            <w:r w:rsidRPr="00D8307F">
              <w:rPr>
                <w:spacing w:val="-20"/>
                <w:sz w:val="14"/>
                <w:szCs w:val="16"/>
              </w:rPr>
              <w:t>Источник  финансирования</w:t>
            </w:r>
          </w:p>
        </w:tc>
      </w:tr>
      <w:tr w:rsidR="00775430" w:rsidRPr="00D8307F" w:rsidTr="00775430">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775430" w:rsidRPr="00D8307F" w:rsidRDefault="00775430" w:rsidP="00D37344">
            <w:pPr>
              <w:suppressAutoHyphens/>
              <w:contextualSpacing/>
              <w:rPr>
                <w:spacing w:val="-20"/>
                <w:sz w:val="14"/>
                <w:szCs w:val="16"/>
              </w:rPr>
            </w:pP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федеральный бюджет</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областной бюджет</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бюджет муниципального района</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бюджет</w:t>
            </w:r>
          </w:p>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поселения</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внебюджетные</w:t>
            </w:r>
            <w:r w:rsidRPr="00D8307F">
              <w:rPr>
                <w:spacing w:val="-20"/>
                <w:sz w:val="14"/>
                <w:szCs w:val="16"/>
              </w:rPr>
              <w:br/>
              <w:t>средства</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всего</w:t>
            </w:r>
          </w:p>
        </w:tc>
      </w:tr>
      <w:tr w:rsidR="00775430" w:rsidRPr="00D8307F" w:rsidTr="00775430">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1</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2</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3</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4</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5</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6</w:t>
            </w:r>
          </w:p>
        </w:tc>
        <w:tc>
          <w:tcPr>
            <w:tcW w:w="0" w:type="auto"/>
            <w:tcBorders>
              <w:top w:val="nil"/>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7</w:t>
            </w:r>
          </w:p>
        </w:tc>
      </w:tr>
      <w:tr w:rsidR="00775430" w:rsidRPr="00D8307F" w:rsidTr="00775430">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2021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3431,1354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1024,8846</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4"/>
                <w:szCs w:val="16"/>
              </w:rPr>
            </w:pPr>
            <w:r w:rsidRPr="00D8307F">
              <w:rPr>
                <w:rFonts w:ascii="Times New Roman" w:hAnsi="Times New Roman" w:cs="Times New Roman"/>
                <w:sz w:val="14"/>
                <w:szCs w:val="16"/>
              </w:rPr>
              <w:t>-</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1237,434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493,717</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6187,171</w:t>
            </w:r>
          </w:p>
        </w:tc>
      </w:tr>
      <w:tr w:rsidR="00775430" w:rsidRPr="00D8307F" w:rsidTr="00775430">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spacing w:val="-20"/>
                <w:sz w:val="14"/>
                <w:szCs w:val="16"/>
              </w:rPr>
            </w:pPr>
            <w:r w:rsidRPr="00D8307F">
              <w:rPr>
                <w:spacing w:val="-20"/>
                <w:sz w:val="14"/>
                <w:szCs w:val="16"/>
              </w:rPr>
              <w:t>2022</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3431,1354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1024,8846</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4"/>
                <w:szCs w:val="16"/>
              </w:rPr>
            </w:pPr>
            <w:r w:rsidRPr="00D8307F">
              <w:rPr>
                <w:rFonts w:ascii="Times New Roman" w:hAnsi="Times New Roman" w:cs="Times New Roman"/>
                <w:sz w:val="14"/>
                <w:szCs w:val="16"/>
              </w:rPr>
              <w:t>-</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1237,434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493,717</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4"/>
                <w:szCs w:val="16"/>
              </w:rPr>
            </w:pPr>
            <w:r w:rsidRPr="00D8307F">
              <w:rPr>
                <w:sz w:val="14"/>
                <w:szCs w:val="16"/>
              </w:rPr>
              <w:t>6187,171</w:t>
            </w:r>
          </w:p>
        </w:tc>
      </w:tr>
    </w:tbl>
    <w:p w:rsidR="00775430" w:rsidRPr="00D8307F" w:rsidRDefault="00775430" w:rsidP="00775430">
      <w:pPr>
        <w:suppressAutoHyphens/>
        <w:jc w:val="both"/>
        <w:rPr>
          <w:sz w:val="16"/>
          <w:szCs w:val="16"/>
        </w:rPr>
      </w:pPr>
      <w:r w:rsidRPr="00D8307F">
        <w:rPr>
          <w:sz w:val="16"/>
          <w:szCs w:val="16"/>
        </w:rPr>
        <w:t>».</w:t>
      </w:r>
    </w:p>
    <w:p w:rsidR="00775430" w:rsidRPr="00D8307F" w:rsidRDefault="00775430" w:rsidP="00775430">
      <w:pPr>
        <w:suppressAutoHyphens/>
        <w:ind w:firstLine="284"/>
        <w:jc w:val="both"/>
        <w:rPr>
          <w:sz w:val="16"/>
          <w:szCs w:val="16"/>
        </w:rPr>
      </w:pPr>
      <w:r w:rsidRPr="00D8307F">
        <w:rPr>
          <w:sz w:val="16"/>
          <w:szCs w:val="16"/>
        </w:rPr>
        <w:t>2.2.3.2. Изложить строку «Всего» в редакции:</w:t>
      </w:r>
    </w:p>
    <w:p w:rsidR="00775430" w:rsidRPr="00D8307F" w:rsidRDefault="00775430" w:rsidP="00775430">
      <w:pPr>
        <w:suppressAutoHyphens/>
        <w:jc w:val="both"/>
        <w:rPr>
          <w:sz w:val="16"/>
          <w:szCs w:val="16"/>
        </w:rPr>
      </w:pPr>
      <w:r w:rsidRPr="00D8307F">
        <w:rPr>
          <w:sz w:val="16"/>
          <w:szCs w:val="16"/>
        </w:rPr>
        <w:t>«</w:t>
      </w:r>
    </w:p>
    <w:tbl>
      <w:tblPr>
        <w:tblW w:w="0" w:type="auto"/>
        <w:tblInd w:w="2" w:type="dxa"/>
        <w:tblCellMar>
          <w:left w:w="75" w:type="dxa"/>
          <w:right w:w="75" w:type="dxa"/>
        </w:tblCellMar>
        <w:tblLook w:val="00A0" w:firstRow="1" w:lastRow="0" w:firstColumn="1" w:lastColumn="0" w:noHBand="0" w:noVBand="0"/>
      </w:tblPr>
      <w:tblGrid>
        <w:gridCol w:w="484"/>
        <w:gridCol w:w="745"/>
        <w:gridCol w:w="675"/>
        <w:gridCol w:w="220"/>
        <w:gridCol w:w="675"/>
        <w:gridCol w:w="675"/>
        <w:gridCol w:w="675"/>
      </w:tblGrid>
      <w:tr w:rsidR="00775430" w:rsidRPr="00D8307F" w:rsidTr="00775430">
        <w:trPr>
          <w:trHeight w:val="449"/>
        </w:trPr>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rPr>
                <w:b/>
                <w:sz w:val="14"/>
                <w:szCs w:val="16"/>
              </w:rPr>
            </w:pPr>
            <w:r w:rsidRPr="00D8307F">
              <w:rPr>
                <w:b/>
                <w:sz w:val="14"/>
                <w:szCs w:val="16"/>
              </w:rPr>
              <w:t>всего</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b/>
                <w:sz w:val="14"/>
                <w:szCs w:val="16"/>
              </w:rPr>
            </w:pPr>
            <w:r w:rsidRPr="00D8307F">
              <w:rPr>
                <w:b/>
                <w:sz w:val="14"/>
                <w:szCs w:val="16"/>
              </w:rPr>
              <w:t>20536,783</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b/>
                <w:sz w:val="14"/>
                <w:szCs w:val="16"/>
              </w:rPr>
            </w:pPr>
            <w:r w:rsidRPr="00D8307F">
              <w:rPr>
                <w:b/>
                <w:sz w:val="14"/>
                <w:szCs w:val="16"/>
              </w:rPr>
              <w:t>7110,152</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b/>
                <w:sz w:val="14"/>
                <w:szCs w:val="16"/>
              </w:rPr>
            </w:pPr>
            <w:r w:rsidRPr="00D8307F">
              <w:rPr>
                <w:b/>
                <w:sz w:val="14"/>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b/>
                <w:sz w:val="14"/>
                <w:szCs w:val="16"/>
              </w:rPr>
            </w:pPr>
            <w:r w:rsidRPr="00D8307F">
              <w:rPr>
                <w:b/>
                <w:sz w:val="14"/>
                <w:szCs w:val="16"/>
              </w:rPr>
              <w:t>5549,444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widowControl w:val="0"/>
              <w:suppressAutoHyphens/>
              <w:autoSpaceDE w:val="0"/>
              <w:autoSpaceDN w:val="0"/>
              <w:adjustRightInd w:val="0"/>
              <w:contextualSpacing/>
              <w:jc w:val="center"/>
              <w:rPr>
                <w:b/>
                <w:sz w:val="14"/>
                <w:szCs w:val="16"/>
              </w:rPr>
            </w:pPr>
            <w:r w:rsidRPr="00D8307F">
              <w:rPr>
                <w:b/>
                <w:sz w:val="14"/>
                <w:szCs w:val="16"/>
              </w:rPr>
              <w:t>2503,711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b/>
                <w:sz w:val="14"/>
                <w:szCs w:val="16"/>
              </w:rPr>
            </w:pPr>
            <w:r w:rsidRPr="00D8307F">
              <w:rPr>
                <w:b/>
                <w:sz w:val="14"/>
                <w:szCs w:val="16"/>
              </w:rPr>
              <w:t>35700,09</w:t>
            </w:r>
          </w:p>
        </w:tc>
      </w:tr>
    </w:tbl>
    <w:p w:rsidR="00775430" w:rsidRPr="00D8307F" w:rsidRDefault="00775430" w:rsidP="00775430">
      <w:pPr>
        <w:suppressAutoHyphens/>
        <w:jc w:val="both"/>
        <w:rPr>
          <w:sz w:val="16"/>
          <w:szCs w:val="16"/>
        </w:rPr>
      </w:pPr>
      <w:r w:rsidRPr="00D8307F">
        <w:rPr>
          <w:sz w:val="16"/>
          <w:szCs w:val="16"/>
        </w:rPr>
        <w:t>».</w:t>
      </w:r>
    </w:p>
    <w:p w:rsidR="00775430" w:rsidRPr="00D8307F" w:rsidRDefault="00775430" w:rsidP="00775430">
      <w:pPr>
        <w:widowControl w:val="0"/>
        <w:suppressAutoHyphens/>
        <w:overflowPunct w:val="0"/>
        <w:autoSpaceDE w:val="0"/>
        <w:autoSpaceDN w:val="0"/>
        <w:adjustRightInd w:val="0"/>
        <w:ind w:firstLine="284"/>
        <w:jc w:val="both"/>
        <w:textAlignment w:val="baseline"/>
        <w:rPr>
          <w:sz w:val="16"/>
          <w:szCs w:val="16"/>
        </w:rPr>
      </w:pPr>
      <w:r w:rsidRPr="00D8307F">
        <w:rPr>
          <w:sz w:val="16"/>
          <w:szCs w:val="16"/>
        </w:rPr>
        <w:t>2.3. Раздел «Общая характеристика текущего состояния соответствующей сферы социально-экономического развития города Сольцы, приоритеты и цели в указанной сфере» Программы изложить в редакции:</w:t>
      </w:r>
    </w:p>
    <w:p w:rsidR="00775430" w:rsidRPr="00D8307F" w:rsidRDefault="00775430" w:rsidP="00775430">
      <w:pPr>
        <w:pStyle w:val="ConsPlusNormal"/>
        <w:suppressAutoHyphens/>
        <w:ind w:firstLine="284"/>
        <w:jc w:val="center"/>
        <w:rPr>
          <w:rFonts w:ascii="Times New Roman" w:hAnsi="Times New Roman" w:cs="Times New Roman"/>
          <w:b/>
          <w:sz w:val="16"/>
          <w:szCs w:val="16"/>
        </w:rPr>
      </w:pPr>
      <w:r w:rsidRPr="00D8307F">
        <w:rPr>
          <w:rFonts w:ascii="Times New Roman" w:hAnsi="Times New Roman" w:cs="Times New Roman"/>
          <w:b/>
          <w:sz w:val="16"/>
          <w:szCs w:val="16"/>
        </w:rPr>
        <w:t>«Общая 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парка города Сольцы. </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Реализация муниципальной программы осуществляется по четырем направлениям:</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благоустройство дворовых территорий многоквартирных жилых домов города Сольцы;</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благоустройство наиболее посещаемых муниципальных территорий общего пользования города Сольцы.</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обустройство городского парка;</w:t>
      </w:r>
    </w:p>
    <w:p w:rsidR="00775430" w:rsidRPr="00D8307F" w:rsidRDefault="00775430" w:rsidP="00775430">
      <w:pPr>
        <w:pStyle w:val="ConsPlusNormal"/>
        <w:suppressAutoHyphens/>
        <w:ind w:firstLine="284"/>
        <w:jc w:val="both"/>
        <w:rPr>
          <w:rFonts w:ascii="Times New Roman" w:hAnsi="Times New Roman" w:cs="Times New Roman"/>
          <w:sz w:val="16"/>
          <w:szCs w:val="16"/>
          <w:lang w:eastAsia="zh-CN"/>
        </w:rPr>
      </w:pPr>
      <w:r w:rsidRPr="00D8307F">
        <w:rPr>
          <w:rFonts w:ascii="Times New Roman" w:hAnsi="Times New Roman" w:cs="Times New Roman"/>
          <w:sz w:val="16"/>
          <w:szCs w:val="16"/>
          <w:lang w:eastAsia="zh-CN"/>
        </w:rPr>
        <w:t>- п</w:t>
      </w:r>
      <w:r w:rsidRPr="00D8307F">
        <w:rPr>
          <w:rFonts w:ascii="Times New Roman" w:hAnsi="Times New Roman" w:cs="Times New Roman"/>
          <w:sz w:val="16"/>
          <w:szCs w:val="16"/>
        </w:rPr>
        <w:t xml:space="preserve">роверка сметных расчетов стоимости </w:t>
      </w:r>
      <w:proofErr w:type="gramStart"/>
      <w:r w:rsidRPr="00D8307F">
        <w:rPr>
          <w:rFonts w:ascii="Times New Roman" w:hAnsi="Times New Roman" w:cs="Times New Roman"/>
          <w:sz w:val="16"/>
          <w:szCs w:val="16"/>
        </w:rPr>
        <w:t>работ</w:t>
      </w:r>
      <w:proofErr w:type="gramEnd"/>
      <w:r w:rsidRPr="00D8307F">
        <w:rPr>
          <w:rFonts w:ascii="Times New Roman" w:hAnsi="Times New Roman" w:cs="Times New Roman"/>
          <w:sz w:val="16"/>
          <w:szCs w:val="16"/>
        </w:rPr>
        <w:t xml:space="preserve"> по благоустройству наиболее посещаемых общественных территорий и обустройству городского парка ГБУ «Региональный центр по ценообразованию в строительстве Новгородской области».</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 городского парка.</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D8307F">
        <w:rPr>
          <w:rFonts w:cs="Times New Roman"/>
          <w:sz w:val="16"/>
          <w:szCs w:val="16"/>
        </w:rPr>
        <w:t xml:space="preserve">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w:t>
      </w:r>
      <w:r w:rsidRPr="00D8307F">
        <w:rPr>
          <w:rFonts w:cs="Times New Roman"/>
          <w:sz w:val="16"/>
          <w:szCs w:val="16"/>
        </w:rPr>
        <w:lastRenderedPageBreak/>
        <w:t>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w:t>
      </w:r>
      <w:proofErr w:type="gramEnd"/>
      <w:r w:rsidRPr="00D8307F">
        <w:rPr>
          <w:rFonts w:cs="Times New Roman"/>
          <w:sz w:val="16"/>
          <w:szCs w:val="16"/>
        </w:rPr>
        <w:t xml:space="preserve">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775430" w:rsidRPr="00D8307F" w:rsidRDefault="00775430" w:rsidP="00775430">
      <w:pPr>
        <w:pStyle w:val="TableContents"/>
        <w:snapToGrid w:val="0"/>
        <w:ind w:firstLine="284"/>
        <w:jc w:val="both"/>
        <w:rPr>
          <w:rFonts w:cs="Times New Roman"/>
          <w:sz w:val="16"/>
          <w:szCs w:val="16"/>
        </w:rPr>
      </w:pPr>
      <w:r w:rsidRPr="00D8307F">
        <w:rPr>
          <w:rFonts w:cs="Times New Roman"/>
          <w:sz w:val="16"/>
          <w:szCs w:val="16"/>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775430" w:rsidRPr="00D8307F" w:rsidRDefault="00775430" w:rsidP="00775430">
      <w:pPr>
        <w:widowControl w:val="0"/>
        <w:suppressAutoHyphens/>
        <w:autoSpaceDE w:val="0"/>
        <w:autoSpaceDN w:val="0"/>
        <w:ind w:firstLine="284"/>
        <w:jc w:val="both"/>
        <w:rPr>
          <w:sz w:val="16"/>
          <w:szCs w:val="16"/>
        </w:rPr>
      </w:pPr>
      <w:r w:rsidRPr="00D8307F">
        <w:rPr>
          <w:sz w:val="16"/>
          <w:szCs w:val="16"/>
        </w:rPr>
        <w:t xml:space="preserve">В рамках муниципальной программы субсидии областного бюджета предоставляются на </w:t>
      </w:r>
      <w:proofErr w:type="spellStart"/>
      <w:r w:rsidRPr="00D8307F">
        <w:rPr>
          <w:sz w:val="16"/>
          <w:szCs w:val="16"/>
        </w:rPr>
        <w:t>софинансирование</w:t>
      </w:r>
      <w:proofErr w:type="spellEnd"/>
      <w:r w:rsidRPr="00D8307F">
        <w:rPr>
          <w:sz w:val="16"/>
          <w:szCs w:val="16"/>
        </w:rPr>
        <w:t xml:space="preserve">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предельную стоимость: </w:t>
      </w:r>
    </w:p>
    <w:p w:rsidR="00775430" w:rsidRPr="00D8307F" w:rsidRDefault="00775430" w:rsidP="00775430">
      <w:pPr>
        <w:widowControl w:val="0"/>
        <w:suppressAutoHyphens/>
        <w:autoSpaceDE w:val="0"/>
        <w:autoSpaceDN w:val="0"/>
        <w:ind w:firstLine="284"/>
        <w:jc w:val="both"/>
        <w:rPr>
          <w:sz w:val="16"/>
          <w:szCs w:val="16"/>
        </w:rPr>
      </w:pPr>
      <w:r w:rsidRPr="00D8307F">
        <w:rPr>
          <w:sz w:val="16"/>
          <w:szCs w:val="16"/>
        </w:rPr>
        <w:t xml:space="preserve">ремонт дворовых проездов (асфальтовое покрытие на 1 </w:t>
      </w:r>
      <w:proofErr w:type="spellStart"/>
      <w:r w:rsidRPr="00D8307F">
        <w:rPr>
          <w:sz w:val="16"/>
          <w:szCs w:val="16"/>
        </w:rPr>
        <w:t>кв</w:t>
      </w:r>
      <w:proofErr w:type="gramStart"/>
      <w:r w:rsidRPr="00D8307F">
        <w:rPr>
          <w:sz w:val="16"/>
          <w:szCs w:val="16"/>
        </w:rPr>
        <w:t>.м</w:t>
      </w:r>
      <w:proofErr w:type="gramEnd"/>
      <w:r w:rsidRPr="00D8307F">
        <w:rPr>
          <w:sz w:val="16"/>
          <w:szCs w:val="16"/>
        </w:rPr>
        <w:t>етр</w:t>
      </w:r>
      <w:proofErr w:type="spellEnd"/>
      <w:r w:rsidRPr="00D8307F">
        <w:rPr>
          <w:sz w:val="16"/>
          <w:szCs w:val="16"/>
        </w:rPr>
        <w:t xml:space="preserve"> с установкой бортового камня) - 1,55тыс.рублей;</w:t>
      </w:r>
    </w:p>
    <w:p w:rsidR="00775430" w:rsidRPr="00D8307F" w:rsidRDefault="00775430" w:rsidP="00775430">
      <w:pPr>
        <w:widowControl w:val="0"/>
        <w:suppressAutoHyphens/>
        <w:autoSpaceDE w:val="0"/>
        <w:autoSpaceDN w:val="0"/>
        <w:ind w:firstLine="284"/>
        <w:jc w:val="both"/>
        <w:rPr>
          <w:sz w:val="16"/>
          <w:szCs w:val="16"/>
        </w:rPr>
      </w:pPr>
      <w:r w:rsidRPr="00D8307F">
        <w:rPr>
          <w:sz w:val="16"/>
          <w:szCs w:val="16"/>
        </w:rPr>
        <w:t xml:space="preserve">обеспечение освещенности дворовых территорий (в том числе установка фонарных столбов, стоимость за единицу) - 20,0 </w:t>
      </w:r>
      <w:proofErr w:type="spellStart"/>
      <w:r w:rsidRPr="00D8307F">
        <w:rPr>
          <w:sz w:val="16"/>
          <w:szCs w:val="16"/>
        </w:rPr>
        <w:t>тыс</w:t>
      </w:r>
      <w:proofErr w:type="gramStart"/>
      <w:r w:rsidRPr="00D8307F">
        <w:rPr>
          <w:sz w:val="16"/>
          <w:szCs w:val="16"/>
        </w:rPr>
        <w:t>.р</w:t>
      </w:r>
      <w:proofErr w:type="gramEnd"/>
      <w:r w:rsidRPr="00D8307F">
        <w:rPr>
          <w:sz w:val="16"/>
          <w:szCs w:val="16"/>
        </w:rPr>
        <w:t>ублей</w:t>
      </w:r>
      <w:proofErr w:type="spellEnd"/>
      <w:r w:rsidRPr="00D8307F">
        <w:rPr>
          <w:sz w:val="16"/>
          <w:szCs w:val="16"/>
        </w:rPr>
        <w:t>;</w:t>
      </w:r>
    </w:p>
    <w:p w:rsidR="00775430" w:rsidRPr="00D8307F" w:rsidRDefault="00775430" w:rsidP="00775430">
      <w:pPr>
        <w:widowControl w:val="0"/>
        <w:suppressAutoHyphens/>
        <w:autoSpaceDE w:val="0"/>
        <w:autoSpaceDN w:val="0"/>
        <w:ind w:firstLine="284"/>
        <w:jc w:val="both"/>
        <w:rPr>
          <w:sz w:val="16"/>
          <w:szCs w:val="16"/>
        </w:rPr>
      </w:pPr>
      <w:r w:rsidRPr="00D8307F">
        <w:rPr>
          <w:sz w:val="16"/>
          <w:szCs w:val="16"/>
        </w:rPr>
        <w:t xml:space="preserve">установка скамеек (стоимость за единицу) - 5,0 </w:t>
      </w:r>
      <w:proofErr w:type="spellStart"/>
      <w:r w:rsidRPr="00D8307F">
        <w:rPr>
          <w:sz w:val="16"/>
          <w:szCs w:val="16"/>
        </w:rPr>
        <w:t>тыс</w:t>
      </w:r>
      <w:proofErr w:type="gramStart"/>
      <w:r w:rsidRPr="00D8307F">
        <w:rPr>
          <w:sz w:val="16"/>
          <w:szCs w:val="16"/>
        </w:rPr>
        <w:t>.р</w:t>
      </w:r>
      <w:proofErr w:type="gramEnd"/>
      <w:r w:rsidRPr="00D8307F">
        <w:rPr>
          <w:sz w:val="16"/>
          <w:szCs w:val="16"/>
        </w:rPr>
        <w:t>ублей</w:t>
      </w:r>
      <w:proofErr w:type="spellEnd"/>
      <w:r w:rsidRPr="00D8307F">
        <w:rPr>
          <w:sz w:val="16"/>
          <w:szCs w:val="16"/>
        </w:rPr>
        <w:t>;</w:t>
      </w:r>
    </w:p>
    <w:p w:rsidR="00775430" w:rsidRPr="00D8307F" w:rsidRDefault="00775430" w:rsidP="00775430">
      <w:pPr>
        <w:widowControl w:val="0"/>
        <w:suppressAutoHyphens/>
        <w:autoSpaceDE w:val="0"/>
        <w:autoSpaceDN w:val="0"/>
        <w:ind w:firstLine="284"/>
        <w:jc w:val="both"/>
        <w:rPr>
          <w:sz w:val="16"/>
          <w:szCs w:val="16"/>
        </w:rPr>
      </w:pPr>
      <w:r w:rsidRPr="00D8307F">
        <w:rPr>
          <w:sz w:val="16"/>
          <w:szCs w:val="16"/>
        </w:rPr>
        <w:t xml:space="preserve">установка урн для мусора (стоимость за единицу) - 2,0 </w:t>
      </w:r>
      <w:proofErr w:type="spellStart"/>
      <w:r w:rsidRPr="00D8307F">
        <w:rPr>
          <w:sz w:val="16"/>
          <w:szCs w:val="16"/>
        </w:rPr>
        <w:t>тыс</w:t>
      </w:r>
      <w:proofErr w:type="gramStart"/>
      <w:r w:rsidRPr="00D8307F">
        <w:rPr>
          <w:sz w:val="16"/>
          <w:szCs w:val="16"/>
        </w:rPr>
        <w:t>.р</w:t>
      </w:r>
      <w:proofErr w:type="gramEnd"/>
      <w:r w:rsidRPr="00D8307F">
        <w:rPr>
          <w:sz w:val="16"/>
          <w:szCs w:val="16"/>
        </w:rPr>
        <w:t>ублей</w:t>
      </w:r>
      <w:proofErr w:type="spellEnd"/>
      <w:r w:rsidRPr="00D8307F">
        <w:rPr>
          <w:sz w:val="16"/>
          <w:szCs w:val="16"/>
        </w:rPr>
        <w:t>.</w:t>
      </w:r>
    </w:p>
    <w:p w:rsidR="00775430" w:rsidRPr="00D8307F" w:rsidRDefault="00775430" w:rsidP="00775430">
      <w:pPr>
        <w:pStyle w:val="ConsPlusNormal"/>
        <w:suppressAutoHyphens/>
        <w:ind w:firstLine="284"/>
        <w:jc w:val="both"/>
        <w:rPr>
          <w:rFonts w:ascii="Times New Roman" w:hAnsi="Times New Roman" w:cs="Times New Roman"/>
          <w:sz w:val="16"/>
          <w:szCs w:val="16"/>
        </w:rPr>
      </w:pPr>
      <w:proofErr w:type="gramStart"/>
      <w:r w:rsidRPr="00D8307F">
        <w:rPr>
          <w:rFonts w:ascii="Times New Roman" w:hAnsi="Times New Roman" w:cs="Times New Roman"/>
          <w:sz w:val="16"/>
          <w:szCs w:val="16"/>
        </w:rPr>
        <w:t xml:space="preserve">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w:t>
      </w:r>
      <w:hyperlink r:id="rId12" w:anchor="P30" w:history="1">
        <w:r w:rsidRPr="00D8307F">
          <w:rPr>
            <w:rStyle w:val="af1"/>
            <w:rFonts w:ascii="Times New Roman" w:hAnsi="Times New Roman" w:cs="Times New Roman"/>
            <w:sz w:val="16"/>
            <w:szCs w:val="16"/>
          </w:rPr>
          <w:t>программ</w:t>
        </w:r>
      </w:hyperlink>
      <w:r w:rsidRPr="00D8307F">
        <w:rPr>
          <w:rFonts w:ascii="Times New Roman" w:hAnsi="Times New Roman" w:cs="Times New Roman"/>
          <w:sz w:val="16"/>
          <w:szCs w:val="16"/>
        </w:rPr>
        <w:t>ой Новгородской области «Формирование современной городской среды на территории муниципальных образований Новгородской области на 2018 - 2022 годы», утвержденной постановлением Правительства Новгородской области от 01.09.2017 №305:</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2652"/>
        <w:gridCol w:w="844"/>
        <w:gridCol w:w="1132"/>
      </w:tblGrid>
      <w:tr w:rsidR="00775430" w:rsidRPr="00D8307F" w:rsidTr="00775430">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4"/>
                <w:szCs w:val="16"/>
              </w:rPr>
            </w:pPr>
            <w:r w:rsidRPr="00D8307F">
              <w:rPr>
                <w:rFonts w:ascii="Times New Roman" w:hAnsi="Times New Roman" w:cs="Times New Roman"/>
                <w:sz w:val="14"/>
                <w:szCs w:val="16"/>
              </w:rPr>
              <w:t>№</w:t>
            </w:r>
          </w:p>
          <w:p w:rsidR="00775430" w:rsidRPr="00D8307F" w:rsidRDefault="00775430" w:rsidP="00D37344">
            <w:pPr>
              <w:pStyle w:val="ConsPlusNormal"/>
              <w:suppressAutoHyphens/>
              <w:ind w:firstLine="0"/>
              <w:contextualSpacing/>
              <w:jc w:val="center"/>
              <w:rPr>
                <w:rFonts w:ascii="Times New Roman" w:hAnsi="Times New Roman" w:cs="Times New Roman"/>
                <w:sz w:val="14"/>
                <w:szCs w:val="16"/>
              </w:rPr>
            </w:pPr>
            <w:proofErr w:type="gramStart"/>
            <w:r w:rsidRPr="00D8307F">
              <w:rPr>
                <w:rFonts w:ascii="Times New Roman" w:hAnsi="Times New Roman" w:cs="Times New Roman"/>
                <w:sz w:val="14"/>
                <w:szCs w:val="16"/>
              </w:rPr>
              <w:t>п</w:t>
            </w:r>
            <w:proofErr w:type="gramEnd"/>
            <w:r w:rsidRPr="00D8307F">
              <w:rPr>
                <w:rFonts w:ascii="Times New Roman" w:hAnsi="Times New Roman" w:cs="Times New Roman"/>
                <w:sz w:val="14"/>
                <w:szCs w:val="16"/>
              </w:rPr>
              <w:t>/п</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rPr>
                <w:rFonts w:ascii="Times New Roman" w:hAnsi="Times New Roman" w:cs="Times New Roman"/>
                <w:sz w:val="14"/>
                <w:szCs w:val="16"/>
              </w:rPr>
            </w:pPr>
            <w:r w:rsidRPr="00D8307F">
              <w:rPr>
                <w:rFonts w:ascii="Times New Roman" w:hAnsi="Times New Roman" w:cs="Times New Roman"/>
                <w:sz w:val="14"/>
                <w:szCs w:val="16"/>
              </w:rPr>
              <w:t>Наименование работ по благоустройству с визуализацией</w:t>
            </w:r>
          </w:p>
          <w:p w:rsidR="00775430" w:rsidRPr="00D8307F" w:rsidRDefault="00775430" w:rsidP="00D37344">
            <w:pPr>
              <w:pStyle w:val="ConsPlusNormal"/>
              <w:suppressAutoHyphens/>
              <w:ind w:firstLine="0"/>
              <w:rPr>
                <w:rFonts w:ascii="Times New Roman" w:hAnsi="Times New Roman" w:cs="Times New Roman"/>
                <w:sz w:val="14"/>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4"/>
                <w:szCs w:val="16"/>
              </w:rPr>
            </w:pPr>
            <w:r w:rsidRPr="00D8307F">
              <w:rPr>
                <w:rFonts w:ascii="Times New Roman" w:hAnsi="Times New Roman" w:cs="Times New Roman"/>
                <w:sz w:val="14"/>
                <w:szCs w:val="16"/>
              </w:rPr>
              <w:t>Единица</w:t>
            </w:r>
          </w:p>
          <w:p w:rsidR="00775430" w:rsidRPr="00D8307F" w:rsidRDefault="00775430" w:rsidP="00D37344">
            <w:pPr>
              <w:pStyle w:val="ConsPlusNormal"/>
              <w:suppressAutoHyphens/>
              <w:ind w:firstLine="0"/>
              <w:contextualSpacing/>
              <w:jc w:val="center"/>
              <w:rPr>
                <w:rFonts w:ascii="Times New Roman" w:hAnsi="Times New Roman" w:cs="Times New Roman"/>
                <w:sz w:val="14"/>
                <w:szCs w:val="16"/>
              </w:rPr>
            </w:pPr>
            <w:r w:rsidRPr="00D8307F">
              <w:rPr>
                <w:rFonts w:ascii="Times New Roman" w:hAnsi="Times New Roman" w:cs="Times New Roman"/>
                <w:sz w:val="14"/>
                <w:szCs w:val="16"/>
              </w:rPr>
              <w:t>измерения</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4"/>
                <w:szCs w:val="16"/>
              </w:rPr>
            </w:pPr>
            <w:r w:rsidRPr="00D8307F">
              <w:rPr>
                <w:rFonts w:ascii="Times New Roman" w:hAnsi="Times New Roman" w:cs="Times New Roman"/>
                <w:sz w:val="14"/>
                <w:szCs w:val="16"/>
              </w:rPr>
              <w:t xml:space="preserve">Стоимость на 2018 год, не более, </w:t>
            </w:r>
            <w:proofErr w:type="spellStart"/>
            <w:r w:rsidRPr="00D8307F">
              <w:rPr>
                <w:rFonts w:ascii="Times New Roman" w:hAnsi="Times New Roman" w:cs="Times New Roman"/>
                <w:sz w:val="14"/>
                <w:szCs w:val="16"/>
              </w:rPr>
              <w:t>тыс</w:t>
            </w:r>
            <w:proofErr w:type="gramStart"/>
            <w:r w:rsidRPr="00D8307F">
              <w:rPr>
                <w:rFonts w:ascii="Times New Roman" w:hAnsi="Times New Roman" w:cs="Times New Roman"/>
                <w:sz w:val="14"/>
                <w:szCs w:val="16"/>
              </w:rPr>
              <w:t>.р</w:t>
            </w:r>
            <w:proofErr w:type="gramEnd"/>
            <w:r w:rsidRPr="00D8307F">
              <w:rPr>
                <w:rFonts w:ascii="Times New Roman" w:hAnsi="Times New Roman" w:cs="Times New Roman"/>
                <w:sz w:val="14"/>
                <w:szCs w:val="16"/>
              </w:rPr>
              <w:t>уб</w:t>
            </w:r>
            <w:proofErr w:type="spellEnd"/>
            <w:r w:rsidRPr="00D8307F">
              <w:rPr>
                <w:rFonts w:ascii="Times New Roman" w:hAnsi="Times New Roman" w:cs="Times New Roman"/>
                <w:sz w:val="14"/>
                <w:szCs w:val="16"/>
              </w:rPr>
              <w:t>.</w:t>
            </w:r>
          </w:p>
        </w:tc>
      </w:tr>
      <w:tr w:rsidR="00775430" w:rsidRPr="00D8307F" w:rsidTr="00775430">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6"/>
                <w:szCs w:val="16"/>
              </w:rPr>
            </w:pPr>
            <w:r w:rsidRPr="00D8307F">
              <w:rPr>
                <w:rFonts w:ascii="Times New Roman" w:hAnsi="Times New Roman"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both"/>
              <w:rPr>
                <w:rFonts w:ascii="Times New Roman" w:hAnsi="Times New Roman" w:cs="Times New Roman"/>
                <w:sz w:val="16"/>
                <w:szCs w:val="16"/>
              </w:rPr>
            </w:pPr>
            <w:r w:rsidRPr="00D8307F">
              <w:rPr>
                <w:rFonts w:ascii="Times New Roman" w:hAnsi="Times New Roman" w:cs="Times New Roman"/>
                <w:sz w:val="16"/>
                <w:szCs w:val="16"/>
              </w:rPr>
              <w:t>Асфальтное покрытие с установкой бортового камня</w:t>
            </w:r>
          </w:p>
          <w:p w:rsidR="00775430" w:rsidRPr="00D8307F" w:rsidRDefault="00775430" w:rsidP="00D37344">
            <w:pPr>
              <w:pStyle w:val="ConsPlusNormal"/>
              <w:suppressAutoHyphens/>
              <w:ind w:firstLine="0"/>
              <w:jc w:val="center"/>
              <w:rPr>
                <w:rFonts w:ascii="Times New Roman" w:hAnsi="Times New Roman" w:cs="Times New Roman"/>
                <w:sz w:val="16"/>
                <w:szCs w:val="16"/>
                <w:lang w:eastAsia="en-US"/>
              </w:rPr>
            </w:pPr>
            <w:r w:rsidRPr="00D8307F">
              <w:rPr>
                <w:rFonts w:ascii="Times New Roman" w:hAnsi="Times New Roman" w:cs="Times New Roman"/>
                <w:noProof/>
                <w:sz w:val="16"/>
                <w:szCs w:val="16"/>
              </w:rPr>
              <w:drawing>
                <wp:inline distT="0" distB="0" distL="0" distR="0" wp14:anchorId="1B1288EC" wp14:editId="311B8C2B">
                  <wp:extent cx="1419101" cy="966129"/>
                  <wp:effectExtent l="0" t="0" r="0" b="5715"/>
                  <wp:docPr id="6" name="Рисунок 6" descr="Описание: http://www.armlenstroy.ru/img/95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armlenstroy.ru/img/955_orig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455" cy="966370"/>
                          </a:xfrm>
                          <a:prstGeom prst="rect">
                            <a:avLst/>
                          </a:prstGeom>
                          <a:noFill/>
                          <a:ln>
                            <a:noFill/>
                          </a:ln>
                        </pic:spPr>
                      </pic:pic>
                    </a:graphicData>
                  </a:graphic>
                </wp:inline>
              </w:drawing>
            </w:r>
          </w:p>
          <w:p w:rsidR="00775430" w:rsidRPr="00D8307F" w:rsidRDefault="00775430" w:rsidP="00D37344">
            <w:pPr>
              <w:pStyle w:val="ConsPlusNormal"/>
              <w:suppressAutoHyphens/>
              <w:ind w:firstLine="0"/>
              <w:jc w:val="both"/>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6"/>
                <w:szCs w:val="16"/>
              </w:rPr>
            </w:pPr>
            <w:proofErr w:type="spellStart"/>
            <w:r w:rsidRPr="00D8307F">
              <w:rPr>
                <w:rFonts w:ascii="Times New Roman" w:hAnsi="Times New Roman" w:cs="Times New Roman"/>
                <w:sz w:val="16"/>
                <w:szCs w:val="16"/>
              </w:rPr>
              <w:t>кв</w:t>
            </w:r>
            <w:proofErr w:type="gramStart"/>
            <w:r w:rsidRPr="00D8307F">
              <w:rPr>
                <w:rFonts w:ascii="Times New Roman" w:hAnsi="Times New Roman" w:cs="Times New Roman"/>
                <w:sz w:val="16"/>
                <w:szCs w:val="16"/>
              </w:rPr>
              <w:t>.м</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6"/>
                <w:szCs w:val="16"/>
              </w:rPr>
            </w:pPr>
            <w:r w:rsidRPr="00D8307F">
              <w:rPr>
                <w:rFonts w:ascii="Times New Roman" w:hAnsi="Times New Roman" w:cs="Times New Roman"/>
                <w:sz w:val="16"/>
                <w:szCs w:val="16"/>
              </w:rPr>
              <w:t>1,55</w:t>
            </w:r>
          </w:p>
        </w:tc>
      </w:tr>
      <w:tr w:rsidR="00775430" w:rsidRPr="00D8307F" w:rsidTr="00D37344">
        <w:trPr>
          <w:trHeight w:val="1462"/>
        </w:trPr>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6"/>
                <w:szCs w:val="16"/>
              </w:rPr>
            </w:pPr>
            <w:r w:rsidRPr="00D8307F">
              <w:rPr>
                <w:rFonts w:ascii="Times New Roman" w:hAnsi="Times New Roman" w:cs="Times New Roman"/>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both"/>
              <w:rPr>
                <w:rFonts w:ascii="Times New Roman" w:hAnsi="Times New Roman" w:cs="Times New Roman"/>
                <w:sz w:val="16"/>
                <w:szCs w:val="16"/>
              </w:rPr>
            </w:pPr>
            <w:r w:rsidRPr="00D8307F">
              <w:rPr>
                <w:rFonts w:ascii="Times New Roman" w:hAnsi="Times New Roman" w:cs="Times New Roman"/>
                <w:sz w:val="16"/>
                <w:szCs w:val="16"/>
              </w:rPr>
              <w:t>Установка фонарных столбов</w:t>
            </w:r>
          </w:p>
          <w:p w:rsidR="00775430" w:rsidRPr="00D8307F" w:rsidRDefault="00775430" w:rsidP="00D37344">
            <w:pPr>
              <w:pStyle w:val="ConsPlusNormal"/>
              <w:suppressAutoHyphens/>
              <w:ind w:firstLine="0"/>
              <w:jc w:val="center"/>
              <w:rPr>
                <w:rFonts w:ascii="Times New Roman" w:hAnsi="Times New Roman" w:cs="Times New Roman"/>
                <w:noProof/>
                <w:sz w:val="16"/>
                <w:szCs w:val="16"/>
              </w:rPr>
            </w:pPr>
          </w:p>
          <w:p w:rsidR="00775430" w:rsidRPr="00D8307F" w:rsidRDefault="00775430" w:rsidP="00D37344">
            <w:pPr>
              <w:pStyle w:val="ConsPlusNormal"/>
              <w:suppressAutoHyphens/>
              <w:ind w:firstLine="0"/>
              <w:jc w:val="center"/>
              <w:rPr>
                <w:rFonts w:ascii="Times New Roman" w:hAnsi="Times New Roman" w:cs="Times New Roman"/>
                <w:noProof/>
                <w:sz w:val="16"/>
                <w:szCs w:val="16"/>
              </w:rPr>
            </w:pPr>
          </w:p>
          <w:p w:rsidR="00775430" w:rsidRPr="00D8307F" w:rsidRDefault="00775430" w:rsidP="00D37344">
            <w:pPr>
              <w:pStyle w:val="ConsPlusNormal"/>
              <w:suppressAutoHyphens/>
              <w:ind w:firstLine="0"/>
              <w:jc w:val="center"/>
              <w:rPr>
                <w:rFonts w:ascii="Times New Roman" w:hAnsi="Times New Roman" w:cs="Times New Roman"/>
                <w:noProof/>
                <w:sz w:val="16"/>
                <w:szCs w:val="16"/>
              </w:rPr>
            </w:pPr>
            <w:r w:rsidRPr="00D8307F">
              <w:rPr>
                <w:rFonts w:ascii="Times New Roman" w:hAnsi="Times New Roman" w:cs="Times New Roman"/>
                <w:noProof/>
                <w:sz w:val="16"/>
                <w:szCs w:val="16"/>
              </w:rPr>
              <w:drawing>
                <wp:inline distT="0" distB="0" distL="0" distR="0" wp14:anchorId="08DD1D93" wp14:editId="25C43C9D">
                  <wp:extent cx="1104405" cy="838455"/>
                  <wp:effectExtent l="0" t="0" r="635" b="0"/>
                  <wp:docPr id="4" name="Рисунок 4" descr="Описание: уличный светильн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уличный светильни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3562" cy="837815"/>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6"/>
                <w:szCs w:val="16"/>
              </w:rPr>
            </w:pPr>
            <w:r w:rsidRPr="00D8307F">
              <w:rPr>
                <w:rFonts w:ascii="Times New Roman" w:hAnsi="Times New Roman" w:cs="Times New Roman"/>
                <w:sz w:val="16"/>
                <w:szCs w:val="16"/>
              </w:rPr>
              <w:t>ед.</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6"/>
                <w:szCs w:val="16"/>
              </w:rPr>
            </w:pPr>
            <w:r w:rsidRPr="00D8307F">
              <w:rPr>
                <w:rFonts w:ascii="Times New Roman" w:hAnsi="Times New Roman" w:cs="Times New Roman"/>
                <w:sz w:val="16"/>
                <w:szCs w:val="16"/>
              </w:rPr>
              <w:t>20,0</w:t>
            </w:r>
          </w:p>
        </w:tc>
      </w:tr>
      <w:tr w:rsidR="00775430" w:rsidRPr="00D8307F" w:rsidTr="00775430">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6"/>
                <w:szCs w:val="16"/>
              </w:rPr>
            </w:pPr>
            <w:r w:rsidRPr="00D8307F">
              <w:rPr>
                <w:rFonts w:ascii="Times New Roman" w:hAnsi="Times New Roman" w:cs="Times New Roman"/>
                <w:sz w:val="16"/>
                <w:szCs w:val="16"/>
              </w:rP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6"/>
                <w:szCs w:val="16"/>
              </w:rPr>
            </w:pPr>
            <w:r w:rsidRPr="00D8307F">
              <w:rPr>
                <w:rFonts w:ascii="Times New Roman" w:hAnsi="Times New Roman" w:cs="Times New Roman"/>
                <w:sz w:val="16"/>
                <w:szCs w:val="16"/>
              </w:rPr>
              <w:t>Установка скамеек</w:t>
            </w:r>
          </w:p>
          <w:p w:rsidR="00775430" w:rsidRPr="00D8307F" w:rsidRDefault="00775430" w:rsidP="00D37344">
            <w:pPr>
              <w:pStyle w:val="ConsPlusNormal"/>
              <w:suppressAutoHyphens/>
              <w:ind w:firstLine="0"/>
              <w:jc w:val="both"/>
              <w:rPr>
                <w:rFonts w:ascii="Times New Roman" w:hAnsi="Times New Roman" w:cs="Times New Roman"/>
                <w:sz w:val="16"/>
                <w:szCs w:val="16"/>
              </w:rPr>
            </w:pPr>
            <w:r w:rsidRPr="00D8307F">
              <w:rPr>
                <w:rFonts w:ascii="Times New Roman" w:hAnsi="Times New Roman" w:cs="Times New Roman"/>
                <w:noProof/>
                <w:sz w:val="16"/>
                <w:szCs w:val="16"/>
              </w:rPr>
              <w:drawing>
                <wp:inline distT="0" distB="0" distL="0" distR="0" wp14:anchorId="74560CF4" wp14:editId="243BD624">
                  <wp:extent cx="1294410" cy="789310"/>
                  <wp:effectExtent l="0" t="0" r="1270" b="0"/>
                  <wp:docPr id="3" name="Рисунок 3"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камья"/>
                          <pic:cNvPicPr>
                            <a:picLocks noChangeAspect="1" noChangeArrowheads="1"/>
                          </pic:cNvPicPr>
                        </pic:nvPicPr>
                        <pic:blipFill>
                          <a:blip r:embed="rId15" cstate="print">
                            <a:extLst>
                              <a:ext uri="{28A0092B-C50C-407E-A947-70E740481C1C}">
                                <a14:useLocalDpi xmlns:a14="http://schemas.microsoft.com/office/drawing/2010/main" val="0"/>
                              </a:ext>
                            </a:extLst>
                          </a:blip>
                          <a:srcRect r="8389"/>
                          <a:stretch>
                            <a:fillRect/>
                          </a:stretch>
                        </pic:blipFill>
                        <pic:spPr bwMode="auto">
                          <a:xfrm>
                            <a:off x="0" y="0"/>
                            <a:ext cx="1297177" cy="790997"/>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6"/>
                <w:szCs w:val="16"/>
              </w:rPr>
            </w:pPr>
            <w:r w:rsidRPr="00D8307F">
              <w:rPr>
                <w:sz w:val="16"/>
                <w:szCs w:val="16"/>
              </w:rPr>
              <w:t>ед.</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6"/>
                <w:szCs w:val="16"/>
              </w:rPr>
            </w:pPr>
            <w:r w:rsidRPr="00D8307F">
              <w:rPr>
                <w:rFonts w:ascii="Times New Roman" w:hAnsi="Times New Roman" w:cs="Times New Roman"/>
                <w:sz w:val="16"/>
                <w:szCs w:val="16"/>
              </w:rPr>
              <w:t>5,0</w:t>
            </w:r>
          </w:p>
        </w:tc>
      </w:tr>
      <w:tr w:rsidR="00775430" w:rsidRPr="00D8307F" w:rsidTr="00775430">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6"/>
                <w:szCs w:val="16"/>
              </w:rPr>
            </w:pPr>
            <w:r w:rsidRPr="00D8307F">
              <w:rPr>
                <w:rFonts w:ascii="Times New Roman" w:hAnsi="Times New Roman" w:cs="Times New Roman"/>
                <w:sz w:val="16"/>
                <w:szCs w:val="16"/>
              </w:rPr>
              <w:t>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6"/>
                <w:szCs w:val="16"/>
              </w:rPr>
            </w:pPr>
            <w:r w:rsidRPr="00D8307F">
              <w:rPr>
                <w:rFonts w:ascii="Times New Roman" w:hAnsi="Times New Roman" w:cs="Times New Roman"/>
                <w:sz w:val="16"/>
                <w:szCs w:val="16"/>
              </w:rPr>
              <w:t>Установка урн</w:t>
            </w:r>
          </w:p>
          <w:p w:rsidR="00775430" w:rsidRPr="00D8307F" w:rsidRDefault="00775430" w:rsidP="00D37344">
            <w:pPr>
              <w:pStyle w:val="ConsPlusNormal"/>
              <w:suppressAutoHyphens/>
              <w:ind w:firstLine="0"/>
              <w:jc w:val="both"/>
              <w:rPr>
                <w:rFonts w:ascii="Times New Roman" w:hAnsi="Times New Roman" w:cs="Times New Roman"/>
                <w:sz w:val="16"/>
                <w:szCs w:val="16"/>
              </w:rPr>
            </w:pPr>
            <w:r w:rsidRPr="00D8307F">
              <w:rPr>
                <w:rFonts w:ascii="Times New Roman" w:hAnsi="Times New Roman" w:cs="Times New Roman"/>
                <w:noProof/>
                <w:sz w:val="16"/>
                <w:szCs w:val="16"/>
              </w:rPr>
              <w:drawing>
                <wp:inline distT="0" distB="0" distL="0" distR="0" wp14:anchorId="2692F354" wp14:editId="6E8DA598">
                  <wp:extent cx="1335974" cy="1284128"/>
                  <wp:effectExtent l="0" t="0" r="0" b="0"/>
                  <wp:docPr id="2" name="Рисунок 2" descr="Описание: 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урна"/>
                          <pic:cNvPicPr>
                            <a:picLocks noChangeAspect="1" noChangeArrowheads="1"/>
                          </pic:cNvPicPr>
                        </pic:nvPicPr>
                        <pic:blipFill>
                          <a:blip r:embed="rId16" cstate="print">
                            <a:extLst>
                              <a:ext uri="{28A0092B-C50C-407E-A947-70E740481C1C}">
                                <a14:useLocalDpi xmlns:a14="http://schemas.microsoft.com/office/drawing/2010/main" val="0"/>
                              </a:ext>
                            </a:extLst>
                          </a:blip>
                          <a:srcRect b="4019"/>
                          <a:stretch>
                            <a:fillRect/>
                          </a:stretch>
                        </pic:blipFill>
                        <pic:spPr bwMode="auto">
                          <a:xfrm>
                            <a:off x="0" y="0"/>
                            <a:ext cx="1337639" cy="1285728"/>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6"/>
                <w:szCs w:val="16"/>
              </w:rPr>
            </w:pPr>
            <w:r w:rsidRPr="00D8307F">
              <w:rPr>
                <w:sz w:val="16"/>
                <w:szCs w:val="16"/>
              </w:rPr>
              <w:t>ед.</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6"/>
                <w:szCs w:val="16"/>
              </w:rPr>
            </w:pPr>
            <w:r w:rsidRPr="00D8307F">
              <w:rPr>
                <w:rFonts w:ascii="Times New Roman" w:hAnsi="Times New Roman" w:cs="Times New Roman"/>
                <w:sz w:val="16"/>
                <w:szCs w:val="16"/>
              </w:rPr>
              <w:t>2,0</w:t>
            </w:r>
          </w:p>
        </w:tc>
      </w:tr>
    </w:tbl>
    <w:p w:rsidR="00775430" w:rsidRPr="00D8307F" w:rsidRDefault="00775430" w:rsidP="00775430">
      <w:pPr>
        <w:suppressAutoHyphens/>
        <w:autoSpaceDE w:val="0"/>
        <w:autoSpaceDN w:val="0"/>
        <w:adjustRightInd w:val="0"/>
        <w:ind w:firstLine="284"/>
        <w:jc w:val="both"/>
        <w:rPr>
          <w:sz w:val="16"/>
          <w:szCs w:val="16"/>
        </w:rPr>
      </w:pPr>
      <w:r w:rsidRPr="00D8307F">
        <w:rPr>
          <w:sz w:val="16"/>
          <w:szCs w:val="16"/>
        </w:rPr>
        <w:t>Дополнительный перечень работ с приложением образцов элементов благоустройства, предлагаемых к размещению на дворовой территории, осуществляется в соответствии  с нормативной стоимостью в 2018 году не более:</w:t>
      </w:r>
    </w:p>
    <w:p w:rsidR="00775430" w:rsidRPr="00D8307F" w:rsidRDefault="00775430" w:rsidP="00775430">
      <w:pPr>
        <w:suppressAutoHyphens/>
        <w:autoSpaceDE w:val="0"/>
        <w:autoSpaceDN w:val="0"/>
        <w:adjustRightInd w:val="0"/>
        <w:ind w:firstLine="284"/>
        <w:jc w:val="both"/>
        <w:rPr>
          <w:sz w:val="16"/>
          <w:szCs w:val="16"/>
        </w:rPr>
      </w:pPr>
      <w:r w:rsidRPr="00D8307F">
        <w:rPr>
          <w:sz w:val="16"/>
          <w:szCs w:val="16"/>
        </w:rPr>
        <w:t>оборудование детских и (или) спортивных площадок (стоимость за комплекс) - 112,6 тыс. рублей;</w:t>
      </w:r>
    </w:p>
    <w:p w:rsidR="00775430" w:rsidRPr="00D8307F" w:rsidRDefault="00775430" w:rsidP="00775430">
      <w:pPr>
        <w:suppressAutoHyphens/>
        <w:autoSpaceDE w:val="0"/>
        <w:autoSpaceDN w:val="0"/>
        <w:adjustRightInd w:val="0"/>
        <w:ind w:firstLine="284"/>
        <w:jc w:val="both"/>
        <w:rPr>
          <w:sz w:val="16"/>
          <w:szCs w:val="16"/>
        </w:rPr>
      </w:pPr>
      <w:r w:rsidRPr="00D8307F">
        <w:rPr>
          <w:sz w:val="16"/>
          <w:szCs w:val="16"/>
        </w:rPr>
        <w:t>оборудование автомобильных парковок (кв. м) - 2,1 тыс. рублей;</w:t>
      </w:r>
    </w:p>
    <w:p w:rsidR="00775430" w:rsidRPr="00D8307F" w:rsidRDefault="00775430" w:rsidP="00775430">
      <w:pPr>
        <w:suppressAutoHyphens/>
        <w:autoSpaceDE w:val="0"/>
        <w:autoSpaceDN w:val="0"/>
        <w:adjustRightInd w:val="0"/>
        <w:ind w:firstLine="284"/>
        <w:jc w:val="both"/>
        <w:rPr>
          <w:sz w:val="16"/>
          <w:szCs w:val="16"/>
        </w:rPr>
      </w:pPr>
      <w:r w:rsidRPr="00D8307F">
        <w:rPr>
          <w:sz w:val="16"/>
          <w:szCs w:val="16"/>
        </w:rPr>
        <w:t>озеленение территорий (кв. м) - 0,3 тыс. рублей;</w:t>
      </w:r>
    </w:p>
    <w:p w:rsidR="00775430" w:rsidRPr="00D8307F" w:rsidRDefault="00775430" w:rsidP="00775430">
      <w:pPr>
        <w:pStyle w:val="ConsPlusNormal"/>
        <w:suppressAutoHyphens/>
        <w:ind w:firstLine="284"/>
        <w:jc w:val="both"/>
        <w:rPr>
          <w:rFonts w:ascii="Times New Roman" w:hAnsi="Times New Roman" w:cs="Times New Roman"/>
          <w:sz w:val="16"/>
          <w:szCs w:val="16"/>
        </w:rPr>
      </w:pPr>
      <w:r w:rsidRPr="00D8307F">
        <w:rPr>
          <w:rFonts w:ascii="Times New Roman" w:hAnsi="Times New Roman" w:cs="Times New Roman"/>
          <w:sz w:val="16"/>
          <w:szCs w:val="16"/>
        </w:rPr>
        <w:t>Адресный перечень дворовых территорий многоквартирных домов, благоустраиваемых в  ходе реализации муниципальной программы</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3945"/>
      </w:tblGrid>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 </w:t>
            </w:r>
            <w:proofErr w:type="gramStart"/>
            <w:r w:rsidRPr="00D8307F">
              <w:rPr>
                <w:rFonts w:ascii="Times New Roman" w:hAnsi="Times New Roman" w:cs="Times New Roman"/>
                <w:sz w:val="14"/>
                <w:szCs w:val="16"/>
              </w:rPr>
              <w:t>п</w:t>
            </w:r>
            <w:proofErr w:type="gramEnd"/>
            <w:r w:rsidRPr="00D8307F">
              <w:rPr>
                <w:rFonts w:ascii="Times New Roman" w:hAnsi="Times New Roman" w:cs="Times New Roman"/>
                <w:sz w:val="14"/>
                <w:szCs w:val="16"/>
              </w:rPr>
              <w:t>/п</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Адрес дворовой территории</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Красных Партизан, д.3а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Наб. 7-го Ноября, д.10;</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д.7</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4</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пр. Советский, д.32</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5</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пр. </w:t>
            </w:r>
            <w:proofErr w:type="gramStart"/>
            <w:r w:rsidRPr="00D8307F">
              <w:rPr>
                <w:rFonts w:ascii="Times New Roman" w:hAnsi="Times New Roman" w:cs="Times New Roman"/>
                <w:sz w:val="14"/>
                <w:szCs w:val="16"/>
              </w:rPr>
              <w:t>Советский</w:t>
            </w:r>
            <w:proofErr w:type="gramEnd"/>
            <w:r w:rsidRPr="00D8307F">
              <w:rPr>
                <w:rFonts w:ascii="Times New Roman" w:hAnsi="Times New Roman" w:cs="Times New Roman"/>
                <w:sz w:val="14"/>
                <w:szCs w:val="16"/>
              </w:rPr>
              <w:t>, д.12 и ул. Ленина, д.2</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6</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пр. Советский, д.32а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7</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д.58а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8</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д.6</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9</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Ленина, д.15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10</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 40</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11</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 39</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12</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Курорт, д. 2</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13</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w:t>
            </w:r>
            <w:proofErr w:type="spellStart"/>
            <w:r w:rsidRPr="00D8307F">
              <w:rPr>
                <w:rFonts w:ascii="Times New Roman" w:hAnsi="Times New Roman" w:cs="Times New Roman"/>
                <w:sz w:val="14"/>
                <w:szCs w:val="16"/>
              </w:rPr>
              <w:t>ул</w:t>
            </w:r>
            <w:proofErr w:type="gramStart"/>
            <w:r w:rsidRPr="00D8307F">
              <w:rPr>
                <w:rFonts w:ascii="Times New Roman" w:hAnsi="Times New Roman" w:cs="Times New Roman"/>
                <w:sz w:val="14"/>
                <w:szCs w:val="16"/>
              </w:rPr>
              <w:t>.Л</w:t>
            </w:r>
            <w:proofErr w:type="gramEnd"/>
            <w:r w:rsidRPr="00D8307F">
              <w:rPr>
                <w:rFonts w:ascii="Times New Roman" w:hAnsi="Times New Roman" w:cs="Times New Roman"/>
                <w:sz w:val="14"/>
                <w:szCs w:val="16"/>
              </w:rPr>
              <w:t>уговая</w:t>
            </w:r>
            <w:proofErr w:type="spellEnd"/>
            <w:r w:rsidRPr="00D8307F">
              <w:rPr>
                <w:rFonts w:ascii="Times New Roman" w:hAnsi="Times New Roman" w:cs="Times New Roman"/>
                <w:sz w:val="14"/>
                <w:szCs w:val="16"/>
              </w:rPr>
              <w:t>, д. 21</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14</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w:t>
            </w:r>
            <w:proofErr w:type="spellStart"/>
            <w:r w:rsidRPr="00D8307F">
              <w:rPr>
                <w:rFonts w:ascii="Times New Roman" w:hAnsi="Times New Roman" w:cs="Times New Roman"/>
                <w:sz w:val="14"/>
                <w:szCs w:val="16"/>
              </w:rPr>
              <w:t>ул</w:t>
            </w:r>
            <w:proofErr w:type="gramStart"/>
            <w:r w:rsidRPr="00D8307F">
              <w:rPr>
                <w:rFonts w:ascii="Times New Roman" w:hAnsi="Times New Roman" w:cs="Times New Roman"/>
                <w:sz w:val="14"/>
                <w:szCs w:val="16"/>
              </w:rPr>
              <w:t>.Л</w:t>
            </w:r>
            <w:proofErr w:type="gramEnd"/>
            <w:r w:rsidRPr="00D8307F">
              <w:rPr>
                <w:rFonts w:ascii="Times New Roman" w:hAnsi="Times New Roman" w:cs="Times New Roman"/>
                <w:sz w:val="14"/>
                <w:szCs w:val="16"/>
              </w:rPr>
              <w:t>уговая</w:t>
            </w:r>
            <w:proofErr w:type="spellEnd"/>
            <w:r w:rsidRPr="00D8307F">
              <w:rPr>
                <w:rFonts w:ascii="Times New Roman" w:hAnsi="Times New Roman" w:cs="Times New Roman"/>
                <w:sz w:val="14"/>
                <w:szCs w:val="16"/>
              </w:rPr>
              <w:t>, д. 19</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15</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Красных партизан, д. 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16</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д. 91а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17</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rPr>
                <w:sz w:val="14"/>
                <w:szCs w:val="16"/>
              </w:rPr>
            </w:pPr>
            <w:r w:rsidRPr="00D8307F">
              <w:rPr>
                <w:sz w:val="14"/>
                <w:szCs w:val="16"/>
              </w:rPr>
              <w:t xml:space="preserve">          г. Сольцы, ул. </w:t>
            </w:r>
            <w:proofErr w:type="gramStart"/>
            <w:r w:rsidRPr="00D8307F">
              <w:rPr>
                <w:sz w:val="14"/>
                <w:szCs w:val="16"/>
              </w:rPr>
              <w:t>Новгородская</w:t>
            </w:r>
            <w:proofErr w:type="gramEnd"/>
            <w:r w:rsidRPr="00D8307F">
              <w:rPr>
                <w:sz w:val="14"/>
                <w:szCs w:val="16"/>
              </w:rPr>
              <w:t>, д. 89а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18</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д. 87а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19</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Горького, д. 32а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20</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Загородная</w:t>
            </w:r>
            <w:proofErr w:type="gramEnd"/>
            <w:r w:rsidRPr="00D8307F">
              <w:rPr>
                <w:rFonts w:ascii="Times New Roman" w:hAnsi="Times New Roman" w:cs="Times New Roman"/>
                <w:sz w:val="14"/>
                <w:szCs w:val="16"/>
              </w:rPr>
              <w:t>, д.1а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21</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rPr>
                <w:sz w:val="14"/>
                <w:szCs w:val="16"/>
              </w:rPr>
            </w:pPr>
            <w:r w:rsidRPr="00D8307F">
              <w:rPr>
                <w:sz w:val="14"/>
                <w:szCs w:val="16"/>
              </w:rPr>
              <w:t xml:space="preserve">          г. Сольцы, ул. </w:t>
            </w:r>
            <w:proofErr w:type="gramStart"/>
            <w:r w:rsidRPr="00D8307F">
              <w:rPr>
                <w:sz w:val="14"/>
                <w:szCs w:val="16"/>
              </w:rPr>
              <w:t>Садовая</w:t>
            </w:r>
            <w:proofErr w:type="gramEnd"/>
            <w:r w:rsidRPr="00D8307F">
              <w:rPr>
                <w:sz w:val="14"/>
                <w:szCs w:val="16"/>
              </w:rPr>
              <w:t>, д. 29</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22</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Лермонтова, д. 15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23</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Красных партизан, д.6б</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24</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пр. Советский, д. 41а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25</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rPr>
                <w:sz w:val="14"/>
                <w:szCs w:val="16"/>
              </w:rPr>
            </w:pPr>
            <w:r w:rsidRPr="00D8307F">
              <w:rPr>
                <w:sz w:val="14"/>
                <w:szCs w:val="16"/>
              </w:rPr>
              <w:t xml:space="preserve">          г. Сольцы, ул. </w:t>
            </w:r>
            <w:proofErr w:type="gramStart"/>
            <w:r w:rsidRPr="00D8307F">
              <w:rPr>
                <w:sz w:val="14"/>
                <w:szCs w:val="16"/>
              </w:rPr>
              <w:t>Псковская</w:t>
            </w:r>
            <w:proofErr w:type="gramEnd"/>
            <w:r w:rsidRPr="00D8307F">
              <w:rPr>
                <w:sz w:val="14"/>
                <w:szCs w:val="16"/>
              </w:rPr>
              <w:t>, д.27а</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26</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Матросова, </w:t>
            </w:r>
            <w:proofErr w:type="spellStart"/>
            <w:r w:rsidRPr="00D8307F">
              <w:rPr>
                <w:rFonts w:ascii="Times New Roman" w:hAnsi="Times New Roman" w:cs="Times New Roman"/>
                <w:sz w:val="14"/>
                <w:szCs w:val="16"/>
              </w:rPr>
              <w:t>д.д</w:t>
            </w:r>
            <w:proofErr w:type="spellEnd"/>
            <w:r w:rsidRPr="00D8307F">
              <w:rPr>
                <w:rFonts w:ascii="Times New Roman" w:hAnsi="Times New Roman" w:cs="Times New Roman"/>
                <w:sz w:val="14"/>
                <w:szCs w:val="16"/>
              </w:rPr>
              <w:t>. 52 и 54</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27</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Луговая</w:t>
            </w:r>
            <w:proofErr w:type="gramEnd"/>
            <w:r w:rsidRPr="00D8307F">
              <w:rPr>
                <w:rFonts w:ascii="Times New Roman" w:hAnsi="Times New Roman" w:cs="Times New Roman"/>
                <w:sz w:val="14"/>
                <w:szCs w:val="16"/>
              </w:rPr>
              <w:t>, д. 15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28</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Псковская</w:t>
            </w:r>
            <w:proofErr w:type="gramEnd"/>
            <w:r w:rsidRPr="00D8307F">
              <w:rPr>
                <w:rFonts w:ascii="Times New Roman" w:hAnsi="Times New Roman" w:cs="Times New Roman"/>
                <w:sz w:val="14"/>
                <w:szCs w:val="16"/>
              </w:rPr>
              <w:t>, д. 15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29</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Псковская</w:t>
            </w:r>
            <w:proofErr w:type="gramEnd"/>
            <w:r w:rsidRPr="00D8307F">
              <w:rPr>
                <w:rFonts w:ascii="Times New Roman" w:hAnsi="Times New Roman" w:cs="Times New Roman"/>
                <w:sz w:val="14"/>
                <w:szCs w:val="16"/>
              </w:rPr>
              <w:t>, д. 17</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30</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w:t>
            </w:r>
            <w:proofErr w:type="spellStart"/>
            <w:r w:rsidRPr="00D8307F">
              <w:rPr>
                <w:rFonts w:ascii="Times New Roman" w:hAnsi="Times New Roman" w:cs="Times New Roman"/>
                <w:sz w:val="14"/>
                <w:szCs w:val="16"/>
              </w:rPr>
              <w:t>ул</w:t>
            </w:r>
            <w:proofErr w:type="gramStart"/>
            <w:r w:rsidRPr="00D8307F">
              <w:rPr>
                <w:rFonts w:ascii="Times New Roman" w:hAnsi="Times New Roman" w:cs="Times New Roman"/>
                <w:sz w:val="14"/>
                <w:szCs w:val="16"/>
              </w:rPr>
              <w:t>.Н</w:t>
            </w:r>
            <w:proofErr w:type="gramEnd"/>
            <w:r w:rsidRPr="00D8307F">
              <w:rPr>
                <w:rFonts w:ascii="Times New Roman" w:hAnsi="Times New Roman" w:cs="Times New Roman"/>
                <w:sz w:val="14"/>
                <w:szCs w:val="16"/>
              </w:rPr>
              <w:t>овгородская</w:t>
            </w:r>
            <w:proofErr w:type="spellEnd"/>
            <w:r w:rsidRPr="00D8307F">
              <w:rPr>
                <w:rFonts w:ascii="Times New Roman" w:hAnsi="Times New Roman" w:cs="Times New Roman"/>
                <w:sz w:val="14"/>
                <w:szCs w:val="16"/>
              </w:rPr>
              <w:t>, д. 62</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31</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w:t>
            </w:r>
            <w:proofErr w:type="spellStart"/>
            <w:r w:rsidRPr="00D8307F">
              <w:rPr>
                <w:rFonts w:ascii="Times New Roman" w:hAnsi="Times New Roman" w:cs="Times New Roman"/>
                <w:sz w:val="14"/>
                <w:szCs w:val="16"/>
              </w:rPr>
              <w:t>ул</w:t>
            </w:r>
            <w:proofErr w:type="gramStart"/>
            <w:r w:rsidRPr="00D8307F">
              <w:rPr>
                <w:rFonts w:ascii="Times New Roman" w:hAnsi="Times New Roman" w:cs="Times New Roman"/>
                <w:sz w:val="14"/>
                <w:szCs w:val="16"/>
              </w:rPr>
              <w:t>.Н</w:t>
            </w:r>
            <w:proofErr w:type="gramEnd"/>
            <w:r w:rsidRPr="00D8307F">
              <w:rPr>
                <w:rFonts w:ascii="Times New Roman" w:hAnsi="Times New Roman" w:cs="Times New Roman"/>
                <w:sz w:val="14"/>
                <w:szCs w:val="16"/>
              </w:rPr>
              <w:t>овгородская</w:t>
            </w:r>
            <w:proofErr w:type="spellEnd"/>
            <w:r w:rsidRPr="00D8307F">
              <w:rPr>
                <w:rFonts w:ascii="Times New Roman" w:hAnsi="Times New Roman" w:cs="Times New Roman"/>
                <w:sz w:val="14"/>
                <w:szCs w:val="16"/>
              </w:rPr>
              <w:t>, д. 64</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32</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пл. Победы, д. 1</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33</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 165</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34</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 170</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35</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 172</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36</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- 2, ДОС 186</w:t>
            </w:r>
          </w:p>
        </w:tc>
      </w:tr>
      <w:tr w:rsidR="00775430" w:rsidRPr="00D8307F" w:rsidTr="00D37344">
        <w:trPr>
          <w:trHeight w:val="127"/>
        </w:trPr>
        <w:tc>
          <w:tcPr>
            <w:tcW w:w="1751"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37</w:t>
            </w:r>
          </w:p>
        </w:tc>
        <w:tc>
          <w:tcPr>
            <w:tcW w:w="7592"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Сольцы-2, ДОС195</w:t>
            </w:r>
          </w:p>
        </w:tc>
      </w:tr>
    </w:tbl>
    <w:p w:rsidR="00775430" w:rsidRPr="00D8307F" w:rsidRDefault="00775430" w:rsidP="00775430">
      <w:pPr>
        <w:pStyle w:val="ConsPlusNormal"/>
        <w:suppressAutoHyphens/>
        <w:ind w:firstLine="284"/>
        <w:jc w:val="both"/>
        <w:rPr>
          <w:rFonts w:ascii="Times New Roman" w:hAnsi="Times New Roman" w:cs="Times New Roman"/>
          <w:sz w:val="16"/>
          <w:szCs w:val="16"/>
        </w:rPr>
      </w:pPr>
      <w:r w:rsidRPr="00D8307F">
        <w:rPr>
          <w:rFonts w:ascii="Times New Roman" w:hAnsi="Times New Roman" w:cs="Times New Roman"/>
          <w:sz w:val="16"/>
          <w:szCs w:val="16"/>
        </w:rPr>
        <w:t>Адресный перечень общественных территорий, благоустраиваемых в ходе реализации муниципальной программы</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3932"/>
      </w:tblGrid>
      <w:tr w:rsidR="00775430" w:rsidRPr="00D8307F" w:rsidTr="00D37344">
        <w:trPr>
          <w:trHeight w:val="47"/>
        </w:trPr>
        <w:tc>
          <w:tcPr>
            <w:tcW w:w="1716"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       № </w:t>
            </w:r>
            <w:proofErr w:type="gramStart"/>
            <w:r w:rsidRPr="00D8307F">
              <w:rPr>
                <w:rFonts w:ascii="Times New Roman" w:hAnsi="Times New Roman" w:cs="Times New Roman"/>
                <w:sz w:val="14"/>
                <w:szCs w:val="16"/>
              </w:rPr>
              <w:t>п</w:t>
            </w:r>
            <w:proofErr w:type="gramEnd"/>
            <w:r w:rsidRPr="00D8307F">
              <w:rPr>
                <w:rFonts w:ascii="Times New Roman" w:hAnsi="Times New Roman" w:cs="Times New Roman"/>
                <w:sz w:val="14"/>
                <w:szCs w:val="16"/>
              </w:rPr>
              <w:t>/п</w:t>
            </w:r>
          </w:p>
        </w:tc>
        <w:tc>
          <w:tcPr>
            <w:tcW w:w="7615"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           Адрес общественной территории</w:t>
            </w:r>
          </w:p>
        </w:tc>
      </w:tr>
      <w:tr w:rsidR="00775430" w:rsidRPr="00D8307F" w:rsidTr="00D37344">
        <w:trPr>
          <w:trHeight w:val="47"/>
        </w:trPr>
        <w:tc>
          <w:tcPr>
            <w:tcW w:w="1716"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w:t>
            </w:r>
          </w:p>
        </w:tc>
        <w:tc>
          <w:tcPr>
            <w:tcW w:w="7615"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пл. Победы, около дома 3</w:t>
            </w:r>
          </w:p>
        </w:tc>
      </w:tr>
      <w:tr w:rsidR="00775430" w:rsidRPr="00D8307F" w:rsidTr="00D37344">
        <w:trPr>
          <w:trHeight w:val="47"/>
        </w:trPr>
        <w:tc>
          <w:tcPr>
            <w:tcW w:w="1716"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2.</w:t>
            </w:r>
          </w:p>
        </w:tc>
        <w:tc>
          <w:tcPr>
            <w:tcW w:w="7615"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Г. Сольцы, ул. Гагарина, площадка «Юбилейная»</w:t>
            </w:r>
          </w:p>
        </w:tc>
      </w:tr>
    </w:tbl>
    <w:p w:rsidR="00775430" w:rsidRPr="00D8307F" w:rsidRDefault="00775430" w:rsidP="00775430">
      <w:pPr>
        <w:pStyle w:val="ConsPlusNormal"/>
        <w:suppressAutoHyphens/>
        <w:ind w:firstLine="284"/>
        <w:jc w:val="both"/>
        <w:rPr>
          <w:rFonts w:ascii="Times New Roman" w:hAnsi="Times New Roman" w:cs="Times New Roman"/>
          <w:sz w:val="16"/>
          <w:szCs w:val="16"/>
        </w:rPr>
      </w:pPr>
      <w:r w:rsidRPr="00D8307F">
        <w:rPr>
          <w:rFonts w:ascii="Times New Roman" w:hAnsi="Times New Roman" w:cs="Times New Roman"/>
          <w:sz w:val="16"/>
          <w:szCs w:val="16"/>
        </w:rPr>
        <w:t xml:space="preserve"> Адресный перечень городских парков, благоустраиваемых в </w:t>
      </w:r>
      <w:r w:rsidRPr="00D8307F">
        <w:rPr>
          <w:rFonts w:ascii="Times New Roman" w:hAnsi="Times New Roman" w:cs="Times New Roman"/>
          <w:sz w:val="16"/>
          <w:szCs w:val="16"/>
        </w:rPr>
        <w:lastRenderedPageBreak/>
        <w:t>ходе реализации муниципальной программы</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3933"/>
      </w:tblGrid>
      <w:tr w:rsidR="00775430" w:rsidRPr="00D8307F" w:rsidTr="00D37344">
        <w:trPr>
          <w:trHeight w:val="47"/>
        </w:trPr>
        <w:tc>
          <w:tcPr>
            <w:tcW w:w="1716"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       № </w:t>
            </w:r>
            <w:proofErr w:type="gramStart"/>
            <w:r w:rsidRPr="00D8307F">
              <w:rPr>
                <w:rFonts w:ascii="Times New Roman" w:hAnsi="Times New Roman" w:cs="Times New Roman"/>
                <w:sz w:val="14"/>
                <w:szCs w:val="16"/>
              </w:rPr>
              <w:t>п</w:t>
            </w:r>
            <w:proofErr w:type="gramEnd"/>
            <w:r w:rsidRPr="00D8307F">
              <w:rPr>
                <w:rFonts w:ascii="Times New Roman" w:hAnsi="Times New Roman" w:cs="Times New Roman"/>
                <w:sz w:val="14"/>
                <w:szCs w:val="16"/>
              </w:rPr>
              <w:t>/п</w:t>
            </w:r>
          </w:p>
        </w:tc>
        <w:tc>
          <w:tcPr>
            <w:tcW w:w="7615"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           Адрес городского парка</w:t>
            </w:r>
          </w:p>
        </w:tc>
      </w:tr>
      <w:tr w:rsidR="00775430" w:rsidRPr="00D8307F" w:rsidTr="00D37344">
        <w:trPr>
          <w:trHeight w:val="47"/>
        </w:trPr>
        <w:tc>
          <w:tcPr>
            <w:tcW w:w="1716"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1.</w:t>
            </w:r>
          </w:p>
        </w:tc>
        <w:tc>
          <w:tcPr>
            <w:tcW w:w="7615" w:type="dxa"/>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4"/>
                <w:szCs w:val="16"/>
              </w:rPr>
            </w:pPr>
            <w:r w:rsidRPr="00D8307F">
              <w:rPr>
                <w:rFonts w:ascii="Times New Roman" w:hAnsi="Times New Roman" w:cs="Times New Roman"/>
                <w:sz w:val="14"/>
                <w:szCs w:val="16"/>
              </w:rPr>
              <w:t xml:space="preserve">Г. Сольцы, ул. </w:t>
            </w:r>
            <w:proofErr w:type="gramStart"/>
            <w:r w:rsidRPr="00D8307F">
              <w:rPr>
                <w:rFonts w:ascii="Times New Roman" w:hAnsi="Times New Roman" w:cs="Times New Roman"/>
                <w:sz w:val="14"/>
                <w:szCs w:val="16"/>
              </w:rPr>
              <w:t>Новгородская</w:t>
            </w:r>
            <w:proofErr w:type="gramEnd"/>
            <w:r w:rsidRPr="00D8307F">
              <w:rPr>
                <w:rFonts w:ascii="Times New Roman" w:hAnsi="Times New Roman" w:cs="Times New Roman"/>
                <w:sz w:val="14"/>
                <w:szCs w:val="16"/>
              </w:rPr>
              <w:t xml:space="preserve">, Ильинский парк </w:t>
            </w:r>
          </w:p>
        </w:tc>
      </w:tr>
    </w:tbl>
    <w:p w:rsidR="00775430" w:rsidRPr="00D8307F" w:rsidRDefault="00775430" w:rsidP="00775430">
      <w:pPr>
        <w:suppressAutoHyphens/>
        <w:ind w:firstLine="284"/>
        <w:jc w:val="both"/>
        <w:rPr>
          <w:sz w:val="16"/>
          <w:szCs w:val="16"/>
        </w:rPr>
      </w:pPr>
      <w:r w:rsidRPr="00D8307F">
        <w:rPr>
          <w:sz w:val="16"/>
          <w:szCs w:val="16"/>
        </w:rPr>
        <w:t xml:space="preserve"> Порядок и сроки проведения ранжирования определены постановлением Администрации муниципального района от 13.03.2017 № 344.</w:t>
      </w:r>
    </w:p>
    <w:p w:rsidR="00775430" w:rsidRPr="00D8307F" w:rsidRDefault="00775430" w:rsidP="00775430">
      <w:pPr>
        <w:suppressAutoHyphens/>
        <w:ind w:firstLine="284"/>
        <w:jc w:val="both"/>
        <w:rPr>
          <w:sz w:val="16"/>
          <w:szCs w:val="16"/>
        </w:rPr>
      </w:pPr>
      <w:r w:rsidRPr="00D8307F">
        <w:rPr>
          <w:sz w:val="16"/>
          <w:szCs w:val="16"/>
        </w:rPr>
        <w:t>Программой предусматривается наличие средств собственников помещений многоквартирных домов в размере 10%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w:t>
      </w:r>
    </w:p>
    <w:p w:rsidR="00775430" w:rsidRPr="00D8307F" w:rsidRDefault="00775430" w:rsidP="00775430">
      <w:pPr>
        <w:suppressAutoHyphens/>
        <w:ind w:firstLine="284"/>
        <w:jc w:val="both"/>
        <w:rPr>
          <w:sz w:val="16"/>
          <w:szCs w:val="16"/>
        </w:rPr>
      </w:pPr>
      <w:r w:rsidRPr="00D8307F">
        <w:rPr>
          <w:sz w:val="16"/>
          <w:szCs w:val="16"/>
        </w:rPr>
        <w:t xml:space="preserve">Дополнительный перечень работ по благоустройству выполняется по решению и за счет заинтересованных лиц в размере 30% от общей стоимости работ с </w:t>
      </w:r>
      <w:proofErr w:type="spellStart"/>
      <w:r w:rsidRPr="00D8307F">
        <w:rPr>
          <w:sz w:val="16"/>
          <w:szCs w:val="16"/>
        </w:rPr>
        <w:t>софинансированием</w:t>
      </w:r>
      <w:proofErr w:type="spellEnd"/>
      <w:r w:rsidRPr="00D8307F">
        <w:rPr>
          <w:sz w:val="16"/>
          <w:szCs w:val="16"/>
        </w:rPr>
        <w:t xml:space="preserve"> за счет средств субсидии в размере 10% от общей стоимости работ. </w:t>
      </w:r>
    </w:p>
    <w:p w:rsidR="00775430" w:rsidRPr="00D8307F" w:rsidRDefault="00775430" w:rsidP="00775430">
      <w:pPr>
        <w:suppressAutoHyphens/>
        <w:ind w:firstLine="284"/>
        <w:jc w:val="both"/>
        <w:rPr>
          <w:sz w:val="16"/>
          <w:szCs w:val="16"/>
        </w:rPr>
      </w:pPr>
      <w:r w:rsidRPr="00D8307F">
        <w:rPr>
          <w:sz w:val="16"/>
          <w:szCs w:val="16"/>
        </w:rPr>
        <w:t xml:space="preserve">Разработка, обсуждение с заинтересованными лицами и утверждение </w:t>
      </w:r>
      <w:proofErr w:type="gramStart"/>
      <w:r w:rsidRPr="00D8307F">
        <w:rPr>
          <w:sz w:val="16"/>
          <w:szCs w:val="16"/>
        </w:rPr>
        <w:t>дизайн-проектов</w:t>
      </w:r>
      <w:proofErr w:type="gramEnd"/>
      <w:r w:rsidRPr="00D8307F">
        <w:rPr>
          <w:sz w:val="16"/>
          <w:szCs w:val="16"/>
        </w:rPr>
        <w:t xml:space="preserve"> благоустройства дворовых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775430" w:rsidRPr="00D8307F" w:rsidRDefault="00775430" w:rsidP="00775430">
      <w:pPr>
        <w:tabs>
          <w:tab w:val="left" w:pos="709"/>
          <w:tab w:val="left" w:pos="1664"/>
        </w:tabs>
        <w:suppressAutoHyphens/>
        <w:ind w:firstLine="284"/>
        <w:jc w:val="both"/>
        <w:rPr>
          <w:sz w:val="16"/>
          <w:szCs w:val="16"/>
        </w:rPr>
      </w:pPr>
      <w:r w:rsidRPr="00D8307F">
        <w:rPr>
          <w:sz w:val="16"/>
          <w:szCs w:val="16"/>
        </w:rPr>
        <w:t xml:space="preserve">Разработка </w:t>
      </w:r>
      <w:proofErr w:type="gramStart"/>
      <w:r w:rsidRPr="00D8307F">
        <w:rPr>
          <w:sz w:val="16"/>
          <w:szCs w:val="16"/>
        </w:rPr>
        <w:t>дизайн-проекта</w:t>
      </w:r>
      <w:proofErr w:type="gramEnd"/>
      <w:r w:rsidRPr="00D8307F">
        <w:rPr>
          <w:sz w:val="16"/>
          <w:szCs w:val="16"/>
        </w:rPr>
        <w:t xml:space="preserve"> в отношении дворовых территорий многоквартирных домов, расположенных на территории Солецкого городского поселения и территорий общего пользования Солецкого городского поселения, осуществляется в соответствии с </w:t>
      </w:r>
      <w:r w:rsidRPr="00D8307F">
        <w:rPr>
          <w:bCs/>
          <w:sz w:val="16"/>
          <w:szCs w:val="16"/>
        </w:rPr>
        <w:t>Правилами благоустройства территории Солецкого городского поселения, требованиями Градостроительного кодекса Российской Федерации</w:t>
      </w:r>
      <w:r w:rsidRPr="00D8307F">
        <w:rPr>
          <w:sz w:val="16"/>
          <w:szCs w:val="16"/>
        </w:rPr>
        <w:t>, а также действующими строительными, санитарными и иными нормами и правилами.</w:t>
      </w:r>
    </w:p>
    <w:p w:rsidR="00775430" w:rsidRPr="00D8307F" w:rsidRDefault="00775430" w:rsidP="00775430">
      <w:pPr>
        <w:suppressAutoHyphens/>
        <w:ind w:firstLine="284"/>
        <w:jc w:val="both"/>
        <w:rPr>
          <w:sz w:val="16"/>
          <w:szCs w:val="16"/>
        </w:rPr>
      </w:pPr>
      <w:proofErr w:type="gramStart"/>
      <w:r w:rsidRPr="00D8307F">
        <w:rPr>
          <w:sz w:val="16"/>
          <w:szCs w:val="16"/>
        </w:rPr>
        <w:t>Разработка дизайн-проекта в отношении дворовых территорий многоквартирных домов, расположенных на территории города Сольцы и территорий общего пользования города Сольцы осуществляется отделом градостроительства и благоустройства совместно с Муниципальным бюджетным учреждением «Солецкое городское хозяйство» в течение четырнадцати дней со дня утверждения общественной комиссией протокола оценки (ранжирования) заявок заинтересованных лиц на включение в адресный перечень</w:t>
      </w:r>
      <w:r w:rsidRPr="00D8307F">
        <w:rPr>
          <w:color w:val="000000"/>
          <w:sz w:val="16"/>
          <w:szCs w:val="16"/>
        </w:rPr>
        <w:t xml:space="preserve"> дворовых территорий проекта программы и протокола </w:t>
      </w:r>
      <w:r w:rsidRPr="00D8307F">
        <w:rPr>
          <w:sz w:val="16"/>
          <w:szCs w:val="16"/>
        </w:rPr>
        <w:t>оценки предложений</w:t>
      </w:r>
      <w:proofErr w:type="gramEnd"/>
      <w:r w:rsidRPr="00D8307F">
        <w:rPr>
          <w:sz w:val="16"/>
          <w:szCs w:val="16"/>
        </w:rPr>
        <w:t xml:space="preserve"> граждан, организаций на включение в адресный перечень территорий общего пользования города Сольцы.</w:t>
      </w:r>
    </w:p>
    <w:p w:rsidR="00775430" w:rsidRPr="00D8307F" w:rsidRDefault="00775430" w:rsidP="00775430">
      <w:pPr>
        <w:suppressAutoHyphens/>
        <w:ind w:firstLine="284"/>
        <w:jc w:val="both"/>
        <w:rPr>
          <w:sz w:val="16"/>
          <w:szCs w:val="16"/>
        </w:rPr>
      </w:pPr>
      <w:proofErr w:type="gramStart"/>
      <w:r w:rsidRPr="00D8307F">
        <w:rPr>
          <w:sz w:val="16"/>
          <w:szCs w:val="16"/>
        </w:rPr>
        <w:t>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постановлением Правительства Новгородской области от 01.09.2017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2018 - 2022 годы и утвержденных протоколом общего собрания собственников помещений в многоквартирном доме, в отношении которой</w:t>
      </w:r>
      <w:proofErr w:type="gramEnd"/>
      <w:r w:rsidRPr="00D8307F">
        <w:rPr>
          <w:sz w:val="16"/>
          <w:szCs w:val="16"/>
        </w:rPr>
        <w:t xml:space="preserve"> разрабатывается дизайн-проект благоустройства.</w:t>
      </w:r>
      <w:r w:rsidRPr="00D8307F">
        <w:rPr>
          <w:sz w:val="16"/>
          <w:szCs w:val="16"/>
        </w:rPr>
        <w:tab/>
      </w:r>
    </w:p>
    <w:p w:rsidR="00775430" w:rsidRPr="00D8307F" w:rsidRDefault="00775430" w:rsidP="00775430">
      <w:pPr>
        <w:suppressAutoHyphens/>
        <w:ind w:firstLine="284"/>
        <w:jc w:val="both"/>
        <w:rPr>
          <w:sz w:val="16"/>
          <w:szCs w:val="16"/>
        </w:rPr>
      </w:pPr>
      <w:proofErr w:type="gramStart"/>
      <w:r w:rsidRPr="00D8307F">
        <w:rPr>
          <w:sz w:val="16"/>
          <w:szCs w:val="16"/>
        </w:rPr>
        <w:t>В целях обсуждения, согласования и утверждения дизайн-проекта благоустройства дворовой территории многоквартирного дома, отдел градостроительства и благоустройства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w:t>
      </w:r>
      <w:proofErr w:type="gramEnd"/>
    </w:p>
    <w:p w:rsidR="00775430" w:rsidRPr="00D8307F" w:rsidRDefault="00775430" w:rsidP="00775430">
      <w:pPr>
        <w:suppressAutoHyphens/>
        <w:ind w:firstLine="284"/>
        <w:jc w:val="both"/>
        <w:rPr>
          <w:sz w:val="16"/>
          <w:szCs w:val="16"/>
        </w:rPr>
      </w:pPr>
      <w:r w:rsidRPr="00D8307F">
        <w:rPr>
          <w:sz w:val="16"/>
          <w:szCs w:val="16"/>
        </w:rPr>
        <w:t xml:space="preserve">Уполномоченное лицо обеспечивает обсуждение, согласование </w:t>
      </w:r>
      <w:proofErr w:type="gramStart"/>
      <w:r w:rsidRPr="00D8307F">
        <w:rPr>
          <w:sz w:val="16"/>
          <w:szCs w:val="16"/>
        </w:rPr>
        <w:t>дизайн-проекта</w:t>
      </w:r>
      <w:proofErr w:type="gramEnd"/>
      <w:r w:rsidRPr="00D8307F">
        <w:rPr>
          <w:sz w:val="16"/>
          <w:szCs w:val="16"/>
        </w:rPr>
        <w:t xml:space="preserve"> благоустройства дворовой территории многоквартирного дома, для дальнейшего его утверждения в срок, не превышающий 3 рабочих дней.</w:t>
      </w:r>
    </w:p>
    <w:p w:rsidR="00775430" w:rsidRPr="00D8307F" w:rsidRDefault="00775430" w:rsidP="00775430">
      <w:pPr>
        <w:suppressAutoHyphens/>
        <w:ind w:firstLine="284"/>
        <w:jc w:val="both"/>
        <w:rPr>
          <w:sz w:val="16"/>
          <w:szCs w:val="16"/>
        </w:rPr>
      </w:pPr>
      <w:r w:rsidRPr="00D8307F">
        <w:rPr>
          <w:sz w:val="16"/>
          <w:szCs w:val="16"/>
        </w:rPr>
        <w:t xml:space="preserve">Утверждение </w:t>
      </w:r>
      <w:proofErr w:type="gramStart"/>
      <w:r w:rsidRPr="00D8307F">
        <w:rPr>
          <w:sz w:val="16"/>
          <w:szCs w:val="16"/>
        </w:rPr>
        <w:t>дизайн-проекта</w:t>
      </w:r>
      <w:proofErr w:type="gramEnd"/>
      <w:r w:rsidRPr="00D8307F">
        <w:rPr>
          <w:sz w:val="16"/>
          <w:szCs w:val="16"/>
        </w:rPr>
        <w:t xml:space="preserve"> благоустройства дворовой территории многоквартирного дома осуществляется отделом градостроительства и благоустройства совместно с Муниципальным бюджетным учреждением «Солецкое городское хозяйство» в течение двух рабочих дней со дня согласования дизайн-проекта дворовой территории многоквартирного дома уполномоченным лицом.</w:t>
      </w:r>
    </w:p>
    <w:p w:rsidR="00775430" w:rsidRPr="00D8307F" w:rsidRDefault="00775430" w:rsidP="00775430">
      <w:pPr>
        <w:suppressAutoHyphens/>
        <w:ind w:firstLine="284"/>
        <w:jc w:val="both"/>
        <w:rPr>
          <w:sz w:val="16"/>
          <w:szCs w:val="16"/>
        </w:rPr>
      </w:pPr>
      <w:proofErr w:type="gramStart"/>
      <w:r w:rsidRPr="00D8307F">
        <w:rPr>
          <w:sz w:val="16"/>
          <w:szCs w:val="16"/>
        </w:rPr>
        <w:lastRenderedPageBreak/>
        <w:t>Включение общественной территории, благоустраиваемой в ходе реализации Программы в 2018 году, в адресный перечень</w:t>
      </w:r>
      <w:r w:rsidRPr="00D8307F">
        <w:rPr>
          <w:color w:val="000000"/>
          <w:sz w:val="16"/>
          <w:szCs w:val="16"/>
        </w:rPr>
        <w:t xml:space="preserve"> Программы</w:t>
      </w:r>
      <w:r w:rsidRPr="00D8307F">
        <w:rPr>
          <w:sz w:val="16"/>
          <w:szCs w:val="16"/>
        </w:rPr>
        <w:t xml:space="preserve"> осуществляется общественной комиссией по итогам опроса граждан по отбору общественной территории и (или) дизайн-проектов благоустройства таких территорий, в соответствии с Указом Губернатора Новгородской области от 29.12.2017 №524 «О мерах по отбору общественных территорий, подлежащих благоустройству, и (или) дизайн-проектов благоустройства общественных территорий.</w:t>
      </w:r>
      <w:proofErr w:type="gramEnd"/>
    </w:p>
    <w:p w:rsidR="00775430" w:rsidRPr="00D8307F" w:rsidRDefault="00775430" w:rsidP="00775430">
      <w:pPr>
        <w:suppressAutoHyphens/>
        <w:ind w:firstLine="284"/>
        <w:jc w:val="both"/>
        <w:rPr>
          <w:sz w:val="16"/>
          <w:szCs w:val="16"/>
        </w:rPr>
      </w:pPr>
      <w:r w:rsidRPr="00D8307F">
        <w:rPr>
          <w:sz w:val="16"/>
          <w:szCs w:val="16"/>
        </w:rPr>
        <w:t xml:space="preserve">Дизайн-проект на благоустройство дворовой территории многоквартирного дома утверждается в двух экземплярах, один из которых хранится в отделе градостроительства и благоустройства, другой у уполномоченного лица. </w:t>
      </w:r>
    </w:p>
    <w:p w:rsidR="00775430" w:rsidRPr="00D8307F" w:rsidRDefault="00775430" w:rsidP="00775430">
      <w:pPr>
        <w:suppressAutoHyphens/>
        <w:ind w:firstLine="284"/>
        <w:jc w:val="both"/>
        <w:rPr>
          <w:sz w:val="16"/>
          <w:szCs w:val="16"/>
        </w:rPr>
      </w:pPr>
      <w:r w:rsidRPr="00D8307F">
        <w:rPr>
          <w:sz w:val="16"/>
          <w:szCs w:val="16"/>
        </w:rPr>
        <w:t>Дизайн-проект на благоустройство территории общего пользования утверждается в одном экземпляре и хранится в отделе градостроительства и благоустройства.</w:t>
      </w:r>
    </w:p>
    <w:p w:rsidR="00775430" w:rsidRPr="00D8307F" w:rsidRDefault="00775430" w:rsidP="00775430">
      <w:pPr>
        <w:suppressAutoHyphens/>
        <w:ind w:firstLine="284"/>
        <w:jc w:val="both"/>
        <w:rPr>
          <w:sz w:val="16"/>
          <w:szCs w:val="16"/>
        </w:rPr>
      </w:pPr>
      <w:r w:rsidRPr="00D8307F">
        <w:rPr>
          <w:sz w:val="16"/>
          <w:szCs w:val="16"/>
        </w:rPr>
        <w:t>Условием реализации Программы является проведения мероприятий по благоустройству дворовых и общественных территорий с учетом необходимости обеспечения фактической,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75430" w:rsidRPr="00D8307F" w:rsidRDefault="00775430" w:rsidP="00775430">
      <w:pPr>
        <w:suppressAutoHyphens/>
        <w:ind w:firstLine="284"/>
        <w:jc w:val="both"/>
        <w:rPr>
          <w:sz w:val="16"/>
          <w:szCs w:val="16"/>
        </w:rPr>
      </w:pPr>
      <w:r w:rsidRPr="00D8307F">
        <w:rPr>
          <w:sz w:val="16"/>
          <w:szCs w:val="16"/>
        </w:rPr>
        <w:t>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roofErr w:type="gramStart"/>
      <w:r w:rsidRPr="00D8307F">
        <w:rPr>
          <w:sz w:val="16"/>
          <w:szCs w:val="16"/>
        </w:rPr>
        <w:t>.».</w:t>
      </w:r>
      <w:proofErr w:type="gramEnd"/>
    </w:p>
    <w:p w:rsidR="00775430" w:rsidRPr="00D8307F" w:rsidRDefault="00775430" w:rsidP="00775430">
      <w:pPr>
        <w:pStyle w:val="ConsPlusNormal"/>
        <w:suppressAutoHyphens/>
        <w:ind w:firstLine="284"/>
        <w:jc w:val="both"/>
        <w:rPr>
          <w:rFonts w:ascii="Times New Roman" w:hAnsi="Times New Roman" w:cs="Times New Roman"/>
          <w:sz w:val="16"/>
          <w:szCs w:val="16"/>
        </w:rPr>
      </w:pPr>
      <w:r w:rsidRPr="00D8307F">
        <w:rPr>
          <w:rFonts w:ascii="Times New Roman" w:hAnsi="Times New Roman" w:cs="Times New Roman"/>
          <w:sz w:val="16"/>
          <w:szCs w:val="16"/>
        </w:rPr>
        <w:t>2.4. Дополнить Программу разделом следующего содержания:</w:t>
      </w:r>
    </w:p>
    <w:p w:rsidR="00775430" w:rsidRPr="00D8307F" w:rsidRDefault="00775430" w:rsidP="00775430">
      <w:pPr>
        <w:pStyle w:val="ConsPlusNormal"/>
        <w:suppressAutoHyphens/>
        <w:ind w:firstLine="284"/>
        <w:jc w:val="both"/>
        <w:rPr>
          <w:rFonts w:ascii="Times New Roman" w:hAnsi="Times New Roman" w:cs="Times New Roman"/>
          <w:sz w:val="16"/>
          <w:szCs w:val="16"/>
        </w:rPr>
      </w:pPr>
      <w:r w:rsidRPr="00D8307F">
        <w:rPr>
          <w:rFonts w:ascii="Times New Roman" w:hAnsi="Times New Roman" w:cs="Times New Roman"/>
          <w:sz w:val="16"/>
          <w:szCs w:val="16"/>
        </w:rPr>
        <w:t>«</w:t>
      </w:r>
      <w:r w:rsidRPr="00D8307F">
        <w:rPr>
          <w:rFonts w:ascii="Times New Roman" w:hAnsi="Times New Roman" w:cs="Times New Roman"/>
          <w:b/>
          <w:sz w:val="16"/>
          <w:szCs w:val="16"/>
        </w:rPr>
        <w:t>Общественный контроль</w:t>
      </w:r>
    </w:p>
    <w:p w:rsidR="00775430" w:rsidRPr="00D8307F" w:rsidRDefault="00775430" w:rsidP="00775430">
      <w:pPr>
        <w:pStyle w:val="ConsPlusNormal"/>
        <w:suppressAutoHyphens/>
        <w:ind w:firstLine="284"/>
        <w:jc w:val="both"/>
        <w:rPr>
          <w:rFonts w:ascii="Times New Roman" w:hAnsi="Times New Roman" w:cs="Times New Roman"/>
          <w:sz w:val="16"/>
          <w:szCs w:val="16"/>
        </w:rPr>
      </w:pPr>
      <w:proofErr w:type="gramStart"/>
      <w:r w:rsidRPr="00D8307F">
        <w:rPr>
          <w:rFonts w:ascii="Times New Roman" w:hAnsi="Times New Roman" w:cs="Times New Roman"/>
          <w:sz w:val="16"/>
          <w:szCs w:val="16"/>
        </w:rPr>
        <w:t>Контроль за</w:t>
      </w:r>
      <w:proofErr w:type="gramEnd"/>
      <w:r w:rsidRPr="00D8307F">
        <w:rPr>
          <w:rFonts w:ascii="Times New Roman" w:hAnsi="Times New Roman" w:cs="Times New Roman"/>
          <w:sz w:val="16"/>
          <w:szCs w:val="16"/>
        </w:rPr>
        <w:t xml:space="preserve"> реализацией муниципальной программы осуществляет общественная комиссия, Порядок работы и состав Общественной комиссии утвержден постановлением Администрации муниципального района от 13.03.2017 № 344». </w:t>
      </w:r>
    </w:p>
    <w:p w:rsidR="00775430" w:rsidRPr="00D8307F" w:rsidRDefault="00775430" w:rsidP="00775430">
      <w:pPr>
        <w:widowControl w:val="0"/>
        <w:suppressAutoHyphens/>
        <w:overflowPunct w:val="0"/>
        <w:autoSpaceDE w:val="0"/>
        <w:autoSpaceDN w:val="0"/>
        <w:adjustRightInd w:val="0"/>
        <w:ind w:firstLine="284"/>
        <w:jc w:val="both"/>
        <w:textAlignment w:val="baseline"/>
        <w:rPr>
          <w:sz w:val="16"/>
          <w:szCs w:val="16"/>
        </w:rPr>
      </w:pPr>
      <w:r w:rsidRPr="00D8307F">
        <w:rPr>
          <w:sz w:val="16"/>
          <w:szCs w:val="16"/>
        </w:rPr>
        <w:t>2.5. Заменить в наименовании Мероприятий Программы слова «2017-2020 годы» на «2017-2022 годы»:</w:t>
      </w:r>
    </w:p>
    <w:p w:rsidR="00775430" w:rsidRPr="00D8307F" w:rsidRDefault="00775430" w:rsidP="00775430">
      <w:pPr>
        <w:tabs>
          <w:tab w:val="left" w:pos="3060"/>
        </w:tabs>
        <w:suppressAutoHyphens/>
        <w:ind w:firstLine="284"/>
        <w:rPr>
          <w:sz w:val="16"/>
          <w:szCs w:val="16"/>
        </w:rPr>
      </w:pPr>
      <w:r w:rsidRPr="00D8307F">
        <w:rPr>
          <w:sz w:val="16"/>
          <w:szCs w:val="16"/>
        </w:rPr>
        <w:t>2.6. Изложить Мероприятия Программы в редакции:</w:t>
      </w:r>
    </w:p>
    <w:p w:rsidR="00775430" w:rsidRPr="00D8307F" w:rsidRDefault="00775430" w:rsidP="00775430">
      <w:pPr>
        <w:pStyle w:val="af8"/>
        <w:tabs>
          <w:tab w:val="left" w:pos="3060"/>
        </w:tabs>
        <w:suppressAutoHyphens/>
        <w:ind w:left="0" w:firstLine="284"/>
        <w:jc w:val="center"/>
        <w:rPr>
          <w:sz w:val="16"/>
          <w:szCs w:val="16"/>
        </w:rPr>
      </w:pPr>
      <w:r w:rsidRPr="00D8307F">
        <w:rPr>
          <w:sz w:val="16"/>
          <w:szCs w:val="16"/>
        </w:rPr>
        <w:t>« Мероприятия муниципальной программы Солецкого городского поселения «Формирование современной городской среды на территории города Сольцы на 2017-2022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09"/>
        <w:gridCol w:w="555"/>
        <w:gridCol w:w="598"/>
        <w:gridCol w:w="398"/>
        <w:gridCol w:w="506"/>
        <w:gridCol w:w="525"/>
        <w:gridCol w:w="335"/>
        <w:gridCol w:w="363"/>
        <w:gridCol w:w="363"/>
        <w:gridCol w:w="363"/>
        <w:gridCol w:w="363"/>
        <w:gridCol w:w="363"/>
      </w:tblGrid>
      <w:tr w:rsidR="00775430" w:rsidRPr="00D8307F" w:rsidTr="00775430">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widowControl w:val="0"/>
              <w:suppressAutoHyphens/>
              <w:autoSpaceDE w:val="0"/>
              <w:autoSpaceDN w:val="0"/>
              <w:adjustRightInd w:val="0"/>
              <w:jc w:val="center"/>
              <w:rPr>
                <w:sz w:val="12"/>
                <w:szCs w:val="16"/>
              </w:rPr>
            </w:pPr>
            <w:proofErr w:type="gramStart"/>
            <w:r w:rsidRPr="00D8307F">
              <w:rPr>
                <w:sz w:val="12"/>
                <w:szCs w:val="16"/>
              </w:rPr>
              <w:t>Целевой показатель (номер целевого</w:t>
            </w:r>
            <w:proofErr w:type="gramEnd"/>
          </w:p>
          <w:p w:rsidR="00775430" w:rsidRPr="00D8307F" w:rsidRDefault="00775430" w:rsidP="00D37344">
            <w:pPr>
              <w:widowControl w:val="0"/>
              <w:suppressAutoHyphens/>
              <w:autoSpaceDE w:val="0"/>
              <w:autoSpaceDN w:val="0"/>
              <w:adjustRightInd w:val="0"/>
              <w:jc w:val="center"/>
              <w:rPr>
                <w:sz w:val="12"/>
                <w:szCs w:val="16"/>
              </w:rPr>
            </w:pPr>
            <w:r w:rsidRPr="00D8307F">
              <w:rPr>
                <w:sz w:val="12"/>
                <w:szCs w:val="16"/>
              </w:rPr>
              <w:t xml:space="preserve">показателя </w:t>
            </w:r>
            <w:proofErr w:type="gramStart"/>
            <w:r w:rsidRPr="00D8307F">
              <w:rPr>
                <w:sz w:val="12"/>
                <w:szCs w:val="16"/>
              </w:rPr>
              <w:t>из</w:t>
            </w:r>
            <w:proofErr w:type="gramEnd"/>
          </w:p>
          <w:p w:rsidR="00775430" w:rsidRPr="00D8307F" w:rsidRDefault="00775430" w:rsidP="00D37344">
            <w:pPr>
              <w:widowControl w:val="0"/>
              <w:suppressAutoHyphens/>
              <w:autoSpaceDE w:val="0"/>
              <w:autoSpaceDN w:val="0"/>
              <w:adjustRightInd w:val="0"/>
              <w:jc w:val="center"/>
              <w:rPr>
                <w:sz w:val="12"/>
                <w:szCs w:val="16"/>
              </w:rPr>
            </w:pPr>
            <w:r w:rsidRPr="00D8307F">
              <w:rPr>
                <w:sz w:val="12"/>
                <w:szCs w:val="16"/>
              </w:rPr>
              <w:t>паспорта</w:t>
            </w:r>
          </w:p>
          <w:p w:rsidR="00775430" w:rsidRPr="00D8307F" w:rsidRDefault="00775430" w:rsidP="00D37344">
            <w:pPr>
              <w:widowControl w:val="0"/>
              <w:suppressAutoHyphens/>
              <w:autoSpaceDE w:val="0"/>
              <w:autoSpaceDN w:val="0"/>
              <w:adjustRightInd w:val="0"/>
              <w:jc w:val="center"/>
              <w:rPr>
                <w:sz w:val="12"/>
                <w:szCs w:val="16"/>
              </w:rPr>
            </w:pPr>
            <w:r w:rsidRPr="00D8307F">
              <w:rPr>
                <w:sz w:val="12"/>
                <w:szCs w:val="16"/>
              </w:rPr>
              <w:t>муниципальной</w:t>
            </w:r>
          </w:p>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Объем финансирования по годам (тыс. руб.)</w:t>
            </w:r>
          </w:p>
        </w:tc>
      </w:tr>
      <w:tr w:rsidR="00775430" w:rsidRPr="00D8307F" w:rsidTr="00775430">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2017</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2018</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2019</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2020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2021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2022</w:t>
            </w:r>
          </w:p>
        </w:tc>
      </w:tr>
      <w:tr w:rsidR="00775430" w:rsidRPr="00D8307F" w:rsidTr="00D37344">
        <w:trPr>
          <w:trHeight w:val="20"/>
        </w:trPr>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2</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3</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5</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6</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7</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8</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9</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10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b/>
                <w:sz w:val="12"/>
                <w:szCs w:val="16"/>
              </w:rPr>
            </w:pPr>
            <w:r w:rsidRPr="00D8307F">
              <w:rPr>
                <w:rFonts w:ascii="Times New Roman" w:hAnsi="Times New Roman" w:cs="Times New Roman"/>
                <w:b/>
                <w:sz w:val="12"/>
                <w:szCs w:val="16"/>
              </w:rPr>
              <w:t>12</w:t>
            </w:r>
          </w:p>
        </w:tc>
      </w:tr>
      <w:tr w:rsidR="00775430" w:rsidRPr="00D8307F" w:rsidTr="00D37344">
        <w:trPr>
          <w:trHeight w:val="20"/>
        </w:trPr>
        <w:tc>
          <w:tcPr>
            <w:tcW w:w="0" w:type="auto"/>
            <w:gridSpan w:val="12"/>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            Задача 1. Улучшение комплексного </w:t>
            </w:r>
            <w:proofErr w:type="gramStart"/>
            <w:r w:rsidRPr="00D8307F">
              <w:rPr>
                <w:rFonts w:ascii="Times New Roman" w:hAnsi="Times New Roman" w:cs="Times New Roman"/>
                <w:sz w:val="12"/>
                <w:szCs w:val="16"/>
              </w:rPr>
              <w:t>благоустройства дворовых территорий многоквартирных жилых домов города Сольцы</w:t>
            </w:r>
            <w:proofErr w:type="gramEnd"/>
          </w:p>
        </w:tc>
      </w:tr>
      <w:tr w:rsidR="00775430" w:rsidRPr="00D8307F" w:rsidTr="00775430">
        <w:trPr>
          <w:trHeight w:val="240"/>
        </w:trPr>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2"/>
                <w:szCs w:val="16"/>
              </w:rPr>
            </w:pPr>
            <w:r w:rsidRPr="00D8307F">
              <w:rPr>
                <w:rFonts w:ascii="Times New Roman" w:hAnsi="Times New Roman" w:cs="Times New Roman"/>
                <w:sz w:val="12"/>
                <w:szCs w:val="16"/>
              </w:rPr>
              <w:t>1.1.</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Благоустройство дворовых территорий в соответствии с  адресным перечнем дворовых территорий </w:t>
            </w:r>
            <w:r w:rsidRPr="00D8307F">
              <w:rPr>
                <w:rFonts w:ascii="Times New Roman" w:hAnsi="Times New Roman" w:cs="Times New Roman"/>
                <w:sz w:val="12"/>
                <w:szCs w:val="16"/>
              </w:rPr>
              <w:lastRenderedPageBreak/>
              <w:t>многоквартирных домов:</w:t>
            </w:r>
          </w:p>
          <w:p w:rsidR="00775430" w:rsidRPr="00D8307F" w:rsidRDefault="00775430" w:rsidP="00D37344">
            <w:pPr>
              <w:pStyle w:val="ConsPlusNormal"/>
              <w:suppressAutoHyphens/>
              <w:ind w:firstLine="0"/>
              <w:rPr>
                <w:rFonts w:ascii="Times New Roman" w:hAnsi="Times New Roman" w:cs="Times New Roman"/>
                <w:sz w:val="12"/>
                <w:szCs w:val="16"/>
                <w:u w:val="single"/>
              </w:rPr>
            </w:pPr>
            <w:r w:rsidRPr="00D8307F">
              <w:rPr>
                <w:rFonts w:ascii="Times New Roman" w:hAnsi="Times New Roman" w:cs="Times New Roman"/>
                <w:sz w:val="12"/>
                <w:szCs w:val="16"/>
                <w:u w:val="single"/>
              </w:rPr>
              <w:t>2017 год</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 г. Сольцы, ул. Красных Партизан, д.3а;</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г. Сольцы, Наб. 7-го Ноября, д.10;</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Новгородская</w:t>
            </w:r>
            <w:proofErr w:type="gramEnd"/>
            <w:r w:rsidRPr="00D8307F">
              <w:rPr>
                <w:sz w:val="12"/>
                <w:szCs w:val="16"/>
              </w:rPr>
              <w:t>, д.7;</w:t>
            </w:r>
          </w:p>
          <w:p w:rsidR="00775430" w:rsidRPr="00D8307F" w:rsidRDefault="00775430" w:rsidP="00D37344">
            <w:pPr>
              <w:suppressAutoHyphens/>
              <w:rPr>
                <w:sz w:val="12"/>
                <w:szCs w:val="16"/>
              </w:rPr>
            </w:pPr>
            <w:r w:rsidRPr="00D8307F">
              <w:rPr>
                <w:sz w:val="12"/>
                <w:szCs w:val="16"/>
              </w:rPr>
              <w:t>г. Сольцы, пр. Советский, д.32;</w:t>
            </w:r>
          </w:p>
          <w:p w:rsidR="00775430" w:rsidRPr="00D8307F" w:rsidRDefault="00775430" w:rsidP="00D37344">
            <w:pPr>
              <w:suppressAutoHyphens/>
              <w:rPr>
                <w:sz w:val="12"/>
                <w:szCs w:val="16"/>
              </w:rPr>
            </w:pPr>
            <w:r w:rsidRPr="00D8307F">
              <w:rPr>
                <w:sz w:val="12"/>
                <w:szCs w:val="16"/>
              </w:rPr>
              <w:t xml:space="preserve">г. Сольцы, пр. </w:t>
            </w:r>
            <w:proofErr w:type="gramStart"/>
            <w:r w:rsidRPr="00D8307F">
              <w:rPr>
                <w:sz w:val="12"/>
                <w:szCs w:val="16"/>
              </w:rPr>
              <w:t>Советский</w:t>
            </w:r>
            <w:proofErr w:type="gramEnd"/>
            <w:r w:rsidRPr="00D8307F">
              <w:rPr>
                <w:sz w:val="12"/>
                <w:szCs w:val="16"/>
              </w:rPr>
              <w:t>, д.12 и ул. Ленина, д.2;</w:t>
            </w:r>
          </w:p>
          <w:p w:rsidR="00775430" w:rsidRPr="00D8307F" w:rsidRDefault="00775430" w:rsidP="00D37344">
            <w:pPr>
              <w:suppressAutoHyphens/>
              <w:rPr>
                <w:sz w:val="12"/>
                <w:szCs w:val="16"/>
              </w:rPr>
            </w:pPr>
            <w:r w:rsidRPr="00D8307F">
              <w:rPr>
                <w:sz w:val="12"/>
                <w:szCs w:val="16"/>
              </w:rPr>
              <w:t>г. Сольцы, пр. Советский, д.32а;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Новгородская</w:t>
            </w:r>
            <w:proofErr w:type="gramEnd"/>
            <w:r w:rsidRPr="00D8307F">
              <w:rPr>
                <w:sz w:val="12"/>
                <w:szCs w:val="16"/>
              </w:rPr>
              <w:t>, д.58а;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Новгородская</w:t>
            </w:r>
            <w:proofErr w:type="gramEnd"/>
            <w:r w:rsidRPr="00D8307F">
              <w:rPr>
                <w:sz w:val="12"/>
                <w:szCs w:val="16"/>
              </w:rPr>
              <w:t>, д.6;</w:t>
            </w:r>
          </w:p>
          <w:p w:rsidR="00775430" w:rsidRPr="00D8307F" w:rsidRDefault="00775430" w:rsidP="00D37344">
            <w:pPr>
              <w:suppressAutoHyphens/>
              <w:rPr>
                <w:sz w:val="12"/>
                <w:szCs w:val="16"/>
              </w:rPr>
            </w:pPr>
            <w:r w:rsidRPr="00D8307F">
              <w:rPr>
                <w:sz w:val="12"/>
                <w:szCs w:val="16"/>
              </w:rPr>
              <w:t>г. Сольцы, ул. Ленина, д.15;</w:t>
            </w:r>
          </w:p>
          <w:p w:rsidR="00775430" w:rsidRPr="00D8307F" w:rsidRDefault="00775430" w:rsidP="00D37344">
            <w:pPr>
              <w:suppressAutoHyphens/>
              <w:rPr>
                <w:sz w:val="12"/>
                <w:szCs w:val="16"/>
              </w:rPr>
            </w:pPr>
            <w:r w:rsidRPr="00D8307F">
              <w:rPr>
                <w:sz w:val="12"/>
                <w:szCs w:val="16"/>
              </w:rPr>
              <w:t>г. Сольцы-2, ДОС 40;</w:t>
            </w:r>
          </w:p>
          <w:p w:rsidR="00775430" w:rsidRPr="00D8307F" w:rsidRDefault="00775430" w:rsidP="00D37344">
            <w:pPr>
              <w:suppressAutoHyphens/>
              <w:rPr>
                <w:sz w:val="12"/>
                <w:szCs w:val="16"/>
              </w:rPr>
            </w:pPr>
            <w:r w:rsidRPr="00D8307F">
              <w:rPr>
                <w:sz w:val="12"/>
                <w:szCs w:val="16"/>
              </w:rPr>
              <w:t>г. Сольцы-2, ДОС 39;</w:t>
            </w:r>
          </w:p>
          <w:p w:rsidR="00775430" w:rsidRPr="00D8307F" w:rsidRDefault="00775430" w:rsidP="00D37344">
            <w:pPr>
              <w:suppressAutoHyphens/>
              <w:rPr>
                <w:sz w:val="12"/>
                <w:szCs w:val="16"/>
              </w:rPr>
            </w:pPr>
            <w:r w:rsidRPr="00D8307F">
              <w:rPr>
                <w:sz w:val="12"/>
                <w:szCs w:val="16"/>
              </w:rPr>
              <w:t>г. Сольцы, ул. Курорт, д. 2;</w:t>
            </w:r>
          </w:p>
          <w:p w:rsidR="00775430" w:rsidRPr="00D8307F" w:rsidRDefault="00775430" w:rsidP="00D37344">
            <w:pPr>
              <w:suppressAutoHyphens/>
              <w:rPr>
                <w:sz w:val="12"/>
                <w:szCs w:val="16"/>
                <w:u w:val="single"/>
              </w:rPr>
            </w:pPr>
            <w:r w:rsidRPr="00D8307F">
              <w:rPr>
                <w:sz w:val="12"/>
                <w:szCs w:val="16"/>
                <w:u w:val="single"/>
              </w:rPr>
              <w:t>2018 год</w:t>
            </w:r>
          </w:p>
          <w:p w:rsidR="00775430" w:rsidRPr="00D8307F" w:rsidRDefault="00775430" w:rsidP="00D37344">
            <w:pPr>
              <w:suppressAutoHyphens/>
              <w:rPr>
                <w:sz w:val="12"/>
                <w:szCs w:val="16"/>
              </w:rPr>
            </w:pPr>
            <w:r w:rsidRPr="00D8307F">
              <w:rPr>
                <w:sz w:val="12"/>
                <w:szCs w:val="16"/>
              </w:rPr>
              <w:t xml:space="preserve">г. Сольцы, </w:t>
            </w:r>
            <w:proofErr w:type="spellStart"/>
            <w:r w:rsidRPr="00D8307F">
              <w:rPr>
                <w:sz w:val="12"/>
                <w:szCs w:val="16"/>
              </w:rPr>
              <w:t>ул</w:t>
            </w:r>
            <w:proofErr w:type="gramStart"/>
            <w:r w:rsidRPr="00D8307F">
              <w:rPr>
                <w:sz w:val="12"/>
                <w:szCs w:val="16"/>
              </w:rPr>
              <w:t>.Л</w:t>
            </w:r>
            <w:proofErr w:type="gramEnd"/>
            <w:r w:rsidRPr="00D8307F">
              <w:rPr>
                <w:sz w:val="12"/>
                <w:szCs w:val="16"/>
              </w:rPr>
              <w:t>уговая</w:t>
            </w:r>
            <w:proofErr w:type="spellEnd"/>
            <w:r w:rsidRPr="00D8307F">
              <w:rPr>
                <w:sz w:val="12"/>
                <w:szCs w:val="16"/>
              </w:rPr>
              <w:t>, д. 21;</w:t>
            </w:r>
          </w:p>
          <w:p w:rsidR="00775430" w:rsidRPr="00D8307F" w:rsidRDefault="00775430" w:rsidP="00D37344">
            <w:pPr>
              <w:suppressAutoHyphens/>
              <w:rPr>
                <w:sz w:val="12"/>
                <w:szCs w:val="16"/>
              </w:rPr>
            </w:pPr>
            <w:r w:rsidRPr="00D8307F">
              <w:rPr>
                <w:sz w:val="12"/>
                <w:szCs w:val="16"/>
              </w:rPr>
              <w:t xml:space="preserve">г. Сольцы, </w:t>
            </w:r>
            <w:proofErr w:type="spellStart"/>
            <w:r w:rsidRPr="00D8307F">
              <w:rPr>
                <w:sz w:val="12"/>
                <w:szCs w:val="16"/>
              </w:rPr>
              <w:t>ул</w:t>
            </w:r>
            <w:proofErr w:type="gramStart"/>
            <w:r w:rsidRPr="00D8307F">
              <w:rPr>
                <w:sz w:val="12"/>
                <w:szCs w:val="16"/>
              </w:rPr>
              <w:t>.Л</w:t>
            </w:r>
            <w:proofErr w:type="gramEnd"/>
            <w:r w:rsidRPr="00D8307F">
              <w:rPr>
                <w:sz w:val="12"/>
                <w:szCs w:val="16"/>
              </w:rPr>
              <w:t>уговая</w:t>
            </w:r>
            <w:proofErr w:type="spellEnd"/>
            <w:r w:rsidRPr="00D8307F">
              <w:rPr>
                <w:sz w:val="12"/>
                <w:szCs w:val="16"/>
              </w:rPr>
              <w:t>, д. 19;</w:t>
            </w:r>
          </w:p>
          <w:p w:rsidR="00775430" w:rsidRPr="00D8307F" w:rsidRDefault="00775430" w:rsidP="00D37344">
            <w:pPr>
              <w:suppressAutoHyphens/>
              <w:rPr>
                <w:sz w:val="12"/>
                <w:szCs w:val="16"/>
              </w:rPr>
            </w:pPr>
            <w:r w:rsidRPr="00D8307F">
              <w:rPr>
                <w:sz w:val="12"/>
                <w:szCs w:val="16"/>
              </w:rPr>
              <w:t>г. Сольцы, ул. Красных партизан, д. 5;</w:t>
            </w:r>
          </w:p>
          <w:p w:rsidR="00775430" w:rsidRPr="00D8307F" w:rsidRDefault="00775430" w:rsidP="00D37344">
            <w:pPr>
              <w:suppressAutoHyphens/>
              <w:rPr>
                <w:sz w:val="12"/>
                <w:szCs w:val="16"/>
              </w:rPr>
            </w:pPr>
            <w:r w:rsidRPr="00D8307F">
              <w:rPr>
                <w:sz w:val="12"/>
                <w:szCs w:val="16"/>
              </w:rPr>
              <w:t xml:space="preserve"> г. </w:t>
            </w:r>
            <w:r w:rsidRPr="00D8307F">
              <w:rPr>
                <w:sz w:val="12"/>
                <w:szCs w:val="16"/>
              </w:rPr>
              <w:lastRenderedPageBreak/>
              <w:t xml:space="preserve">Сольцы, ул. </w:t>
            </w:r>
            <w:proofErr w:type="gramStart"/>
            <w:r w:rsidRPr="00D8307F">
              <w:rPr>
                <w:sz w:val="12"/>
                <w:szCs w:val="16"/>
              </w:rPr>
              <w:t>Новгородская</w:t>
            </w:r>
            <w:proofErr w:type="gramEnd"/>
            <w:r w:rsidRPr="00D8307F">
              <w:rPr>
                <w:sz w:val="12"/>
                <w:szCs w:val="16"/>
              </w:rPr>
              <w:t>, д. 91а;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Новгородская</w:t>
            </w:r>
            <w:proofErr w:type="gramEnd"/>
            <w:r w:rsidRPr="00D8307F">
              <w:rPr>
                <w:sz w:val="12"/>
                <w:szCs w:val="16"/>
              </w:rPr>
              <w:t>,</w:t>
            </w:r>
          </w:p>
          <w:p w:rsidR="00775430" w:rsidRPr="00D8307F" w:rsidRDefault="00775430" w:rsidP="00D37344">
            <w:pPr>
              <w:suppressAutoHyphens/>
              <w:rPr>
                <w:sz w:val="12"/>
                <w:szCs w:val="16"/>
              </w:rPr>
            </w:pPr>
            <w:r w:rsidRPr="00D8307F">
              <w:rPr>
                <w:sz w:val="12"/>
                <w:szCs w:val="16"/>
              </w:rPr>
              <w:t xml:space="preserve"> д. 89а;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Новгородская</w:t>
            </w:r>
            <w:proofErr w:type="gramEnd"/>
            <w:r w:rsidRPr="00D8307F">
              <w:rPr>
                <w:sz w:val="12"/>
                <w:szCs w:val="16"/>
              </w:rPr>
              <w:t>, д. 87а;</w:t>
            </w:r>
          </w:p>
          <w:p w:rsidR="00775430" w:rsidRPr="00D8307F" w:rsidRDefault="00775430" w:rsidP="00D37344">
            <w:pPr>
              <w:suppressAutoHyphens/>
              <w:rPr>
                <w:sz w:val="12"/>
                <w:szCs w:val="16"/>
              </w:rPr>
            </w:pPr>
            <w:r w:rsidRPr="00D8307F">
              <w:rPr>
                <w:sz w:val="12"/>
                <w:szCs w:val="16"/>
              </w:rPr>
              <w:t>г. Сольцы, ул. Горького, д. 32а;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Загородная</w:t>
            </w:r>
            <w:proofErr w:type="gramEnd"/>
            <w:r w:rsidRPr="00D8307F">
              <w:rPr>
                <w:sz w:val="12"/>
                <w:szCs w:val="16"/>
              </w:rPr>
              <w:t>, д.1а;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Садовая</w:t>
            </w:r>
            <w:proofErr w:type="gramEnd"/>
            <w:r w:rsidRPr="00D8307F">
              <w:rPr>
                <w:sz w:val="12"/>
                <w:szCs w:val="16"/>
              </w:rPr>
              <w:t>, д. 29</w:t>
            </w:r>
          </w:p>
          <w:p w:rsidR="00775430" w:rsidRPr="00D8307F" w:rsidRDefault="00775430" w:rsidP="00D37344">
            <w:pPr>
              <w:suppressAutoHyphens/>
              <w:rPr>
                <w:sz w:val="12"/>
                <w:szCs w:val="16"/>
                <w:u w:val="single"/>
              </w:rPr>
            </w:pPr>
            <w:r w:rsidRPr="00D8307F">
              <w:rPr>
                <w:sz w:val="12"/>
                <w:szCs w:val="16"/>
                <w:u w:val="single"/>
              </w:rPr>
              <w:t>2019 год</w:t>
            </w:r>
          </w:p>
          <w:p w:rsidR="00775430" w:rsidRPr="00D8307F" w:rsidRDefault="00775430" w:rsidP="00D37344">
            <w:pPr>
              <w:suppressAutoHyphens/>
              <w:rPr>
                <w:sz w:val="12"/>
                <w:szCs w:val="16"/>
              </w:rPr>
            </w:pPr>
            <w:r w:rsidRPr="00D8307F">
              <w:rPr>
                <w:sz w:val="12"/>
                <w:szCs w:val="16"/>
              </w:rPr>
              <w:t xml:space="preserve">г. Сольцы, ул. Лермонтова, д. 15, </w:t>
            </w:r>
          </w:p>
          <w:p w:rsidR="00775430" w:rsidRPr="00D8307F" w:rsidRDefault="00775430" w:rsidP="00D37344">
            <w:pPr>
              <w:suppressAutoHyphens/>
              <w:rPr>
                <w:sz w:val="12"/>
                <w:szCs w:val="16"/>
              </w:rPr>
            </w:pPr>
            <w:r w:rsidRPr="00D8307F">
              <w:rPr>
                <w:sz w:val="12"/>
                <w:szCs w:val="16"/>
              </w:rPr>
              <w:t>г. Сольцы, ул. Красных партизан, д.6б;</w:t>
            </w:r>
          </w:p>
          <w:p w:rsidR="00775430" w:rsidRPr="00D8307F" w:rsidRDefault="00775430" w:rsidP="00D37344">
            <w:pPr>
              <w:suppressAutoHyphens/>
              <w:rPr>
                <w:sz w:val="12"/>
                <w:szCs w:val="16"/>
              </w:rPr>
            </w:pPr>
            <w:r w:rsidRPr="00D8307F">
              <w:rPr>
                <w:sz w:val="12"/>
                <w:szCs w:val="16"/>
              </w:rPr>
              <w:t xml:space="preserve">г. Сольцы, </w:t>
            </w:r>
            <w:proofErr w:type="spellStart"/>
            <w:r w:rsidRPr="00D8307F">
              <w:rPr>
                <w:sz w:val="12"/>
                <w:szCs w:val="16"/>
              </w:rPr>
              <w:t>пр-кт</w:t>
            </w:r>
            <w:proofErr w:type="spellEnd"/>
            <w:r w:rsidRPr="00D8307F">
              <w:rPr>
                <w:sz w:val="12"/>
                <w:szCs w:val="16"/>
              </w:rPr>
              <w:t>. Советский, д. 41а;</w:t>
            </w:r>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Псковская</w:t>
            </w:r>
            <w:proofErr w:type="gramEnd"/>
            <w:r w:rsidRPr="00D8307F">
              <w:rPr>
                <w:sz w:val="12"/>
                <w:szCs w:val="16"/>
              </w:rPr>
              <w:t xml:space="preserve">, </w:t>
            </w:r>
          </w:p>
          <w:p w:rsidR="00775430" w:rsidRPr="00D8307F" w:rsidRDefault="00775430" w:rsidP="00D37344">
            <w:pPr>
              <w:suppressAutoHyphens/>
              <w:rPr>
                <w:sz w:val="12"/>
                <w:szCs w:val="16"/>
              </w:rPr>
            </w:pPr>
            <w:r w:rsidRPr="00D8307F">
              <w:rPr>
                <w:sz w:val="12"/>
                <w:szCs w:val="16"/>
              </w:rPr>
              <w:t>д.27а;</w:t>
            </w:r>
          </w:p>
          <w:p w:rsidR="00775430" w:rsidRPr="00D8307F" w:rsidRDefault="00775430" w:rsidP="00D37344">
            <w:pPr>
              <w:suppressAutoHyphens/>
              <w:rPr>
                <w:sz w:val="12"/>
                <w:szCs w:val="16"/>
              </w:rPr>
            </w:pPr>
            <w:proofErr w:type="gramStart"/>
            <w:r w:rsidRPr="00D8307F">
              <w:rPr>
                <w:sz w:val="12"/>
                <w:szCs w:val="16"/>
              </w:rPr>
              <w:t xml:space="preserve">г. Сольцы, Матросова, </w:t>
            </w:r>
            <w:proofErr w:type="spellStart"/>
            <w:r w:rsidRPr="00D8307F">
              <w:rPr>
                <w:sz w:val="12"/>
                <w:szCs w:val="16"/>
              </w:rPr>
              <w:t>д.д</w:t>
            </w:r>
            <w:proofErr w:type="spellEnd"/>
            <w:r w:rsidRPr="00D8307F">
              <w:rPr>
                <w:sz w:val="12"/>
                <w:szCs w:val="16"/>
              </w:rPr>
              <w:t>. 52 и 54; г. Сольцы, ул. Луговая, д. 15;</w:t>
            </w:r>
            <w:proofErr w:type="gramEnd"/>
          </w:p>
          <w:p w:rsidR="00775430" w:rsidRPr="00D8307F" w:rsidRDefault="00775430" w:rsidP="00D37344">
            <w:pPr>
              <w:suppressAutoHyphens/>
              <w:rPr>
                <w:sz w:val="12"/>
                <w:szCs w:val="16"/>
              </w:rPr>
            </w:pPr>
            <w:r w:rsidRPr="00D8307F">
              <w:rPr>
                <w:sz w:val="12"/>
                <w:szCs w:val="16"/>
              </w:rPr>
              <w:t xml:space="preserve">г. Сольцы, ул. </w:t>
            </w:r>
            <w:proofErr w:type="gramStart"/>
            <w:r w:rsidRPr="00D8307F">
              <w:rPr>
                <w:sz w:val="12"/>
                <w:szCs w:val="16"/>
              </w:rPr>
              <w:t>Псковская</w:t>
            </w:r>
            <w:proofErr w:type="gramEnd"/>
            <w:r w:rsidRPr="00D8307F">
              <w:rPr>
                <w:sz w:val="12"/>
                <w:szCs w:val="16"/>
              </w:rPr>
              <w:t>, д. 15;</w:t>
            </w:r>
          </w:p>
          <w:p w:rsidR="00775430" w:rsidRPr="00D8307F" w:rsidRDefault="00775430" w:rsidP="00D37344">
            <w:pPr>
              <w:suppressAutoHyphens/>
              <w:rPr>
                <w:sz w:val="12"/>
                <w:szCs w:val="16"/>
              </w:rPr>
            </w:pPr>
            <w:r w:rsidRPr="00D8307F">
              <w:rPr>
                <w:sz w:val="12"/>
                <w:szCs w:val="16"/>
              </w:rPr>
              <w:t xml:space="preserve"> г. Сольцы, ул. </w:t>
            </w:r>
            <w:proofErr w:type="gramStart"/>
            <w:r w:rsidRPr="00D8307F">
              <w:rPr>
                <w:sz w:val="12"/>
                <w:szCs w:val="16"/>
              </w:rPr>
              <w:t>Псковская</w:t>
            </w:r>
            <w:proofErr w:type="gramEnd"/>
            <w:r w:rsidRPr="00D8307F">
              <w:rPr>
                <w:sz w:val="12"/>
                <w:szCs w:val="16"/>
              </w:rPr>
              <w:t>, д. 17.</w:t>
            </w:r>
          </w:p>
          <w:p w:rsidR="00775430" w:rsidRPr="00D8307F" w:rsidRDefault="00775430" w:rsidP="00D37344">
            <w:pPr>
              <w:suppressAutoHyphens/>
              <w:rPr>
                <w:sz w:val="12"/>
                <w:szCs w:val="16"/>
                <w:u w:val="single"/>
              </w:rPr>
            </w:pPr>
            <w:r w:rsidRPr="00D8307F">
              <w:rPr>
                <w:sz w:val="12"/>
                <w:szCs w:val="16"/>
                <w:u w:val="single"/>
              </w:rPr>
              <w:t>2020 год</w:t>
            </w:r>
          </w:p>
          <w:p w:rsidR="00775430" w:rsidRPr="00D8307F" w:rsidRDefault="00775430" w:rsidP="00D37344">
            <w:pPr>
              <w:suppressAutoHyphens/>
              <w:rPr>
                <w:sz w:val="12"/>
                <w:szCs w:val="16"/>
              </w:rPr>
            </w:pPr>
            <w:r w:rsidRPr="00D8307F">
              <w:rPr>
                <w:sz w:val="12"/>
                <w:szCs w:val="16"/>
              </w:rPr>
              <w:t xml:space="preserve">г. Сольцы, </w:t>
            </w:r>
            <w:proofErr w:type="spellStart"/>
            <w:r w:rsidRPr="00D8307F">
              <w:rPr>
                <w:sz w:val="12"/>
                <w:szCs w:val="16"/>
              </w:rPr>
              <w:t>ул</w:t>
            </w:r>
            <w:proofErr w:type="gramStart"/>
            <w:r w:rsidRPr="00D8307F">
              <w:rPr>
                <w:sz w:val="12"/>
                <w:szCs w:val="16"/>
              </w:rPr>
              <w:t>.Н</w:t>
            </w:r>
            <w:proofErr w:type="gramEnd"/>
            <w:r w:rsidRPr="00D8307F">
              <w:rPr>
                <w:sz w:val="12"/>
                <w:szCs w:val="16"/>
              </w:rPr>
              <w:t>овгородская</w:t>
            </w:r>
            <w:proofErr w:type="spellEnd"/>
            <w:r w:rsidRPr="00D8307F">
              <w:rPr>
                <w:sz w:val="12"/>
                <w:szCs w:val="16"/>
              </w:rPr>
              <w:t>, д. 62;</w:t>
            </w:r>
          </w:p>
          <w:p w:rsidR="00775430" w:rsidRPr="00D8307F" w:rsidRDefault="00775430" w:rsidP="00D37344">
            <w:pPr>
              <w:suppressAutoHyphens/>
              <w:rPr>
                <w:sz w:val="12"/>
                <w:szCs w:val="16"/>
              </w:rPr>
            </w:pPr>
            <w:r w:rsidRPr="00D8307F">
              <w:rPr>
                <w:sz w:val="12"/>
                <w:szCs w:val="16"/>
              </w:rPr>
              <w:t xml:space="preserve">г. Сольцы, </w:t>
            </w:r>
            <w:proofErr w:type="spellStart"/>
            <w:r w:rsidRPr="00D8307F">
              <w:rPr>
                <w:sz w:val="12"/>
                <w:szCs w:val="16"/>
              </w:rPr>
              <w:t>ул</w:t>
            </w:r>
            <w:proofErr w:type="gramStart"/>
            <w:r w:rsidRPr="00D8307F">
              <w:rPr>
                <w:sz w:val="12"/>
                <w:szCs w:val="16"/>
              </w:rPr>
              <w:t>.Н</w:t>
            </w:r>
            <w:proofErr w:type="gramEnd"/>
            <w:r w:rsidRPr="00D8307F">
              <w:rPr>
                <w:sz w:val="12"/>
                <w:szCs w:val="16"/>
              </w:rPr>
              <w:t>овгородская</w:t>
            </w:r>
            <w:proofErr w:type="spellEnd"/>
            <w:r w:rsidRPr="00D8307F">
              <w:rPr>
                <w:sz w:val="12"/>
                <w:szCs w:val="16"/>
              </w:rPr>
              <w:t>, д. 64;</w:t>
            </w:r>
          </w:p>
          <w:p w:rsidR="00775430" w:rsidRPr="00D8307F" w:rsidRDefault="00775430" w:rsidP="00D37344">
            <w:pPr>
              <w:suppressAutoHyphens/>
              <w:rPr>
                <w:sz w:val="12"/>
                <w:szCs w:val="16"/>
              </w:rPr>
            </w:pPr>
            <w:r w:rsidRPr="00D8307F">
              <w:rPr>
                <w:sz w:val="12"/>
                <w:szCs w:val="16"/>
              </w:rPr>
              <w:lastRenderedPageBreak/>
              <w:t>г. Сольцы, пл. Победы, д. 1;</w:t>
            </w:r>
          </w:p>
          <w:p w:rsidR="00775430" w:rsidRPr="00D8307F" w:rsidRDefault="00775430" w:rsidP="00D37344">
            <w:pPr>
              <w:suppressAutoHyphens/>
              <w:rPr>
                <w:sz w:val="12"/>
                <w:szCs w:val="16"/>
              </w:rPr>
            </w:pPr>
            <w:r w:rsidRPr="00D8307F">
              <w:rPr>
                <w:sz w:val="12"/>
                <w:szCs w:val="16"/>
              </w:rPr>
              <w:t>г. Сольцы-2, ДОС 165;</w:t>
            </w:r>
          </w:p>
          <w:p w:rsidR="00775430" w:rsidRPr="00D8307F" w:rsidRDefault="00775430" w:rsidP="00D37344">
            <w:pPr>
              <w:suppressAutoHyphens/>
              <w:rPr>
                <w:sz w:val="12"/>
                <w:szCs w:val="16"/>
              </w:rPr>
            </w:pPr>
            <w:r w:rsidRPr="00D8307F">
              <w:rPr>
                <w:sz w:val="12"/>
                <w:szCs w:val="16"/>
              </w:rPr>
              <w:t>г. Сольцы-2. ДОС 170;</w:t>
            </w:r>
          </w:p>
          <w:p w:rsidR="00775430" w:rsidRPr="00D8307F" w:rsidRDefault="00775430" w:rsidP="00D37344">
            <w:pPr>
              <w:suppressAutoHyphens/>
              <w:rPr>
                <w:sz w:val="12"/>
                <w:szCs w:val="16"/>
              </w:rPr>
            </w:pPr>
            <w:r w:rsidRPr="00D8307F">
              <w:rPr>
                <w:sz w:val="12"/>
                <w:szCs w:val="16"/>
              </w:rPr>
              <w:t>г. Сольцы-2, ДОС 172;</w:t>
            </w:r>
          </w:p>
          <w:p w:rsidR="00775430" w:rsidRPr="00D8307F" w:rsidRDefault="00775430" w:rsidP="00D37344">
            <w:pPr>
              <w:suppressAutoHyphens/>
              <w:rPr>
                <w:sz w:val="12"/>
                <w:szCs w:val="16"/>
              </w:rPr>
            </w:pPr>
            <w:r w:rsidRPr="00D8307F">
              <w:rPr>
                <w:sz w:val="12"/>
                <w:szCs w:val="16"/>
              </w:rPr>
              <w:t>г. Сольцы - 2, ДОС 186;</w:t>
            </w:r>
          </w:p>
          <w:p w:rsidR="00775430" w:rsidRPr="00D8307F" w:rsidRDefault="00775430" w:rsidP="00D37344">
            <w:pPr>
              <w:suppressAutoHyphens/>
              <w:rPr>
                <w:sz w:val="12"/>
                <w:szCs w:val="16"/>
              </w:rPr>
            </w:pPr>
            <w:r w:rsidRPr="00D8307F">
              <w:rPr>
                <w:sz w:val="12"/>
                <w:szCs w:val="16"/>
              </w:rPr>
              <w:t>г. Сольцы-2, ДОС195.</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lastRenderedPageBreak/>
              <w:t xml:space="preserve">отдел градостроительства и благоустройства, </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МБУ «Солецкое городское хозяйство»</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2"/>
                <w:szCs w:val="16"/>
              </w:rPr>
            </w:pPr>
            <w:r w:rsidRPr="00D8307F">
              <w:rPr>
                <w:rFonts w:ascii="Times New Roman" w:hAnsi="Times New Roman" w:cs="Times New Roman"/>
                <w:sz w:val="12"/>
                <w:szCs w:val="16"/>
              </w:rPr>
              <w:t>2017 -2022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5C068A" w:rsidP="00D37344">
            <w:pPr>
              <w:pStyle w:val="ConsPlusNormal"/>
              <w:suppressAutoHyphens/>
              <w:ind w:firstLine="0"/>
              <w:jc w:val="center"/>
              <w:rPr>
                <w:rFonts w:ascii="Times New Roman" w:hAnsi="Times New Roman" w:cs="Times New Roman"/>
                <w:sz w:val="12"/>
                <w:szCs w:val="16"/>
              </w:rPr>
            </w:pPr>
            <w:hyperlink r:id="rId17" w:anchor="P73" w:history="1">
              <w:r w:rsidR="00775430" w:rsidRPr="00D8307F">
                <w:rPr>
                  <w:rStyle w:val="af1"/>
                  <w:rFonts w:ascii="Times New Roman" w:hAnsi="Times New Roman" w:cs="Times New Roman"/>
                  <w:sz w:val="12"/>
                  <w:szCs w:val="16"/>
                </w:rPr>
                <w:t>1.1.</w:t>
              </w:r>
            </w:hyperlink>
            <w:r w:rsidR="00775430" w:rsidRPr="00D8307F">
              <w:rPr>
                <w:rFonts w:ascii="Times New Roman" w:hAnsi="Times New Roman" w:cs="Times New Roman"/>
                <w:sz w:val="12"/>
                <w:szCs w:val="16"/>
              </w:rPr>
              <w:t>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2080,</w:t>
            </w:r>
          </w:p>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226</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2661,1354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2661,1354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2661,1354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2661,1354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2661,1354</w:t>
            </w:r>
          </w:p>
        </w:tc>
      </w:tr>
      <w:tr w:rsidR="00775430" w:rsidRPr="00D8307F" w:rsidTr="00775430">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1221,</w:t>
            </w:r>
          </w:p>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632</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794,8846</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794,8846</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794,8846</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794,8846</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794,8846</w:t>
            </w:r>
          </w:p>
        </w:tc>
      </w:tr>
      <w:tr w:rsidR="00775430" w:rsidRPr="00D8307F" w:rsidTr="00775430">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175,631</w:t>
            </w:r>
          </w:p>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987,434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987,434</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316,704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987,434</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987,434</w:t>
            </w:r>
          </w:p>
        </w:tc>
      </w:tr>
      <w:tr w:rsidR="00775430" w:rsidRPr="00D8307F" w:rsidTr="00775430">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35,126</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493,717</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493,717</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sz w:val="12"/>
                <w:szCs w:val="16"/>
              </w:rPr>
            </w:pPr>
            <w:r w:rsidRPr="00D8307F">
              <w:rPr>
                <w:sz w:val="12"/>
                <w:szCs w:val="16"/>
              </w:rPr>
              <w:t>493,717</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493,717</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sz w:val="12"/>
                <w:szCs w:val="16"/>
              </w:rPr>
            </w:pPr>
            <w:r w:rsidRPr="00D8307F">
              <w:rPr>
                <w:sz w:val="12"/>
                <w:szCs w:val="16"/>
              </w:rPr>
              <w:t>493,717</w:t>
            </w:r>
          </w:p>
        </w:tc>
      </w:tr>
      <w:tr w:rsidR="00775430" w:rsidRPr="00D8307F" w:rsidTr="00775430">
        <w:trPr>
          <w:trHeight w:val="150"/>
        </w:trPr>
        <w:tc>
          <w:tcPr>
            <w:tcW w:w="0" w:type="auto"/>
            <w:gridSpan w:val="12"/>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2"/>
                <w:szCs w:val="16"/>
              </w:rPr>
            </w:pPr>
            <w:r w:rsidRPr="00D8307F">
              <w:rPr>
                <w:rFonts w:ascii="Times New Roman" w:hAnsi="Times New Roman" w:cs="Times New Roman"/>
                <w:sz w:val="12"/>
                <w:szCs w:val="16"/>
              </w:rPr>
              <w:lastRenderedPageBreak/>
              <w:t xml:space="preserve">    Задача 2. Улучшение комплексного благоустройства наиболее посещаемых муниципальных территорий общего пользования города Сольцы</w:t>
            </w:r>
          </w:p>
        </w:tc>
      </w:tr>
      <w:tr w:rsidR="00775430" w:rsidRPr="00D8307F" w:rsidTr="00775430">
        <w:trPr>
          <w:trHeight w:val="270"/>
        </w:trPr>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2.1.</w:t>
            </w:r>
          </w:p>
        </w:tc>
        <w:tc>
          <w:tcPr>
            <w:tcW w:w="0" w:type="auto"/>
            <w:vMerge w:val="restart"/>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Благоустройство наиболее посещаемых территорий общего пользования в соответствии с адресным перечнем территорий общего пользования:</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площадь Победы, напротив дома 3,</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Площадка «Юбилейная»</w:t>
            </w:r>
          </w:p>
          <w:p w:rsidR="00775430" w:rsidRPr="00D8307F" w:rsidRDefault="00775430" w:rsidP="00D37344">
            <w:pPr>
              <w:pStyle w:val="ConsPlusNormal"/>
              <w:suppressAutoHyphens/>
              <w:ind w:firstLine="0"/>
              <w:rPr>
                <w:rFonts w:ascii="Times New Roman" w:hAnsi="Times New Roman" w:cs="Times New Roman"/>
                <w:sz w:val="12"/>
                <w:szCs w:val="16"/>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отдел градостроительства и благоустройства, </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МБУ «Солецкое городское хозяйство»</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2017-2022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w:t>
            </w:r>
            <w:hyperlink r:id="rId18" w:anchor="P80" w:history="1">
              <w:r w:rsidRPr="00D8307F">
                <w:rPr>
                  <w:rStyle w:val="af1"/>
                  <w:rFonts w:ascii="Times New Roman" w:hAnsi="Times New Roman" w:cs="Times New Roman"/>
                  <w:sz w:val="12"/>
                  <w:szCs w:val="16"/>
                </w:rPr>
                <w:t>2.1.</w:t>
              </w:r>
            </w:hyperlink>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1040,030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770,0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770,0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770,0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770,0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770,0</w:t>
            </w:r>
          </w:p>
        </w:tc>
      </w:tr>
      <w:tr w:rsidR="00775430" w:rsidRPr="00D8307F" w:rsidTr="00775430">
        <w:trPr>
          <w:trHeight w:val="6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610,900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230,0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230,0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230,0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230,0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230,0</w:t>
            </w:r>
          </w:p>
        </w:tc>
      </w:tr>
      <w:tr w:rsidR="00775430" w:rsidRPr="00D8307F" w:rsidTr="00775430">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86,891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200,0</w:t>
            </w:r>
          </w:p>
        </w:tc>
      </w:tr>
      <w:tr w:rsidR="00775430" w:rsidRPr="00D8307F" w:rsidTr="00775430">
        <w:trPr>
          <w:trHeight w:val="109"/>
        </w:trPr>
        <w:tc>
          <w:tcPr>
            <w:tcW w:w="0" w:type="auto"/>
            <w:gridSpan w:val="12"/>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2"/>
                <w:szCs w:val="16"/>
              </w:rPr>
            </w:pPr>
            <w:r w:rsidRPr="00D8307F">
              <w:rPr>
                <w:rFonts w:ascii="Times New Roman" w:hAnsi="Times New Roman" w:cs="Times New Roman"/>
                <w:sz w:val="12"/>
                <w:szCs w:val="16"/>
              </w:rPr>
              <w:t>Задача 3. Улучшение комплексного благоустройства парка города Сольцы</w:t>
            </w:r>
          </w:p>
        </w:tc>
      </w:tr>
      <w:tr w:rsidR="00775430" w:rsidRPr="00D8307F" w:rsidTr="00775430">
        <w:trPr>
          <w:trHeight w:val="285"/>
        </w:trPr>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3.1.</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both"/>
              <w:rPr>
                <w:rFonts w:ascii="Times New Roman" w:hAnsi="Times New Roman" w:cs="Times New Roman"/>
                <w:sz w:val="12"/>
                <w:szCs w:val="16"/>
              </w:rPr>
            </w:pPr>
            <w:r w:rsidRPr="00D8307F">
              <w:rPr>
                <w:rFonts w:ascii="Times New Roman" w:hAnsi="Times New Roman" w:cs="Times New Roman"/>
                <w:sz w:val="12"/>
                <w:szCs w:val="16"/>
              </w:rPr>
              <w:t>Обустройство городского парка:</w:t>
            </w:r>
          </w:p>
          <w:p w:rsidR="00775430" w:rsidRPr="00D8307F" w:rsidRDefault="00775430" w:rsidP="00D37344">
            <w:pPr>
              <w:pStyle w:val="ConsPlusNormal"/>
              <w:suppressAutoHyphens/>
              <w:ind w:firstLine="0"/>
              <w:jc w:val="both"/>
              <w:rPr>
                <w:rFonts w:ascii="Times New Roman" w:hAnsi="Times New Roman" w:cs="Times New Roman"/>
                <w:sz w:val="12"/>
                <w:szCs w:val="16"/>
              </w:rPr>
            </w:pPr>
            <w:r w:rsidRPr="00D8307F">
              <w:rPr>
                <w:rFonts w:ascii="Times New Roman" w:hAnsi="Times New Roman" w:cs="Times New Roman"/>
                <w:sz w:val="12"/>
                <w:szCs w:val="16"/>
              </w:rPr>
              <w:t xml:space="preserve">Ильинский парк </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отдел градостроительства и благоустройства, </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МБУ «Солецкое городское хозяйство»</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 xml:space="preserve">2017 год </w:t>
            </w:r>
          </w:p>
        </w:tc>
        <w:tc>
          <w:tcPr>
            <w:tcW w:w="0" w:type="auto"/>
            <w:vMerge w:val="restart"/>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w:t>
            </w:r>
            <w:hyperlink r:id="rId19" w:anchor="P80" w:history="1">
              <w:r w:rsidRPr="00D8307F">
                <w:rPr>
                  <w:rStyle w:val="af1"/>
                  <w:rFonts w:ascii="Times New Roman" w:hAnsi="Times New Roman" w:cs="Times New Roman"/>
                  <w:sz w:val="12"/>
                  <w:szCs w:val="16"/>
                </w:rPr>
                <w:t>3</w:t>
              </w:r>
            </w:hyperlink>
            <w:r w:rsidRPr="00D8307F">
              <w:rPr>
                <w:rFonts w:ascii="Times New Roman" w:hAnsi="Times New Roman" w:cs="Times New Roman"/>
                <w:sz w:val="12"/>
                <w:szCs w:val="16"/>
              </w:rPr>
              <w:t>.1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260,850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r>
      <w:tr w:rsidR="00775430" w:rsidRPr="00D8307F" w:rsidTr="00775430">
        <w:trPr>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Областной бюджет</w:t>
            </w:r>
          </w:p>
          <w:p w:rsidR="00775430" w:rsidRPr="00D8307F" w:rsidRDefault="00775430" w:rsidP="00D37344">
            <w:pPr>
              <w:pStyle w:val="ConsPlusNormal"/>
              <w:suppressAutoHyphens/>
              <w:ind w:firstLine="0"/>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153,197</w:t>
            </w:r>
          </w:p>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r>
      <w:tr w:rsidR="00775430" w:rsidRPr="00D8307F" w:rsidTr="00775430">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30" w:rsidRPr="00D8307F" w:rsidRDefault="00775430" w:rsidP="00D37344">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Бюджет Солецкого городского поселения</w:t>
            </w:r>
          </w:p>
          <w:p w:rsidR="00775430" w:rsidRPr="00D8307F" w:rsidRDefault="00775430" w:rsidP="00D37344">
            <w:pPr>
              <w:pStyle w:val="ConsPlusNormal"/>
              <w:suppressAutoHyphens/>
              <w:ind w:firstLine="0"/>
              <w:rPr>
                <w:rFonts w:ascii="Times New Roman" w:hAnsi="Times New Roman" w:cs="Times New Roman"/>
                <w:sz w:val="12"/>
                <w:szCs w:val="16"/>
              </w:rPr>
            </w:pPr>
          </w:p>
          <w:p w:rsidR="00775430" w:rsidRPr="00D8307F" w:rsidRDefault="00775430" w:rsidP="00D37344">
            <w:pPr>
              <w:pStyle w:val="ConsPlusNormal"/>
              <w:suppressAutoHyphens/>
              <w:ind w:firstLine="0"/>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lang w:val="en-US"/>
              </w:rPr>
            </w:pPr>
            <w:r w:rsidRPr="00D8307F">
              <w:rPr>
                <w:rFonts w:ascii="Times New Roman" w:hAnsi="Times New Roman" w:cs="Times New Roman"/>
                <w:sz w:val="12"/>
                <w:szCs w:val="16"/>
                <w:lang w:val="en-US"/>
              </w:rPr>
              <w:t>4</w:t>
            </w:r>
            <w:r w:rsidRPr="00D8307F">
              <w:rPr>
                <w:rFonts w:ascii="Times New Roman" w:hAnsi="Times New Roman" w:cs="Times New Roman"/>
                <w:sz w:val="12"/>
                <w:szCs w:val="16"/>
              </w:rPr>
              <w:t>,</w:t>
            </w:r>
            <w:r w:rsidRPr="00D8307F">
              <w:rPr>
                <w:rFonts w:ascii="Times New Roman" w:hAnsi="Times New Roman" w:cs="Times New Roman"/>
                <w:sz w:val="12"/>
                <w:szCs w:val="16"/>
                <w:lang w:val="en-US"/>
              </w:rPr>
              <w:t>182</w:t>
            </w:r>
          </w:p>
          <w:p w:rsidR="00775430" w:rsidRPr="00D8307F" w:rsidRDefault="00775430" w:rsidP="00D37344">
            <w:pPr>
              <w:pStyle w:val="ConsPlusNormal"/>
              <w:suppressAutoHyphens/>
              <w:ind w:firstLine="0"/>
              <w:contextualSpacing/>
              <w:jc w:val="center"/>
              <w:rPr>
                <w:rFonts w:ascii="Times New Roman" w:hAnsi="Times New Roman" w:cs="Times New Roman"/>
                <w:sz w:val="12"/>
                <w:szCs w:val="16"/>
                <w:lang w:val="en-US"/>
              </w:rPr>
            </w:pPr>
          </w:p>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w:t>
            </w:r>
          </w:p>
        </w:tc>
      </w:tr>
      <w:tr w:rsidR="00775430" w:rsidRPr="00D8307F" w:rsidTr="00775430">
        <w:trPr>
          <w:trHeight w:val="419"/>
        </w:trPr>
        <w:tc>
          <w:tcPr>
            <w:tcW w:w="0" w:type="auto"/>
            <w:gridSpan w:val="12"/>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contextualSpacing/>
              <w:jc w:val="center"/>
              <w:rPr>
                <w:rFonts w:ascii="Times New Roman" w:hAnsi="Times New Roman" w:cs="Times New Roman"/>
                <w:sz w:val="12"/>
                <w:szCs w:val="16"/>
              </w:rPr>
            </w:pPr>
            <w:r w:rsidRPr="00D8307F">
              <w:rPr>
                <w:rFonts w:ascii="Times New Roman" w:hAnsi="Times New Roman" w:cs="Times New Roman"/>
                <w:sz w:val="12"/>
                <w:szCs w:val="16"/>
              </w:rPr>
              <w:lastRenderedPageBreak/>
              <w:t xml:space="preserve">Задача 4. Составление и проверка сметных расчетов стоимости </w:t>
            </w:r>
            <w:proofErr w:type="gramStart"/>
            <w:r w:rsidRPr="00D8307F">
              <w:rPr>
                <w:rFonts w:ascii="Times New Roman" w:hAnsi="Times New Roman" w:cs="Times New Roman"/>
                <w:sz w:val="12"/>
                <w:szCs w:val="16"/>
              </w:rPr>
              <w:t>работ</w:t>
            </w:r>
            <w:proofErr w:type="gramEnd"/>
            <w:r w:rsidRPr="00D8307F">
              <w:rPr>
                <w:rFonts w:ascii="Times New Roman" w:hAnsi="Times New Roman" w:cs="Times New Roman"/>
                <w:sz w:val="12"/>
                <w:szCs w:val="16"/>
              </w:rPr>
              <w:t xml:space="preserve"> по благоустройству наиболее посещаемых общественных территорий и обустройству городского парка</w:t>
            </w:r>
          </w:p>
        </w:tc>
      </w:tr>
      <w:tr w:rsidR="00775430" w:rsidRPr="00D8307F" w:rsidTr="00775430">
        <w:trPr>
          <w:trHeight w:val="774"/>
        </w:trPr>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4.1.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Проверка </w:t>
            </w:r>
          </w:p>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сметных расчетов стоимости </w:t>
            </w:r>
            <w:proofErr w:type="gramStart"/>
            <w:r w:rsidRPr="00D8307F">
              <w:rPr>
                <w:rFonts w:ascii="Times New Roman" w:hAnsi="Times New Roman" w:cs="Times New Roman"/>
                <w:sz w:val="12"/>
                <w:szCs w:val="16"/>
              </w:rPr>
              <w:t>работ</w:t>
            </w:r>
            <w:proofErr w:type="gramEnd"/>
            <w:r w:rsidRPr="00D8307F">
              <w:rPr>
                <w:rFonts w:ascii="Times New Roman" w:hAnsi="Times New Roman" w:cs="Times New Roman"/>
                <w:sz w:val="12"/>
                <w:szCs w:val="16"/>
              </w:rPr>
              <w:t xml:space="preserve"> по благоустройству наиболее посещаемых общественных территорий и обустройству городского парка ГБУ «Региональный центр по ценообразованию в строительстве Новгородской области».</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Отдел градостроительства и благоустройства</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2017-2022 годы</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1.4.1.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16,3</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r>
      <w:tr w:rsidR="00775430" w:rsidRPr="00D8307F" w:rsidTr="00775430">
        <w:trPr>
          <w:trHeight w:val="774"/>
        </w:trPr>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4.2.</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 xml:space="preserve">Составление сметных расчетов стоимости </w:t>
            </w:r>
            <w:proofErr w:type="gramStart"/>
            <w:r w:rsidRPr="00D8307F">
              <w:rPr>
                <w:rFonts w:ascii="Times New Roman" w:hAnsi="Times New Roman" w:cs="Times New Roman"/>
                <w:sz w:val="12"/>
                <w:szCs w:val="16"/>
              </w:rPr>
              <w:t>работ</w:t>
            </w:r>
            <w:proofErr w:type="gramEnd"/>
            <w:r w:rsidRPr="00D8307F">
              <w:rPr>
                <w:rFonts w:ascii="Times New Roman" w:hAnsi="Times New Roman" w:cs="Times New Roman"/>
                <w:sz w:val="12"/>
                <w:szCs w:val="16"/>
              </w:rPr>
              <w:t xml:space="preserve"> по благоустройству наиболее посещаемых общественных территорий.</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Отдел градостроительства и благоустройства</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2018-2022 годы</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1.4.2.</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Бюджет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0,0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r w:rsidRPr="00D8307F">
              <w:rPr>
                <w:rFonts w:ascii="Times New Roman" w:hAnsi="Times New Roman" w:cs="Times New Roman"/>
                <w:sz w:val="12"/>
                <w:szCs w:val="16"/>
              </w:rPr>
              <w:t>25,0</w:t>
            </w:r>
          </w:p>
        </w:tc>
      </w:tr>
      <w:tr w:rsidR="00775430" w:rsidRPr="00D8307F" w:rsidTr="00775430">
        <w:trPr>
          <w:trHeight w:val="330"/>
        </w:trPr>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jc w:val="center"/>
              <w:rPr>
                <w:rFonts w:ascii="Times New Roman" w:hAnsi="Times New Roman" w:cs="Times New Roman"/>
                <w:sz w:val="12"/>
                <w:szCs w:val="16"/>
              </w:rPr>
            </w:pPr>
          </w:p>
        </w:tc>
        <w:tc>
          <w:tcPr>
            <w:tcW w:w="0" w:type="auto"/>
            <w:gridSpan w:val="5"/>
            <w:tcBorders>
              <w:top w:val="single" w:sz="4" w:space="0" w:color="auto"/>
              <w:left w:val="single" w:sz="4" w:space="0" w:color="auto"/>
              <w:bottom w:val="single" w:sz="4" w:space="0" w:color="auto"/>
              <w:right w:val="single" w:sz="4" w:space="0" w:color="auto"/>
            </w:tcBorders>
          </w:tcPr>
          <w:p w:rsidR="00775430" w:rsidRPr="00D8307F" w:rsidRDefault="00775430" w:rsidP="00D37344">
            <w:pPr>
              <w:pStyle w:val="ConsPlusNormal"/>
              <w:suppressAutoHyphens/>
              <w:ind w:firstLine="0"/>
              <w:rPr>
                <w:rFonts w:ascii="Times New Roman" w:hAnsi="Times New Roman" w:cs="Times New Roman"/>
                <w:sz w:val="12"/>
                <w:szCs w:val="16"/>
              </w:rPr>
            </w:pPr>
            <w:r w:rsidRPr="00D8307F">
              <w:rPr>
                <w:rFonts w:ascii="Times New Roman" w:hAnsi="Times New Roman" w:cs="Times New Roman"/>
                <w:sz w:val="12"/>
                <w:szCs w:val="16"/>
              </w:rPr>
              <w:t>ИТОГО по программе:</w:t>
            </w:r>
          </w:p>
          <w:p w:rsidR="00775430" w:rsidRPr="00D8307F" w:rsidRDefault="00775430" w:rsidP="00D37344">
            <w:pPr>
              <w:pStyle w:val="ConsPlusNormal"/>
              <w:suppressAutoHyphens/>
              <w:ind w:firstLine="0"/>
              <w:rPr>
                <w:rFonts w:ascii="Times New Roman" w:hAnsi="Times New Roman" w:cs="Times New Roman"/>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pStyle w:val="ConsPlusNormal"/>
              <w:suppressAutoHyphens/>
              <w:ind w:firstLine="0"/>
              <w:rPr>
                <w:rFonts w:ascii="Times New Roman" w:hAnsi="Times New Roman" w:cs="Times New Roman"/>
                <w:b/>
                <w:sz w:val="12"/>
                <w:szCs w:val="16"/>
              </w:rPr>
            </w:pPr>
            <w:r w:rsidRPr="00D8307F">
              <w:rPr>
                <w:rFonts w:ascii="Times New Roman" w:hAnsi="Times New Roman" w:cs="Times New Roman"/>
                <w:b/>
                <w:sz w:val="12"/>
                <w:szCs w:val="16"/>
              </w:rPr>
              <w:t>5684,965</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b/>
                <w:sz w:val="12"/>
                <w:szCs w:val="16"/>
              </w:rPr>
            </w:pPr>
            <w:r w:rsidRPr="00D8307F">
              <w:rPr>
                <w:b/>
                <w:sz w:val="12"/>
                <w:szCs w:val="16"/>
              </w:rPr>
              <w:t>6187,171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b/>
                <w:sz w:val="12"/>
                <w:szCs w:val="16"/>
              </w:rPr>
            </w:pPr>
            <w:r w:rsidRPr="00D8307F">
              <w:rPr>
                <w:b/>
                <w:sz w:val="12"/>
                <w:szCs w:val="16"/>
              </w:rPr>
              <w:t>6187,171</w:t>
            </w:r>
          </w:p>
        </w:tc>
        <w:tc>
          <w:tcPr>
            <w:tcW w:w="0" w:type="auto"/>
            <w:tcBorders>
              <w:top w:val="single" w:sz="4" w:space="0" w:color="auto"/>
              <w:left w:val="single" w:sz="4" w:space="0" w:color="auto"/>
              <w:bottom w:val="single" w:sz="4" w:space="0" w:color="auto"/>
              <w:right w:val="single" w:sz="4" w:space="0" w:color="auto"/>
            </w:tcBorders>
            <w:hideMark/>
          </w:tcPr>
          <w:p w:rsidR="00775430" w:rsidRPr="00D8307F" w:rsidRDefault="00775430" w:rsidP="00D37344">
            <w:pPr>
              <w:suppressAutoHyphens/>
              <w:jc w:val="center"/>
              <w:rPr>
                <w:b/>
                <w:sz w:val="12"/>
                <w:szCs w:val="16"/>
              </w:rPr>
            </w:pPr>
            <w:r w:rsidRPr="00D8307F">
              <w:rPr>
                <w:b/>
                <w:sz w:val="12"/>
                <w:szCs w:val="16"/>
              </w:rPr>
              <w:t>5266,441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b/>
                <w:sz w:val="12"/>
                <w:szCs w:val="16"/>
              </w:rPr>
            </w:pPr>
            <w:r w:rsidRPr="00D8307F">
              <w:rPr>
                <w:b/>
                <w:sz w:val="12"/>
                <w:szCs w:val="16"/>
              </w:rPr>
              <w:t>6187,171</w:t>
            </w:r>
          </w:p>
        </w:tc>
        <w:tc>
          <w:tcPr>
            <w:tcW w:w="0" w:type="auto"/>
            <w:tcBorders>
              <w:top w:val="single" w:sz="4" w:space="0" w:color="auto"/>
              <w:left w:val="single" w:sz="4" w:space="0" w:color="auto"/>
              <w:bottom w:val="single" w:sz="4" w:space="0" w:color="auto"/>
              <w:right w:val="single" w:sz="4" w:space="0" w:color="auto"/>
            </w:tcBorders>
          </w:tcPr>
          <w:p w:rsidR="00775430" w:rsidRPr="00D8307F" w:rsidRDefault="00775430" w:rsidP="00D37344">
            <w:pPr>
              <w:suppressAutoHyphens/>
              <w:jc w:val="center"/>
              <w:rPr>
                <w:b/>
                <w:sz w:val="12"/>
                <w:szCs w:val="16"/>
              </w:rPr>
            </w:pPr>
            <w:r w:rsidRPr="00D8307F">
              <w:rPr>
                <w:b/>
                <w:sz w:val="12"/>
                <w:szCs w:val="16"/>
              </w:rPr>
              <w:t>6187,171</w:t>
            </w:r>
          </w:p>
        </w:tc>
      </w:tr>
    </w:tbl>
    <w:p w:rsidR="00775430" w:rsidRPr="00D8307F" w:rsidRDefault="00775430" w:rsidP="00775430">
      <w:pPr>
        <w:widowControl w:val="0"/>
        <w:suppressAutoHyphens/>
        <w:overflowPunct w:val="0"/>
        <w:autoSpaceDE w:val="0"/>
        <w:autoSpaceDN w:val="0"/>
        <w:adjustRightInd w:val="0"/>
        <w:jc w:val="both"/>
        <w:textAlignment w:val="baseline"/>
        <w:rPr>
          <w:sz w:val="16"/>
          <w:szCs w:val="16"/>
        </w:rPr>
      </w:pPr>
      <w:r w:rsidRPr="00D8307F">
        <w:rPr>
          <w:sz w:val="16"/>
          <w:szCs w:val="16"/>
        </w:rPr>
        <w:t>».</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3. Настоящее постановление вступает в свое действие с момента подписания и распространяется на правоотношения, возникшие с  01.01.2018 года. </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w:t>
      </w:r>
      <w:proofErr w:type="gramStart"/>
      <w:r w:rsidRPr="00D8307F">
        <w:rPr>
          <w:sz w:val="16"/>
          <w:szCs w:val="16"/>
        </w:rPr>
        <w:t>о-</w:t>
      </w:r>
      <w:proofErr w:type="gramEnd"/>
      <w:r w:rsidRPr="00D8307F">
        <w:rPr>
          <w:sz w:val="16"/>
          <w:szCs w:val="16"/>
        </w:rPr>
        <w:t xml:space="preserve"> телекоммуникационной сети «Интернет».</w:t>
      </w:r>
    </w:p>
    <w:p w:rsidR="00775430" w:rsidRPr="00D8307F" w:rsidRDefault="00775430" w:rsidP="00775430">
      <w:pPr>
        <w:suppressAutoHyphens/>
        <w:ind w:firstLine="284"/>
        <w:jc w:val="both"/>
        <w:rPr>
          <w:sz w:val="16"/>
          <w:szCs w:val="16"/>
        </w:rPr>
      </w:pPr>
    </w:p>
    <w:p w:rsidR="00D37344" w:rsidRPr="00D8307F" w:rsidRDefault="00D37344" w:rsidP="00775430">
      <w:pPr>
        <w:suppressAutoHyphens/>
        <w:ind w:firstLine="284"/>
        <w:jc w:val="both"/>
        <w:rPr>
          <w:sz w:val="16"/>
          <w:szCs w:val="16"/>
        </w:rPr>
      </w:pPr>
    </w:p>
    <w:p w:rsidR="00775430" w:rsidRPr="00D8307F" w:rsidRDefault="00775430" w:rsidP="00775430">
      <w:pPr>
        <w:tabs>
          <w:tab w:val="left" w:pos="6800"/>
        </w:tabs>
        <w:suppressAutoHyphens/>
        <w:rPr>
          <w:b/>
          <w:sz w:val="16"/>
          <w:szCs w:val="16"/>
        </w:rPr>
      </w:pPr>
      <w:r w:rsidRPr="00D8307F">
        <w:rPr>
          <w:b/>
          <w:sz w:val="16"/>
          <w:szCs w:val="16"/>
        </w:rPr>
        <w:t xml:space="preserve"> Глава муниципального района   А.Я. Котов</w:t>
      </w:r>
    </w:p>
    <w:p w:rsidR="00775430" w:rsidRPr="00D8307F" w:rsidRDefault="00775430" w:rsidP="00775430">
      <w:pPr>
        <w:tabs>
          <w:tab w:val="left" w:pos="6800"/>
        </w:tabs>
        <w:suppressAutoHyphens/>
        <w:rPr>
          <w:b/>
          <w:sz w:val="16"/>
          <w:szCs w:val="16"/>
        </w:rPr>
      </w:pPr>
    </w:p>
    <w:p w:rsidR="00806543" w:rsidRPr="00D8307F" w:rsidRDefault="00806543" w:rsidP="008A3816">
      <w:pPr>
        <w:jc w:val="center"/>
        <w:rPr>
          <w:sz w:val="16"/>
          <w:szCs w:val="16"/>
        </w:rPr>
      </w:pPr>
    </w:p>
    <w:p w:rsidR="00D37344" w:rsidRPr="00D8307F" w:rsidRDefault="00D37344" w:rsidP="008A3816">
      <w:pPr>
        <w:jc w:val="center"/>
        <w:rPr>
          <w:sz w:val="16"/>
          <w:szCs w:val="16"/>
        </w:rPr>
      </w:pPr>
    </w:p>
    <w:p w:rsidR="00D37344" w:rsidRPr="00D8307F" w:rsidRDefault="00D37344" w:rsidP="008A3816">
      <w:pPr>
        <w:jc w:val="center"/>
        <w:rPr>
          <w:sz w:val="16"/>
          <w:szCs w:val="16"/>
        </w:rPr>
      </w:pPr>
    </w:p>
    <w:p w:rsidR="00D37344" w:rsidRPr="00D8307F" w:rsidRDefault="00D37344" w:rsidP="008A3816">
      <w:pPr>
        <w:jc w:val="center"/>
        <w:rPr>
          <w:sz w:val="16"/>
          <w:szCs w:val="16"/>
        </w:rPr>
      </w:pPr>
    </w:p>
    <w:p w:rsidR="00D37344" w:rsidRPr="00D8307F" w:rsidRDefault="00D37344" w:rsidP="008A3816">
      <w:pPr>
        <w:jc w:val="center"/>
        <w:rPr>
          <w:sz w:val="16"/>
          <w:szCs w:val="16"/>
        </w:rPr>
      </w:pPr>
    </w:p>
    <w:p w:rsidR="00806543" w:rsidRPr="00D8307F" w:rsidRDefault="00806543" w:rsidP="00806543">
      <w:pPr>
        <w:jc w:val="center"/>
        <w:rPr>
          <w:b/>
          <w:sz w:val="16"/>
          <w:szCs w:val="16"/>
        </w:rPr>
      </w:pPr>
      <w:r w:rsidRPr="00D8307F">
        <w:rPr>
          <w:b/>
          <w:sz w:val="16"/>
          <w:szCs w:val="16"/>
        </w:rPr>
        <w:lastRenderedPageBreak/>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05.03.2018 № 571</w:t>
      </w:r>
    </w:p>
    <w:p w:rsidR="00806543" w:rsidRPr="00D8307F" w:rsidRDefault="00806543" w:rsidP="00806543">
      <w:pPr>
        <w:jc w:val="center"/>
        <w:rPr>
          <w:sz w:val="16"/>
          <w:szCs w:val="16"/>
        </w:rPr>
      </w:pPr>
      <w:r w:rsidRPr="00D8307F">
        <w:rPr>
          <w:sz w:val="16"/>
          <w:szCs w:val="16"/>
        </w:rPr>
        <w:t>г. Сольцы</w:t>
      </w:r>
    </w:p>
    <w:p w:rsidR="00806543" w:rsidRPr="00D8307F" w:rsidRDefault="00806543" w:rsidP="008A3816">
      <w:pPr>
        <w:jc w:val="center"/>
        <w:rPr>
          <w:sz w:val="16"/>
          <w:szCs w:val="16"/>
        </w:rPr>
      </w:pPr>
    </w:p>
    <w:tbl>
      <w:tblPr>
        <w:tblW w:w="0" w:type="auto"/>
        <w:tblInd w:w="-176" w:type="dxa"/>
        <w:tblLook w:val="0000" w:firstRow="0" w:lastRow="0" w:firstColumn="0" w:lastColumn="0" w:noHBand="0" w:noVBand="0"/>
      </w:tblPr>
      <w:tblGrid>
        <w:gridCol w:w="5209"/>
      </w:tblGrid>
      <w:tr w:rsidR="00775430" w:rsidRPr="00D8307F" w:rsidTr="00775430">
        <w:tc>
          <w:tcPr>
            <w:tcW w:w="0" w:type="auto"/>
            <w:shd w:val="clear" w:color="auto" w:fill="auto"/>
          </w:tcPr>
          <w:p w:rsidR="00775430" w:rsidRPr="00D8307F" w:rsidRDefault="00775430" w:rsidP="00D37344">
            <w:pPr>
              <w:suppressAutoHyphens/>
              <w:jc w:val="center"/>
              <w:rPr>
                <w:b/>
                <w:sz w:val="16"/>
                <w:szCs w:val="16"/>
                <w:lang w:eastAsia="zh-CN"/>
              </w:rPr>
            </w:pPr>
            <w:r w:rsidRPr="00D8307F">
              <w:rPr>
                <w:b/>
                <w:sz w:val="16"/>
                <w:szCs w:val="16"/>
                <w:lang w:eastAsia="zh-CN"/>
              </w:rPr>
              <w:t xml:space="preserve">О внесении изменений в административный регламент </w:t>
            </w:r>
          </w:p>
          <w:p w:rsidR="00775430" w:rsidRPr="00D8307F" w:rsidRDefault="00775430" w:rsidP="00775430">
            <w:pPr>
              <w:suppressAutoHyphens/>
              <w:jc w:val="center"/>
              <w:rPr>
                <w:sz w:val="16"/>
                <w:szCs w:val="16"/>
                <w:lang w:eastAsia="zh-CN"/>
              </w:rPr>
            </w:pPr>
            <w:r w:rsidRPr="00D8307F">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безвозмездное пользование</w:t>
            </w:r>
          </w:p>
        </w:tc>
      </w:tr>
    </w:tbl>
    <w:p w:rsidR="00775430" w:rsidRPr="00D8307F" w:rsidRDefault="00775430" w:rsidP="00775430">
      <w:pPr>
        <w:suppressAutoHyphens/>
        <w:jc w:val="both"/>
        <w:rPr>
          <w:sz w:val="16"/>
          <w:szCs w:val="16"/>
          <w:lang w:eastAsia="zh-CN"/>
        </w:rPr>
      </w:pPr>
    </w:p>
    <w:p w:rsidR="00775430" w:rsidRPr="00D8307F" w:rsidRDefault="00775430" w:rsidP="00775430">
      <w:pPr>
        <w:suppressAutoHyphens/>
        <w:ind w:firstLine="284"/>
        <w:jc w:val="both"/>
        <w:rPr>
          <w:sz w:val="16"/>
          <w:szCs w:val="16"/>
          <w:lang w:eastAsia="zh-CN"/>
        </w:rPr>
      </w:pPr>
      <w:proofErr w:type="gramStart"/>
      <w:r w:rsidRPr="00D8307F">
        <w:rPr>
          <w:sz w:val="16"/>
          <w:szCs w:val="16"/>
          <w:lang w:eastAsia="zh-CN"/>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lang w:eastAsia="zh-CN"/>
        </w:rPr>
        <w:t xml:space="preserve"> акт Администрация Солецкого муниципального района  </w:t>
      </w:r>
      <w:r w:rsidRPr="00D8307F">
        <w:rPr>
          <w:b/>
          <w:caps/>
          <w:sz w:val="16"/>
          <w:szCs w:val="16"/>
          <w:lang w:eastAsia="zh-CN"/>
        </w:rPr>
        <w:t>Постановляет:</w:t>
      </w:r>
    </w:p>
    <w:p w:rsidR="00775430" w:rsidRPr="00D8307F" w:rsidRDefault="00775430" w:rsidP="00775430">
      <w:pPr>
        <w:suppressAutoHyphens/>
        <w:ind w:firstLine="284"/>
        <w:jc w:val="both"/>
        <w:rPr>
          <w:sz w:val="16"/>
          <w:szCs w:val="16"/>
          <w:lang w:eastAsia="zh-CN"/>
        </w:rPr>
      </w:pPr>
      <w:r w:rsidRPr="00D8307F">
        <w:rPr>
          <w:sz w:val="16"/>
          <w:szCs w:val="16"/>
          <w:lang w:eastAsia="zh-CN"/>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утвержденный постановлением Администрации муниципального района от 08.12.2015 № 1689 (в редакциях постановлений Администрации муниципального района от 05.04.2016 № 481, от 20.05.2016 № 751, от 05.09.2016 № 1371, от 15.05.2017 № 671, </w:t>
      </w:r>
      <w:proofErr w:type="gramStart"/>
      <w:r w:rsidRPr="00D8307F">
        <w:rPr>
          <w:sz w:val="16"/>
          <w:szCs w:val="16"/>
          <w:lang w:eastAsia="zh-CN"/>
        </w:rPr>
        <w:t>от</w:t>
      </w:r>
      <w:proofErr w:type="gramEnd"/>
      <w:r w:rsidRPr="00D8307F">
        <w:rPr>
          <w:sz w:val="16"/>
          <w:szCs w:val="16"/>
          <w:lang w:eastAsia="zh-CN"/>
        </w:rPr>
        <w:t xml:space="preserve"> 28.12.2017 № 2128):</w:t>
      </w:r>
    </w:p>
    <w:p w:rsidR="00775430" w:rsidRPr="00D8307F" w:rsidRDefault="00775430" w:rsidP="00775430">
      <w:pPr>
        <w:suppressAutoHyphens/>
        <w:ind w:firstLine="284"/>
        <w:jc w:val="both"/>
        <w:rPr>
          <w:sz w:val="16"/>
          <w:szCs w:val="16"/>
          <w:lang w:eastAsia="zh-CN"/>
        </w:rPr>
      </w:pPr>
      <w:r w:rsidRPr="00D8307F">
        <w:rPr>
          <w:sz w:val="16"/>
          <w:szCs w:val="16"/>
          <w:lang w:eastAsia="zh-CN"/>
        </w:rPr>
        <w:t>1.1. Изложить подпункт 2.10.1 пункта 2.10 раздела 2 в редакции:</w:t>
      </w:r>
    </w:p>
    <w:p w:rsidR="00775430" w:rsidRPr="00D8307F" w:rsidRDefault="00775430" w:rsidP="00775430">
      <w:pPr>
        <w:widowControl w:val="0"/>
        <w:autoSpaceDE w:val="0"/>
        <w:autoSpaceDN w:val="0"/>
        <w:adjustRightInd w:val="0"/>
        <w:ind w:firstLine="284"/>
        <w:jc w:val="both"/>
        <w:rPr>
          <w:bCs/>
          <w:sz w:val="16"/>
          <w:szCs w:val="16"/>
        </w:rPr>
      </w:pPr>
      <w:r w:rsidRPr="00D8307F">
        <w:rPr>
          <w:bCs/>
          <w:sz w:val="16"/>
          <w:szCs w:val="16"/>
        </w:rPr>
        <w:t xml:space="preserve">«2.10.1. Основанием для приостановления предоставления муниципальной услуги является получение отделом посредством межведомственного взаимодействия </w:t>
      </w:r>
      <w:bookmarkStart w:id="0" w:name="пункт2_10"/>
      <w:bookmarkEnd w:id="0"/>
      <w:r w:rsidRPr="00D8307F">
        <w:rPr>
          <w:bCs/>
          <w:sz w:val="16"/>
          <w:szCs w:val="16"/>
        </w:rPr>
        <w:t>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775430" w:rsidRPr="00D8307F" w:rsidRDefault="00775430" w:rsidP="00775430">
      <w:pPr>
        <w:suppressAutoHyphens/>
        <w:ind w:firstLine="284"/>
        <w:jc w:val="both"/>
        <w:rPr>
          <w:sz w:val="16"/>
          <w:szCs w:val="16"/>
          <w:lang w:eastAsia="zh-CN"/>
        </w:rPr>
      </w:pPr>
      <w:r w:rsidRPr="00D8307F">
        <w:rPr>
          <w:bCs/>
          <w:sz w:val="16"/>
          <w:szCs w:val="16"/>
          <w:lang w:eastAsia="zh-CN"/>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lang w:eastAsia="zh-CN"/>
        </w:rPr>
        <w:t>.»;</w:t>
      </w:r>
      <w:proofErr w:type="gramEnd"/>
    </w:p>
    <w:p w:rsidR="00775430" w:rsidRPr="00D8307F" w:rsidRDefault="00775430" w:rsidP="00775430">
      <w:pPr>
        <w:suppressAutoHyphens/>
        <w:ind w:firstLine="284"/>
        <w:jc w:val="both"/>
        <w:rPr>
          <w:sz w:val="16"/>
          <w:szCs w:val="16"/>
          <w:lang w:eastAsia="zh-CN"/>
        </w:rPr>
      </w:pPr>
      <w:r w:rsidRPr="00D8307F">
        <w:rPr>
          <w:sz w:val="16"/>
          <w:szCs w:val="16"/>
          <w:lang w:eastAsia="zh-CN"/>
        </w:rPr>
        <w:t>1.2. Дополнить пункт 2.10 раздела 2 подпунктами 2.10.3 и 2.10.4 следующего содержания:</w:t>
      </w:r>
    </w:p>
    <w:p w:rsidR="00775430" w:rsidRPr="00D8307F" w:rsidRDefault="00775430" w:rsidP="00775430">
      <w:pPr>
        <w:suppressAutoHyphens/>
        <w:ind w:firstLine="284"/>
        <w:jc w:val="both"/>
        <w:rPr>
          <w:sz w:val="16"/>
          <w:szCs w:val="16"/>
          <w:lang w:eastAsia="zh-CN"/>
        </w:rPr>
      </w:pPr>
      <w:r w:rsidRPr="00D8307F">
        <w:rPr>
          <w:sz w:val="16"/>
          <w:szCs w:val="16"/>
          <w:lang w:eastAsia="zh-CN"/>
        </w:rPr>
        <w:t xml:space="preserve">«2.10.3. </w:t>
      </w:r>
      <w:proofErr w:type="gramStart"/>
      <w:r w:rsidRPr="00D8307F">
        <w:rPr>
          <w:sz w:val="16"/>
          <w:szCs w:val="16"/>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lang w:eastAsia="zh-CN"/>
        </w:rPr>
        <w:t>) Новгородской области».</w:t>
      </w:r>
    </w:p>
    <w:p w:rsidR="00775430" w:rsidRPr="00D8307F" w:rsidRDefault="00775430" w:rsidP="00775430">
      <w:pPr>
        <w:suppressAutoHyphens/>
        <w:ind w:firstLine="284"/>
        <w:jc w:val="both"/>
        <w:rPr>
          <w:sz w:val="16"/>
          <w:szCs w:val="16"/>
          <w:lang w:eastAsia="zh-CN"/>
        </w:rPr>
      </w:pPr>
      <w:r w:rsidRPr="00D8307F">
        <w:rPr>
          <w:sz w:val="16"/>
          <w:szCs w:val="16"/>
          <w:lang w:eastAsia="zh-CN"/>
        </w:rPr>
        <w:t xml:space="preserve">2.10.4. </w:t>
      </w:r>
      <w:proofErr w:type="gramStart"/>
      <w:r w:rsidRPr="00D8307F">
        <w:rPr>
          <w:sz w:val="16"/>
          <w:szCs w:val="16"/>
          <w:lang w:eastAsia="zh-CN"/>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lang w:eastAsia="zh-CN"/>
        </w:rPr>
        <w:t xml:space="preserve"> области»</w:t>
      </w:r>
      <w:proofErr w:type="gramStart"/>
      <w:r w:rsidRPr="00D8307F">
        <w:rPr>
          <w:sz w:val="16"/>
          <w:szCs w:val="16"/>
          <w:lang w:eastAsia="zh-CN"/>
        </w:rPr>
        <w:t>.»</w:t>
      </w:r>
      <w:proofErr w:type="gramEnd"/>
      <w:r w:rsidRPr="00D8307F">
        <w:rPr>
          <w:sz w:val="16"/>
          <w:szCs w:val="16"/>
          <w:lang w:eastAsia="zh-CN"/>
        </w:rPr>
        <w:t>;</w:t>
      </w:r>
    </w:p>
    <w:p w:rsidR="00775430" w:rsidRPr="00D8307F" w:rsidRDefault="00775430" w:rsidP="00775430">
      <w:pPr>
        <w:suppressAutoHyphens/>
        <w:ind w:firstLine="284"/>
        <w:jc w:val="both"/>
        <w:rPr>
          <w:sz w:val="16"/>
          <w:szCs w:val="16"/>
          <w:lang w:eastAsia="zh-CN"/>
        </w:rPr>
      </w:pPr>
      <w:r w:rsidRPr="00D8307F">
        <w:rPr>
          <w:sz w:val="16"/>
          <w:szCs w:val="16"/>
          <w:lang w:eastAsia="zh-CN"/>
        </w:rPr>
        <w:t>1.3. Изложить подпункт 2.18.2 пункта 2.18 раздела 2 в редакции:</w:t>
      </w:r>
    </w:p>
    <w:p w:rsidR="00775430" w:rsidRPr="00D8307F" w:rsidRDefault="00775430" w:rsidP="00775430">
      <w:pPr>
        <w:autoSpaceDE w:val="0"/>
        <w:autoSpaceDN w:val="0"/>
        <w:adjustRightInd w:val="0"/>
        <w:ind w:firstLine="284"/>
        <w:jc w:val="both"/>
        <w:outlineLvl w:val="2"/>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775430" w:rsidRPr="00D8307F" w:rsidRDefault="00775430" w:rsidP="00775430">
      <w:pPr>
        <w:autoSpaceDE w:val="0"/>
        <w:autoSpaceDN w:val="0"/>
        <w:adjustRightInd w:val="0"/>
        <w:ind w:firstLine="284"/>
        <w:jc w:val="both"/>
        <w:outlineLvl w:val="2"/>
        <w:rPr>
          <w:sz w:val="16"/>
          <w:szCs w:val="16"/>
        </w:rPr>
      </w:pPr>
      <w:r w:rsidRPr="00D8307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75430" w:rsidRPr="00D8307F" w:rsidRDefault="00775430" w:rsidP="00775430">
      <w:pPr>
        <w:suppressAutoHyphens/>
        <w:ind w:firstLine="284"/>
        <w:jc w:val="both"/>
        <w:rPr>
          <w:sz w:val="16"/>
          <w:szCs w:val="16"/>
          <w:lang w:eastAsia="zh-CN"/>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775430" w:rsidRPr="00D8307F" w:rsidRDefault="00775430" w:rsidP="00775430">
      <w:pPr>
        <w:suppressAutoHyphens/>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775430" w:rsidRPr="00D8307F" w:rsidRDefault="00775430" w:rsidP="00775430">
      <w:pPr>
        <w:suppressAutoHyphens/>
        <w:ind w:firstLine="284"/>
        <w:jc w:val="both"/>
        <w:rPr>
          <w:sz w:val="16"/>
          <w:szCs w:val="16"/>
        </w:rPr>
      </w:pPr>
      <w:r w:rsidRPr="00D8307F">
        <w:rPr>
          <w:sz w:val="16"/>
          <w:szCs w:val="16"/>
        </w:rPr>
        <w:t xml:space="preserve">1.5. Дополнить подпункт 5.2.1 пункта 5.2 раздела 5 девятым и десятым абзацами </w:t>
      </w:r>
      <w:r w:rsidRPr="00D8307F">
        <w:rPr>
          <w:sz w:val="16"/>
          <w:szCs w:val="16"/>
          <w:lang w:eastAsia="zh-CN"/>
        </w:rPr>
        <w:t>следующего содержания</w:t>
      </w:r>
      <w:r w:rsidRPr="00D8307F">
        <w:rPr>
          <w:sz w:val="16"/>
          <w:szCs w:val="16"/>
        </w:rPr>
        <w:t>:</w:t>
      </w:r>
    </w:p>
    <w:p w:rsidR="00775430" w:rsidRPr="00D8307F" w:rsidRDefault="00775430" w:rsidP="00775430">
      <w:pPr>
        <w:widowControl w:val="0"/>
        <w:suppressAutoHyphens/>
        <w:autoSpaceDE w:val="0"/>
        <w:autoSpaceDN w:val="0"/>
        <w:adjustRightInd w:val="0"/>
        <w:ind w:firstLine="284"/>
        <w:jc w:val="both"/>
        <w:rPr>
          <w:sz w:val="16"/>
          <w:szCs w:val="16"/>
          <w:lang w:eastAsia="zh-CN"/>
        </w:rPr>
      </w:pPr>
      <w:r w:rsidRPr="00D8307F">
        <w:rPr>
          <w:sz w:val="16"/>
          <w:szCs w:val="16"/>
          <w:lang w:eastAsia="zh-CN"/>
        </w:rPr>
        <w:t>«нарушение срока или порядка выдачи документов по результатам предоставления муниципальной услуги;</w:t>
      </w:r>
    </w:p>
    <w:p w:rsidR="00775430" w:rsidRPr="00D8307F" w:rsidRDefault="00775430" w:rsidP="00775430">
      <w:pPr>
        <w:suppressAutoHyphens/>
        <w:ind w:firstLine="284"/>
        <w:jc w:val="both"/>
        <w:rPr>
          <w:sz w:val="16"/>
          <w:szCs w:val="16"/>
          <w:lang w:eastAsia="zh-CN"/>
        </w:rPr>
      </w:pPr>
      <w:proofErr w:type="gramStart"/>
      <w:r w:rsidRPr="00D8307F">
        <w:rPr>
          <w:sz w:val="16"/>
          <w:szCs w:val="16"/>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775430" w:rsidRPr="00D8307F" w:rsidRDefault="00775430" w:rsidP="00775430">
      <w:pPr>
        <w:suppressAutoHyphens/>
        <w:ind w:firstLine="284"/>
        <w:jc w:val="both"/>
        <w:rPr>
          <w:sz w:val="16"/>
          <w:szCs w:val="16"/>
          <w:lang w:eastAsia="zh-CN"/>
        </w:rPr>
      </w:pPr>
      <w:r w:rsidRPr="00D8307F">
        <w:rPr>
          <w:sz w:val="16"/>
          <w:szCs w:val="16"/>
          <w:lang w:eastAsia="zh-CN"/>
        </w:rPr>
        <w:t>1.6. Изложить пункт 5.4 раздела 5 в редакции:</w:t>
      </w:r>
    </w:p>
    <w:p w:rsidR="00775430" w:rsidRPr="00D8307F" w:rsidRDefault="00775430" w:rsidP="00775430">
      <w:pPr>
        <w:tabs>
          <w:tab w:val="left" w:pos="1276"/>
        </w:tabs>
        <w:autoSpaceDE w:val="0"/>
        <w:autoSpaceDN w:val="0"/>
        <w:adjustRightInd w:val="0"/>
        <w:ind w:firstLine="284"/>
        <w:jc w:val="both"/>
        <w:rPr>
          <w:b/>
          <w:sz w:val="16"/>
          <w:szCs w:val="16"/>
        </w:rPr>
      </w:pPr>
      <w:r w:rsidRPr="00D8307F">
        <w:rPr>
          <w:b/>
          <w:sz w:val="16"/>
          <w:szCs w:val="16"/>
        </w:rPr>
        <w:t>«5.4. Порядок подачи и рассмотрения жалобы</w:t>
      </w:r>
    </w:p>
    <w:p w:rsidR="00775430" w:rsidRPr="00D8307F" w:rsidRDefault="00775430" w:rsidP="00775430">
      <w:pPr>
        <w:autoSpaceDE w:val="0"/>
        <w:autoSpaceDN w:val="0"/>
        <w:adjustRightInd w:val="0"/>
        <w:ind w:firstLine="284"/>
        <w:jc w:val="both"/>
        <w:outlineLvl w:val="1"/>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775430" w:rsidRPr="00D8307F" w:rsidRDefault="00775430" w:rsidP="00775430">
      <w:pPr>
        <w:autoSpaceDE w:val="0"/>
        <w:autoSpaceDN w:val="0"/>
        <w:adjustRightInd w:val="0"/>
        <w:ind w:firstLine="284"/>
        <w:jc w:val="both"/>
        <w:outlineLvl w:val="1"/>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775430" w:rsidRPr="00D8307F" w:rsidRDefault="00775430" w:rsidP="00775430">
      <w:pPr>
        <w:autoSpaceDE w:val="0"/>
        <w:autoSpaceDN w:val="0"/>
        <w:adjustRightInd w:val="0"/>
        <w:ind w:firstLine="284"/>
        <w:jc w:val="both"/>
        <w:outlineLvl w:val="1"/>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775430" w:rsidRPr="00D8307F" w:rsidRDefault="00775430" w:rsidP="00775430">
      <w:pPr>
        <w:autoSpaceDE w:val="0"/>
        <w:autoSpaceDN w:val="0"/>
        <w:adjustRightInd w:val="0"/>
        <w:ind w:firstLine="284"/>
        <w:jc w:val="both"/>
        <w:outlineLvl w:val="1"/>
        <w:rPr>
          <w:iCs/>
          <w:sz w:val="16"/>
          <w:szCs w:val="16"/>
        </w:rPr>
      </w:pPr>
      <w:r w:rsidRPr="00D8307F">
        <w:rPr>
          <w:iCs/>
          <w:sz w:val="16"/>
          <w:szCs w:val="16"/>
        </w:rPr>
        <w:t>5.4.2. В электронном виде жалоба может быть подана заявителем посредством:</w:t>
      </w:r>
    </w:p>
    <w:p w:rsidR="00775430" w:rsidRPr="00D8307F" w:rsidRDefault="00775430" w:rsidP="00775430">
      <w:pPr>
        <w:autoSpaceDE w:val="0"/>
        <w:autoSpaceDN w:val="0"/>
        <w:adjustRightInd w:val="0"/>
        <w:ind w:firstLine="284"/>
        <w:jc w:val="both"/>
        <w:outlineLvl w:val="1"/>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775430" w:rsidRPr="00D8307F" w:rsidRDefault="00775430" w:rsidP="00775430">
      <w:pPr>
        <w:autoSpaceDE w:val="0"/>
        <w:autoSpaceDN w:val="0"/>
        <w:adjustRightInd w:val="0"/>
        <w:ind w:firstLine="284"/>
        <w:jc w:val="both"/>
        <w:outlineLvl w:val="1"/>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775430" w:rsidRPr="00D8307F" w:rsidRDefault="00775430" w:rsidP="00775430">
      <w:pPr>
        <w:suppressAutoHyphens/>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0" w:history="1">
        <w:r w:rsidRPr="00D8307F">
          <w:rPr>
            <w:iCs/>
            <w:color w:val="0000FF"/>
            <w:sz w:val="16"/>
            <w:szCs w:val="16"/>
            <w:u w:val="single"/>
            <w:lang w:val="en-US"/>
          </w:rPr>
          <w:t>https</w:t>
        </w:r>
        <w:r w:rsidRPr="00D8307F">
          <w:rPr>
            <w:iCs/>
            <w:color w:val="0000FF"/>
            <w:sz w:val="16"/>
            <w:szCs w:val="16"/>
            <w:u w:val="single"/>
          </w:rPr>
          <w:t>://</w:t>
        </w:r>
        <w:r w:rsidRPr="00D8307F">
          <w:rPr>
            <w:iCs/>
            <w:color w:val="0000FF"/>
            <w:sz w:val="16"/>
            <w:szCs w:val="16"/>
            <w:u w:val="single"/>
            <w:lang w:val="en-US"/>
          </w:rPr>
          <w:t>do</w:t>
        </w:r>
        <w:r w:rsidRPr="00D8307F">
          <w:rPr>
            <w:iCs/>
            <w:color w:val="0000FF"/>
            <w:sz w:val="16"/>
            <w:szCs w:val="16"/>
            <w:u w:val="single"/>
          </w:rPr>
          <w:t>.</w:t>
        </w:r>
        <w:proofErr w:type="spellStart"/>
        <w:r w:rsidRPr="00D8307F">
          <w:rPr>
            <w:iCs/>
            <w:color w:val="0000FF"/>
            <w:sz w:val="16"/>
            <w:szCs w:val="16"/>
            <w:u w:val="single"/>
            <w:lang w:val="en-US"/>
          </w:rPr>
          <w:t>gosuslugi</w:t>
        </w:r>
        <w:proofErr w:type="spellEnd"/>
        <w:r w:rsidRPr="00D8307F">
          <w:rPr>
            <w:iCs/>
            <w:color w:val="0000FF"/>
            <w:sz w:val="16"/>
            <w:szCs w:val="16"/>
            <w:u w:val="single"/>
          </w:rPr>
          <w:t>.</w:t>
        </w:r>
        <w:proofErr w:type="spellStart"/>
        <w:r w:rsidRPr="00D8307F">
          <w:rPr>
            <w:iCs/>
            <w:color w:val="0000FF"/>
            <w:sz w:val="16"/>
            <w:szCs w:val="16"/>
            <w:u w:val="single"/>
            <w:lang w:val="en-US"/>
          </w:rPr>
          <w:t>ru</w:t>
        </w:r>
        <w:proofErr w:type="spellEnd"/>
        <w:r w:rsidRPr="00D8307F">
          <w:rPr>
            <w:iCs/>
            <w:color w:val="0000FF"/>
            <w:sz w:val="16"/>
            <w:szCs w:val="16"/>
            <w:u w:val="single"/>
          </w:rPr>
          <w:t>).»</w:t>
        </w:r>
      </w:hyperlink>
      <w:r w:rsidRPr="00D8307F">
        <w:rPr>
          <w:iCs/>
          <w:sz w:val="16"/>
          <w:szCs w:val="16"/>
        </w:rPr>
        <w:t>;</w:t>
      </w:r>
    </w:p>
    <w:p w:rsidR="00775430" w:rsidRPr="00D8307F" w:rsidRDefault="00775430" w:rsidP="00775430">
      <w:pPr>
        <w:suppressAutoHyphens/>
        <w:ind w:firstLine="284"/>
        <w:jc w:val="both"/>
        <w:rPr>
          <w:iCs/>
          <w:sz w:val="16"/>
          <w:szCs w:val="16"/>
          <w:lang w:eastAsia="zh-CN"/>
        </w:rPr>
      </w:pPr>
      <w:r w:rsidRPr="00D8307F">
        <w:rPr>
          <w:sz w:val="16"/>
          <w:szCs w:val="16"/>
          <w:lang w:eastAsia="zh-CN"/>
        </w:rPr>
        <w:t>1.7. Дополнить подпункт 5.5.1 пункта 5.5 раздела 5 словами «…</w:t>
      </w:r>
      <w:r w:rsidRPr="00D8307F">
        <w:rPr>
          <w:iCs/>
          <w:sz w:val="16"/>
          <w:szCs w:val="16"/>
          <w:lang w:eastAsia="zh-CN"/>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lang w:eastAsia="zh-CN"/>
        </w:rPr>
        <w:t>.»;</w:t>
      </w:r>
      <w:proofErr w:type="gramEnd"/>
    </w:p>
    <w:p w:rsidR="00775430" w:rsidRPr="00D8307F" w:rsidRDefault="00775430" w:rsidP="00775430">
      <w:pPr>
        <w:suppressAutoHyphens/>
        <w:ind w:firstLine="284"/>
        <w:jc w:val="both"/>
        <w:rPr>
          <w:iCs/>
          <w:sz w:val="16"/>
          <w:szCs w:val="16"/>
          <w:lang w:eastAsia="zh-CN"/>
        </w:rPr>
      </w:pPr>
      <w:r w:rsidRPr="00D8307F">
        <w:rPr>
          <w:iCs/>
          <w:sz w:val="16"/>
          <w:szCs w:val="16"/>
          <w:lang w:eastAsia="zh-CN"/>
        </w:rPr>
        <w:t>1.8. Изложить пункт 5.6 раздела 5 в редакции:</w:t>
      </w:r>
    </w:p>
    <w:p w:rsidR="00775430" w:rsidRPr="00D8307F" w:rsidRDefault="00775430" w:rsidP="00775430">
      <w:pPr>
        <w:tabs>
          <w:tab w:val="left" w:pos="1276"/>
        </w:tabs>
        <w:suppressAutoHyphens/>
        <w:autoSpaceDE w:val="0"/>
        <w:autoSpaceDN w:val="0"/>
        <w:adjustRightInd w:val="0"/>
        <w:ind w:firstLine="284"/>
        <w:jc w:val="both"/>
        <w:rPr>
          <w:b/>
          <w:sz w:val="16"/>
          <w:szCs w:val="16"/>
          <w:lang w:eastAsia="zh-CN"/>
        </w:rPr>
      </w:pPr>
      <w:r w:rsidRPr="00D8307F">
        <w:rPr>
          <w:b/>
          <w:sz w:val="16"/>
          <w:szCs w:val="16"/>
          <w:lang w:eastAsia="zh-CN"/>
        </w:rPr>
        <w:t>«5.6. Результат рассмотрения жалобы</w:t>
      </w:r>
    </w:p>
    <w:p w:rsidR="00775430" w:rsidRPr="00D8307F" w:rsidRDefault="00775430" w:rsidP="00775430">
      <w:pPr>
        <w:suppressAutoHyphens/>
        <w:autoSpaceDE w:val="0"/>
        <w:autoSpaceDN w:val="0"/>
        <w:adjustRightInd w:val="0"/>
        <w:ind w:firstLine="284"/>
        <w:jc w:val="both"/>
        <w:outlineLvl w:val="1"/>
        <w:rPr>
          <w:iCs/>
          <w:sz w:val="16"/>
          <w:szCs w:val="16"/>
          <w:lang w:eastAsia="zh-CN"/>
        </w:rPr>
      </w:pPr>
      <w:r w:rsidRPr="00D8307F">
        <w:rPr>
          <w:iCs/>
          <w:sz w:val="16"/>
          <w:szCs w:val="16"/>
          <w:lang w:eastAsia="zh-CN"/>
        </w:rPr>
        <w:t>5.6.1. По результатам рассмотрения жалобы принимается одно из следующих решений:</w:t>
      </w:r>
    </w:p>
    <w:p w:rsidR="00775430" w:rsidRPr="00D8307F" w:rsidRDefault="00775430" w:rsidP="00775430">
      <w:pPr>
        <w:suppressAutoHyphens/>
        <w:autoSpaceDE w:val="0"/>
        <w:autoSpaceDN w:val="0"/>
        <w:adjustRightInd w:val="0"/>
        <w:ind w:firstLine="284"/>
        <w:jc w:val="both"/>
        <w:outlineLvl w:val="1"/>
        <w:rPr>
          <w:iCs/>
          <w:sz w:val="16"/>
          <w:szCs w:val="16"/>
          <w:lang w:eastAsia="zh-CN"/>
        </w:rPr>
      </w:pPr>
      <w:proofErr w:type="gramStart"/>
      <w:r w:rsidRPr="00D8307F">
        <w:rPr>
          <w:iCs/>
          <w:sz w:val="16"/>
          <w:szCs w:val="16"/>
          <w:lang w:eastAsia="zh-CN"/>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lang w:eastAsia="zh-CN"/>
        </w:rPr>
        <w:t xml:space="preserve"> муниципальными правовыми актами</w:t>
      </w:r>
      <w:r w:rsidRPr="00D8307F">
        <w:rPr>
          <w:iCs/>
          <w:sz w:val="16"/>
          <w:szCs w:val="16"/>
          <w:lang w:eastAsia="zh-CN"/>
        </w:rPr>
        <w:t>;</w:t>
      </w:r>
      <w:proofErr w:type="gramEnd"/>
    </w:p>
    <w:p w:rsidR="00775430" w:rsidRPr="00D8307F" w:rsidRDefault="00775430" w:rsidP="00775430">
      <w:pPr>
        <w:tabs>
          <w:tab w:val="left" w:pos="1276"/>
        </w:tabs>
        <w:suppressAutoHyphens/>
        <w:autoSpaceDE w:val="0"/>
        <w:autoSpaceDN w:val="0"/>
        <w:adjustRightInd w:val="0"/>
        <w:ind w:firstLine="284"/>
        <w:jc w:val="both"/>
        <w:rPr>
          <w:iCs/>
          <w:sz w:val="16"/>
          <w:szCs w:val="16"/>
          <w:lang w:eastAsia="zh-CN"/>
        </w:rPr>
      </w:pPr>
      <w:r w:rsidRPr="00D8307F">
        <w:rPr>
          <w:iCs/>
          <w:sz w:val="16"/>
          <w:szCs w:val="16"/>
          <w:lang w:eastAsia="zh-CN"/>
        </w:rPr>
        <w:t>в удовлетворении жалобы отказывается</w:t>
      </w:r>
      <w:proofErr w:type="gramStart"/>
      <w:r w:rsidRPr="00D8307F">
        <w:rPr>
          <w:iCs/>
          <w:sz w:val="16"/>
          <w:szCs w:val="16"/>
          <w:lang w:eastAsia="zh-CN"/>
        </w:rPr>
        <w:t>.».</w:t>
      </w:r>
      <w:proofErr w:type="gramEnd"/>
    </w:p>
    <w:p w:rsidR="00775430" w:rsidRPr="00D8307F" w:rsidRDefault="00775430" w:rsidP="00775430">
      <w:pPr>
        <w:suppressAutoHyphens/>
        <w:ind w:firstLine="284"/>
        <w:jc w:val="both"/>
        <w:rPr>
          <w:sz w:val="16"/>
          <w:szCs w:val="16"/>
          <w:lang w:eastAsia="zh-CN"/>
        </w:rPr>
      </w:pPr>
      <w:r w:rsidRPr="00D8307F">
        <w:rPr>
          <w:sz w:val="16"/>
          <w:szCs w:val="16"/>
          <w:lang w:eastAsia="zh-CN"/>
        </w:rPr>
        <w:t>2. Настоящее постановление вступает в силу с 30 марта 2018 года.</w:t>
      </w:r>
    </w:p>
    <w:p w:rsidR="00775430" w:rsidRPr="00D8307F" w:rsidRDefault="00775430" w:rsidP="00775430">
      <w:pPr>
        <w:suppressAutoHyphens/>
        <w:ind w:firstLine="284"/>
        <w:jc w:val="both"/>
        <w:rPr>
          <w:sz w:val="16"/>
          <w:szCs w:val="16"/>
          <w:lang w:eastAsia="zh-CN"/>
        </w:rPr>
      </w:pPr>
      <w:r w:rsidRPr="00D8307F">
        <w:rPr>
          <w:sz w:val="16"/>
          <w:szCs w:val="16"/>
          <w:lang w:eastAsia="zh-CN"/>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75430" w:rsidRPr="00D8307F" w:rsidRDefault="00775430" w:rsidP="00775430">
      <w:pPr>
        <w:tabs>
          <w:tab w:val="left" w:pos="6800"/>
        </w:tabs>
        <w:suppressAutoHyphens/>
        <w:rPr>
          <w:b/>
          <w:sz w:val="16"/>
          <w:szCs w:val="16"/>
        </w:rPr>
      </w:pPr>
    </w:p>
    <w:p w:rsidR="00775430" w:rsidRPr="00D8307F" w:rsidRDefault="00775430" w:rsidP="00775430">
      <w:pPr>
        <w:tabs>
          <w:tab w:val="left" w:pos="6800"/>
        </w:tabs>
        <w:suppressAutoHyphens/>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775430" w:rsidRPr="00D8307F" w:rsidRDefault="00775430" w:rsidP="008A3816">
      <w:pPr>
        <w:jc w:val="center"/>
        <w:rPr>
          <w:sz w:val="16"/>
          <w:szCs w:val="16"/>
        </w:rPr>
      </w:pPr>
    </w:p>
    <w:p w:rsidR="00806543" w:rsidRPr="00D8307F" w:rsidRDefault="00806543" w:rsidP="008A3816">
      <w:pPr>
        <w:jc w:val="center"/>
        <w:rPr>
          <w:sz w:val="16"/>
          <w:szCs w:val="16"/>
        </w:rPr>
      </w:pPr>
    </w:p>
    <w:p w:rsidR="00806543" w:rsidRPr="00D8307F" w:rsidRDefault="00806543" w:rsidP="00806543">
      <w:pPr>
        <w:jc w:val="center"/>
        <w:rPr>
          <w:b/>
          <w:sz w:val="16"/>
          <w:szCs w:val="16"/>
        </w:rPr>
      </w:pPr>
      <w:r w:rsidRPr="00D8307F">
        <w:rPr>
          <w:b/>
          <w:sz w:val="16"/>
          <w:szCs w:val="16"/>
        </w:rPr>
        <w:t>ПОСТАНОВЛЕНИЕ</w:t>
      </w:r>
    </w:p>
    <w:p w:rsidR="00806543" w:rsidRPr="00D8307F" w:rsidRDefault="00806543" w:rsidP="00806543">
      <w:pPr>
        <w:jc w:val="center"/>
        <w:rPr>
          <w:b/>
          <w:sz w:val="16"/>
          <w:szCs w:val="16"/>
        </w:rPr>
      </w:pPr>
      <w:r w:rsidRPr="00D8307F">
        <w:rPr>
          <w:b/>
          <w:sz w:val="16"/>
          <w:szCs w:val="16"/>
        </w:rPr>
        <w:t xml:space="preserve">Администрации муниципального района </w:t>
      </w:r>
    </w:p>
    <w:p w:rsidR="00806543" w:rsidRPr="00D8307F" w:rsidRDefault="00806543" w:rsidP="00806543">
      <w:pPr>
        <w:jc w:val="center"/>
        <w:rPr>
          <w:sz w:val="16"/>
          <w:szCs w:val="16"/>
        </w:rPr>
      </w:pPr>
    </w:p>
    <w:p w:rsidR="00806543" w:rsidRPr="00D8307F" w:rsidRDefault="00806543" w:rsidP="00806543">
      <w:pPr>
        <w:jc w:val="center"/>
        <w:rPr>
          <w:sz w:val="16"/>
          <w:szCs w:val="16"/>
        </w:rPr>
      </w:pPr>
      <w:r w:rsidRPr="00D8307F">
        <w:rPr>
          <w:sz w:val="16"/>
          <w:szCs w:val="16"/>
        </w:rPr>
        <w:t>от 05.03.2018 № 572</w:t>
      </w:r>
    </w:p>
    <w:p w:rsidR="00806543" w:rsidRPr="00D8307F" w:rsidRDefault="00806543" w:rsidP="00806543">
      <w:pPr>
        <w:jc w:val="center"/>
        <w:rPr>
          <w:sz w:val="16"/>
          <w:szCs w:val="16"/>
        </w:rPr>
      </w:pPr>
      <w:r w:rsidRPr="00D8307F">
        <w:rPr>
          <w:sz w:val="16"/>
          <w:szCs w:val="16"/>
        </w:rPr>
        <w:t>г. Сольцы</w:t>
      </w:r>
    </w:p>
    <w:p w:rsidR="00806543" w:rsidRPr="00D8307F" w:rsidRDefault="00806543" w:rsidP="008A3816">
      <w:pPr>
        <w:jc w:val="center"/>
        <w:rPr>
          <w:sz w:val="16"/>
          <w:szCs w:val="16"/>
        </w:rPr>
      </w:pPr>
    </w:p>
    <w:p w:rsidR="00775430" w:rsidRPr="00D8307F" w:rsidRDefault="00775430" w:rsidP="00775430">
      <w:pPr>
        <w:suppressAutoHyphens/>
        <w:jc w:val="center"/>
        <w:rPr>
          <w:b/>
          <w:sz w:val="16"/>
          <w:szCs w:val="16"/>
        </w:rPr>
      </w:pPr>
      <w:r w:rsidRPr="00D8307F">
        <w:rPr>
          <w:b/>
          <w:sz w:val="16"/>
          <w:szCs w:val="16"/>
        </w:rPr>
        <w:t>О внесении изменений в муниципальную программу Солецкого</w:t>
      </w:r>
    </w:p>
    <w:p w:rsidR="00775430" w:rsidRPr="00D8307F" w:rsidRDefault="00775430" w:rsidP="00775430">
      <w:pPr>
        <w:suppressAutoHyphens/>
        <w:jc w:val="center"/>
        <w:rPr>
          <w:b/>
          <w:sz w:val="16"/>
          <w:szCs w:val="16"/>
        </w:rPr>
      </w:pPr>
      <w:r w:rsidRPr="00D8307F">
        <w:rPr>
          <w:b/>
          <w:sz w:val="16"/>
          <w:szCs w:val="16"/>
        </w:rPr>
        <w:t>муниципального района «Развитие  культуры Солецкого</w:t>
      </w:r>
    </w:p>
    <w:p w:rsidR="00775430" w:rsidRPr="00D8307F" w:rsidRDefault="00775430" w:rsidP="00775430">
      <w:pPr>
        <w:suppressAutoHyphens/>
        <w:jc w:val="center"/>
        <w:rPr>
          <w:b/>
          <w:sz w:val="16"/>
          <w:szCs w:val="16"/>
        </w:rPr>
      </w:pPr>
      <w:r w:rsidRPr="00D8307F">
        <w:rPr>
          <w:b/>
          <w:sz w:val="16"/>
          <w:szCs w:val="16"/>
        </w:rPr>
        <w:t>муниципального района на 2014-2020 годы»</w:t>
      </w:r>
    </w:p>
    <w:p w:rsidR="00775430" w:rsidRPr="00D8307F" w:rsidRDefault="00775430" w:rsidP="00775430">
      <w:pPr>
        <w:tabs>
          <w:tab w:val="left" w:pos="3060"/>
        </w:tabs>
        <w:suppressAutoHyphens/>
        <w:jc w:val="center"/>
        <w:rPr>
          <w:sz w:val="16"/>
          <w:szCs w:val="16"/>
        </w:rPr>
      </w:pPr>
    </w:p>
    <w:p w:rsidR="00775430" w:rsidRPr="00D8307F" w:rsidRDefault="00775430" w:rsidP="00775430">
      <w:pPr>
        <w:suppressAutoHyphens/>
        <w:ind w:firstLine="284"/>
        <w:jc w:val="both"/>
        <w:rPr>
          <w:b/>
          <w:sz w:val="16"/>
          <w:szCs w:val="16"/>
        </w:rPr>
      </w:pPr>
      <w:proofErr w:type="gramStart"/>
      <w:r w:rsidRPr="00D8307F">
        <w:rPr>
          <w:sz w:val="16"/>
          <w:szCs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D8307F">
        <w:rPr>
          <w:bCs/>
          <w:sz w:val="16"/>
          <w:szCs w:val="16"/>
        </w:rPr>
        <w:t xml:space="preserve">в редакции постановлений </w:t>
      </w:r>
      <w:r w:rsidRPr="00D8307F">
        <w:rPr>
          <w:sz w:val="16"/>
          <w:szCs w:val="16"/>
        </w:rPr>
        <w:t xml:space="preserve">от  29.12.2015 № 1868, </w:t>
      </w:r>
      <w:r w:rsidRPr="00D8307F">
        <w:rPr>
          <w:bCs/>
          <w:sz w:val="16"/>
          <w:szCs w:val="16"/>
        </w:rPr>
        <w:t>от 20.05.2016 № 755, от 21.11.2016 № 1805, от 23.01.2017 № 87, от 15.05.2017 № 672, от 10.11.2017 № 1737</w:t>
      </w:r>
      <w:r w:rsidRPr="00D8307F">
        <w:rPr>
          <w:sz w:val="16"/>
          <w:szCs w:val="16"/>
        </w:rPr>
        <w:t>), Перечнем муниципальных  программ Солецкого  муниципального района, утвержденным постановлением Администрации</w:t>
      </w:r>
      <w:proofErr w:type="gramEnd"/>
      <w:r w:rsidRPr="00D8307F">
        <w:rPr>
          <w:sz w:val="16"/>
          <w:szCs w:val="16"/>
        </w:rPr>
        <w:t xml:space="preserve"> муниципального района  от 17.09.2013 № 1693 (в редакции постановления от 31.08.2017 № 1281), Администрация муниципального района </w:t>
      </w:r>
      <w:r w:rsidRPr="00D8307F">
        <w:rPr>
          <w:b/>
          <w:sz w:val="16"/>
          <w:szCs w:val="16"/>
        </w:rPr>
        <w:t>ПОСТАНОВЛЯЕТ:</w:t>
      </w:r>
    </w:p>
    <w:p w:rsidR="00775430" w:rsidRPr="00D8307F" w:rsidRDefault="00775430" w:rsidP="00775430">
      <w:pPr>
        <w:suppressAutoHyphens/>
        <w:ind w:firstLine="284"/>
        <w:jc w:val="both"/>
        <w:rPr>
          <w:color w:val="000000"/>
          <w:sz w:val="16"/>
          <w:szCs w:val="16"/>
        </w:rPr>
      </w:pPr>
      <w:r w:rsidRPr="00D8307F">
        <w:rPr>
          <w:sz w:val="16"/>
          <w:szCs w:val="16"/>
        </w:rPr>
        <w:t xml:space="preserve">1. Внести изменения в муниципальную программу Солецкого муниципального района «Развитие культуры Солецкого муниципального района на 2014-2020 годы» (далее Программа), утвержденную постановлением Администрации муниципального района от </w:t>
      </w:r>
      <w:r w:rsidRPr="00D8307F">
        <w:rPr>
          <w:color w:val="000000"/>
          <w:sz w:val="16"/>
          <w:szCs w:val="16"/>
        </w:rPr>
        <w:t xml:space="preserve">25.10.2013 № 1983 (в редакции постановлений </w:t>
      </w:r>
      <w:r w:rsidRPr="00D8307F">
        <w:rPr>
          <w:sz w:val="16"/>
          <w:szCs w:val="16"/>
        </w:rPr>
        <w:t xml:space="preserve">от 19.04.2016 № 589, от 20.12.2016 № 1984, от 10.11.2017  № 1730, </w:t>
      </w:r>
      <w:proofErr w:type="gramStart"/>
      <w:r w:rsidRPr="00D8307F">
        <w:rPr>
          <w:sz w:val="16"/>
          <w:szCs w:val="16"/>
        </w:rPr>
        <w:t>от</w:t>
      </w:r>
      <w:proofErr w:type="gramEnd"/>
      <w:r w:rsidRPr="00D8307F">
        <w:rPr>
          <w:sz w:val="16"/>
          <w:szCs w:val="16"/>
        </w:rPr>
        <w:t xml:space="preserve"> 05.12.2017 № 1963</w:t>
      </w:r>
      <w:r w:rsidRPr="00D8307F">
        <w:rPr>
          <w:color w:val="000000"/>
          <w:sz w:val="16"/>
          <w:szCs w:val="16"/>
        </w:rPr>
        <w:t>):</w:t>
      </w:r>
    </w:p>
    <w:p w:rsidR="00775430" w:rsidRPr="00D8307F" w:rsidRDefault="00775430" w:rsidP="00775430">
      <w:pPr>
        <w:suppressAutoHyphens/>
        <w:ind w:firstLine="284"/>
        <w:jc w:val="both"/>
        <w:rPr>
          <w:color w:val="000000"/>
          <w:sz w:val="16"/>
          <w:szCs w:val="16"/>
        </w:rPr>
      </w:pPr>
      <w:r w:rsidRPr="00D8307F">
        <w:rPr>
          <w:color w:val="000000"/>
          <w:sz w:val="16"/>
          <w:szCs w:val="16"/>
        </w:rPr>
        <w:t>1.1. Заменить в разделе 6 паспорта Программы:</w:t>
      </w:r>
    </w:p>
    <w:p w:rsidR="00775430" w:rsidRPr="00D8307F" w:rsidRDefault="00775430" w:rsidP="00775430">
      <w:pPr>
        <w:suppressAutoHyphens/>
        <w:ind w:firstLine="284"/>
        <w:jc w:val="both"/>
        <w:rPr>
          <w:color w:val="000000"/>
          <w:sz w:val="16"/>
          <w:szCs w:val="16"/>
        </w:rPr>
      </w:pPr>
      <w:r w:rsidRPr="00D8307F">
        <w:rPr>
          <w:color w:val="000000"/>
          <w:sz w:val="16"/>
          <w:szCs w:val="16"/>
        </w:rPr>
        <w:t>1.1.1. В строке «2017»: в графе 3 цифру «9955,8» на «10180,4»; в графе 4 цифру «22343,9» на «22147,7»; в графе 6 цифру «75,0» на символ «</w:t>
      </w:r>
      <w:proofErr w:type="gramStart"/>
      <w:r w:rsidRPr="00D8307F">
        <w:rPr>
          <w:color w:val="000000"/>
          <w:sz w:val="16"/>
          <w:szCs w:val="16"/>
        </w:rPr>
        <w:t>-»</w:t>
      </w:r>
      <w:proofErr w:type="gramEnd"/>
      <w:r w:rsidRPr="00D8307F">
        <w:rPr>
          <w:color w:val="000000"/>
          <w:sz w:val="16"/>
          <w:szCs w:val="16"/>
        </w:rPr>
        <w:t xml:space="preserve">; в графе 7 цифру «33121,0» на «33074,4»; </w:t>
      </w:r>
    </w:p>
    <w:p w:rsidR="00775430" w:rsidRPr="00D8307F" w:rsidRDefault="00775430" w:rsidP="00775430">
      <w:pPr>
        <w:suppressAutoHyphens/>
        <w:ind w:firstLine="284"/>
        <w:jc w:val="both"/>
        <w:rPr>
          <w:sz w:val="16"/>
          <w:szCs w:val="16"/>
        </w:rPr>
      </w:pPr>
      <w:r w:rsidRPr="00D8307F">
        <w:rPr>
          <w:sz w:val="16"/>
          <w:szCs w:val="16"/>
        </w:rPr>
        <w:t>1.1.2. В строке «2018»: в графе 3 цифру «3225,1» на « 5177,1»; в графе 4 цифру «21896,4» на «27196,8»;</w:t>
      </w:r>
      <w:r w:rsidRPr="00D8307F">
        <w:rPr>
          <w:color w:val="000000"/>
          <w:sz w:val="16"/>
          <w:szCs w:val="16"/>
        </w:rPr>
        <w:t xml:space="preserve"> в графе 6 цифру «75,0» на символ «</w:t>
      </w:r>
      <w:proofErr w:type="gramStart"/>
      <w:r w:rsidRPr="00D8307F">
        <w:rPr>
          <w:color w:val="000000"/>
          <w:sz w:val="16"/>
          <w:szCs w:val="16"/>
        </w:rPr>
        <w:t>-»</w:t>
      </w:r>
      <w:proofErr w:type="gramEnd"/>
      <w:r w:rsidRPr="00D8307F">
        <w:rPr>
          <w:color w:val="000000"/>
          <w:sz w:val="16"/>
          <w:szCs w:val="16"/>
        </w:rPr>
        <w:t xml:space="preserve">; </w:t>
      </w:r>
      <w:r w:rsidRPr="00D8307F">
        <w:rPr>
          <w:sz w:val="16"/>
          <w:szCs w:val="16"/>
        </w:rPr>
        <w:t xml:space="preserve"> в графе 7 цифру «25196,5» на «32373,9»;</w:t>
      </w:r>
    </w:p>
    <w:p w:rsidR="00775430" w:rsidRPr="00D8307F" w:rsidRDefault="00775430" w:rsidP="00775430">
      <w:pPr>
        <w:suppressAutoHyphens/>
        <w:ind w:firstLine="284"/>
        <w:jc w:val="both"/>
        <w:rPr>
          <w:sz w:val="16"/>
          <w:szCs w:val="16"/>
        </w:rPr>
      </w:pPr>
      <w:r w:rsidRPr="00D8307F">
        <w:rPr>
          <w:sz w:val="16"/>
          <w:szCs w:val="16"/>
        </w:rPr>
        <w:t xml:space="preserve">1.1.3. В строке «2019»: в графе 3 цифру «3225,1» на «2765,3»; в графе 4 цифру «21896,4» на «26891,6»; </w:t>
      </w:r>
      <w:r w:rsidRPr="00D8307F">
        <w:rPr>
          <w:color w:val="000000"/>
          <w:sz w:val="16"/>
          <w:szCs w:val="16"/>
        </w:rPr>
        <w:t>в графе 6 цифру «75,0» на символ «</w:t>
      </w:r>
      <w:proofErr w:type="gramStart"/>
      <w:r w:rsidRPr="00D8307F">
        <w:rPr>
          <w:color w:val="000000"/>
          <w:sz w:val="16"/>
          <w:szCs w:val="16"/>
        </w:rPr>
        <w:t>-»</w:t>
      </w:r>
      <w:proofErr w:type="gramEnd"/>
      <w:r w:rsidRPr="00D8307F">
        <w:rPr>
          <w:color w:val="000000"/>
          <w:sz w:val="16"/>
          <w:szCs w:val="16"/>
        </w:rPr>
        <w:t xml:space="preserve">; </w:t>
      </w:r>
      <w:r w:rsidRPr="00D8307F">
        <w:rPr>
          <w:sz w:val="16"/>
          <w:szCs w:val="16"/>
        </w:rPr>
        <w:t>в графе 7 цифру «25196,5» на «29656,9»;</w:t>
      </w:r>
    </w:p>
    <w:p w:rsidR="00775430" w:rsidRPr="00D8307F" w:rsidRDefault="00775430" w:rsidP="00775430">
      <w:pPr>
        <w:suppressAutoHyphens/>
        <w:ind w:firstLine="284"/>
        <w:jc w:val="both"/>
        <w:rPr>
          <w:sz w:val="16"/>
          <w:szCs w:val="16"/>
        </w:rPr>
      </w:pPr>
      <w:r w:rsidRPr="00D8307F">
        <w:rPr>
          <w:sz w:val="16"/>
          <w:szCs w:val="16"/>
        </w:rPr>
        <w:t xml:space="preserve">1.1.4. В строке «2020»: в графе 3 цифру «3225,1» на «2765,3»; в графе 4 цифру «21896,4» на «26866,6»; </w:t>
      </w:r>
      <w:r w:rsidRPr="00D8307F">
        <w:rPr>
          <w:color w:val="000000"/>
          <w:sz w:val="16"/>
          <w:szCs w:val="16"/>
        </w:rPr>
        <w:t>в графе 6 цифру «75,0» на символ «</w:t>
      </w:r>
      <w:proofErr w:type="gramStart"/>
      <w:r w:rsidRPr="00D8307F">
        <w:rPr>
          <w:color w:val="000000"/>
          <w:sz w:val="16"/>
          <w:szCs w:val="16"/>
        </w:rPr>
        <w:t>-»</w:t>
      </w:r>
      <w:proofErr w:type="gramEnd"/>
      <w:r w:rsidRPr="00D8307F">
        <w:rPr>
          <w:color w:val="000000"/>
          <w:sz w:val="16"/>
          <w:szCs w:val="16"/>
        </w:rPr>
        <w:t xml:space="preserve">; </w:t>
      </w:r>
      <w:r w:rsidRPr="00D8307F">
        <w:rPr>
          <w:sz w:val="16"/>
          <w:szCs w:val="16"/>
        </w:rPr>
        <w:t xml:space="preserve">в графе 7 цифру «25196,5» на «29631,9»;         </w:t>
      </w:r>
    </w:p>
    <w:p w:rsidR="00775430" w:rsidRPr="00D8307F" w:rsidRDefault="00775430" w:rsidP="00775430">
      <w:pPr>
        <w:suppressAutoHyphens/>
        <w:ind w:firstLine="284"/>
        <w:jc w:val="both"/>
        <w:rPr>
          <w:sz w:val="16"/>
          <w:szCs w:val="16"/>
        </w:rPr>
      </w:pPr>
      <w:r w:rsidRPr="00D8307F">
        <w:rPr>
          <w:sz w:val="16"/>
          <w:szCs w:val="16"/>
        </w:rPr>
        <w:t>1.1.5. В строке «ВСЕГО»: в графе 3 цифру «27774,6» на «29031,6»;</w:t>
      </w:r>
    </w:p>
    <w:p w:rsidR="00775430" w:rsidRPr="00D8307F" w:rsidRDefault="00775430" w:rsidP="00775430">
      <w:pPr>
        <w:suppressAutoHyphens/>
        <w:ind w:firstLine="284"/>
        <w:jc w:val="both"/>
        <w:rPr>
          <w:sz w:val="16"/>
          <w:szCs w:val="16"/>
        </w:rPr>
      </w:pPr>
      <w:r w:rsidRPr="00D8307F">
        <w:rPr>
          <w:sz w:val="16"/>
          <w:szCs w:val="16"/>
        </w:rPr>
        <w:t xml:space="preserve">в графе 4 цифру «156727,6» на «171797,2»; </w:t>
      </w:r>
      <w:r w:rsidRPr="00D8307F">
        <w:rPr>
          <w:color w:val="000000"/>
          <w:sz w:val="16"/>
          <w:szCs w:val="16"/>
        </w:rPr>
        <w:t xml:space="preserve">в графе 6 цифру «607,7» на «307,7»; </w:t>
      </w:r>
      <w:r w:rsidRPr="00D8307F">
        <w:rPr>
          <w:sz w:val="16"/>
          <w:szCs w:val="16"/>
        </w:rPr>
        <w:t>в графе 7 цифру «188808,0» на «204834,6»;</w:t>
      </w:r>
    </w:p>
    <w:p w:rsidR="00775430" w:rsidRPr="00D8307F" w:rsidRDefault="00775430" w:rsidP="00775430">
      <w:pPr>
        <w:tabs>
          <w:tab w:val="left" w:pos="903"/>
        </w:tabs>
        <w:suppressAutoHyphens/>
        <w:ind w:firstLine="284"/>
        <w:jc w:val="both"/>
        <w:rPr>
          <w:sz w:val="16"/>
          <w:szCs w:val="16"/>
        </w:rPr>
      </w:pPr>
      <w:r w:rsidRPr="00D8307F">
        <w:rPr>
          <w:sz w:val="16"/>
          <w:szCs w:val="16"/>
        </w:rPr>
        <w:t>1.2. Заменить в Мероприятиях муниципальной программы:</w:t>
      </w:r>
    </w:p>
    <w:p w:rsidR="00775430" w:rsidRPr="00D8307F" w:rsidRDefault="00775430" w:rsidP="00775430">
      <w:pPr>
        <w:tabs>
          <w:tab w:val="left" w:pos="903"/>
        </w:tabs>
        <w:suppressAutoHyphens/>
        <w:ind w:firstLine="284"/>
        <w:jc w:val="both"/>
        <w:rPr>
          <w:sz w:val="16"/>
          <w:szCs w:val="16"/>
        </w:rPr>
      </w:pPr>
      <w:r w:rsidRPr="00D8307F">
        <w:rPr>
          <w:sz w:val="16"/>
          <w:szCs w:val="16"/>
        </w:rPr>
        <w:t>1.2.1. В строке 2:</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1.2.1.1. В графе 10: </w:t>
      </w:r>
      <w:r w:rsidRPr="00D8307F">
        <w:rPr>
          <w:bCs/>
          <w:sz w:val="16"/>
          <w:szCs w:val="16"/>
        </w:rPr>
        <w:t xml:space="preserve"> </w:t>
      </w:r>
      <w:r w:rsidRPr="00D8307F">
        <w:rPr>
          <w:color w:val="000000"/>
          <w:sz w:val="16"/>
          <w:szCs w:val="16"/>
        </w:rPr>
        <w:t>в части бюджета муниципального</w:t>
      </w:r>
      <w:r w:rsidRPr="00D8307F">
        <w:rPr>
          <w:sz w:val="16"/>
          <w:szCs w:val="16"/>
        </w:rPr>
        <w:t xml:space="preserve"> района цифру  «11635,5» на «11460,8»;</w:t>
      </w:r>
      <w:r w:rsidRPr="00D8307F">
        <w:rPr>
          <w:color w:val="000000"/>
          <w:sz w:val="16"/>
          <w:szCs w:val="16"/>
        </w:rPr>
        <w:t xml:space="preserve"> в части областного бюджета </w:t>
      </w:r>
      <w:r w:rsidRPr="00D8307F">
        <w:rPr>
          <w:sz w:val="16"/>
          <w:szCs w:val="16"/>
        </w:rPr>
        <w:t xml:space="preserve">цифру «6308,4» на «6446,5»; в части внебюджетных средств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lastRenderedPageBreak/>
        <w:t xml:space="preserve">1.2.1.2.  В графе 11: </w:t>
      </w:r>
      <w:r w:rsidRPr="00D8307F">
        <w:rPr>
          <w:bCs/>
          <w:sz w:val="16"/>
          <w:szCs w:val="16"/>
        </w:rPr>
        <w:t xml:space="preserve"> </w:t>
      </w:r>
      <w:r w:rsidRPr="00D8307F">
        <w:rPr>
          <w:sz w:val="16"/>
          <w:szCs w:val="16"/>
        </w:rPr>
        <w:t xml:space="preserve"> </w:t>
      </w:r>
      <w:r w:rsidRPr="00D8307F">
        <w:rPr>
          <w:color w:val="000000"/>
          <w:sz w:val="16"/>
          <w:szCs w:val="16"/>
        </w:rPr>
        <w:t>в части бюджета муниципального</w:t>
      </w:r>
      <w:r w:rsidRPr="00D8307F">
        <w:rPr>
          <w:sz w:val="16"/>
          <w:szCs w:val="16"/>
        </w:rPr>
        <w:t xml:space="preserve"> района</w:t>
      </w:r>
      <w:r w:rsidRPr="00D8307F">
        <w:rPr>
          <w:bCs/>
          <w:sz w:val="16"/>
          <w:szCs w:val="16"/>
        </w:rPr>
        <w:t xml:space="preserve"> </w:t>
      </w:r>
      <w:r w:rsidRPr="00D8307F">
        <w:rPr>
          <w:sz w:val="16"/>
          <w:szCs w:val="16"/>
        </w:rPr>
        <w:t xml:space="preserve">  цифру «11550,7» на «14590,8»; </w:t>
      </w:r>
      <w:r w:rsidRPr="00D8307F">
        <w:rPr>
          <w:color w:val="000000"/>
          <w:sz w:val="16"/>
          <w:szCs w:val="16"/>
        </w:rPr>
        <w:t xml:space="preserve">в части областного бюджета </w:t>
      </w:r>
      <w:r w:rsidRPr="00D8307F">
        <w:rPr>
          <w:sz w:val="16"/>
          <w:szCs w:val="16"/>
        </w:rPr>
        <w:t xml:space="preserve">«2198,4» на «3201,7»; в части внебюджетных средств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1.2.1.3.  В графе 12: </w:t>
      </w:r>
      <w:r w:rsidRPr="00D8307F">
        <w:rPr>
          <w:bCs/>
          <w:sz w:val="16"/>
          <w:szCs w:val="16"/>
        </w:rPr>
        <w:t xml:space="preserve"> </w:t>
      </w:r>
      <w:r w:rsidRPr="00D8307F">
        <w:rPr>
          <w:sz w:val="16"/>
          <w:szCs w:val="16"/>
        </w:rPr>
        <w:t xml:space="preserve"> </w:t>
      </w:r>
      <w:r w:rsidRPr="00D8307F">
        <w:rPr>
          <w:color w:val="000000"/>
          <w:sz w:val="16"/>
          <w:szCs w:val="16"/>
        </w:rPr>
        <w:t>в части бюджета муниципального</w:t>
      </w:r>
      <w:r w:rsidRPr="00D8307F">
        <w:rPr>
          <w:sz w:val="16"/>
          <w:szCs w:val="16"/>
        </w:rPr>
        <w:t xml:space="preserve"> района</w:t>
      </w:r>
      <w:r w:rsidRPr="00D8307F">
        <w:rPr>
          <w:bCs/>
          <w:sz w:val="16"/>
          <w:szCs w:val="16"/>
        </w:rPr>
        <w:t xml:space="preserve"> </w:t>
      </w:r>
      <w:r w:rsidRPr="00D8307F">
        <w:rPr>
          <w:sz w:val="16"/>
          <w:szCs w:val="16"/>
        </w:rPr>
        <w:t xml:space="preserve">  </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цифру «11550,7» на «14440,8»;   </w:t>
      </w:r>
      <w:r w:rsidRPr="00D8307F">
        <w:rPr>
          <w:color w:val="000000"/>
          <w:sz w:val="16"/>
          <w:szCs w:val="16"/>
        </w:rPr>
        <w:t>в части областного бюджета</w:t>
      </w:r>
      <w:r w:rsidRPr="00D8307F">
        <w:rPr>
          <w:sz w:val="16"/>
          <w:szCs w:val="16"/>
        </w:rPr>
        <w:t xml:space="preserve"> цифру «2198,4» на «1813,6»; в части внебюджетных средств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color w:val="000000"/>
          <w:sz w:val="16"/>
          <w:szCs w:val="16"/>
        </w:rPr>
      </w:pPr>
      <w:r w:rsidRPr="00D8307F">
        <w:rPr>
          <w:color w:val="000000"/>
          <w:sz w:val="16"/>
          <w:szCs w:val="16"/>
        </w:rPr>
        <w:t>1.2.1.4. В графе 13: в части бюджета муниципального</w:t>
      </w:r>
      <w:r w:rsidRPr="00D8307F">
        <w:rPr>
          <w:sz w:val="16"/>
          <w:szCs w:val="16"/>
        </w:rPr>
        <w:t xml:space="preserve"> района</w:t>
      </w:r>
      <w:r w:rsidRPr="00D8307F">
        <w:rPr>
          <w:bCs/>
          <w:sz w:val="16"/>
          <w:szCs w:val="16"/>
        </w:rPr>
        <w:t xml:space="preserve"> </w:t>
      </w:r>
      <w:r w:rsidRPr="00D8307F">
        <w:rPr>
          <w:sz w:val="16"/>
          <w:szCs w:val="16"/>
        </w:rPr>
        <w:t xml:space="preserve">  цифру  «11550,7» на «14415,8»;</w:t>
      </w:r>
      <w:r w:rsidRPr="00D8307F">
        <w:rPr>
          <w:color w:val="000000"/>
          <w:sz w:val="16"/>
          <w:szCs w:val="16"/>
        </w:rPr>
        <w:t xml:space="preserve"> в части областного бюджета</w:t>
      </w:r>
      <w:r w:rsidRPr="00D8307F">
        <w:rPr>
          <w:sz w:val="16"/>
          <w:szCs w:val="16"/>
        </w:rPr>
        <w:t xml:space="preserve">  цифру«2198,4» на «1813,6»; в части внебюджетных средств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1.2.2. В строке 4:</w:t>
      </w:r>
    </w:p>
    <w:p w:rsidR="00775430" w:rsidRPr="00D8307F" w:rsidRDefault="00775430" w:rsidP="00775430">
      <w:pPr>
        <w:tabs>
          <w:tab w:val="left" w:pos="903"/>
        </w:tabs>
        <w:suppressAutoHyphens/>
        <w:ind w:firstLine="284"/>
        <w:jc w:val="both"/>
        <w:rPr>
          <w:sz w:val="16"/>
          <w:szCs w:val="16"/>
        </w:rPr>
      </w:pPr>
      <w:r w:rsidRPr="00D8307F">
        <w:rPr>
          <w:sz w:val="16"/>
          <w:szCs w:val="16"/>
        </w:rPr>
        <w:t>1.2.2.1. В графе 10:</w:t>
      </w:r>
      <w:r w:rsidRPr="00D8307F">
        <w:rPr>
          <w:color w:val="000000"/>
          <w:sz w:val="16"/>
          <w:szCs w:val="16"/>
        </w:rPr>
        <w:t xml:space="preserve"> в части бюджета муниципального</w:t>
      </w:r>
      <w:r w:rsidRPr="00D8307F">
        <w:rPr>
          <w:sz w:val="16"/>
          <w:szCs w:val="16"/>
        </w:rPr>
        <w:t xml:space="preserve"> района  цифру «4667,8» на «4707,1»;</w:t>
      </w:r>
      <w:r w:rsidRPr="00D8307F">
        <w:rPr>
          <w:color w:val="000000"/>
          <w:sz w:val="16"/>
          <w:szCs w:val="16"/>
        </w:rPr>
        <w:t xml:space="preserve"> в части областного бюджета</w:t>
      </w:r>
      <w:r w:rsidRPr="00D8307F">
        <w:rPr>
          <w:sz w:val="16"/>
          <w:szCs w:val="16"/>
        </w:rPr>
        <w:t xml:space="preserve">  цифру «902,7» на «937,0»; в части внебюджетных средств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1.2.2.2. В графе 11:</w:t>
      </w:r>
      <w:r w:rsidRPr="00D8307F">
        <w:rPr>
          <w:color w:val="000000"/>
          <w:sz w:val="16"/>
          <w:szCs w:val="16"/>
        </w:rPr>
        <w:t xml:space="preserve"> в части бюджета муниципального</w:t>
      </w:r>
      <w:r w:rsidRPr="00D8307F">
        <w:rPr>
          <w:sz w:val="16"/>
          <w:szCs w:val="16"/>
        </w:rPr>
        <w:t xml:space="preserve"> района  цифру«4478,1» на «5046,6»;</w:t>
      </w:r>
      <w:r w:rsidRPr="00D8307F">
        <w:rPr>
          <w:color w:val="000000"/>
          <w:sz w:val="16"/>
          <w:szCs w:val="16"/>
        </w:rPr>
        <w:t xml:space="preserve"> в части областного бюджета</w:t>
      </w:r>
      <w:r w:rsidRPr="00D8307F">
        <w:rPr>
          <w:sz w:val="16"/>
          <w:szCs w:val="16"/>
        </w:rPr>
        <w:t xml:space="preserve">  цифру «342,3» на «670,6»; в части внебюджетных средств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1.2.2.3. В графе 12:</w:t>
      </w:r>
      <w:r w:rsidRPr="00D8307F">
        <w:rPr>
          <w:color w:val="000000"/>
          <w:sz w:val="16"/>
          <w:szCs w:val="16"/>
        </w:rPr>
        <w:t xml:space="preserve"> в части бюджета муниципального</w:t>
      </w:r>
      <w:r w:rsidRPr="00D8307F">
        <w:rPr>
          <w:sz w:val="16"/>
          <w:szCs w:val="16"/>
        </w:rPr>
        <w:t xml:space="preserve"> района  цифру «4478,1» на «4916,4»; </w:t>
      </w:r>
      <w:r w:rsidRPr="00D8307F">
        <w:rPr>
          <w:color w:val="000000"/>
          <w:sz w:val="16"/>
          <w:szCs w:val="16"/>
        </w:rPr>
        <w:t>в части областного бюджета</w:t>
      </w:r>
      <w:r w:rsidRPr="00D8307F">
        <w:rPr>
          <w:sz w:val="16"/>
          <w:szCs w:val="16"/>
        </w:rPr>
        <w:t xml:space="preserve">  цифру   «342,3» на «380,5»;    в части внебюджетных средств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1.2.2.4. В графе 13:</w:t>
      </w:r>
      <w:r w:rsidRPr="00D8307F">
        <w:rPr>
          <w:color w:val="000000"/>
          <w:sz w:val="16"/>
          <w:szCs w:val="16"/>
        </w:rPr>
        <w:t xml:space="preserve"> в части бюджета муниципального</w:t>
      </w:r>
      <w:r w:rsidRPr="00D8307F">
        <w:rPr>
          <w:sz w:val="16"/>
          <w:szCs w:val="16"/>
        </w:rPr>
        <w:t xml:space="preserve"> района  цифру «4478,1» на «4916,4»;</w:t>
      </w:r>
      <w:r w:rsidRPr="00D8307F">
        <w:rPr>
          <w:color w:val="000000"/>
          <w:sz w:val="16"/>
          <w:szCs w:val="16"/>
        </w:rPr>
        <w:t xml:space="preserve"> в части областного бюджета</w:t>
      </w:r>
      <w:r w:rsidRPr="00D8307F">
        <w:rPr>
          <w:sz w:val="16"/>
          <w:szCs w:val="16"/>
        </w:rPr>
        <w:t xml:space="preserve">  цифру «342,3» на «380,5»; в части внебюджетных средств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1.2.3. В строке 5:</w:t>
      </w:r>
    </w:p>
    <w:p w:rsidR="00775430" w:rsidRPr="00D8307F" w:rsidRDefault="00775430" w:rsidP="00775430">
      <w:pPr>
        <w:tabs>
          <w:tab w:val="left" w:pos="903"/>
        </w:tabs>
        <w:suppressAutoHyphens/>
        <w:ind w:firstLine="284"/>
        <w:jc w:val="both"/>
        <w:rPr>
          <w:sz w:val="16"/>
          <w:szCs w:val="16"/>
        </w:rPr>
      </w:pPr>
      <w:r w:rsidRPr="00D8307F">
        <w:rPr>
          <w:sz w:val="16"/>
          <w:szCs w:val="16"/>
        </w:rPr>
        <w:t>1.2.3.1. В графе 10:</w:t>
      </w:r>
      <w:r w:rsidRPr="00D8307F">
        <w:rPr>
          <w:color w:val="000000"/>
          <w:sz w:val="16"/>
          <w:szCs w:val="16"/>
        </w:rPr>
        <w:t xml:space="preserve"> в части бюджета муниципального</w:t>
      </w:r>
      <w:r w:rsidRPr="00D8307F">
        <w:rPr>
          <w:sz w:val="16"/>
          <w:szCs w:val="16"/>
        </w:rPr>
        <w:t xml:space="preserve"> района цифру«6040,6» на «5979,8»;</w:t>
      </w:r>
      <w:r w:rsidRPr="00D8307F">
        <w:rPr>
          <w:color w:val="000000"/>
          <w:sz w:val="16"/>
          <w:szCs w:val="16"/>
        </w:rPr>
        <w:t xml:space="preserve"> в части областного бюджета цифру «2744,7» на «2796,9»;</w:t>
      </w:r>
      <w:r w:rsidRPr="00D8307F">
        <w:rPr>
          <w:sz w:val="16"/>
          <w:szCs w:val="16"/>
        </w:rPr>
        <w:t xml:space="preserve"> в части внебюджетных средств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1.2.3.2. В графе 11:</w:t>
      </w:r>
      <w:r w:rsidRPr="00D8307F">
        <w:rPr>
          <w:color w:val="000000"/>
          <w:sz w:val="16"/>
          <w:szCs w:val="16"/>
        </w:rPr>
        <w:t xml:space="preserve"> в части бюджета муниципального</w:t>
      </w:r>
      <w:r w:rsidRPr="00D8307F">
        <w:rPr>
          <w:sz w:val="16"/>
          <w:szCs w:val="16"/>
        </w:rPr>
        <w:t xml:space="preserve"> района цифру«5867,6» на «7559,4»;</w:t>
      </w:r>
      <w:r w:rsidRPr="00D8307F">
        <w:rPr>
          <w:color w:val="000000"/>
          <w:sz w:val="16"/>
          <w:szCs w:val="16"/>
        </w:rPr>
        <w:t xml:space="preserve"> в части областного бюджета цифру </w:t>
      </w:r>
      <w:r w:rsidRPr="00D8307F">
        <w:rPr>
          <w:sz w:val="16"/>
          <w:szCs w:val="16"/>
        </w:rPr>
        <w:t xml:space="preserve">«684,4» на «1304,8»; в части внебюджетных средств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1.2.3.3. В графе 12:</w:t>
      </w:r>
      <w:r w:rsidRPr="00D8307F">
        <w:rPr>
          <w:color w:val="000000"/>
          <w:sz w:val="16"/>
          <w:szCs w:val="16"/>
        </w:rPr>
        <w:t xml:space="preserve"> в части бюджета муниципального</w:t>
      </w:r>
      <w:r w:rsidRPr="00D8307F">
        <w:rPr>
          <w:sz w:val="16"/>
          <w:szCs w:val="16"/>
        </w:rPr>
        <w:t xml:space="preserve"> района цифру«5867,6» на «7534,4»;</w:t>
      </w:r>
      <w:r w:rsidRPr="00D8307F">
        <w:rPr>
          <w:color w:val="000000"/>
          <w:sz w:val="16"/>
          <w:szCs w:val="16"/>
        </w:rPr>
        <w:t xml:space="preserve"> в части областного бюджета цифру </w:t>
      </w:r>
      <w:r w:rsidRPr="00D8307F">
        <w:rPr>
          <w:sz w:val="16"/>
          <w:szCs w:val="16"/>
        </w:rPr>
        <w:t xml:space="preserve">«684,4» на «571,2»; в части внебюджетных средств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1.2.3.4. В графе 13:</w:t>
      </w:r>
      <w:r w:rsidRPr="00D8307F">
        <w:rPr>
          <w:color w:val="000000"/>
          <w:sz w:val="16"/>
          <w:szCs w:val="16"/>
        </w:rPr>
        <w:t xml:space="preserve"> в части бюджета муниципального</w:t>
      </w:r>
      <w:r w:rsidRPr="00D8307F">
        <w:rPr>
          <w:sz w:val="16"/>
          <w:szCs w:val="16"/>
        </w:rPr>
        <w:t xml:space="preserve"> района цифру «5867,6» на «7534,4»;</w:t>
      </w:r>
      <w:r w:rsidRPr="00D8307F">
        <w:rPr>
          <w:color w:val="000000"/>
          <w:sz w:val="16"/>
          <w:szCs w:val="16"/>
        </w:rPr>
        <w:t xml:space="preserve"> в части областного бюджета цифру</w:t>
      </w:r>
      <w:r w:rsidRPr="00D8307F">
        <w:rPr>
          <w:sz w:val="16"/>
          <w:szCs w:val="16"/>
        </w:rPr>
        <w:t xml:space="preserve">«684,4» на «571,2»; в части внебюджетных средств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1.3. Заменить в разделе 4 паспорта  </w:t>
      </w:r>
      <w:r w:rsidRPr="00D8307F">
        <w:rPr>
          <w:color w:val="000000"/>
          <w:sz w:val="16"/>
          <w:szCs w:val="16"/>
        </w:rPr>
        <w:t xml:space="preserve">подпрограммы 2 </w:t>
      </w:r>
      <w:r w:rsidRPr="00D8307F">
        <w:rPr>
          <w:b/>
          <w:sz w:val="16"/>
          <w:szCs w:val="16"/>
        </w:rPr>
        <w:t>«</w:t>
      </w:r>
      <w:r w:rsidRPr="00D8307F">
        <w:rPr>
          <w:sz w:val="16"/>
          <w:szCs w:val="16"/>
        </w:rPr>
        <w:t>Развитие сферы культурно-досуговой деятельности, сохранение и восстановление традиционной народной культуры и ремёсел»:</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1.3.1. В строке «2017»: в графе 3 цифру «6308,4» на «6446,5»; в графе 4 цифру «11635,5» на «11460,8»; в графе 6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«18712,4» на «18639,8»;</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1.3.2. В строке «2018»: в графе 3 цифру «2198,4» на «3201,7»; в графе 4 цифру «11550,7» на «14590,8»; в графе 6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«13785,1» на «17792,5»;</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1.3.3. В строке «2019»: в графе 3 цифру «2198,4» на «1813,6»; в графе 4 цифру «11550,7» на «14440,8»; в графе 6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«13785,1» на «16254,4»;</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1.3.4. В строке «2020»: в графе 3 цифру «2198,4» на «1813,6»; в графе 4 цифру «11550,7» на «14415,8»; в графе 6 цифру «36,0»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«13785,1» на «16229,4»;         </w:t>
      </w:r>
    </w:p>
    <w:p w:rsidR="00775430" w:rsidRPr="00D8307F" w:rsidRDefault="00775430" w:rsidP="00775430">
      <w:pPr>
        <w:suppressAutoHyphens/>
        <w:ind w:firstLine="284"/>
        <w:jc w:val="both"/>
        <w:rPr>
          <w:sz w:val="16"/>
          <w:szCs w:val="16"/>
        </w:rPr>
      </w:pPr>
      <w:r w:rsidRPr="00D8307F">
        <w:rPr>
          <w:sz w:val="16"/>
          <w:szCs w:val="16"/>
        </w:rPr>
        <w:t>1.3.5. В строке «ВСЕГО»: в графе 3 цифру «17753,3» на «18125,1»;</w:t>
      </w:r>
    </w:p>
    <w:p w:rsidR="00775430" w:rsidRPr="00D8307F" w:rsidRDefault="00775430" w:rsidP="00775430">
      <w:pPr>
        <w:suppressAutoHyphens/>
        <w:ind w:firstLine="284"/>
        <w:jc w:val="both"/>
        <w:rPr>
          <w:sz w:val="16"/>
          <w:szCs w:val="16"/>
        </w:rPr>
      </w:pPr>
      <w:r w:rsidRPr="00D8307F">
        <w:rPr>
          <w:sz w:val="16"/>
          <w:szCs w:val="16"/>
        </w:rPr>
        <w:t xml:space="preserve">в графе 4 цифру «77011,2» на «85631,8»; в графе 6 цифру «298,5» на </w:t>
      </w:r>
      <w:r w:rsidRPr="00D8307F">
        <w:rPr>
          <w:color w:val="000000"/>
          <w:sz w:val="16"/>
          <w:szCs w:val="16"/>
        </w:rPr>
        <w:t>«154,5»;</w:t>
      </w:r>
      <w:r w:rsidRPr="00D8307F">
        <w:rPr>
          <w:sz w:val="16"/>
          <w:szCs w:val="16"/>
        </w:rPr>
        <w:t xml:space="preserve"> в графе 7 цифру «96403,8» на «105252,2»;</w:t>
      </w:r>
    </w:p>
    <w:p w:rsidR="00775430" w:rsidRPr="00D8307F" w:rsidRDefault="00775430" w:rsidP="00775430">
      <w:pPr>
        <w:suppressAutoHyphens/>
        <w:ind w:firstLine="284"/>
        <w:jc w:val="both"/>
        <w:rPr>
          <w:sz w:val="16"/>
          <w:szCs w:val="16"/>
        </w:rPr>
      </w:pPr>
      <w:r w:rsidRPr="00D8307F">
        <w:rPr>
          <w:sz w:val="16"/>
          <w:szCs w:val="16"/>
        </w:rPr>
        <w:t>1.4. Заменить в Мероприятиях подпрограммы «Развитие сферы культурно-досуговой деятельности, сохранение и  восстановление традиционной народной культуры и ремёсел»:</w:t>
      </w:r>
    </w:p>
    <w:p w:rsidR="00775430" w:rsidRPr="00D8307F" w:rsidRDefault="00775430" w:rsidP="00775430">
      <w:pPr>
        <w:tabs>
          <w:tab w:val="left" w:pos="903"/>
        </w:tabs>
        <w:suppressAutoHyphens/>
        <w:ind w:firstLine="284"/>
        <w:jc w:val="both"/>
        <w:rPr>
          <w:sz w:val="16"/>
          <w:szCs w:val="16"/>
        </w:rPr>
      </w:pPr>
      <w:r w:rsidRPr="00D8307F">
        <w:rPr>
          <w:sz w:val="16"/>
          <w:szCs w:val="16"/>
        </w:rPr>
        <w:t>1.4.1. В графах 10, 11, 12, 13</w:t>
      </w:r>
      <w:r w:rsidRPr="00D8307F">
        <w:rPr>
          <w:bCs/>
          <w:sz w:val="16"/>
          <w:szCs w:val="16"/>
        </w:rPr>
        <w:t xml:space="preserve"> строки </w:t>
      </w:r>
      <w:r w:rsidRPr="00D8307F">
        <w:rPr>
          <w:sz w:val="16"/>
          <w:szCs w:val="16"/>
        </w:rPr>
        <w:t xml:space="preserve">2.1 в части внебюджетных средств цифру «6,0»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1.4.2. В  строке</w:t>
      </w:r>
      <w:r w:rsidRPr="00D8307F">
        <w:rPr>
          <w:bCs/>
          <w:sz w:val="16"/>
          <w:szCs w:val="16"/>
        </w:rPr>
        <w:t xml:space="preserve"> </w:t>
      </w:r>
      <w:r w:rsidRPr="00D8307F">
        <w:rPr>
          <w:sz w:val="16"/>
          <w:szCs w:val="16"/>
        </w:rPr>
        <w:t>4.1:</w:t>
      </w:r>
      <w:r w:rsidRPr="00D8307F">
        <w:rPr>
          <w:color w:val="000000"/>
          <w:sz w:val="16"/>
          <w:szCs w:val="16"/>
        </w:rPr>
        <w:t xml:space="preserve">  </w:t>
      </w:r>
    </w:p>
    <w:p w:rsidR="00775430" w:rsidRPr="00D8307F" w:rsidRDefault="00775430" w:rsidP="00775430">
      <w:pPr>
        <w:tabs>
          <w:tab w:val="left" w:pos="903"/>
        </w:tabs>
        <w:suppressAutoHyphens/>
        <w:ind w:firstLine="284"/>
        <w:jc w:val="both"/>
        <w:rPr>
          <w:sz w:val="16"/>
          <w:szCs w:val="16"/>
        </w:rPr>
      </w:pPr>
      <w:r w:rsidRPr="00D8307F">
        <w:rPr>
          <w:sz w:val="16"/>
          <w:szCs w:val="16"/>
        </w:rPr>
        <w:lastRenderedPageBreak/>
        <w:t>1.4.2.1. В графе 10:</w:t>
      </w:r>
      <w:r w:rsidRPr="00D8307F">
        <w:rPr>
          <w:color w:val="000000"/>
          <w:sz w:val="16"/>
          <w:szCs w:val="16"/>
        </w:rPr>
        <w:t xml:space="preserve"> в части бюджета муниципального </w:t>
      </w:r>
      <w:r w:rsidRPr="00D8307F">
        <w:rPr>
          <w:sz w:val="16"/>
          <w:szCs w:val="16"/>
        </w:rPr>
        <w:t>района цифру«11570,5» на «11395,8»;</w:t>
      </w:r>
      <w:r w:rsidRPr="00D8307F">
        <w:rPr>
          <w:color w:val="000000"/>
          <w:sz w:val="16"/>
          <w:szCs w:val="16"/>
        </w:rPr>
        <w:t xml:space="preserve"> в части областного бюджета цифру«5853,5» на «5991,6»;</w:t>
      </w:r>
      <w:r w:rsidRPr="00D8307F">
        <w:rPr>
          <w:sz w:val="16"/>
          <w:szCs w:val="16"/>
        </w:rPr>
        <w:t xml:space="preserve"> в части внебюджетных средств цифру «30,0»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1.4.2.2. В графе 11:</w:t>
      </w:r>
      <w:r w:rsidRPr="00D8307F">
        <w:rPr>
          <w:color w:val="000000"/>
          <w:sz w:val="16"/>
          <w:szCs w:val="16"/>
        </w:rPr>
        <w:t xml:space="preserve"> в части бюджета муниципального </w:t>
      </w:r>
      <w:r w:rsidRPr="00D8307F">
        <w:rPr>
          <w:sz w:val="16"/>
          <w:szCs w:val="16"/>
        </w:rPr>
        <w:t>района цифру «11550,7» на «14590,8»;</w:t>
      </w:r>
      <w:r w:rsidRPr="00D8307F">
        <w:rPr>
          <w:color w:val="000000"/>
          <w:sz w:val="16"/>
          <w:szCs w:val="16"/>
        </w:rPr>
        <w:t xml:space="preserve"> в части областного бюджета цифру </w:t>
      </w:r>
      <w:r w:rsidRPr="00D8307F">
        <w:rPr>
          <w:sz w:val="16"/>
          <w:szCs w:val="16"/>
        </w:rPr>
        <w:t xml:space="preserve">«2198,4» на «3201,7»; в части внебюджетных средств цифру «30,0»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1.4.2.3. В графе 12:</w:t>
      </w:r>
      <w:r w:rsidRPr="00D8307F">
        <w:rPr>
          <w:color w:val="000000"/>
          <w:sz w:val="16"/>
          <w:szCs w:val="16"/>
        </w:rPr>
        <w:t xml:space="preserve"> в части бюджета муниципального </w:t>
      </w:r>
      <w:r w:rsidRPr="00D8307F">
        <w:rPr>
          <w:sz w:val="16"/>
          <w:szCs w:val="16"/>
        </w:rPr>
        <w:t>района цифру «11550,7» на «14440,8»;</w:t>
      </w:r>
      <w:r w:rsidRPr="00D8307F">
        <w:rPr>
          <w:color w:val="000000"/>
          <w:sz w:val="16"/>
          <w:szCs w:val="16"/>
        </w:rPr>
        <w:t xml:space="preserve"> в части областного бюджета цифру</w:t>
      </w:r>
      <w:r w:rsidRPr="00D8307F">
        <w:rPr>
          <w:sz w:val="16"/>
          <w:szCs w:val="16"/>
        </w:rPr>
        <w:t xml:space="preserve">«2198,4» на «1813,6»; в части внебюджетных средств цифру «30,0»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 xml:space="preserve">1.4.2.4. В графе 13: </w:t>
      </w:r>
      <w:r w:rsidRPr="00D8307F">
        <w:rPr>
          <w:color w:val="000000"/>
          <w:sz w:val="16"/>
          <w:szCs w:val="16"/>
        </w:rPr>
        <w:t xml:space="preserve">в части бюджета муниципального </w:t>
      </w:r>
      <w:r w:rsidRPr="00D8307F">
        <w:rPr>
          <w:sz w:val="16"/>
          <w:szCs w:val="16"/>
        </w:rPr>
        <w:t>района цифру «11550,7» на «14415,8»;</w:t>
      </w:r>
      <w:r w:rsidRPr="00D8307F">
        <w:rPr>
          <w:color w:val="000000"/>
          <w:sz w:val="16"/>
          <w:szCs w:val="16"/>
        </w:rPr>
        <w:t xml:space="preserve"> в части областного бюджета цифру </w:t>
      </w:r>
      <w:r w:rsidRPr="00D8307F">
        <w:rPr>
          <w:sz w:val="16"/>
          <w:szCs w:val="16"/>
        </w:rPr>
        <w:t xml:space="preserve">«2184,4» на «1813,6»; в части внебюджетных средств цифру «30,0»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suppressAutoHyphens/>
        <w:ind w:firstLine="284"/>
        <w:jc w:val="both"/>
        <w:rPr>
          <w:sz w:val="16"/>
          <w:szCs w:val="16"/>
        </w:rPr>
      </w:pPr>
      <w:r w:rsidRPr="00D8307F">
        <w:rPr>
          <w:sz w:val="16"/>
          <w:szCs w:val="16"/>
        </w:rPr>
        <w:t xml:space="preserve">1.5. Заменить в разделе 4 паспорта </w:t>
      </w:r>
      <w:r w:rsidRPr="00D8307F">
        <w:rPr>
          <w:color w:val="000000"/>
          <w:sz w:val="16"/>
          <w:szCs w:val="16"/>
        </w:rPr>
        <w:t xml:space="preserve">подпрограммы 4 </w:t>
      </w:r>
      <w:r w:rsidRPr="00D8307F">
        <w:rPr>
          <w:b/>
          <w:sz w:val="16"/>
          <w:szCs w:val="16"/>
        </w:rPr>
        <w:t>«</w:t>
      </w:r>
      <w:r w:rsidRPr="00D8307F">
        <w:rPr>
          <w:sz w:val="16"/>
          <w:szCs w:val="16"/>
        </w:rPr>
        <w:t>Развитие дополнительного образования в сфере культуры и искусства»</w:t>
      </w:r>
      <w:r w:rsidRPr="00D8307F">
        <w:rPr>
          <w:color w:val="000000"/>
          <w:sz w:val="16"/>
          <w:szCs w:val="16"/>
        </w:rPr>
        <w:t>:</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color w:val="000000"/>
          <w:sz w:val="16"/>
          <w:szCs w:val="16"/>
        </w:rPr>
        <w:t>1.5.1. В строке «2017»:</w:t>
      </w:r>
      <w:r w:rsidRPr="00D8307F">
        <w:rPr>
          <w:sz w:val="16"/>
          <w:szCs w:val="16"/>
        </w:rPr>
        <w:t xml:space="preserve"> в графе 3 цифру «902,7» на «937,0»; в графе 4 цифру «4667,8» на «4707,1»; в графе 6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«5592,5» на «5644,1»;</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1.5.2. В строке «2018»: в графе 3 цифру «342,3» на «670,6»; в графе 4 цифру «4478,1» на «5046,6»; в графе 6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«4842,4» на «5717,2»;</w:t>
      </w:r>
    </w:p>
    <w:p w:rsidR="00775430" w:rsidRPr="00D8307F" w:rsidRDefault="00775430" w:rsidP="00775430">
      <w:pPr>
        <w:suppressAutoHyphens/>
        <w:ind w:firstLine="284"/>
        <w:jc w:val="both"/>
        <w:rPr>
          <w:sz w:val="16"/>
          <w:szCs w:val="16"/>
        </w:rPr>
      </w:pPr>
      <w:r w:rsidRPr="00D8307F">
        <w:rPr>
          <w:sz w:val="16"/>
          <w:szCs w:val="16"/>
        </w:rPr>
        <w:t xml:space="preserve">1.5.3. В строке «2019»: в графе 3 цифру «342,3» на «380,5»; в графе 4 цифру «4478,1» на «4916,4»; в графе 6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«4842,4» на «5296,9»;</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1.5.4. В строке «2020»: в графе 3 цифру «342,3» на «380,5»; в графе 4 цифру «4478,1» на «4916,4»; в графе 6 цифру «22,0»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«4842,4» на «5296,9»;         </w:t>
      </w:r>
    </w:p>
    <w:p w:rsidR="00775430" w:rsidRPr="00D8307F" w:rsidRDefault="00775430" w:rsidP="00775430">
      <w:pPr>
        <w:suppressAutoHyphens/>
        <w:ind w:firstLine="284"/>
        <w:jc w:val="both"/>
        <w:rPr>
          <w:sz w:val="16"/>
          <w:szCs w:val="16"/>
        </w:rPr>
      </w:pPr>
      <w:r w:rsidRPr="00D8307F">
        <w:rPr>
          <w:sz w:val="16"/>
          <w:szCs w:val="16"/>
        </w:rPr>
        <w:t>1.5.5. В строке «ВСЕГО»: в графе 3 цифру «2924,2» на « 3363,2»;</w:t>
      </w:r>
    </w:p>
    <w:p w:rsidR="00775430" w:rsidRPr="00D8307F" w:rsidRDefault="00775430" w:rsidP="00775430">
      <w:pPr>
        <w:suppressAutoHyphens/>
        <w:ind w:firstLine="284"/>
        <w:jc w:val="both"/>
        <w:rPr>
          <w:b/>
          <w:sz w:val="16"/>
          <w:szCs w:val="16"/>
        </w:rPr>
      </w:pPr>
      <w:r w:rsidRPr="00D8307F">
        <w:rPr>
          <w:sz w:val="16"/>
          <w:szCs w:val="16"/>
        </w:rPr>
        <w:t xml:space="preserve">в графе 4 цифру «30617,8» на «32102,2»; в графе 6 цифру «149,2» на </w:t>
      </w:r>
      <w:r w:rsidRPr="00D8307F">
        <w:rPr>
          <w:color w:val="000000"/>
          <w:sz w:val="16"/>
          <w:szCs w:val="16"/>
        </w:rPr>
        <w:t>«61,2»;</w:t>
      </w:r>
      <w:r w:rsidRPr="00D8307F">
        <w:rPr>
          <w:sz w:val="16"/>
          <w:szCs w:val="16"/>
        </w:rPr>
        <w:t xml:space="preserve"> в графе 7 цифру «34691,2» на «36526,6»;</w:t>
      </w:r>
    </w:p>
    <w:p w:rsidR="00775430" w:rsidRPr="00D8307F" w:rsidRDefault="00775430" w:rsidP="00775430">
      <w:pPr>
        <w:suppressAutoHyphens/>
        <w:ind w:firstLine="284"/>
        <w:jc w:val="both"/>
        <w:rPr>
          <w:sz w:val="16"/>
          <w:szCs w:val="16"/>
        </w:rPr>
      </w:pPr>
      <w:r w:rsidRPr="00D8307F">
        <w:rPr>
          <w:sz w:val="16"/>
          <w:szCs w:val="16"/>
        </w:rPr>
        <w:t>1.6. Заменить в Мероприятиях подпрограммы «Развитие дополнительного образования в сфере культуры и искусства»:</w:t>
      </w:r>
    </w:p>
    <w:p w:rsidR="00775430" w:rsidRPr="00D8307F" w:rsidRDefault="00775430" w:rsidP="00775430">
      <w:pPr>
        <w:tabs>
          <w:tab w:val="left" w:pos="903"/>
        </w:tabs>
        <w:suppressAutoHyphens/>
        <w:ind w:firstLine="284"/>
        <w:jc w:val="both"/>
        <w:rPr>
          <w:sz w:val="16"/>
          <w:szCs w:val="16"/>
        </w:rPr>
      </w:pPr>
      <w:r w:rsidRPr="00D8307F">
        <w:rPr>
          <w:sz w:val="16"/>
          <w:szCs w:val="16"/>
        </w:rPr>
        <w:t>1.6.1. В строке 1.1:</w:t>
      </w:r>
    </w:p>
    <w:p w:rsidR="00775430" w:rsidRPr="00D8307F" w:rsidRDefault="00775430" w:rsidP="00775430">
      <w:pPr>
        <w:tabs>
          <w:tab w:val="left" w:pos="903"/>
        </w:tabs>
        <w:suppressAutoHyphens/>
        <w:ind w:firstLine="284"/>
        <w:jc w:val="both"/>
        <w:rPr>
          <w:sz w:val="16"/>
          <w:szCs w:val="16"/>
        </w:rPr>
      </w:pPr>
      <w:r w:rsidRPr="00D8307F">
        <w:rPr>
          <w:sz w:val="16"/>
          <w:szCs w:val="16"/>
        </w:rPr>
        <w:t>1.6.1.1. В графе 10:</w:t>
      </w:r>
      <w:r w:rsidRPr="00D8307F">
        <w:rPr>
          <w:color w:val="000000"/>
          <w:sz w:val="16"/>
          <w:szCs w:val="16"/>
        </w:rPr>
        <w:t xml:space="preserve"> в части бюджета муниципального </w:t>
      </w:r>
      <w:r w:rsidRPr="00D8307F">
        <w:rPr>
          <w:sz w:val="16"/>
          <w:szCs w:val="16"/>
        </w:rPr>
        <w:t>района цифру«4664,8» на «4704,1»;</w:t>
      </w:r>
      <w:r w:rsidRPr="00D8307F">
        <w:rPr>
          <w:color w:val="000000"/>
          <w:sz w:val="16"/>
          <w:szCs w:val="16"/>
        </w:rPr>
        <w:t xml:space="preserve"> в части областного бюджета«890,5» на «924,8»;</w:t>
      </w:r>
      <w:r w:rsidRPr="00D8307F">
        <w:rPr>
          <w:sz w:val="16"/>
          <w:szCs w:val="16"/>
        </w:rPr>
        <w:t xml:space="preserve"> цифру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1.6.1.2. В графе 11:</w:t>
      </w:r>
      <w:r w:rsidRPr="00D8307F">
        <w:rPr>
          <w:color w:val="000000"/>
          <w:sz w:val="16"/>
          <w:szCs w:val="16"/>
        </w:rPr>
        <w:t xml:space="preserve"> в части бюджета муниципального </w:t>
      </w:r>
      <w:r w:rsidRPr="00D8307F">
        <w:rPr>
          <w:sz w:val="16"/>
          <w:szCs w:val="16"/>
        </w:rPr>
        <w:t xml:space="preserve">района цифру </w:t>
      </w:r>
      <w:proofErr w:type="gramStart"/>
      <w:r w:rsidRPr="00D8307F">
        <w:rPr>
          <w:sz w:val="16"/>
          <w:szCs w:val="16"/>
        </w:rPr>
        <w:t>цифру</w:t>
      </w:r>
      <w:proofErr w:type="gramEnd"/>
      <w:r w:rsidRPr="00D8307F">
        <w:rPr>
          <w:sz w:val="16"/>
          <w:szCs w:val="16"/>
        </w:rPr>
        <w:t>«4478,1» на «5046,6»;</w:t>
      </w:r>
      <w:r w:rsidRPr="00D8307F">
        <w:rPr>
          <w:color w:val="000000"/>
          <w:sz w:val="16"/>
          <w:szCs w:val="16"/>
        </w:rPr>
        <w:t xml:space="preserve"> в части областного бюджета </w:t>
      </w:r>
      <w:r w:rsidRPr="00D8307F">
        <w:rPr>
          <w:sz w:val="16"/>
          <w:szCs w:val="16"/>
        </w:rPr>
        <w:t xml:space="preserve">«342,3» на «670,6»; цифру в части внебюджетных средств цифру «13,0» на  символ </w:t>
      </w:r>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1.6.1.3. В графе 12:</w:t>
      </w:r>
      <w:r w:rsidRPr="00D8307F">
        <w:rPr>
          <w:color w:val="000000"/>
          <w:sz w:val="16"/>
          <w:szCs w:val="16"/>
        </w:rPr>
        <w:t xml:space="preserve"> в части бюджета муниципального </w:t>
      </w:r>
      <w:r w:rsidRPr="00D8307F">
        <w:rPr>
          <w:sz w:val="16"/>
          <w:szCs w:val="16"/>
        </w:rPr>
        <w:t>района цифру«4478,1» на «4916,4»;</w:t>
      </w:r>
      <w:r w:rsidRPr="00D8307F">
        <w:rPr>
          <w:color w:val="000000"/>
          <w:sz w:val="16"/>
          <w:szCs w:val="16"/>
        </w:rPr>
        <w:t xml:space="preserve"> в части областного бюджета </w:t>
      </w:r>
      <w:r w:rsidRPr="00D8307F">
        <w:rPr>
          <w:sz w:val="16"/>
          <w:szCs w:val="16"/>
        </w:rPr>
        <w:t xml:space="preserve">«342,3» на «380,5»; цифру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tabs>
          <w:tab w:val="left" w:pos="903"/>
        </w:tabs>
        <w:suppressAutoHyphens/>
        <w:ind w:firstLine="284"/>
        <w:jc w:val="both"/>
        <w:rPr>
          <w:sz w:val="16"/>
          <w:szCs w:val="16"/>
        </w:rPr>
      </w:pPr>
      <w:r w:rsidRPr="00D8307F">
        <w:rPr>
          <w:sz w:val="16"/>
          <w:szCs w:val="16"/>
        </w:rPr>
        <w:t>1.6.1.4. В графе 13:</w:t>
      </w:r>
      <w:r w:rsidRPr="00D8307F">
        <w:rPr>
          <w:color w:val="000000"/>
          <w:sz w:val="16"/>
          <w:szCs w:val="16"/>
        </w:rPr>
        <w:t xml:space="preserve"> в части бюджета муниципального </w:t>
      </w:r>
      <w:r w:rsidRPr="00D8307F">
        <w:rPr>
          <w:sz w:val="16"/>
          <w:szCs w:val="16"/>
        </w:rPr>
        <w:t>района цифру«4478,1» на «4916,4»;</w:t>
      </w:r>
      <w:r w:rsidRPr="00D8307F">
        <w:rPr>
          <w:color w:val="000000"/>
          <w:sz w:val="16"/>
          <w:szCs w:val="16"/>
        </w:rPr>
        <w:t xml:space="preserve"> в части областного бюджета </w:t>
      </w:r>
      <w:r w:rsidRPr="00D8307F">
        <w:rPr>
          <w:sz w:val="16"/>
          <w:szCs w:val="16"/>
        </w:rPr>
        <w:t xml:space="preserve">«342,3» на «380,5»; цифру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p>
    <w:p w:rsidR="00775430" w:rsidRPr="00D8307F" w:rsidRDefault="00775430" w:rsidP="00775430">
      <w:pPr>
        <w:suppressAutoHyphens/>
        <w:ind w:firstLine="284"/>
        <w:jc w:val="both"/>
        <w:rPr>
          <w:color w:val="000000"/>
          <w:sz w:val="16"/>
          <w:szCs w:val="16"/>
        </w:rPr>
      </w:pPr>
      <w:r w:rsidRPr="00D8307F">
        <w:rPr>
          <w:sz w:val="16"/>
          <w:szCs w:val="16"/>
        </w:rPr>
        <w:t>1.6.2. В графах 10, 11, 12, 13</w:t>
      </w:r>
      <w:r w:rsidRPr="00D8307F">
        <w:rPr>
          <w:bCs/>
          <w:sz w:val="16"/>
          <w:szCs w:val="16"/>
        </w:rPr>
        <w:t xml:space="preserve"> строки </w:t>
      </w:r>
      <w:r w:rsidRPr="00D8307F">
        <w:rPr>
          <w:sz w:val="16"/>
          <w:szCs w:val="16"/>
        </w:rPr>
        <w:t xml:space="preserve">2.1.  в части внебюджетных средств цифру «3,0» на  символ </w:t>
      </w:r>
      <w:r w:rsidRPr="00D8307F">
        <w:rPr>
          <w:color w:val="000000"/>
          <w:sz w:val="16"/>
          <w:szCs w:val="16"/>
        </w:rPr>
        <w:t>«-»;</w:t>
      </w:r>
    </w:p>
    <w:p w:rsidR="00775430" w:rsidRPr="00D8307F" w:rsidRDefault="00775430" w:rsidP="00775430">
      <w:pPr>
        <w:suppressAutoHyphens/>
        <w:ind w:firstLine="284"/>
        <w:jc w:val="both"/>
        <w:rPr>
          <w:color w:val="000000"/>
          <w:sz w:val="16"/>
          <w:szCs w:val="16"/>
        </w:rPr>
      </w:pPr>
      <w:r w:rsidRPr="00D8307F">
        <w:rPr>
          <w:sz w:val="16"/>
          <w:szCs w:val="16"/>
        </w:rPr>
        <w:t>1.6.3. В графах 10, 11, 12, 13</w:t>
      </w:r>
      <w:r w:rsidRPr="00D8307F">
        <w:rPr>
          <w:bCs/>
          <w:sz w:val="16"/>
          <w:szCs w:val="16"/>
        </w:rPr>
        <w:t xml:space="preserve"> строки </w:t>
      </w:r>
      <w:r w:rsidRPr="00D8307F">
        <w:rPr>
          <w:sz w:val="16"/>
          <w:szCs w:val="16"/>
        </w:rPr>
        <w:t xml:space="preserve">3.1.  в части внебюджетных средств цифру «6,0» на символ </w:t>
      </w:r>
      <w:r w:rsidRPr="00D8307F">
        <w:rPr>
          <w:color w:val="000000"/>
          <w:sz w:val="16"/>
          <w:szCs w:val="16"/>
        </w:rPr>
        <w:t>«-»;</w:t>
      </w:r>
    </w:p>
    <w:p w:rsidR="00775430" w:rsidRPr="00D8307F" w:rsidRDefault="00775430" w:rsidP="00775430">
      <w:pPr>
        <w:suppressAutoHyphens/>
        <w:ind w:firstLine="284"/>
        <w:jc w:val="both"/>
        <w:rPr>
          <w:sz w:val="16"/>
          <w:szCs w:val="16"/>
        </w:rPr>
      </w:pPr>
      <w:r w:rsidRPr="00D8307F">
        <w:rPr>
          <w:sz w:val="16"/>
          <w:szCs w:val="16"/>
        </w:rPr>
        <w:t xml:space="preserve">1.7. Заменить в разделе 4 паспорта </w:t>
      </w:r>
      <w:r w:rsidRPr="00D8307F">
        <w:rPr>
          <w:color w:val="000000"/>
          <w:sz w:val="16"/>
          <w:szCs w:val="16"/>
        </w:rPr>
        <w:t xml:space="preserve">подпрограммы 5 </w:t>
      </w:r>
      <w:r w:rsidRPr="00D8307F">
        <w:rPr>
          <w:b/>
          <w:sz w:val="16"/>
          <w:szCs w:val="16"/>
        </w:rPr>
        <w:t>«</w:t>
      </w:r>
      <w:r w:rsidRPr="00D8307F">
        <w:rPr>
          <w:color w:val="000000"/>
          <w:sz w:val="16"/>
          <w:szCs w:val="16"/>
        </w:rPr>
        <w:t>Развитие библиотечного   обслуживания населения</w:t>
      </w:r>
      <w:r w:rsidRPr="00D8307F">
        <w:rPr>
          <w:sz w:val="16"/>
          <w:szCs w:val="16"/>
        </w:rPr>
        <w:t>»:</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1.7.1. В строке «2017»: в графе 3 цифру «2744,7» на «2796,9»; в графе 4</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цифру «6040,6» на «5979,8»; в графе 6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цифру «8816,1» на «8790,5»;</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1.7.2. В строке «2018»: в графе 3 цифру «684,4» на «1304,8»; в графе 4</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цифру «5867,6» на «7559,4»; в графе 6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«6569,0» на «8864,2»;</w:t>
      </w:r>
    </w:p>
    <w:p w:rsidR="00775430" w:rsidRPr="00D8307F" w:rsidRDefault="00775430" w:rsidP="00775430">
      <w:pPr>
        <w:suppressAutoHyphens/>
        <w:ind w:firstLine="284"/>
        <w:jc w:val="both"/>
        <w:rPr>
          <w:sz w:val="16"/>
          <w:szCs w:val="16"/>
        </w:rPr>
      </w:pPr>
      <w:r w:rsidRPr="00D8307F">
        <w:rPr>
          <w:sz w:val="16"/>
          <w:szCs w:val="16"/>
        </w:rPr>
        <w:t xml:space="preserve">1.7.3. В строке «2019»: в графе 3 цифру «684,4» на «571,2»; в графе 4 цифру «5867,6» на «7534,4»; в графе 6 цифру «17,0» 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«6569,0» на «8105,6»;</w:t>
      </w:r>
    </w:p>
    <w:p w:rsidR="00775430" w:rsidRPr="00D8307F" w:rsidRDefault="00775430" w:rsidP="00775430">
      <w:pPr>
        <w:widowControl w:val="0"/>
        <w:suppressAutoHyphens/>
        <w:autoSpaceDE w:val="0"/>
        <w:autoSpaceDN w:val="0"/>
        <w:adjustRightInd w:val="0"/>
        <w:ind w:firstLine="284"/>
        <w:jc w:val="both"/>
        <w:rPr>
          <w:sz w:val="16"/>
          <w:szCs w:val="16"/>
        </w:rPr>
      </w:pPr>
      <w:r w:rsidRPr="00D8307F">
        <w:rPr>
          <w:sz w:val="16"/>
          <w:szCs w:val="16"/>
        </w:rPr>
        <w:t xml:space="preserve">1.7.4. В строке «2020»: в графе 3 цифру «684,4» на «571,2»; в графе 4           цифру «5867,6» на «7534,4»; в графе 6 цифру «17,0» на </w:t>
      </w:r>
      <w:r w:rsidRPr="00D8307F">
        <w:rPr>
          <w:sz w:val="16"/>
          <w:szCs w:val="16"/>
        </w:rPr>
        <w:lastRenderedPageBreak/>
        <w:t xml:space="preserve">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в графе 7 цифру «6569,0» на «8105,6»;         </w:t>
      </w:r>
    </w:p>
    <w:p w:rsidR="00775430" w:rsidRPr="00D8307F" w:rsidRDefault="00775430" w:rsidP="00775430">
      <w:pPr>
        <w:suppressAutoHyphens/>
        <w:ind w:firstLine="284"/>
        <w:jc w:val="both"/>
        <w:rPr>
          <w:sz w:val="16"/>
          <w:szCs w:val="16"/>
        </w:rPr>
      </w:pPr>
      <w:r w:rsidRPr="00D8307F">
        <w:rPr>
          <w:sz w:val="16"/>
          <w:szCs w:val="16"/>
        </w:rPr>
        <w:t>1.7.5. В строке «ВСЕГО»: в графе 3 цифру  «6461,0» на «6907,2»;</w:t>
      </w:r>
    </w:p>
    <w:p w:rsidR="00775430" w:rsidRPr="00D8307F" w:rsidRDefault="00775430" w:rsidP="00775430">
      <w:pPr>
        <w:suppressAutoHyphens/>
        <w:ind w:firstLine="284"/>
        <w:jc w:val="both"/>
        <w:rPr>
          <w:b/>
          <w:sz w:val="16"/>
          <w:szCs w:val="16"/>
        </w:rPr>
      </w:pPr>
      <w:r w:rsidRPr="00D8307F">
        <w:rPr>
          <w:sz w:val="16"/>
          <w:szCs w:val="16"/>
        </w:rPr>
        <w:t xml:space="preserve">в графе 4 цифру «43114,1» на «48078,7»; в графе 6 цифру «121,0» на </w:t>
      </w:r>
      <w:r w:rsidRPr="00D8307F">
        <w:rPr>
          <w:color w:val="000000"/>
          <w:sz w:val="16"/>
          <w:szCs w:val="16"/>
        </w:rPr>
        <w:t>«53,0»;</w:t>
      </w:r>
      <w:r w:rsidRPr="00D8307F">
        <w:rPr>
          <w:sz w:val="16"/>
          <w:szCs w:val="16"/>
        </w:rPr>
        <w:t xml:space="preserve"> в графе 7 цифру «51053,4» на «56396,2»;</w:t>
      </w:r>
    </w:p>
    <w:p w:rsidR="00775430" w:rsidRPr="00D8307F" w:rsidRDefault="00775430" w:rsidP="00775430">
      <w:pPr>
        <w:suppressAutoHyphens/>
        <w:ind w:firstLine="284"/>
        <w:jc w:val="both"/>
        <w:rPr>
          <w:sz w:val="16"/>
          <w:szCs w:val="16"/>
        </w:rPr>
      </w:pPr>
      <w:r w:rsidRPr="00D8307F">
        <w:rPr>
          <w:sz w:val="16"/>
          <w:szCs w:val="16"/>
        </w:rPr>
        <w:t xml:space="preserve">1.8. Заменить в Мероприятиях подпрограммы </w:t>
      </w:r>
      <w:r w:rsidRPr="00D8307F">
        <w:rPr>
          <w:b/>
          <w:sz w:val="16"/>
          <w:szCs w:val="16"/>
        </w:rPr>
        <w:t>«</w:t>
      </w:r>
      <w:r w:rsidRPr="00D8307F">
        <w:rPr>
          <w:color w:val="000000"/>
          <w:sz w:val="16"/>
          <w:szCs w:val="16"/>
        </w:rPr>
        <w:t>Развитие библиотечного обслуживания населения</w:t>
      </w:r>
      <w:r w:rsidRPr="00D8307F">
        <w:rPr>
          <w:sz w:val="16"/>
          <w:szCs w:val="16"/>
        </w:rPr>
        <w:t>»:</w:t>
      </w:r>
    </w:p>
    <w:p w:rsidR="00775430" w:rsidRPr="00D8307F" w:rsidRDefault="00775430" w:rsidP="00775430">
      <w:pPr>
        <w:suppressAutoHyphens/>
        <w:ind w:firstLine="284"/>
        <w:jc w:val="both"/>
        <w:rPr>
          <w:sz w:val="16"/>
          <w:szCs w:val="16"/>
        </w:rPr>
      </w:pPr>
      <w:r w:rsidRPr="00D8307F">
        <w:rPr>
          <w:sz w:val="16"/>
          <w:szCs w:val="16"/>
        </w:rPr>
        <w:t>1.8.1. В графах 10, 11, 12, 13</w:t>
      </w:r>
      <w:r w:rsidRPr="00D8307F">
        <w:rPr>
          <w:bCs/>
          <w:sz w:val="16"/>
          <w:szCs w:val="16"/>
        </w:rPr>
        <w:t xml:space="preserve"> строки </w:t>
      </w:r>
      <w:r w:rsidRPr="00D8307F">
        <w:rPr>
          <w:sz w:val="16"/>
          <w:szCs w:val="16"/>
        </w:rPr>
        <w:t xml:space="preserve">2.1: </w:t>
      </w:r>
      <w:r w:rsidRPr="00D8307F">
        <w:rPr>
          <w:color w:val="000000"/>
          <w:sz w:val="16"/>
          <w:szCs w:val="16"/>
        </w:rPr>
        <w:t xml:space="preserve">в части внебюджетных средств цифру «4,0» </w:t>
      </w:r>
      <w:r w:rsidRPr="00D8307F">
        <w:rPr>
          <w:sz w:val="16"/>
          <w:szCs w:val="16"/>
        </w:rPr>
        <w:t xml:space="preserve">на символ </w:t>
      </w:r>
      <w:r w:rsidRPr="00D8307F">
        <w:rPr>
          <w:color w:val="000000"/>
          <w:sz w:val="16"/>
          <w:szCs w:val="16"/>
        </w:rPr>
        <w:t>«</w:t>
      </w:r>
      <w:proofErr w:type="gramStart"/>
      <w:r w:rsidRPr="00D8307F">
        <w:rPr>
          <w:color w:val="000000"/>
          <w:sz w:val="16"/>
          <w:szCs w:val="16"/>
        </w:rPr>
        <w:t>-»</w:t>
      </w:r>
      <w:proofErr w:type="gramEnd"/>
      <w:r w:rsidRPr="00D8307F">
        <w:rPr>
          <w:color w:val="000000"/>
          <w:sz w:val="16"/>
          <w:szCs w:val="16"/>
        </w:rPr>
        <w:t>;</w:t>
      </w:r>
      <w:r w:rsidRPr="00D8307F">
        <w:rPr>
          <w:sz w:val="16"/>
          <w:szCs w:val="16"/>
        </w:rPr>
        <w:t xml:space="preserve">  </w:t>
      </w:r>
    </w:p>
    <w:p w:rsidR="00775430" w:rsidRPr="00D8307F" w:rsidRDefault="00775430" w:rsidP="00775430">
      <w:pPr>
        <w:suppressAutoHyphens/>
        <w:ind w:firstLine="284"/>
        <w:jc w:val="both"/>
        <w:rPr>
          <w:sz w:val="16"/>
          <w:szCs w:val="16"/>
        </w:rPr>
      </w:pPr>
      <w:r w:rsidRPr="00D8307F">
        <w:rPr>
          <w:sz w:val="16"/>
          <w:szCs w:val="16"/>
        </w:rPr>
        <w:t>1.8.2. В строке 3.1:</w:t>
      </w:r>
    </w:p>
    <w:p w:rsidR="00775430" w:rsidRPr="00D8307F" w:rsidRDefault="00775430" w:rsidP="00775430">
      <w:pPr>
        <w:suppressAutoHyphens/>
        <w:ind w:firstLine="284"/>
        <w:jc w:val="both"/>
        <w:rPr>
          <w:sz w:val="16"/>
          <w:szCs w:val="16"/>
        </w:rPr>
      </w:pPr>
      <w:r w:rsidRPr="00D8307F">
        <w:rPr>
          <w:sz w:val="16"/>
          <w:szCs w:val="16"/>
        </w:rPr>
        <w:t>1.8.2.1. В графе 10:</w:t>
      </w:r>
      <w:r w:rsidRPr="00D8307F">
        <w:rPr>
          <w:color w:val="000000"/>
          <w:sz w:val="16"/>
          <w:szCs w:val="16"/>
        </w:rPr>
        <w:t xml:space="preserve"> в части бюджета муниципального</w:t>
      </w:r>
      <w:r w:rsidRPr="00D8307F">
        <w:rPr>
          <w:sz w:val="16"/>
          <w:szCs w:val="16"/>
        </w:rPr>
        <w:t xml:space="preserve"> района цифру«6032,1» на «5971,3»;</w:t>
      </w:r>
      <w:r w:rsidRPr="00D8307F">
        <w:rPr>
          <w:color w:val="000000"/>
          <w:sz w:val="16"/>
          <w:szCs w:val="16"/>
        </w:rPr>
        <w:t xml:space="preserve"> в части областного бюджета цифру«2689,6» на «2741,8»;</w:t>
      </w:r>
      <w:r w:rsidRPr="00D8307F">
        <w:rPr>
          <w:sz w:val="16"/>
          <w:szCs w:val="16"/>
        </w:rPr>
        <w:t xml:space="preserve">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sz w:val="16"/>
          <w:szCs w:val="16"/>
        </w:rPr>
        <w:t>;</w:t>
      </w:r>
    </w:p>
    <w:p w:rsidR="00775430" w:rsidRPr="00D8307F" w:rsidRDefault="00775430" w:rsidP="00775430">
      <w:pPr>
        <w:suppressAutoHyphens/>
        <w:ind w:firstLine="284"/>
        <w:jc w:val="both"/>
        <w:rPr>
          <w:sz w:val="16"/>
          <w:szCs w:val="16"/>
        </w:rPr>
      </w:pPr>
      <w:r w:rsidRPr="00D8307F">
        <w:rPr>
          <w:sz w:val="16"/>
          <w:szCs w:val="16"/>
        </w:rPr>
        <w:t>1.8.2.2. В графе 11:</w:t>
      </w:r>
      <w:r w:rsidRPr="00D8307F">
        <w:rPr>
          <w:color w:val="000000"/>
          <w:sz w:val="16"/>
          <w:szCs w:val="16"/>
        </w:rPr>
        <w:t xml:space="preserve"> в части бюджета муниципального</w:t>
      </w:r>
      <w:r w:rsidRPr="00D8307F">
        <w:rPr>
          <w:sz w:val="16"/>
          <w:szCs w:val="16"/>
        </w:rPr>
        <w:t xml:space="preserve"> района цифру«5867,6» на «7559,4»;</w:t>
      </w:r>
      <w:r w:rsidRPr="00D8307F">
        <w:rPr>
          <w:color w:val="000000"/>
          <w:sz w:val="16"/>
          <w:szCs w:val="16"/>
        </w:rPr>
        <w:t xml:space="preserve"> в части областного бюджета цифру</w:t>
      </w:r>
      <w:r w:rsidRPr="00D8307F">
        <w:rPr>
          <w:sz w:val="16"/>
          <w:szCs w:val="16"/>
        </w:rPr>
        <w:t xml:space="preserve">«684,4» на  «1304,8»;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sz w:val="16"/>
          <w:szCs w:val="16"/>
        </w:rPr>
        <w:t>;</w:t>
      </w:r>
    </w:p>
    <w:p w:rsidR="00775430" w:rsidRPr="00D8307F" w:rsidRDefault="00775430" w:rsidP="00775430">
      <w:pPr>
        <w:suppressAutoHyphens/>
        <w:ind w:firstLine="284"/>
        <w:jc w:val="both"/>
        <w:rPr>
          <w:sz w:val="16"/>
          <w:szCs w:val="16"/>
        </w:rPr>
      </w:pPr>
      <w:r w:rsidRPr="00D8307F">
        <w:rPr>
          <w:sz w:val="16"/>
          <w:szCs w:val="16"/>
        </w:rPr>
        <w:t>1.8.2.3. В графе 12:</w:t>
      </w:r>
      <w:r w:rsidRPr="00D8307F">
        <w:rPr>
          <w:color w:val="000000"/>
          <w:sz w:val="16"/>
          <w:szCs w:val="16"/>
        </w:rPr>
        <w:t xml:space="preserve"> в части бюджета муниципального</w:t>
      </w:r>
      <w:r w:rsidRPr="00D8307F">
        <w:rPr>
          <w:sz w:val="16"/>
          <w:szCs w:val="16"/>
        </w:rPr>
        <w:t xml:space="preserve"> района цифру«5867,6» на «7534,4»;</w:t>
      </w:r>
      <w:r w:rsidRPr="00D8307F">
        <w:rPr>
          <w:color w:val="000000"/>
          <w:sz w:val="16"/>
          <w:szCs w:val="16"/>
        </w:rPr>
        <w:t xml:space="preserve"> в части областного бюджета цифру</w:t>
      </w:r>
      <w:r w:rsidRPr="00D8307F">
        <w:rPr>
          <w:sz w:val="16"/>
          <w:szCs w:val="16"/>
        </w:rPr>
        <w:t xml:space="preserve">«684,4» на «571,2»;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sz w:val="16"/>
          <w:szCs w:val="16"/>
        </w:rPr>
        <w:t>;</w:t>
      </w:r>
    </w:p>
    <w:p w:rsidR="00775430" w:rsidRPr="00D8307F" w:rsidRDefault="00775430" w:rsidP="00775430">
      <w:pPr>
        <w:suppressAutoHyphens/>
        <w:ind w:firstLine="284"/>
        <w:jc w:val="both"/>
        <w:rPr>
          <w:sz w:val="16"/>
          <w:szCs w:val="16"/>
        </w:rPr>
      </w:pPr>
      <w:r w:rsidRPr="00D8307F">
        <w:rPr>
          <w:sz w:val="16"/>
          <w:szCs w:val="16"/>
        </w:rPr>
        <w:t>1.8.2.4. В графе 13:</w:t>
      </w:r>
      <w:r w:rsidRPr="00D8307F">
        <w:rPr>
          <w:color w:val="000000"/>
          <w:sz w:val="16"/>
          <w:szCs w:val="16"/>
        </w:rPr>
        <w:t xml:space="preserve"> в части бюджета муниципального</w:t>
      </w:r>
      <w:r w:rsidRPr="00D8307F">
        <w:rPr>
          <w:sz w:val="16"/>
          <w:szCs w:val="16"/>
        </w:rPr>
        <w:t xml:space="preserve"> района цифру«5867,6» на «7534,4»;</w:t>
      </w:r>
      <w:r w:rsidRPr="00D8307F">
        <w:rPr>
          <w:color w:val="000000"/>
          <w:sz w:val="16"/>
          <w:szCs w:val="16"/>
        </w:rPr>
        <w:t xml:space="preserve"> в части областного бюджета цифру</w:t>
      </w:r>
      <w:r w:rsidRPr="00D8307F">
        <w:rPr>
          <w:sz w:val="16"/>
          <w:szCs w:val="16"/>
        </w:rPr>
        <w:t xml:space="preserve">«684,4» на  «571,2»; в части внебюджетных средств цифру «13,0» на символ </w:t>
      </w:r>
      <w:r w:rsidRPr="00D8307F">
        <w:rPr>
          <w:color w:val="000000"/>
          <w:sz w:val="16"/>
          <w:szCs w:val="16"/>
        </w:rPr>
        <w:t>«</w:t>
      </w:r>
      <w:proofErr w:type="gramStart"/>
      <w:r w:rsidRPr="00D8307F">
        <w:rPr>
          <w:color w:val="000000"/>
          <w:sz w:val="16"/>
          <w:szCs w:val="16"/>
        </w:rPr>
        <w:t>-»</w:t>
      </w:r>
      <w:proofErr w:type="gramEnd"/>
      <w:r w:rsidRPr="00D8307F">
        <w:rPr>
          <w:sz w:val="16"/>
          <w:szCs w:val="16"/>
        </w:rPr>
        <w:t>.</w:t>
      </w:r>
    </w:p>
    <w:p w:rsidR="00775430" w:rsidRPr="00D8307F" w:rsidRDefault="00775430" w:rsidP="00775430">
      <w:pPr>
        <w:suppressAutoHyphens/>
        <w:ind w:firstLine="284"/>
        <w:jc w:val="both"/>
        <w:outlineLvl w:val="0"/>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75430" w:rsidRPr="00D8307F" w:rsidRDefault="00775430" w:rsidP="00775430">
      <w:pPr>
        <w:tabs>
          <w:tab w:val="left" w:pos="6800"/>
        </w:tabs>
        <w:suppressAutoHyphens/>
        <w:rPr>
          <w:b/>
          <w:sz w:val="16"/>
          <w:szCs w:val="16"/>
        </w:rPr>
      </w:pPr>
    </w:p>
    <w:p w:rsidR="00775430" w:rsidRPr="00D8307F" w:rsidRDefault="00775430" w:rsidP="00775430">
      <w:pPr>
        <w:tabs>
          <w:tab w:val="left" w:pos="6800"/>
        </w:tabs>
        <w:suppressAutoHyphens/>
        <w:rPr>
          <w:b/>
          <w:sz w:val="16"/>
          <w:szCs w:val="16"/>
        </w:rPr>
      </w:pPr>
      <w:r w:rsidRPr="00D8307F">
        <w:rPr>
          <w:b/>
          <w:sz w:val="16"/>
          <w:szCs w:val="16"/>
        </w:rPr>
        <w:t>Глава муниципального района    А.Я. Котов</w:t>
      </w:r>
    </w:p>
    <w:p w:rsidR="00D37344" w:rsidRPr="00D8307F" w:rsidRDefault="00D37344" w:rsidP="008A3816">
      <w:pPr>
        <w:jc w:val="center"/>
        <w:rPr>
          <w:sz w:val="16"/>
          <w:szCs w:val="16"/>
        </w:rPr>
      </w:pPr>
    </w:p>
    <w:p w:rsidR="00C0672F" w:rsidRPr="00D8307F" w:rsidRDefault="00C0672F" w:rsidP="008A3816">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591</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autoSpaceDE w:val="0"/>
        <w:autoSpaceDN w:val="0"/>
        <w:jc w:val="center"/>
        <w:rPr>
          <w:b/>
          <w:sz w:val="16"/>
          <w:szCs w:val="16"/>
        </w:rPr>
      </w:pPr>
    </w:p>
    <w:tbl>
      <w:tblPr>
        <w:tblW w:w="0" w:type="auto"/>
        <w:jc w:val="center"/>
        <w:tblInd w:w="-176" w:type="dxa"/>
        <w:tblLook w:val="0000" w:firstRow="0" w:lastRow="0" w:firstColumn="0" w:lastColumn="0" w:noHBand="0" w:noVBand="0"/>
      </w:tblPr>
      <w:tblGrid>
        <w:gridCol w:w="5209"/>
      </w:tblGrid>
      <w:tr w:rsidR="00D37344" w:rsidRPr="00D8307F" w:rsidTr="00D37344">
        <w:trPr>
          <w:jc w:val="center"/>
        </w:trPr>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b/>
                <w:sz w:val="16"/>
                <w:szCs w:val="16"/>
              </w:rPr>
            </w:pPr>
            <w:r w:rsidRPr="00D8307F">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D37344" w:rsidRPr="00D8307F" w:rsidRDefault="00D37344" w:rsidP="00D37344">
            <w:pPr>
              <w:jc w:val="center"/>
              <w:rPr>
                <w:sz w:val="16"/>
                <w:szCs w:val="16"/>
              </w:rPr>
            </w:pPr>
            <w:r w:rsidRPr="00D8307F">
              <w:rPr>
                <w:b/>
                <w:sz w:val="16"/>
                <w:szCs w:val="16"/>
              </w:rPr>
              <w:t>в безвозмездное пользование</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безвозмездное пользование, утвержденный постановлением Администрации муниципального района от 08.12.2015 № 1688 (в редакциях постановлений Администрации муниципального района от 05.04.2016 № 477, от 20.05.2016 № 748, от 05.09.2016 № 1372, от 15.05.2017 № 668, </w:t>
      </w:r>
      <w:proofErr w:type="gramStart"/>
      <w:r w:rsidRPr="00D8307F">
        <w:rPr>
          <w:sz w:val="16"/>
          <w:szCs w:val="16"/>
        </w:rPr>
        <w:t>от</w:t>
      </w:r>
      <w:proofErr w:type="gramEnd"/>
      <w:r w:rsidRPr="00D8307F">
        <w:rPr>
          <w:sz w:val="16"/>
          <w:szCs w:val="16"/>
        </w:rPr>
        <w:t xml:space="preserve"> 28.12.2017 № 2127):</w:t>
      </w:r>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 xml:space="preserve">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w:t>
      </w:r>
      <w:r w:rsidRPr="00D8307F">
        <w:rPr>
          <w:bCs/>
          <w:sz w:val="16"/>
          <w:szCs w:val="16"/>
        </w:rPr>
        <w:lastRenderedPageBreak/>
        <w:t>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подпунктами 2.10.3 и 2.10.4 следующего содержания:</w:t>
      </w:r>
    </w:p>
    <w:p w:rsidR="00D37344" w:rsidRPr="00D8307F" w:rsidRDefault="00D37344" w:rsidP="00D37344">
      <w:pPr>
        <w:ind w:firstLine="284"/>
        <w:jc w:val="both"/>
        <w:rPr>
          <w:sz w:val="16"/>
          <w:szCs w:val="16"/>
        </w:rPr>
      </w:pPr>
      <w:r w:rsidRPr="00D8307F">
        <w:rPr>
          <w:sz w:val="16"/>
          <w:szCs w:val="16"/>
        </w:rPr>
        <w:t xml:space="preserve">«2.10.3.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sz w:val="16"/>
          <w:szCs w:val="16"/>
        </w:rPr>
      </w:pPr>
      <w:r w:rsidRPr="00D8307F">
        <w:rPr>
          <w:sz w:val="16"/>
          <w:szCs w:val="16"/>
        </w:rPr>
        <w:t xml:space="preserve">2.10.4.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lastRenderedPageBreak/>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Жалоба подается в письменной форме на бумажном носителе, в электронной форме.</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1"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b/>
          <w:sz w:val="16"/>
          <w:szCs w:val="16"/>
        </w:rPr>
      </w:pPr>
    </w:p>
    <w:p w:rsidR="00D37344" w:rsidRPr="00D8307F" w:rsidRDefault="00D37344" w:rsidP="008A3816">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592</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0" w:type="auto"/>
        <w:jc w:val="center"/>
        <w:tblInd w:w="-176" w:type="dxa"/>
        <w:tblLook w:val="0000" w:firstRow="0" w:lastRow="0" w:firstColumn="0" w:lastColumn="0" w:noHBand="0" w:noVBand="0"/>
      </w:tblPr>
      <w:tblGrid>
        <w:gridCol w:w="5209"/>
      </w:tblGrid>
      <w:tr w:rsidR="00D37344" w:rsidRPr="00D8307F" w:rsidTr="00D37344">
        <w:trPr>
          <w:jc w:val="center"/>
        </w:trPr>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предварительному согласованию предоставления земельного участка</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w:t>
      </w:r>
      <w:r w:rsidRPr="00D8307F">
        <w:rPr>
          <w:sz w:val="16"/>
          <w:szCs w:val="16"/>
        </w:rPr>
        <w:lastRenderedPageBreak/>
        <w:t xml:space="preserve">Администрация Солецкого муниципального района  </w:t>
      </w:r>
      <w:r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предварительному согласованию предоставления земельного участка, утвержденный постановлением Администрации муниципального района от 08.12.2015 № 1682 (в редакциях постановлений Администрации муниципального района от 20.05.2016 № 739, от 05.09.2016 № 1378, от 19.12.2016 № 1971, от 28.12.2017 № 2141, </w:t>
      </w:r>
      <w:proofErr w:type="gramStart"/>
      <w:r w:rsidRPr="00D8307F">
        <w:rPr>
          <w:sz w:val="16"/>
          <w:szCs w:val="16"/>
        </w:rPr>
        <w:t>от</w:t>
      </w:r>
      <w:proofErr w:type="gramEnd"/>
      <w:r w:rsidRPr="00D8307F">
        <w:rPr>
          <w:sz w:val="16"/>
          <w:szCs w:val="16"/>
        </w:rPr>
        <w:t xml:space="preserve"> 09.02.2018 № 460):</w:t>
      </w:r>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bCs/>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bCs/>
          <w:sz w:val="16"/>
          <w:szCs w:val="16"/>
        </w:rPr>
      </w:pPr>
      <w:r w:rsidRPr="00D8307F">
        <w:rPr>
          <w:bCs/>
          <w:sz w:val="16"/>
          <w:szCs w:val="16"/>
        </w:rPr>
        <w:t xml:space="preserve">1.2. Дополнить пункт 2.10 раздела 2 подпунктом 2.10.2.2 </w:t>
      </w:r>
      <w:r w:rsidRPr="00D8307F">
        <w:rPr>
          <w:sz w:val="16"/>
          <w:szCs w:val="16"/>
        </w:rPr>
        <w:t>следующего содержания</w:t>
      </w:r>
      <w:r w:rsidRPr="00D8307F">
        <w:rPr>
          <w:bCs/>
          <w:sz w:val="16"/>
          <w:szCs w:val="16"/>
        </w:rPr>
        <w:t>:</w:t>
      </w:r>
    </w:p>
    <w:p w:rsidR="00D37344" w:rsidRPr="00D8307F" w:rsidRDefault="00D37344" w:rsidP="00D37344">
      <w:pPr>
        <w:ind w:firstLine="284"/>
        <w:jc w:val="both"/>
        <w:rPr>
          <w:sz w:val="16"/>
          <w:szCs w:val="16"/>
        </w:rPr>
      </w:pPr>
      <w:r w:rsidRPr="00D8307F">
        <w:rPr>
          <w:sz w:val="16"/>
          <w:szCs w:val="16"/>
        </w:rPr>
        <w:t xml:space="preserve">«2.10.2.2.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w:t>
      </w:r>
      <w:proofErr w:type="spellStart"/>
      <w:r w:rsidRPr="00D8307F">
        <w:rPr>
          <w:sz w:val="16"/>
          <w:szCs w:val="16"/>
        </w:rPr>
        <w:t>информацинную</w:t>
      </w:r>
      <w:proofErr w:type="spellEnd"/>
      <w:r w:rsidRPr="00D8307F">
        <w:rPr>
          <w:sz w:val="16"/>
          <w:szCs w:val="16"/>
        </w:rPr>
        <w:t xml:space="preserve">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2"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593</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0" w:type="auto"/>
        <w:jc w:val="center"/>
        <w:tblInd w:w="-176" w:type="dxa"/>
        <w:tblLook w:val="0000" w:firstRow="0" w:lastRow="0" w:firstColumn="0" w:lastColumn="0" w:noHBand="0" w:noVBand="0"/>
      </w:tblPr>
      <w:tblGrid>
        <w:gridCol w:w="5209"/>
      </w:tblGrid>
      <w:tr w:rsidR="00D37344" w:rsidRPr="00D8307F" w:rsidTr="00D37344">
        <w:trPr>
          <w:jc w:val="center"/>
        </w:trPr>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утверждению схемы расположения земельного участка или земельных участков на кадастровом плане территории</w:t>
            </w:r>
          </w:p>
        </w:tc>
      </w:tr>
    </w:tbl>
    <w:p w:rsidR="009E4337" w:rsidRPr="00D8307F" w:rsidRDefault="009E4337" w:rsidP="00D37344">
      <w:pPr>
        <w:ind w:firstLine="284"/>
        <w:jc w:val="both"/>
        <w:rPr>
          <w:sz w:val="16"/>
          <w:szCs w:val="16"/>
        </w:rPr>
      </w:pPr>
    </w:p>
    <w:p w:rsidR="00D37344" w:rsidRPr="00D8307F" w:rsidRDefault="00D37344" w:rsidP="00D37344">
      <w:pPr>
        <w:ind w:firstLine="284"/>
        <w:jc w:val="both"/>
        <w:rPr>
          <w:sz w:val="16"/>
          <w:szCs w:val="16"/>
        </w:rPr>
      </w:pPr>
      <w:proofErr w:type="gramStart"/>
      <w:r w:rsidRPr="00D8307F">
        <w:rPr>
          <w:sz w:val="16"/>
          <w:szCs w:val="16"/>
        </w:rPr>
        <w:t xml:space="preserve">В соответствии с Федеральным законом от 29 декабря 2017 года № 479-ФЗ «О внесении изменений в Федеральный закон «Об </w:t>
      </w:r>
      <w:r w:rsidRPr="00D8307F">
        <w:rPr>
          <w:sz w:val="16"/>
          <w:szCs w:val="16"/>
        </w:rPr>
        <w:lastRenderedPageBreak/>
        <w:t>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утверждению схемы расположения земельного участка или земельных участков на кадастровом плане территории, утвержденный постановлением Администрации муниципального района от 08.12.2015 № 1681 (в редакции постановления Администрации муниципального района от 05.02.2018 № 425):</w:t>
      </w:r>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sz w:val="16"/>
          <w:szCs w:val="16"/>
        </w:rPr>
      </w:pPr>
      <w:r w:rsidRPr="00D8307F">
        <w:rPr>
          <w:bCs/>
          <w:sz w:val="16"/>
          <w:szCs w:val="16"/>
        </w:rPr>
        <w:t xml:space="preserve">«2.10.1. </w:t>
      </w:r>
      <w:r w:rsidRPr="00D8307F">
        <w:rPr>
          <w:sz w:val="16"/>
          <w:szCs w:val="16"/>
        </w:rPr>
        <w:t xml:space="preserve">Основаниями для приостановления предоставления муниципальной услуги являются: </w:t>
      </w:r>
    </w:p>
    <w:p w:rsidR="00D37344" w:rsidRPr="00D8307F" w:rsidRDefault="00D37344" w:rsidP="00D37344">
      <w:pPr>
        <w:ind w:firstLine="284"/>
        <w:jc w:val="both"/>
        <w:rPr>
          <w:sz w:val="16"/>
          <w:szCs w:val="16"/>
        </w:rPr>
      </w:pPr>
      <w:r w:rsidRPr="00D8307F">
        <w:rPr>
          <w:sz w:val="16"/>
          <w:szCs w:val="16"/>
        </w:rPr>
        <w:t xml:space="preserve">нахождение в Уполномоченном органе представленной ранее другим лицом схемы расположения земельного участка, местоположение которого частично или полностью совпадает с местоположением земельного участка, образование которого предусмотрено приложенной к заявлению схемой расположение земельного участка. </w:t>
      </w:r>
      <w:r w:rsidRPr="00D8307F">
        <w:rPr>
          <w:bCs/>
          <w:sz w:val="16"/>
          <w:szCs w:val="16"/>
        </w:rPr>
        <w:t>Заявителю направляется уведомление о приостановлении предоставления муниципальной услуги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r w:rsidRPr="00D8307F">
        <w:rPr>
          <w:sz w:val="16"/>
          <w:szCs w:val="16"/>
        </w:rPr>
        <w:t>;</w:t>
      </w:r>
    </w:p>
    <w:p w:rsidR="00D37344" w:rsidRPr="00D8307F" w:rsidRDefault="00D37344" w:rsidP="00D37344">
      <w:pPr>
        <w:ind w:firstLine="284"/>
        <w:jc w:val="both"/>
        <w:rPr>
          <w:bCs/>
          <w:sz w:val="16"/>
          <w:szCs w:val="16"/>
        </w:rPr>
      </w:pPr>
      <w:r w:rsidRPr="00D8307F">
        <w:rPr>
          <w:bCs/>
          <w:sz w:val="16"/>
          <w:szCs w:val="16"/>
        </w:rPr>
        <w:t>получение Уполномоченным органом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 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bCs/>
          <w:sz w:val="16"/>
          <w:szCs w:val="16"/>
        </w:rPr>
      </w:pPr>
      <w:r w:rsidRPr="00D8307F">
        <w:rPr>
          <w:bCs/>
          <w:sz w:val="16"/>
          <w:szCs w:val="16"/>
        </w:rPr>
        <w:t xml:space="preserve">1.2. Дополнить пункт 2.10 раздела 2 подпунктами 2.10.3 и 2.10.4 </w:t>
      </w:r>
      <w:r w:rsidRPr="00D8307F">
        <w:rPr>
          <w:sz w:val="16"/>
          <w:szCs w:val="16"/>
        </w:rPr>
        <w:t>следующего содержания</w:t>
      </w:r>
      <w:r w:rsidRPr="00D8307F">
        <w:rPr>
          <w:bCs/>
          <w:sz w:val="16"/>
          <w:szCs w:val="16"/>
        </w:rPr>
        <w:t>:</w:t>
      </w:r>
    </w:p>
    <w:p w:rsidR="00D37344" w:rsidRPr="00D8307F" w:rsidRDefault="00D37344" w:rsidP="00D37344">
      <w:pPr>
        <w:ind w:firstLine="284"/>
        <w:jc w:val="both"/>
        <w:rPr>
          <w:sz w:val="16"/>
          <w:szCs w:val="16"/>
        </w:rPr>
      </w:pPr>
      <w:r w:rsidRPr="00D8307F">
        <w:rPr>
          <w:sz w:val="16"/>
          <w:szCs w:val="16"/>
        </w:rPr>
        <w:t xml:space="preserve">«2.10.3.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i/>
          <w:sz w:val="16"/>
          <w:szCs w:val="16"/>
        </w:rPr>
      </w:pPr>
      <w:r w:rsidRPr="00D8307F">
        <w:rPr>
          <w:sz w:val="16"/>
          <w:szCs w:val="16"/>
        </w:rPr>
        <w:t xml:space="preserve">2.10.4.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2.17.2 пункта 2.17 раздела 2 в редакции:</w:t>
      </w:r>
    </w:p>
    <w:p w:rsidR="00D37344" w:rsidRPr="00D8307F" w:rsidRDefault="00D37344" w:rsidP="00D37344">
      <w:pPr>
        <w:ind w:firstLine="284"/>
        <w:jc w:val="both"/>
        <w:rPr>
          <w:sz w:val="16"/>
          <w:szCs w:val="16"/>
        </w:rPr>
      </w:pPr>
      <w:r w:rsidRPr="00D8307F">
        <w:rPr>
          <w:sz w:val="16"/>
          <w:szCs w:val="16"/>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w:t>
      </w:r>
      <w:r w:rsidRPr="00D8307F">
        <w:rPr>
          <w:sz w:val="16"/>
          <w:szCs w:val="16"/>
        </w:rPr>
        <w:lastRenderedPageBreak/>
        <w:t xml:space="preserve">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5.2.2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5.2.2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подпункт 5.4.1 пункта 5.4 раздела 5 в редакции:</w:t>
      </w:r>
    </w:p>
    <w:p w:rsidR="00D37344" w:rsidRPr="00D8307F" w:rsidRDefault="00D37344" w:rsidP="00D37344">
      <w:pPr>
        <w:ind w:firstLine="284"/>
        <w:jc w:val="both"/>
        <w:rPr>
          <w:iCs/>
          <w:sz w:val="16"/>
          <w:szCs w:val="16"/>
        </w:rPr>
      </w:pPr>
      <w:r w:rsidRPr="00D8307F">
        <w:rPr>
          <w:iCs/>
          <w:sz w:val="16"/>
          <w:szCs w:val="16"/>
        </w:rPr>
        <w:t xml:space="preserve">«5.4.1. Жалоба подается в письменной форме на бумажном носителе, в электронной форме. </w:t>
      </w:r>
    </w:p>
    <w:p w:rsidR="00D37344" w:rsidRPr="00D8307F" w:rsidRDefault="00D37344" w:rsidP="00D37344">
      <w:pPr>
        <w:ind w:firstLine="284"/>
        <w:jc w:val="both"/>
        <w:rPr>
          <w:sz w:val="16"/>
          <w:szCs w:val="16"/>
        </w:rPr>
      </w:pPr>
      <w:proofErr w:type="gramStart"/>
      <w:r w:rsidRPr="00D8307F">
        <w:rPr>
          <w:iCs/>
          <w:sz w:val="16"/>
          <w:szCs w:val="16"/>
        </w:rPr>
        <w:t>Жалоба на решения и действия (бездействие) Уполномоченного органа, должностного лица Уполномоченного органа, муниципального служащего, руководителя Уполномоченного органа,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заявителя.»4</w:t>
      </w:r>
      <w:proofErr w:type="gramEnd"/>
    </w:p>
    <w:p w:rsidR="00D37344" w:rsidRPr="00D8307F" w:rsidRDefault="00D37344" w:rsidP="00D37344">
      <w:pPr>
        <w:ind w:firstLine="284"/>
        <w:jc w:val="both"/>
        <w:rPr>
          <w:sz w:val="16"/>
          <w:szCs w:val="16"/>
        </w:rPr>
      </w:pPr>
      <w:r w:rsidRPr="00D8307F">
        <w:rPr>
          <w:sz w:val="16"/>
          <w:szCs w:val="16"/>
        </w:rPr>
        <w:t>1.7. Изложить подпункт 5.4.3 пункта 5.4 раздела 5 в редакции:</w:t>
      </w:r>
    </w:p>
    <w:p w:rsidR="00D37344" w:rsidRPr="00D8307F" w:rsidRDefault="00D37344" w:rsidP="00D37344">
      <w:pPr>
        <w:ind w:firstLine="284"/>
        <w:jc w:val="both"/>
        <w:rPr>
          <w:iCs/>
          <w:sz w:val="16"/>
          <w:szCs w:val="16"/>
        </w:rPr>
      </w:pPr>
      <w:r w:rsidRPr="00D8307F">
        <w:rPr>
          <w:iCs/>
          <w:sz w:val="16"/>
          <w:szCs w:val="16"/>
        </w:rPr>
        <w:t>«5.4.3.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sz w:val="16"/>
          <w:szCs w:val="16"/>
        </w:rPr>
      </w:pPr>
      <w:r w:rsidRPr="00D8307F">
        <w:rPr>
          <w:iCs/>
          <w:sz w:val="16"/>
          <w:szCs w:val="16"/>
        </w:rPr>
        <w:t>3) федеральной государственной информационной системы «Досудебное обжалование» (</w:t>
      </w:r>
      <w:hyperlink r:id="rId23"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1.8.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1.9. Изложить подпункт 5.6.1 пункта 5.6 раздела 5 в редакции:</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Администрация муниципального района принимает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r w:rsidRPr="00D8307F">
        <w:rPr>
          <w:iCs/>
          <w:sz w:val="16"/>
          <w:szCs w:val="16"/>
        </w:rPr>
        <w:lastRenderedPageBreak/>
        <w:t xml:space="preserve">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b/>
          <w:sz w:val="16"/>
          <w:szCs w:val="16"/>
        </w:rPr>
      </w:pP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594</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5000" w:type="pct"/>
        <w:tblLook w:val="0000" w:firstRow="0" w:lastRow="0" w:firstColumn="0" w:lastColumn="0" w:noHBand="0" w:noVBand="0"/>
      </w:tblPr>
      <w:tblGrid>
        <w:gridCol w:w="5033"/>
      </w:tblGrid>
      <w:tr w:rsidR="00D37344" w:rsidRPr="00D8307F" w:rsidTr="00D37344">
        <w:tc>
          <w:tcPr>
            <w:tcW w:w="5000" w:type="pct"/>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предоставлению земельного участка, находящегося в муниципальной собственности, в аренду без проведения торгов</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без проведения торгов, утвержденный постановлением Администрации муниципального района от 08.12.2015 № 1674 (в редакциях постановлений Администрации муниципального района от 05.04.2016 № 476, от 20.05.2016 № 753, от 05.09.2016 № 1379, от 14.03.2017 № 369, </w:t>
      </w:r>
      <w:proofErr w:type="gramStart"/>
      <w:r w:rsidRPr="00D8307F">
        <w:rPr>
          <w:sz w:val="16"/>
          <w:szCs w:val="16"/>
        </w:rPr>
        <w:t>от</w:t>
      </w:r>
      <w:proofErr w:type="gramEnd"/>
      <w:r w:rsidRPr="00D8307F">
        <w:rPr>
          <w:sz w:val="16"/>
          <w:szCs w:val="16"/>
        </w:rPr>
        <w:t xml:space="preserve"> 28.12.2017 № 2136):</w:t>
      </w:r>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2.10.3 и 2.10.4 следующего содержания:</w:t>
      </w:r>
    </w:p>
    <w:p w:rsidR="00D37344" w:rsidRPr="00D8307F" w:rsidRDefault="00D37344" w:rsidP="00D37344">
      <w:pPr>
        <w:ind w:firstLine="284"/>
        <w:jc w:val="both"/>
        <w:rPr>
          <w:sz w:val="16"/>
          <w:szCs w:val="16"/>
        </w:rPr>
      </w:pPr>
      <w:r w:rsidRPr="00D8307F">
        <w:rPr>
          <w:sz w:val="16"/>
          <w:szCs w:val="16"/>
        </w:rPr>
        <w:t xml:space="preserve">«2.10.3.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sz w:val="16"/>
          <w:szCs w:val="16"/>
        </w:rPr>
      </w:pPr>
      <w:r w:rsidRPr="00D8307F">
        <w:rPr>
          <w:sz w:val="16"/>
          <w:szCs w:val="16"/>
        </w:rPr>
        <w:t xml:space="preserve">2.10.4.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w:t>
      </w:r>
      <w:r w:rsidRPr="00D8307F">
        <w:rPr>
          <w:sz w:val="16"/>
          <w:szCs w:val="16"/>
        </w:rPr>
        <w:lastRenderedPageBreak/>
        <w:t>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lastRenderedPageBreak/>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4"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b/>
          <w:sz w:val="16"/>
          <w:szCs w:val="16"/>
        </w:rPr>
      </w:pP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595</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0" w:type="auto"/>
        <w:tblInd w:w="-176" w:type="dxa"/>
        <w:tblLook w:val="0000" w:firstRow="0" w:lastRow="0" w:firstColumn="0" w:lastColumn="0" w:noHBand="0" w:noVBand="0"/>
      </w:tblPr>
      <w:tblGrid>
        <w:gridCol w:w="5209"/>
      </w:tblGrid>
      <w:tr w:rsidR="00D37344" w:rsidRPr="00D8307F" w:rsidTr="00D37344">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без проведения торгов, утвержденный постановлением Администрации муниципального района от 08.12.2015 № 1691 (в редакциях постановлений Администрации муниципального района от 05.04.2016 № 473, от 20.05.2016 № 750, от 05.09.2016 № 1383, от 19.12.2016 № 1969, от 15.05.2017 № 664, от 28.12.2017 № 2145):</w:t>
      </w:r>
      <w:proofErr w:type="gramEnd"/>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lastRenderedPageBreak/>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подпунктом 2.10.2.2 следующего содержания:</w:t>
      </w:r>
    </w:p>
    <w:p w:rsidR="00D37344" w:rsidRPr="00D8307F" w:rsidRDefault="00D37344" w:rsidP="00D37344">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w:t>
      </w:r>
      <w:r w:rsidRPr="00D8307F">
        <w:rPr>
          <w:iCs/>
          <w:sz w:val="16"/>
          <w:szCs w:val="16"/>
        </w:rPr>
        <w:lastRenderedPageBreak/>
        <w:t>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5"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b/>
          <w:sz w:val="16"/>
          <w:szCs w:val="16"/>
        </w:rPr>
      </w:pP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596</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b/>
          <w:sz w:val="16"/>
          <w:szCs w:val="16"/>
        </w:rPr>
      </w:pPr>
    </w:p>
    <w:tbl>
      <w:tblPr>
        <w:tblW w:w="0" w:type="auto"/>
        <w:tblInd w:w="-176" w:type="dxa"/>
        <w:tblLook w:val="0000" w:firstRow="0" w:lastRow="0" w:firstColumn="0" w:lastColumn="0" w:noHBand="0" w:noVBand="0"/>
      </w:tblPr>
      <w:tblGrid>
        <w:gridCol w:w="5209"/>
      </w:tblGrid>
      <w:tr w:rsidR="00D37344" w:rsidRPr="00D8307F" w:rsidTr="00D37344">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w:t>
      </w:r>
      <w:proofErr w:type="gramStart"/>
      <w:r w:rsidRPr="00D8307F">
        <w:rPr>
          <w:sz w:val="16"/>
          <w:szCs w:val="16"/>
        </w:rPr>
        <w:t xml:space="preserve">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 утвержденный постановлением Администрации муниципального района от 08.12.2015 № 1677 (в редакциях постановлений Администрации </w:t>
      </w:r>
      <w:r w:rsidRPr="00D8307F">
        <w:rPr>
          <w:sz w:val="16"/>
          <w:szCs w:val="16"/>
        </w:rPr>
        <w:lastRenderedPageBreak/>
        <w:t>муниципального района от 05.04.2016 № 480, от 20.05.2016 № 749, от 05.09.2016 № 1370, от 19.12.2016 № 1970, от 14.03.2017 № 370, от 28.12.2017 № 2138):</w:t>
      </w:r>
      <w:proofErr w:type="gramEnd"/>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подпунктом 2.10.2.2 следующего содержания:</w:t>
      </w:r>
    </w:p>
    <w:p w:rsidR="00D37344" w:rsidRPr="00D8307F" w:rsidRDefault="00D37344" w:rsidP="00D37344">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lastRenderedPageBreak/>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6"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rPr>
          <w:b/>
          <w:sz w:val="16"/>
          <w:szCs w:val="16"/>
        </w:rPr>
      </w:pPr>
    </w:p>
    <w:p w:rsidR="00D37344" w:rsidRPr="00D8307F" w:rsidRDefault="00D37344" w:rsidP="00D37344">
      <w:pPr>
        <w:jc w:val="center"/>
        <w:rPr>
          <w:sz w:val="16"/>
          <w:szCs w:val="16"/>
        </w:rPr>
      </w:pP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597</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0" w:type="auto"/>
        <w:jc w:val="center"/>
        <w:tblInd w:w="-176" w:type="dxa"/>
        <w:tblLook w:val="0000" w:firstRow="0" w:lastRow="0" w:firstColumn="0" w:lastColumn="0" w:noHBand="0" w:noVBand="0"/>
      </w:tblPr>
      <w:tblGrid>
        <w:gridCol w:w="5209"/>
      </w:tblGrid>
      <w:tr w:rsidR="00D37344" w:rsidRPr="00D8307F" w:rsidTr="00D37344">
        <w:trPr>
          <w:jc w:val="center"/>
        </w:trPr>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b/>
                <w:sz w:val="16"/>
                <w:szCs w:val="16"/>
              </w:rPr>
            </w:pPr>
            <w:r w:rsidRPr="00D8307F">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D37344" w:rsidRPr="00D8307F" w:rsidRDefault="00D37344" w:rsidP="00D37344">
            <w:pPr>
              <w:jc w:val="center"/>
              <w:rPr>
                <w:sz w:val="16"/>
                <w:szCs w:val="16"/>
              </w:rPr>
            </w:pPr>
            <w:r w:rsidRPr="00D8307F">
              <w:rPr>
                <w:b/>
                <w:sz w:val="16"/>
                <w:szCs w:val="16"/>
              </w:rPr>
              <w:t>в собственность без проведения торгов</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 xml:space="preserve">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w:t>
      </w:r>
      <w:r w:rsidRPr="00D8307F">
        <w:rPr>
          <w:sz w:val="16"/>
          <w:szCs w:val="16"/>
        </w:rPr>
        <w:lastRenderedPageBreak/>
        <w:t>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без проведения торгов, утвержденный постановлением Администрации муниципального района от 08.12.2015 № 1679 (в редакциях постановлений Администрации муниципального района от 05.04.2016 № 475, от 20.05.2016 № 747, от 05.09.2016 № 1380, от 15.05.2017 № 662, </w:t>
      </w:r>
      <w:proofErr w:type="gramStart"/>
      <w:r w:rsidRPr="00D8307F">
        <w:rPr>
          <w:sz w:val="16"/>
          <w:szCs w:val="16"/>
        </w:rPr>
        <w:t>от</w:t>
      </w:r>
      <w:proofErr w:type="gramEnd"/>
      <w:r w:rsidRPr="00D8307F">
        <w:rPr>
          <w:sz w:val="16"/>
          <w:szCs w:val="16"/>
        </w:rPr>
        <w:t xml:space="preserve"> 28.12.2017 № 2144):</w:t>
      </w:r>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подпунктами 2.10.3 и 2.10.4 следующего содержания:</w:t>
      </w:r>
    </w:p>
    <w:p w:rsidR="00D37344" w:rsidRPr="00D8307F" w:rsidRDefault="00D37344" w:rsidP="00D37344">
      <w:pPr>
        <w:ind w:firstLine="284"/>
        <w:jc w:val="both"/>
        <w:rPr>
          <w:sz w:val="16"/>
          <w:szCs w:val="16"/>
        </w:rPr>
      </w:pPr>
      <w:r w:rsidRPr="00D8307F">
        <w:rPr>
          <w:sz w:val="16"/>
          <w:szCs w:val="16"/>
        </w:rPr>
        <w:t xml:space="preserve">«2.10.3.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sz w:val="16"/>
          <w:szCs w:val="16"/>
        </w:rPr>
      </w:pPr>
      <w:r w:rsidRPr="00D8307F">
        <w:rPr>
          <w:sz w:val="16"/>
          <w:szCs w:val="16"/>
        </w:rPr>
        <w:t xml:space="preserve">2.10.4.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7"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jc w:val="center"/>
        <w:rPr>
          <w:b/>
          <w:sz w:val="16"/>
          <w:szCs w:val="16"/>
        </w:rPr>
      </w:pPr>
    </w:p>
    <w:p w:rsidR="00D37344" w:rsidRPr="00D8307F" w:rsidRDefault="00D37344" w:rsidP="00D37344">
      <w:pPr>
        <w:jc w:val="center"/>
        <w:rPr>
          <w:b/>
          <w:sz w:val="16"/>
          <w:szCs w:val="16"/>
        </w:rPr>
      </w:pPr>
      <w:r w:rsidRPr="00D8307F">
        <w:rPr>
          <w:b/>
          <w:sz w:val="16"/>
          <w:szCs w:val="16"/>
        </w:rPr>
        <w:lastRenderedPageBreak/>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598</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D37344">
      <w:pPr>
        <w:jc w:val="center"/>
        <w:rPr>
          <w:sz w:val="16"/>
          <w:szCs w:val="16"/>
        </w:rPr>
      </w:pPr>
    </w:p>
    <w:tbl>
      <w:tblPr>
        <w:tblW w:w="0" w:type="auto"/>
        <w:jc w:val="center"/>
        <w:tblInd w:w="-176" w:type="dxa"/>
        <w:tblLook w:val="0000" w:firstRow="0" w:lastRow="0" w:firstColumn="0" w:lastColumn="0" w:noHBand="0" w:noVBand="0"/>
      </w:tblPr>
      <w:tblGrid>
        <w:gridCol w:w="5209"/>
      </w:tblGrid>
      <w:tr w:rsidR="00D37344" w:rsidRPr="00D8307F" w:rsidTr="00D37344">
        <w:trPr>
          <w:jc w:val="center"/>
        </w:trPr>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b/>
                <w:sz w:val="16"/>
                <w:szCs w:val="16"/>
              </w:rPr>
            </w:pPr>
            <w:r w:rsidRPr="00D8307F">
              <w:rPr>
                <w:b/>
                <w:sz w:val="16"/>
                <w:szCs w:val="16"/>
              </w:rPr>
              <w:t xml:space="preserve">предоставления  муниципальной услуги по предоставлению земельного участка, находящегося в муниципальной собственности, </w:t>
            </w:r>
          </w:p>
          <w:p w:rsidR="00D37344" w:rsidRPr="00D8307F" w:rsidRDefault="00D37344" w:rsidP="00D37344">
            <w:pPr>
              <w:jc w:val="center"/>
              <w:rPr>
                <w:sz w:val="16"/>
                <w:szCs w:val="16"/>
              </w:rPr>
            </w:pPr>
            <w:r w:rsidRPr="00D8307F">
              <w:rPr>
                <w:b/>
                <w:sz w:val="16"/>
                <w:szCs w:val="16"/>
              </w:rPr>
              <w:t>в собственность бесплатно</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бесплатно, утвержденный постановлением Администрации муниципального района от 08.12.2015 № 1692 (в редакциях постановлений Администрации муниципального района от 05.04.2016 № 478, от 20.05.2016 № 746, от 05.09.2016 № 1381, от 10.05.2017 № 642, от 28.12.2017 № 2137, от 31.01.2018 № 392:</w:t>
      </w:r>
      <w:proofErr w:type="gramEnd"/>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37344" w:rsidRPr="00D8307F" w:rsidRDefault="00D37344" w:rsidP="00D37344">
      <w:pPr>
        <w:ind w:firstLine="284"/>
        <w:jc w:val="both"/>
        <w:rPr>
          <w:sz w:val="16"/>
          <w:szCs w:val="16"/>
        </w:rPr>
      </w:pPr>
      <w:r w:rsidRPr="00D8307F">
        <w:rPr>
          <w:sz w:val="16"/>
          <w:szCs w:val="16"/>
        </w:rPr>
        <w:t xml:space="preserve">«2.10.2.1.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8"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rPr>
          <w:b/>
          <w:sz w:val="16"/>
          <w:szCs w:val="16"/>
        </w:rPr>
      </w:pPr>
    </w:p>
    <w:p w:rsidR="00D37344" w:rsidRPr="00D8307F" w:rsidRDefault="00D37344" w:rsidP="00D37344">
      <w:pPr>
        <w:jc w:val="center"/>
        <w:rPr>
          <w:sz w:val="16"/>
          <w:szCs w:val="16"/>
        </w:rPr>
      </w:pPr>
    </w:p>
    <w:p w:rsidR="00D37344" w:rsidRPr="00D8307F" w:rsidRDefault="00D37344" w:rsidP="00D37344">
      <w:pPr>
        <w:jc w:val="center"/>
        <w:rPr>
          <w:sz w:val="16"/>
          <w:szCs w:val="16"/>
        </w:rPr>
      </w:pPr>
    </w:p>
    <w:p w:rsidR="00D37344" w:rsidRPr="00D8307F" w:rsidRDefault="00D37344" w:rsidP="00D37344">
      <w:pPr>
        <w:jc w:val="center"/>
        <w:rPr>
          <w:b/>
          <w:sz w:val="16"/>
          <w:szCs w:val="16"/>
        </w:rPr>
      </w:pPr>
      <w:r w:rsidRPr="00D8307F">
        <w:rPr>
          <w:b/>
          <w:sz w:val="16"/>
          <w:szCs w:val="16"/>
        </w:rPr>
        <w:t>ПОСТАНОВЛЕНИЕ</w:t>
      </w:r>
    </w:p>
    <w:p w:rsidR="00D37344" w:rsidRPr="00D8307F" w:rsidRDefault="00D37344" w:rsidP="00D37344">
      <w:pPr>
        <w:jc w:val="center"/>
        <w:rPr>
          <w:b/>
          <w:sz w:val="16"/>
          <w:szCs w:val="16"/>
        </w:rPr>
      </w:pPr>
      <w:r w:rsidRPr="00D8307F">
        <w:rPr>
          <w:b/>
          <w:sz w:val="16"/>
          <w:szCs w:val="16"/>
        </w:rPr>
        <w:t xml:space="preserve">Администрации муниципального района </w:t>
      </w:r>
    </w:p>
    <w:p w:rsidR="00D37344" w:rsidRPr="00D8307F" w:rsidRDefault="00D37344" w:rsidP="00D37344">
      <w:pPr>
        <w:jc w:val="center"/>
        <w:rPr>
          <w:sz w:val="16"/>
          <w:szCs w:val="16"/>
        </w:rPr>
      </w:pPr>
    </w:p>
    <w:p w:rsidR="00D37344" w:rsidRPr="00D8307F" w:rsidRDefault="00D37344" w:rsidP="00D37344">
      <w:pPr>
        <w:jc w:val="center"/>
        <w:rPr>
          <w:sz w:val="16"/>
          <w:szCs w:val="16"/>
        </w:rPr>
      </w:pPr>
      <w:r w:rsidRPr="00D8307F">
        <w:rPr>
          <w:sz w:val="16"/>
          <w:szCs w:val="16"/>
        </w:rPr>
        <w:t>от 07.03.2018 № 599</w:t>
      </w:r>
    </w:p>
    <w:p w:rsidR="00D37344" w:rsidRPr="00D8307F" w:rsidRDefault="00D37344" w:rsidP="00D37344">
      <w:pPr>
        <w:jc w:val="center"/>
        <w:rPr>
          <w:sz w:val="16"/>
          <w:szCs w:val="16"/>
        </w:rPr>
      </w:pPr>
      <w:r w:rsidRPr="00D8307F">
        <w:rPr>
          <w:sz w:val="16"/>
          <w:szCs w:val="16"/>
        </w:rPr>
        <w:t>г. Сольцы</w:t>
      </w:r>
    </w:p>
    <w:p w:rsidR="00D37344" w:rsidRPr="00D8307F" w:rsidRDefault="00D37344" w:rsidP="008A3816">
      <w:pPr>
        <w:jc w:val="center"/>
        <w:rPr>
          <w:sz w:val="16"/>
          <w:szCs w:val="16"/>
        </w:rPr>
      </w:pPr>
    </w:p>
    <w:tbl>
      <w:tblPr>
        <w:tblW w:w="0" w:type="auto"/>
        <w:tblInd w:w="-176" w:type="dxa"/>
        <w:tblLook w:val="0000" w:firstRow="0" w:lastRow="0" w:firstColumn="0" w:lastColumn="0" w:noHBand="0" w:noVBand="0"/>
      </w:tblPr>
      <w:tblGrid>
        <w:gridCol w:w="5209"/>
      </w:tblGrid>
      <w:tr w:rsidR="00D37344" w:rsidRPr="00D8307F" w:rsidTr="00D37344">
        <w:tc>
          <w:tcPr>
            <w:tcW w:w="0" w:type="auto"/>
            <w:shd w:val="clear" w:color="auto" w:fill="auto"/>
          </w:tcPr>
          <w:p w:rsidR="00D37344" w:rsidRPr="00D8307F" w:rsidRDefault="00D37344" w:rsidP="00D37344">
            <w:pPr>
              <w:jc w:val="center"/>
              <w:rPr>
                <w:b/>
                <w:sz w:val="16"/>
                <w:szCs w:val="16"/>
              </w:rPr>
            </w:pPr>
            <w:r w:rsidRPr="00D8307F">
              <w:rPr>
                <w:b/>
                <w:sz w:val="16"/>
                <w:szCs w:val="16"/>
              </w:rPr>
              <w:t xml:space="preserve">О внесении изменений в административный регламент </w:t>
            </w:r>
          </w:p>
          <w:p w:rsidR="00D37344" w:rsidRPr="00D8307F" w:rsidRDefault="00D37344" w:rsidP="00D37344">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w:t>
            </w:r>
          </w:p>
        </w:tc>
      </w:tr>
    </w:tbl>
    <w:p w:rsidR="00D37344" w:rsidRPr="00D8307F" w:rsidRDefault="00D37344" w:rsidP="00D37344">
      <w:pPr>
        <w:jc w:val="center"/>
        <w:rPr>
          <w:sz w:val="16"/>
          <w:szCs w:val="16"/>
        </w:rPr>
      </w:pPr>
    </w:p>
    <w:p w:rsidR="00D37344" w:rsidRPr="00D8307F" w:rsidRDefault="00D37344" w:rsidP="00D37344">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  </w:t>
      </w:r>
      <w:r w:rsidR="009E4337" w:rsidRPr="00D8307F">
        <w:rPr>
          <w:b/>
          <w:sz w:val="16"/>
          <w:szCs w:val="16"/>
        </w:rPr>
        <w:t>ПОСТАНОВЛЯЕТ:</w:t>
      </w:r>
    </w:p>
    <w:p w:rsidR="00D37344" w:rsidRPr="00D8307F" w:rsidRDefault="00D37344" w:rsidP="00D37344">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собственность бесплатно, утвержденный постановлением Администрации муниципального района от 08.12.2015 № 1678 (в редакциях постановлений Администрации муниципального района от 05.04.2016 № 479, от 20.05.2016 № 752, от 05.09.2016 № 1368, от 10.05.2017 № 641, от 28.12.2017 № 2135, от 31.01.2018 № 391):</w:t>
      </w:r>
      <w:proofErr w:type="gramEnd"/>
    </w:p>
    <w:p w:rsidR="00D37344" w:rsidRPr="00D8307F" w:rsidRDefault="00D37344" w:rsidP="00D37344">
      <w:pPr>
        <w:ind w:firstLine="284"/>
        <w:jc w:val="both"/>
        <w:rPr>
          <w:sz w:val="16"/>
          <w:szCs w:val="16"/>
        </w:rPr>
      </w:pPr>
      <w:r w:rsidRPr="00D8307F">
        <w:rPr>
          <w:sz w:val="16"/>
          <w:szCs w:val="16"/>
        </w:rPr>
        <w:t>1.1. Изложить подпункт 2.10.1 пункта 2.10 раздела 2 в редакции:</w:t>
      </w:r>
    </w:p>
    <w:p w:rsidR="00D37344" w:rsidRPr="00D8307F" w:rsidRDefault="00D37344" w:rsidP="00D37344">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37344" w:rsidRPr="00D8307F" w:rsidRDefault="00D37344" w:rsidP="00D37344">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37344" w:rsidRPr="00D8307F" w:rsidRDefault="00D37344" w:rsidP="00D37344">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37344" w:rsidRPr="00D8307F" w:rsidRDefault="00D37344" w:rsidP="00D37344">
      <w:pPr>
        <w:ind w:firstLine="284"/>
        <w:jc w:val="both"/>
        <w:rPr>
          <w:sz w:val="16"/>
          <w:szCs w:val="16"/>
        </w:rPr>
      </w:pPr>
      <w:r w:rsidRPr="00D8307F">
        <w:rPr>
          <w:sz w:val="16"/>
          <w:szCs w:val="16"/>
        </w:rPr>
        <w:t xml:space="preserve">«2.10.2.1. </w:t>
      </w:r>
      <w:proofErr w:type="gramStart"/>
      <w:r w:rsidRPr="00D8307F">
        <w:rPr>
          <w:sz w:val="16"/>
          <w:szCs w:val="16"/>
        </w:rPr>
        <w:t xml:space="preserve">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w:t>
      </w:r>
      <w:r w:rsidRPr="00D8307F">
        <w:rPr>
          <w:sz w:val="16"/>
          <w:szCs w:val="16"/>
        </w:rPr>
        <w:lastRenderedPageBreak/>
        <w:t>государственных и муниципальных услуг (функций</w:t>
      </w:r>
      <w:proofErr w:type="gramEnd"/>
      <w:r w:rsidRPr="00D8307F">
        <w:rPr>
          <w:sz w:val="16"/>
          <w:szCs w:val="16"/>
        </w:rPr>
        <w:t>) Новгородской области».</w:t>
      </w:r>
    </w:p>
    <w:p w:rsidR="00D37344" w:rsidRPr="00D8307F" w:rsidRDefault="00D37344" w:rsidP="00D37344">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37344" w:rsidRPr="00D8307F" w:rsidRDefault="00D37344" w:rsidP="00D37344">
      <w:pPr>
        <w:ind w:firstLine="284"/>
        <w:jc w:val="both"/>
        <w:rPr>
          <w:sz w:val="16"/>
          <w:szCs w:val="16"/>
        </w:rPr>
      </w:pPr>
      <w:r w:rsidRPr="00D8307F">
        <w:rPr>
          <w:sz w:val="16"/>
          <w:szCs w:val="16"/>
        </w:rPr>
        <w:t>1.3. Изложить подпункт 2.18.2 пункта 2.18 раздела 2 в редакции:</w:t>
      </w:r>
    </w:p>
    <w:p w:rsidR="00D37344" w:rsidRPr="00D8307F" w:rsidRDefault="00D37344" w:rsidP="00D37344">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37344" w:rsidRPr="00D8307F" w:rsidRDefault="00D37344" w:rsidP="00D37344">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37344" w:rsidRPr="00D8307F" w:rsidRDefault="00D37344" w:rsidP="00D37344">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37344" w:rsidRPr="00D8307F" w:rsidRDefault="00D37344" w:rsidP="00D37344">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37344" w:rsidRPr="00D8307F" w:rsidRDefault="00D37344" w:rsidP="00D37344">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37344" w:rsidRPr="00D8307F" w:rsidRDefault="00D37344" w:rsidP="00D37344">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37344" w:rsidRPr="00D8307F" w:rsidRDefault="00D37344" w:rsidP="00D37344">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37344" w:rsidRPr="00D8307F" w:rsidRDefault="00D37344" w:rsidP="00D37344">
      <w:pPr>
        <w:ind w:firstLine="284"/>
        <w:jc w:val="both"/>
        <w:rPr>
          <w:sz w:val="16"/>
          <w:szCs w:val="16"/>
        </w:rPr>
      </w:pPr>
      <w:r w:rsidRPr="00D8307F">
        <w:rPr>
          <w:sz w:val="16"/>
          <w:szCs w:val="16"/>
        </w:rPr>
        <w:t>1.6. Изложить пункт 5.4 раздела 5 в редакции:</w:t>
      </w:r>
    </w:p>
    <w:p w:rsidR="00D37344" w:rsidRPr="00D8307F" w:rsidRDefault="00D37344" w:rsidP="00D37344">
      <w:pPr>
        <w:ind w:firstLine="284"/>
        <w:jc w:val="both"/>
        <w:rPr>
          <w:b/>
          <w:sz w:val="16"/>
          <w:szCs w:val="16"/>
        </w:rPr>
      </w:pPr>
      <w:r w:rsidRPr="00D8307F">
        <w:rPr>
          <w:b/>
          <w:sz w:val="16"/>
          <w:szCs w:val="16"/>
        </w:rPr>
        <w:t>«5.4. Порядок подачи и рассмотрения жалобы</w:t>
      </w:r>
    </w:p>
    <w:p w:rsidR="00D37344" w:rsidRPr="00D8307F" w:rsidRDefault="00D37344" w:rsidP="00D37344">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37344" w:rsidRPr="00D8307F" w:rsidRDefault="00D37344" w:rsidP="00D37344">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37344" w:rsidRPr="00D8307F" w:rsidRDefault="00D37344" w:rsidP="00D37344">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37344" w:rsidRPr="00D8307F" w:rsidRDefault="00D37344" w:rsidP="00D37344">
      <w:pPr>
        <w:ind w:firstLine="284"/>
        <w:jc w:val="both"/>
        <w:rPr>
          <w:iCs/>
          <w:sz w:val="16"/>
          <w:szCs w:val="16"/>
        </w:rPr>
      </w:pPr>
      <w:r w:rsidRPr="00D8307F">
        <w:rPr>
          <w:iCs/>
          <w:sz w:val="16"/>
          <w:szCs w:val="16"/>
        </w:rPr>
        <w:lastRenderedPageBreak/>
        <w:t>5.4.2. В электронном виде жалоба может быть подана заявителем посредством:</w:t>
      </w:r>
    </w:p>
    <w:p w:rsidR="00D37344" w:rsidRPr="00D8307F" w:rsidRDefault="00D37344" w:rsidP="00D37344">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37344" w:rsidRPr="00D8307F" w:rsidRDefault="00D37344" w:rsidP="00D37344">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37344" w:rsidRPr="00D8307F" w:rsidRDefault="00D37344" w:rsidP="00D37344">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29"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37344" w:rsidRPr="00D8307F" w:rsidRDefault="00D37344" w:rsidP="00D37344">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1.8. Изложить пункт 5.6 раздела 5 в редакции:</w:t>
      </w:r>
    </w:p>
    <w:p w:rsidR="00D37344" w:rsidRPr="00D8307F" w:rsidRDefault="00D37344" w:rsidP="00D37344">
      <w:pPr>
        <w:ind w:firstLine="284"/>
        <w:jc w:val="both"/>
        <w:rPr>
          <w:b/>
          <w:sz w:val="16"/>
          <w:szCs w:val="16"/>
        </w:rPr>
      </w:pPr>
      <w:r w:rsidRPr="00D8307F">
        <w:rPr>
          <w:b/>
          <w:sz w:val="16"/>
          <w:szCs w:val="16"/>
        </w:rPr>
        <w:t>«5.6. Результат рассмотрения жалобы</w:t>
      </w:r>
    </w:p>
    <w:p w:rsidR="00D37344" w:rsidRPr="00D8307F" w:rsidRDefault="00D37344" w:rsidP="00D37344">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37344" w:rsidRPr="00D8307F" w:rsidRDefault="00D37344" w:rsidP="00D37344">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37344" w:rsidRPr="00D8307F" w:rsidRDefault="00D37344" w:rsidP="00D37344">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37344" w:rsidRPr="00D8307F" w:rsidRDefault="00D37344" w:rsidP="00D37344">
      <w:pPr>
        <w:ind w:firstLine="284"/>
        <w:jc w:val="both"/>
        <w:rPr>
          <w:sz w:val="16"/>
          <w:szCs w:val="16"/>
        </w:rPr>
      </w:pPr>
      <w:r w:rsidRPr="00D8307F">
        <w:rPr>
          <w:sz w:val="16"/>
          <w:szCs w:val="16"/>
        </w:rPr>
        <w:t>2. Настоящее постановление вступает в силу с 30 марта 2018 года.</w:t>
      </w:r>
    </w:p>
    <w:p w:rsidR="00D37344" w:rsidRPr="00D8307F" w:rsidRDefault="00D37344" w:rsidP="00D37344">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37344" w:rsidRPr="00D8307F" w:rsidRDefault="00D37344" w:rsidP="00D37344">
      <w:pPr>
        <w:jc w:val="center"/>
        <w:rPr>
          <w:b/>
          <w:sz w:val="16"/>
          <w:szCs w:val="16"/>
        </w:rPr>
      </w:pPr>
    </w:p>
    <w:p w:rsidR="00D37344" w:rsidRPr="00D8307F" w:rsidRDefault="00D37344" w:rsidP="00D37344">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344" w:rsidRPr="00D8307F" w:rsidRDefault="00D37344" w:rsidP="00D37344">
      <w:pPr>
        <w:rPr>
          <w:sz w:val="16"/>
          <w:szCs w:val="16"/>
        </w:rPr>
      </w:pPr>
    </w:p>
    <w:p w:rsidR="00AF4E80" w:rsidRPr="00D8307F" w:rsidRDefault="00AF4E80" w:rsidP="00D37344">
      <w:pPr>
        <w:rPr>
          <w:sz w:val="16"/>
          <w:szCs w:val="16"/>
        </w:rPr>
      </w:pPr>
    </w:p>
    <w:p w:rsidR="00AF4E80" w:rsidRPr="00D8307F" w:rsidRDefault="00AF4E80" w:rsidP="00D37344">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605</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jc w:val="center"/>
        <w:rPr>
          <w:sz w:val="16"/>
          <w:szCs w:val="16"/>
        </w:rPr>
      </w:pPr>
    </w:p>
    <w:p w:rsidR="00B6214E" w:rsidRPr="00D8307F" w:rsidRDefault="00B6214E" w:rsidP="00B6214E">
      <w:pPr>
        <w:autoSpaceDE w:val="0"/>
        <w:autoSpaceDN w:val="0"/>
        <w:adjustRightInd w:val="0"/>
        <w:jc w:val="center"/>
        <w:rPr>
          <w:b/>
          <w:bCs/>
          <w:sz w:val="16"/>
          <w:szCs w:val="16"/>
        </w:rPr>
      </w:pPr>
      <w:r w:rsidRPr="00D8307F">
        <w:rPr>
          <w:b/>
          <w:bCs/>
          <w:sz w:val="16"/>
          <w:szCs w:val="16"/>
        </w:rPr>
        <w:t>Об утверждении стоимости услуг, предоставляемых согласно гарантированному перечню услуг по погребению на территории Солецкого городского поселения</w:t>
      </w:r>
    </w:p>
    <w:p w:rsidR="00B6214E" w:rsidRPr="00D8307F" w:rsidRDefault="00B6214E" w:rsidP="00B6214E">
      <w:pPr>
        <w:autoSpaceDE w:val="0"/>
        <w:autoSpaceDN w:val="0"/>
        <w:adjustRightInd w:val="0"/>
        <w:outlineLvl w:val="0"/>
        <w:rPr>
          <w:b/>
          <w:sz w:val="16"/>
          <w:szCs w:val="16"/>
        </w:rPr>
      </w:pPr>
    </w:p>
    <w:p w:rsidR="00B6214E" w:rsidRPr="00D8307F" w:rsidRDefault="00B6214E" w:rsidP="00B6214E">
      <w:pPr>
        <w:autoSpaceDE w:val="0"/>
        <w:autoSpaceDN w:val="0"/>
        <w:adjustRightInd w:val="0"/>
        <w:ind w:firstLine="284"/>
        <w:jc w:val="both"/>
        <w:rPr>
          <w:b/>
          <w:sz w:val="16"/>
          <w:szCs w:val="16"/>
        </w:rPr>
      </w:pPr>
      <w:r w:rsidRPr="00D8307F">
        <w:rPr>
          <w:sz w:val="16"/>
          <w:szCs w:val="16"/>
        </w:rPr>
        <w:t xml:space="preserve">В соответствии со </w:t>
      </w:r>
      <w:hyperlink r:id="rId30" w:history="1">
        <w:r w:rsidRPr="00D8307F">
          <w:rPr>
            <w:sz w:val="16"/>
            <w:szCs w:val="16"/>
          </w:rPr>
          <w:t>статьями 9</w:t>
        </w:r>
      </w:hyperlink>
      <w:r w:rsidRPr="00D8307F">
        <w:rPr>
          <w:sz w:val="16"/>
          <w:szCs w:val="16"/>
        </w:rPr>
        <w:t xml:space="preserve"> и 12 Федерального закона от 12 января 1996 года № 8-ФЗ «О погребении и похоронном деле», пунктом 22 части 1 статьи 14 и частью 2 статьи 34 Федерального </w:t>
      </w:r>
      <w:hyperlink r:id="rId31" w:history="1">
        <w:proofErr w:type="gramStart"/>
        <w:r w:rsidRPr="00D8307F">
          <w:rPr>
            <w:sz w:val="16"/>
            <w:szCs w:val="16"/>
          </w:rPr>
          <w:t>закон</w:t>
        </w:r>
        <w:proofErr w:type="gramEnd"/>
      </w:hyperlink>
      <w:r w:rsidRPr="00D8307F">
        <w:rPr>
          <w:sz w:val="16"/>
          <w:szCs w:val="16"/>
        </w:rPr>
        <w:t xml:space="preserve">а от 6 октября 2003 года № 131-ФЗ «Об общих принципах организации местного самоуправления в Российской Федерации», </w:t>
      </w:r>
      <w:hyperlink r:id="rId32" w:history="1">
        <w:r w:rsidRPr="00D8307F">
          <w:rPr>
            <w:sz w:val="16"/>
            <w:szCs w:val="16"/>
          </w:rPr>
          <w:t>пунктом 1 статьи  1</w:t>
        </w:r>
      </w:hyperlink>
      <w:r w:rsidRPr="00D8307F">
        <w:rPr>
          <w:sz w:val="16"/>
          <w:szCs w:val="16"/>
        </w:rPr>
        <w:t xml:space="preserve"> Федерального закона от 19 декабря 2016 года № 415-ФЗ «О федеральном бюджете на 2017 год и на плановый период 2018 и 2020 годов», </w:t>
      </w:r>
      <w:hyperlink r:id="rId33" w:history="1">
        <w:proofErr w:type="gramStart"/>
        <w:r w:rsidRPr="00D8307F">
          <w:rPr>
            <w:sz w:val="16"/>
            <w:szCs w:val="16"/>
          </w:rPr>
          <w:t>п</w:t>
        </w:r>
        <w:proofErr w:type="gramEnd"/>
      </w:hyperlink>
      <w:r w:rsidRPr="00D8307F">
        <w:rPr>
          <w:sz w:val="16"/>
          <w:szCs w:val="16"/>
        </w:rPr>
        <w:t xml:space="preserve">остановлениями  Правительства Российской Федерации от 12 октября 2010 года № 813 «О сроках индексации предельного размера стоимости услуг, предоставляемых согласно гарантированному перечню услуг по погребению, подлежащей возмещению специализированной службе по вопросам похоронного дела, а также предельного размера социального пособия на погребение», от 26 января 2017 </w:t>
      </w:r>
      <w:proofErr w:type="gramStart"/>
      <w:r w:rsidRPr="00D8307F">
        <w:rPr>
          <w:sz w:val="16"/>
          <w:szCs w:val="16"/>
        </w:rPr>
        <w:t xml:space="preserve">г. №88 «Об утверждении размера индексации выплат, пособий и компенсаций в 2017 году», областным </w:t>
      </w:r>
      <w:hyperlink r:id="rId34" w:history="1">
        <w:r w:rsidRPr="00D8307F">
          <w:rPr>
            <w:sz w:val="16"/>
            <w:szCs w:val="16"/>
          </w:rPr>
          <w:t>законом</w:t>
        </w:r>
      </w:hyperlink>
      <w:r w:rsidRPr="00D8307F">
        <w:rPr>
          <w:sz w:val="16"/>
          <w:szCs w:val="16"/>
        </w:rPr>
        <w:t xml:space="preserve"> от 23.12.2008 № 446-ОЗ «О наделении органов местного самоуправления муниципальных районов и городского округа области отдельными государственными полномочиями по выплате социального пособия на погребение и возмещению стоимости услуг, предоставляемых согласно гарантированному перечню услуг по погребению»,  пунктом 4.4  Положения об организации похоронного дела и содержания кладбищ на</w:t>
      </w:r>
      <w:proofErr w:type="gramEnd"/>
      <w:r w:rsidRPr="00D8307F">
        <w:rPr>
          <w:sz w:val="16"/>
          <w:szCs w:val="16"/>
        </w:rPr>
        <w:t xml:space="preserve"> территории Солецкого городского </w:t>
      </w:r>
      <w:r w:rsidRPr="00D8307F">
        <w:rPr>
          <w:sz w:val="16"/>
          <w:szCs w:val="16"/>
        </w:rPr>
        <w:lastRenderedPageBreak/>
        <w:t xml:space="preserve">поселения, утвержденного решением Совета депутатов Солецкого городского поселения от 27.09.2017 №124, постановлением Администрации муниципального района от 31.01.2017 №124 «Об утверждении предельного размера стоимости услуг, предоставляемых согласно гарантированному перечню услуг по погребению, а так же предельного размера социального пособия на погребение»,   Администрация Солецкого муниципального района </w:t>
      </w:r>
    </w:p>
    <w:p w:rsidR="00B6214E" w:rsidRPr="00D8307F" w:rsidRDefault="00B6214E" w:rsidP="00B6214E">
      <w:pPr>
        <w:autoSpaceDE w:val="0"/>
        <w:autoSpaceDN w:val="0"/>
        <w:adjustRightInd w:val="0"/>
        <w:jc w:val="both"/>
        <w:rPr>
          <w:b/>
          <w:sz w:val="16"/>
          <w:szCs w:val="16"/>
        </w:rPr>
      </w:pPr>
      <w:r w:rsidRPr="00D8307F">
        <w:rPr>
          <w:b/>
          <w:sz w:val="16"/>
          <w:szCs w:val="16"/>
        </w:rPr>
        <w:t>ПОСТАНОВЛЯЕТ</w:t>
      </w:r>
    </w:p>
    <w:p w:rsidR="00B6214E" w:rsidRPr="00D8307F" w:rsidRDefault="00B6214E" w:rsidP="00B6214E">
      <w:pPr>
        <w:autoSpaceDE w:val="0"/>
        <w:autoSpaceDN w:val="0"/>
        <w:adjustRightInd w:val="0"/>
        <w:ind w:firstLine="284"/>
        <w:jc w:val="both"/>
        <w:rPr>
          <w:b/>
          <w:sz w:val="16"/>
          <w:szCs w:val="16"/>
        </w:rPr>
      </w:pPr>
      <w:r w:rsidRPr="00D8307F">
        <w:rPr>
          <w:sz w:val="16"/>
          <w:szCs w:val="16"/>
        </w:rPr>
        <w:t xml:space="preserve">1.Утвердить </w:t>
      </w:r>
      <w:hyperlink w:anchor="Par25" w:history="1">
        <w:r w:rsidRPr="00D8307F">
          <w:rPr>
            <w:sz w:val="16"/>
            <w:szCs w:val="16"/>
          </w:rPr>
          <w:t>стоимость</w:t>
        </w:r>
      </w:hyperlink>
      <w:r w:rsidRPr="00D8307F">
        <w:rPr>
          <w:sz w:val="16"/>
          <w:szCs w:val="16"/>
        </w:rPr>
        <w:t xml:space="preserve"> услуг, предоставляемых согласно гарантированному перечню услуг по погребению, подлежащую возмещению специализированной службе по вопросам похоронного дела.</w:t>
      </w:r>
    </w:p>
    <w:p w:rsidR="00B6214E" w:rsidRPr="00D8307F" w:rsidRDefault="00B6214E" w:rsidP="00B6214E">
      <w:pPr>
        <w:autoSpaceDE w:val="0"/>
        <w:autoSpaceDN w:val="0"/>
        <w:adjustRightInd w:val="0"/>
        <w:ind w:firstLine="284"/>
        <w:jc w:val="both"/>
        <w:rPr>
          <w:b/>
          <w:sz w:val="16"/>
          <w:szCs w:val="16"/>
        </w:rPr>
      </w:pPr>
      <w:r w:rsidRPr="00D8307F">
        <w:rPr>
          <w:sz w:val="16"/>
          <w:szCs w:val="16"/>
        </w:rPr>
        <w:t xml:space="preserve">2.Утвердить </w:t>
      </w:r>
      <w:hyperlink r:id="rId35" w:history="1">
        <w:r w:rsidRPr="00D8307F">
          <w:rPr>
            <w:sz w:val="16"/>
            <w:szCs w:val="16"/>
          </w:rPr>
          <w:t>стоимость</w:t>
        </w:r>
      </w:hyperlink>
      <w:r w:rsidRPr="00D8307F">
        <w:rPr>
          <w:sz w:val="16"/>
          <w:szCs w:val="16"/>
        </w:rPr>
        <w:t xml:space="preserve"> услуг по погребению умерших (погибших), не имеющих супруга, близких родственников, иных родственников либо законного представителя, подлежащую возмещению специализированной службе по вопросам похоронного дела.</w:t>
      </w:r>
    </w:p>
    <w:p w:rsidR="00B6214E" w:rsidRPr="00D8307F" w:rsidRDefault="00B6214E" w:rsidP="00B6214E">
      <w:pPr>
        <w:autoSpaceDE w:val="0"/>
        <w:autoSpaceDN w:val="0"/>
        <w:adjustRightInd w:val="0"/>
        <w:ind w:firstLine="284"/>
        <w:jc w:val="both"/>
        <w:rPr>
          <w:b/>
          <w:sz w:val="16"/>
          <w:szCs w:val="16"/>
        </w:rPr>
      </w:pPr>
      <w:r w:rsidRPr="00D8307F">
        <w:rPr>
          <w:sz w:val="16"/>
          <w:szCs w:val="16"/>
        </w:rPr>
        <w:t>3. Настоящее постановление вступает в силу с момента официального опубликования и распространяет свое действие на правоотношения, возникшие с 01 февраля 2018 года.</w:t>
      </w:r>
    </w:p>
    <w:p w:rsidR="00B6214E" w:rsidRPr="00D8307F" w:rsidRDefault="00B6214E" w:rsidP="00B6214E">
      <w:pPr>
        <w:autoSpaceDE w:val="0"/>
        <w:autoSpaceDN w:val="0"/>
        <w:adjustRightInd w:val="0"/>
        <w:ind w:firstLine="284"/>
        <w:jc w:val="both"/>
        <w:rPr>
          <w:b/>
          <w:sz w:val="16"/>
          <w:szCs w:val="16"/>
        </w:rPr>
      </w:pPr>
      <w:r w:rsidRPr="00D8307F">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B6214E" w:rsidRPr="00D8307F" w:rsidRDefault="00B6214E" w:rsidP="00B6214E">
      <w:pPr>
        <w:rPr>
          <w:rFonts w:eastAsiaTheme="minorHAnsi"/>
          <w:sz w:val="16"/>
          <w:szCs w:val="16"/>
        </w:rPr>
      </w:pPr>
    </w:p>
    <w:p w:rsidR="00B6214E" w:rsidRPr="00D8307F" w:rsidRDefault="00B6214E" w:rsidP="00B6214E">
      <w:pPr>
        <w:tabs>
          <w:tab w:val="left" w:pos="6800"/>
        </w:tabs>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B6214E" w:rsidRPr="00D8307F" w:rsidRDefault="00B6214E" w:rsidP="00B6214E">
      <w:pPr>
        <w:tabs>
          <w:tab w:val="left" w:pos="6800"/>
        </w:tabs>
        <w:rPr>
          <w:b/>
          <w:sz w:val="16"/>
          <w:szCs w:val="16"/>
        </w:rPr>
      </w:pPr>
    </w:p>
    <w:p w:rsidR="00B6214E" w:rsidRPr="00D8307F" w:rsidRDefault="00B6214E" w:rsidP="00B6214E">
      <w:pPr>
        <w:rPr>
          <w:b/>
          <w:sz w:val="16"/>
          <w:szCs w:val="16"/>
        </w:rPr>
      </w:pPr>
      <w:r w:rsidRPr="00D8307F">
        <w:rPr>
          <w:b/>
          <w:sz w:val="16"/>
          <w:szCs w:val="16"/>
        </w:rPr>
        <w:t xml:space="preserve">                                                               </w:t>
      </w:r>
    </w:p>
    <w:p w:rsidR="00B6214E" w:rsidRPr="00D8307F" w:rsidRDefault="00B6214E" w:rsidP="00B6214E">
      <w:pPr>
        <w:jc w:val="right"/>
        <w:rPr>
          <w:sz w:val="16"/>
          <w:szCs w:val="16"/>
        </w:rPr>
      </w:pPr>
      <w:r w:rsidRPr="00D8307F">
        <w:rPr>
          <w:b/>
          <w:sz w:val="16"/>
          <w:szCs w:val="16"/>
        </w:rPr>
        <w:t xml:space="preserve">             </w:t>
      </w:r>
      <w:r w:rsidRPr="00D8307F">
        <w:rPr>
          <w:sz w:val="16"/>
          <w:szCs w:val="16"/>
        </w:rPr>
        <w:t>Утверждена</w:t>
      </w:r>
    </w:p>
    <w:p w:rsidR="00B6214E" w:rsidRPr="00D8307F" w:rsidRDefault="00B6214E" w:rsidP="00B6214E">
      <w:pPr>
        <w:jc w:val="right"/>
        <w:rPr>
          <w:sz w:val="16"/>
          <w:szCs w:val="16"/>
        </w:rPr>
      </w:pPr>
      <w:r w:rsidRPr="00D8307F">
        <w:rPr>
          <w:sz w:val="16"/>
          <w:szCs w:val="16"/>
        </w:rPr>
        <w:t>постановлением Администрации</w:t>
      </w:r>
    </w:p>
    <w:p w:rsidR="00B6214E" w:rsidRPr="00D8307F" w:rsidRDefault="00B6214E" w:rsidP="00B6214E">
      <w:pPr>
        <w:jc w:val="right"/>
        <w:rPr>
          <w:sz w:val="16"/>
          <w:szCs w:val="16"/>
        </w:rPr>
      </w:pPr>
      <w:r w:rsidRPr="00D8307F">
        <w:rPr>
          <w:sz w:val="16"/>
          <w:szCs w:val="16"/>
        </w:rPr>
        <w:t>муниципального района</w:t>
      </w:r>
    </w:p>
    <w:p w:rsidR="00B6214E" w:rsidRPr="00D8307F" w:rsidRDefault="00B6214E" w:rsidP="00B6214E">
      <w:pPr>
        <w:jc w:val="right"/>
        <w:rPr>
          <w:sz w:val="16"/>
          <w:szCs w:val="16"/>
        </w:rPr>
      </w:pPr>
      <w:r w:rsidRPr="00D8307F">
        <w:rPr>
          <w:sz w:val="16"/>
          <w:szCs w:val="16"/>
        </w:rPr>
        <w:t>от  12.03.2018 № 605</w:t>
      </w:r>
    </w:p>
    <w:p w:rsidR="00B6214E" w:rsidRPr="00D8307F" w:rsidRDefault="00B6214E" w:rsidP="00B6214E">
      <w:pPr>
        <w:jc w:val="right"/>
        <w:rPr>
          <w:sz w:val="16"/>
          <w:szCs w:val="16"/>
        </w:rPr>
      </w:pPr>
    </w:p>
    <w:p w:rsidR="00B6214E" w:rsidRPr="00D8307F" w:rsidRDefault="00B6214E" w:rsidP="00B6214E">
      <w:pPr>
        <w:autoSpaceDE w:val="0"/>
        <w:autoSpaceDN w:val="0"/>
        <w:adjustRightInd w:val="0"/>
        <w:jc w:val="center"/>
        <w:rPr>
          <w:b/>
          <w:bCs/>
          <w:sz w:val="14"/>
          <w:szCs w:val="14"/>
        </w:rPr>
      </w:pPr>
      <w:r w:rsidRPr="00D8307F">
        <w:rPr>
          <w:b/>
          <w:bCs/>
          <w:sz w:val="14"/>
          <w:szCs w:val="14"/>
        </w:rPr>
        <w:t>СТОИМОСТЬ</w:t>
      </w:r>
    </w:p>
    <w:p w:rsidR="00B6214E" w:rsidRPr="00D8307F" w:rsidRDefault="00B6214E" w:rsidP="00B6214E">
      <w:pPr>
        <w:autoSpaceDE w:val="0"/>
        <w:autoSpaceDN w:val="0"/>
        <w:adjustRightInd w:val="0"/>
        <w:jc w:val="center"/>
        <w:rPr>
          <w:b/>
          <w:bCs/>
          <w:sz w:val="14"/>
          <w:szCs w:val="14"/>
        </w:rPr>
      </w:pPr>
      <w:r w:rsidRPr="00D8307F">
        <w:rPr>
          <w:b/>
          <w:bCs/>
          <w:sz w:val="14"/>
          <w:szCs w:val="14"/>
        </w:rPr>
        <w:t xml:space="preserve">УСЛУГ, ПРЕДОСТАВЛЯЕМЫХ СОГЛАСНО </w:t>
      </w:r>
      <w:proofErr w:type="gramStart"/>
      <w:r w:rsidRPr="00D8307F">
        <w:rPr>
          <w:b/>
          <w:bCs/>
          <w:sz w:val="14"/>
          <w:szCs w:val="14"/>
        </w:rPr>
        <w:t>ГАРАНТИРОВАННОМУ</w:t>
      </w:r>
      <w:proofErr w:type="gramEnd"/>
    </w:p>
    <w:p w:rsidR="00B6214E" w:rsidRPr="00D8307F" w:rsidRDefault="00B6214E" w:rsidP="00B6214E">
      <w:pPr>
        <w:autoSpaceDE w:val="0"/>
        <w:autoSpaceDN w:val="0"/>
        <w:adjustRightInd w:val="0"/>
        <w:jc w:val="center"/>
        <w:rPr>
          <w:b/>
          <w:bCs/>
          <w:sz w:val="14"/>
          <w:szCs w:val="14"/>
        </w:rPr>
      </w:pPr>
      <w:r w:rsidRPr="00D8307F">
        <w:rPr>
          <w:b/>
          <w:bCs/>
          <w:sz w:val="14"/>
          <w:szCs w:val="14"/>
        </w:rPr>
        <w:t xml:space="preserve">ПЕРЕЧНЮ УСЛУГ ПО ПОГРЕБЕНИЮ, </w:t>
      </w:r>
      <w:proofErr w:type="gramStart"/>
      <w:r w:rsidRPr="00D8307F">
        <w:rPr>
          <w:b/>
          <w:bCs/>
          <w:sz w:val="14"/>
          <w:szCs w:val="14"/>
        </w:rPr>
        <w:t>ПОДЛЕЖАЩАЯ</w:t>
      </w:r>
      <w:proofErr w:type="gramEnd"/>
      <w:r w:rsidRPr="00D8307F">
        <w:rPr>
          <w:b/>
          <w:bCs/>
          <w:sz w:val="14"/>
          <w:szCs w:val="14"/>
        </w:rPr>
        <w:t xml:space="preserve"> ВОЗМЕЩЕНИЮ СПЕЦИАЛИЗИРОВАННОЙ СЛУЖБЕ ПО ВОПРОСАМ ПОХОРОННОГО ДЕЛА</w:t>
      </w:r>
    </w:p>
    <w:p w:rsidR="00B6214E" w:rsidRPr="00D8307F" w:rsidRDefault="00B6214E" w:rsidP="00B6214E">
      <w:pPr>
        <w:autoSpaceDE w:val="0"/>
        <w:autoSpaceDN w:val="0"/>
        <w:adjustRightInd w:val="0"/>
        <w:rPr>
          <w:b/>
          <w:sz w:val="16"/>
          <w:szCs w:val="16"/>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324"/>
        <w:gridCol w:w="1352"/>
        <w:gridCol w:w="2392"/>
        <w:gridCol w:w="811"/>
      </w:tblGrid>
      <w:tr w:rsidR="00B6214E" w:rsidRPr="00D8307F" w:rsidTr="00B6214E">
        <w:trPr>
          <w:trHeight w:val="20"/>
        </w:trPr>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 xml:space="preserve">N </w:t>
            </w:r>
            <w:proofErr w:type="gramStart"/>
            <w:r w:rsidRPr="00D8307F">
              <w:rPr>
                <w:sz w:val="14"/>
                <w:szCs w:val="16"/>
              </w:rPr>
              <w:t>п</w:t>
            </w:r>
            <w:proofErr w:type="gramEnd"/>
            <w:r w:rsidRPr="00D8307F">
              <w:rPr>
                <w:sz w:val="14"/>
                <w:szCs w:val="16"/>
              </w:rPr>
              <w:t>/п</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Наименование услуги</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Содержание услуги</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Стоимость в рублях</w:t>
            </w:r>
          </w:p>
        </w:tc>
      </w:tr>
      <w:tr w:rsidR="00B6214E" w:rsidRPr="00D8307F" w:rsidTr="00B6214E">
        <w:trPr>
          <w:trHeight w:val="20"/>
        </w:trPr>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Оформление документов,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 xml:space="preserve">Выдача (получение) разрешения на захоронение или </w:t>
            </w:r>
            <w:proofErr w:type="spellStart"/>
            <w:r w:rsidRPr="00D8307F">
              <w:rPr>
                <w:sz w:val="14"/>
                <w:szCs w:val="16"/>
              </w:rPr>
              <w:t>подзахоронение</w:t>
            </w:r>
            <w:proofErr w:type="spellEnd"/>
            <w:r w:rsidRPr="00D8307F">
              <w:rPr>
                <w:sz w:val="14"/>
                <w:szCs w:val="16"/>
              </w:rPr>
              <w:t>, выписка счета-заказа на погребение</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50,00</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Предоставление гроба и других предметов,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 xml:space="preserve">предоставление гроба соответствующего размера, изготовленного из необрезного пиломатериала (сосна, ель), обитого тканью (бязь) с внутренней и внешней стороны, покрывала из ткани или нетканого полотна, креста деревянного </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2965,35</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Доставка гроба и перевозка тела до места захоронения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транспортировка гроба с телом умершего до места захоронения, предоставление автотранспорта с погрузкой и выгрузкой ритуальных принадлежностей</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750,00</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Погребение</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1935,96</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ИТОГО:</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832926">
            <w:pPr>
              <w:autoSpaceDE w:val="0"/>
              <w:autoSpaceDN w:val="0"/>
              <w:adjustRightInd w:val="0"/>
              <w:rPr>
                <w:b/>
                <w:sz w:val="14"/>
                <w:szCs w:val="16"/>
              </w:rPr>
            </w:pPr>
            <w:r w:rsidRPr="00D8307F">
              <w:rPr>
                <w:sz w:val="14"/>
                <w:szCs w:val="16"/>
              </w:rPr>
              <w:t>5701,31</w:t>
            </w:r>
          </w:p>
        </w:tc>
      </w:tr>
    </w:tbl>
    <w:p w:rsidR="00B6214E" w:rsidRPr="00D8307F" w:rsidRDefault="00B6214E" w:rsidP="00B6214E">
      <w:pPr>
        <w:jc w:val="right"/>
        <w:rPr>
          <w:sz w:val="16"/>
          <w:szCs w:val="16"/>
        </w:rPr>
      </w:pPr>
      <w:r w:rsidRPr="00D8307F">
        <w:rPr>
          <w:b/>
          <w:sz w:val="16"/>
          <w:szCs w:val="16"/>
        </w:rPr>
        <w:lastRenderedPageBreak/>
        <w:t xml:space="preserve">             </w:t>
      </w:r>
      <w:r w:rsidRPr="00D8307F">
        <w:rPr>
          <w:sz w:val="16"/>
          <w:szCs w:val="16"/>
        </w:rPr>
        <w:t>Утверждена</w:t>
      </w:r>
    </w:p>
    <w:p w:rsidR="00B6214E" w:rsidRPr="00D8307F" w:rsidRDefault="00B6214E" w:rsidP="00B6214E">
      <w:pPr>
        <w:jc w:val="right"/>
        <w:rPr>
          <w:sz w:val="16"/>
          <w:szCs w:val="16"/>
        </w:rPr>
      </w:pPr>
      <w:r w:rsidRPr="00D8307F">
        <w:rPr>
          <w:sz w:val="16"/>
          <w:szCs w:val="16"/>
        </w:rPr>
        <w:t>постановлением Администрации</w:t>
      </w:r>
    </w:p>
    <w:p w:rsidR="00B6214E" w:rsidRPr="00D8307F" w:rsidRDefault="00B6214E" w:rsidP="00B6214E">
      <w:pPr>
        <w:jc w:val="right"/>
        <w:rPr>
          <w:sz w:val="16"/>
          <w:szCs w:val="16"/>
        </w:rPr>
      </w:pPr>
      <w:r w:rsidRPr="00D8307F">
        <w:rPr>
          <w:sz w:val="16"/>
          <w:szCs w:val="16"/>
        </w:rPr>
        <w:t>муниципального района</w:t>
      </w:r>
    </w:p>
    <w:p w:rsidR="00B6214E" w:rsidRPr="00D8307F" w:rsidRDefault="00B6214E" w:rsidP="00B6214E">
      <w:pPr>
        <w:jc w:val="right"/>
        <w:rPr>
          <w:sz w:val="16"/>
          <w:szCs w:val="16"/>
        </w:rPr>
      </w:pPr>
      <w:r w:rsidRPr="00D8307F">
        <w:rPr>
          <w:sz w:val="16"/>
          <w:szCs w:val="16"/>
        </w:rPr>
        <w:t>от  12.03.2018 № 605</w:t>
      </w:r>
    </w:p>
    <w:p w:rsidR="00B6214E" w:rsidRPr="00D8307F" w:rsidRDefault="00B6214E" w:rsidP="00B6214E">
      <w:pPr>
        <w:jc w:val="center"/>
        <w:rPr>
          <w:sz w:val="16"/>
          <w:szCs w:val="16"/>
        </w:rPr>
      </w:pPr>
    </w:p>
    <w:p w:rsidR="00B6214E" w:rsidRPr="00D8307F" w:rsidRDefault="00B6214E" w:rsidP="00B6214E">
      <w:pPr>
        <w:autoSpaceDE w:val="0"/>
        <w:autoSpaceDN w:val="0"/>
        <w:adjustRightInd w:val="0"/>
        <w:jc w:val="center"/>
        <w:rPr>
          <w:b/>
          <w:bCs/>
          <w:sz w:val="14"/>
          <w:szCs w:val="16"/>
        </w:rPr>
      </w:pPr>
      <w:r w:rsidRPr="00D8307F">
        <w:rPr>
          <w:b/>
          <w:bCs/>
          <w:sz w:val="14"/>
          <w:szCs w:val="16"/>
        </w:rPr>
        <w:t>СТОИМОСТЬ УСЛУГ ПО ПОГРЕБЕНИЮ УМЕРШИХ (ПОГИБШИХ), НЕ ИМЕЮЩИХ СУПРУГА, БЛИЗКИХ РОДСТВЕННИКОВ, ИНЫХ РОДСТВЕННИКОВ ЛИБО ЗАКОННОГО ПРЕДСТАВИТЕЛЯ, ПОДЛЕЖАЩАЯ ВОЗМЕЩЕНИЮ СПЕЦИАЛИЗИРОВАННОЙ СЛУЖБЕ ПО ВОПРОСАМ ПОХОРОННОГО ДЕЛА</w:t>
      </w:r>
    </w:p>
    <w:p w:rsidR="00B6214E" w:rsidRPr="00D8307F" w:rsidRDefault="00B6214E" w:rsidP="00B6214E">
      <w:pPr>
        <w:autoSpaceDE w:val="0"/>
        <w:autoSpaceDN w:val="0"/>
        <w:adjustRightInd w:val="0"/>
        <w:rPr>
          <w:b/>
          <w:sz w:val="16"/>
          <w:szCs w:val="16"/>
        </w:rPr>
      </w:pP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324"/>
        <w:gridCol w:w="1352"/>
        <w:gridCol w:w="2392"/>
        <w:gridCol w:w="811"/>
      </w:tblGrid>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 xml:space="preserve">N </w:t>
            </w:r>
            <w:proofErr w:type="gramStart"/>
            <w:r w:rsidRPr="00D8307F">
              <w:rPr>
                <w:sz w:val="14"/>
                <w:szCs w:val="16"/>
              </w:rPr>
              <w:t>п</w:t>
            </w:r>
            <w:proofErr w:type="gramEnd"/>
            <w:r w:rsidRPr="00D8307F">
              <w:rPr>
                <w:sz w:val="14"/>
                <w:szCs w:val="16"/>
              </w:rPr>
              <w:t>/п</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Наименование услуги</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Содержание услуги</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Стоимость в рублях</w:t>
            </w:r>
          </w:p>
        </w:tc>
      </w:tr>
      <w:tr w:rsidR="00B6214E" w:rsidRPr="00D8307F" w:rsidTr="00B6214E">
        <w:trPr>
          <w:trHeight w:val="20"/>
        </w:trPr>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1.</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Оформление документов,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Выдача (получение) разрешения на захоронение, выписка счета-заказа на погребение</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50,00</w:t>
            </w:r>
          </w:p>
        </w:tc>
      </w:tr>
      <w:tr w:rsidR="00B6214E" w:rsidRPr="00D8307F" w:rsidTr="00B6214E">
        <w:trPr>
          <w:trHeight w:val="20"/>
        </w:trPr>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2.</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Облачение тела</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облачение тела в ткань</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198,31</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3.</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Предоставление гроба и других предметов, необходимых для погребения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предоставление гроба соответствующего размера, изготовленного из необрезного пиломатериала, обитого тканью с внутренней стороны</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2767,04</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4.</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Доставка гроба и перевозка тела до места захоронения</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 xml:space="preserve">транспортировка гроба с телом умершего до места захоронения, предоставление автотранспорта </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750,00</w:t>
            </w:r>
          </w:p>
        </w:tc>
      </w:tr>
      <w:tr w:rsidR="00B6214E" w:rsidRPr="00D8307F" w:rsidTr="00B6214E">
        <w:trPr>
          <w:trHeight w:val="442"/>
        </w:trPr>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5.</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Погребение</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копка могилы, опускание гроба с телом в могилу, оформление надмогильного холмика, установка деревянного креста и регистрационной таблички размером 25х30 см, изготовленной из железа  и нанесенными масляной краской регистрационными данными умершего</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1935,96</w:t>
            </w:r>
          </w:p>
        </w:tc>
      </w:tr>
      <w:tr w:rsidR="00B6214E" w:rsidRPr="00D8307F" w:rsidTr="00B6214E">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ИТОГО:</w:t>
            </w:r>
          </w:p>
        </w:tc>
        <w:tc>
          <w:tcPr>
            <w:tcW w:w="0" w:type="auto"/>
            <w:tcBorders>
              <w:top w:val="single" w:sz="4" w:space="0" w:color="auto"/>
              <w:left w:val="single" w:sz="4" w:space="0" w:color="auto"/>
              <w:bottom w:val="single" w:sz="4" w:space="0" w:color="auto"/>
              <w:right w:val="single" w:sz="4" w:space="0" w:color="auto"/>
            </w:tcBorders>
          </w:tcPr>
          <w:p w:rsidR="00B6214E" w:rsidRPr="00D8307F" w:rsidRDefault="00B6214E" w:rsidP="00B6214E">
            <w:pPr>
              <w:autoSpaceDE w:val="0"/>
              <w:autoSpaceDN w:val="0"/>
              <w:adjustRightInd w:val="0"/>
              <w:rPr>
                <w:b/>
                <w:sz w:val="14"/>
                <w:szCs w:val="16"/>
              </w:rPr>
            </w:pPr>
            <w:r w:rsidRPr="00D8307F">
              <w:rPr>
                <w:sz w:val="14"/>
                <w:szCs w:val="16"/>
              </w:rPr>
              <w:t>5701,31</w:t>
            </w:r>
          </w:p>
        </w:tc>
      </w:tr>
    </w:tbl>
    <w:p w:rsidR="00AF4E80" w:rsidRPr="00D8307F" w:rsidRDefault="00AF4E80" w:rsidP="00AF4E80">
      <w:pPr>
        <w:jc w:val="center"/>
        <w:rPr>
          <w:sz w:val="16"/>
          <w:szCs w:val="16"/>
        </w:rPr>
      </w:pPr>
    </w:p>
    <w:p w:rsidR="00AF4E80" w:rsidRPr="00D8307F" w:rsidRDefault="00AF4E80" w:rsidP="00AF4E80">
      <w:pPr>
        <w:jc w:val="center"/>
        <w:rPr>
          <w:sz w:val="16"/>
          <w:szCs w:val="16"/>
        </w:rPr>
      </w:pPr>
    </w:p>
    <w:p w:rsidR="00AF4E80" w:rsidRPr="00D8307F" w:rsidRDefault="00AF4E80" w:rsidP="00D37344">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606</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D37344">
      <w:pPr>
        <w:rPr>
          <w:sz w:val="16"/>
          <w:szCs w:val="16"/>
        </w:rPr>
      </w:pPr>
    </w:p>
    <w:p w:rsidR="00B6214E" w:rsidRPr="00D8307F" w:rsidRDefault="00B6214E" w:rsidP="00B6214E">
      <w:pPr>
        <w:jc w:val="center"/>
        <w:rPr>
          <w:b/>
          <w:bCs/>
          <w:sz w:val="16"/>
          <w:szCs w:val="16"/>
        </w:rPr>
      </w:pPr>
      <w:r w:rsidRPr="00D8307F">
        <w:rPr>
          <w:rFonts w:eastAsiaTheme="minorHAnsi"/>
          <w:b/>
          <w:sz w:val="16"/>
          <w:szCs w:val="16"/>
        </w:rPr>
        <w:t xml:space="preserve">Об утверждении Положения </w:t>
      </w:r>
      <w:r w:rsidRPr="00D8307F">
        <w:rPr>
          <w:b/>
          <w:bCs/>
          <w:sz w:val="16"/>
          <w:szCs w:val="16"/>
        </w:rPr>
        <w:t xml:space="preserve">о предоставлении рассрочки </w:t>
      </w:r>
    </w:p>
    <w:p w:rsidR="00B6214E" w:rsidRPr="00D8307F" w:rsidRDefault="00B6214E" w:rsidP="00B6214E">
      <w:pPr>
        <w:jc w:val="center"/>
        <w:rPr>
          <w:sz w:val="16"/>
          <w:szCs w:val="16"/>
        </w:rPr>
      </w:pPr>
      <w:r w:rsidRPr="00D8307F">
        <w:rPr>
          <w:b/>
          <w:bCs/>
          <w:sz w:val="16"/>
          <w:szCs w:val="16"/>
        </w:rPr>
        <w:t>погашения задолженности по оплате за пользование жилым помещением (платы за наем)</w:t>
      </w:r>
    </w:p>
    <w:p w:rsidR="00B6214E" w:rsidRPr="00D8307F" w:rsidRDefault="00B6214E" w:rsidP="00B6214E">
      <w:pPr>
        <w:jc w:val="center"/>
        <w:rPr>
          <w:rFonts w:eastAsiaTheme="minorHAnsi"/>
          <w:b/>
          <w:sz w:val="16"/>
          <w:szCs w:val="16"/>
        </w:rPr>
      </w:pPr>
    </w:p>
    <w:p w:rsidR="00B6214E" w:rsidRPr="00D8307F" w:rsidRDefault="00B6214E" w:rsidP="00B6214E">
      <w:pPr>
        <w:ind w:firstLine="284"/>
        <w:jc w:val="both"/>
        <w:rPr>
          <w:rFonts w:eastAsiaTheme="minorHAnsi"/>
          <w:b/>
          <w:sz w:val="16"/>
          <w:szCs w:val="16"/>
        </w:rPr>
      </w:pPr>
      <w:r w:rsidRPr="00D8307F">
        <w:rPr>
          <w:rFonts w:eastAsiaTheme="minorHAnsi"/>
          <w:sz w:val="16"/>
          <w:szCs w:val="16"/>
        </w:rPr>
        <w:t xml:space="preserve">В </w:t>
      </w:r>
      <w:r w:rsidRPr="00D8307F">
        <w:rPr>
          <w:sz w:val="16"/>
          <w:szCs w:val="16"/>
        </w:rPr>
        <w:t xml:space="preserve">целях предоставления нанимателям муниципального жилищного фонда, находящегося в муниципальной собственности Солецкого муниципального района и Солецкого городского поселения, возможности погашения в рассрочку образовавшейся задолженности по оплате </w:t>
      </w:r>
      <w:r w:rsidRPr="00D8307F">
        <w:rPr>
          <w:bCs/>
          <w:sz w:val="16"/>
          <w:szCs w:val="16"/>
        </w:rPr>
        <w:t xml:space="preserve">за пользование жилым помещением (платы за наем), </w:t>
      </w:r>
      <w:r w:rsidRPr="00D8307F">
        <w:rPr>
          <w:rFonts w:eastAsiaTheme="minorHAnsi"/>
          <w:sz w:val="16"/>
          <w:szCs w:val="16"/>
        </w:rPr>
        <w:t xml:space="preserve">Администрация Солецкого муниципального района </w:t>
      </w:r>
      <w:r w:rsidRPr="00D8307F">
        <w:rPr>
          <w:rFonts w:eastAsiaTheme="minorHAnsi"/>
          <w:b/>
          <w:sz w:val="16"/>
          <w:szCs w:val="16"/>
        </w:rPr>
        <w:t>ПОСТАНОВЛЯЕТ:</w:t>
      </w:r>
    </w:p>
    <w:p w:rsidR="00B6214E" w:rsidRPr="00D8307F" w:rsidRDefault="00B6214E" w:rsidP="00B6214E">
      <w:pPr>
        <w:ind w:firstLine="284"/>
        <w:jc w:val="both"/>
        <w:rPr>
          <w:sz w:val="16"/>
          <w:szCs w:val="16"/>
        </w:rPr>
      </w:pPr>
      <w:r w:rsidRPr="00D8307F">
        <w:rPr>
          <w:sz w:val="16"/>
          <w:szCs w:val="16"/>
        </w:rPr>
        <w:t xml:space="preserve">1. Утвердить прилагаемое Положение о предоставлении рассрочки погашения задолженности по оплате за пользование жилым помещением (платы за наем). </w:t>
      </w:r>
    </w:p>
    <w:p w:rsidR="00B6214E" w:rsidRPr="00D8307F" w:rsidRDefault="00B6214E" w:rsidP="00B6214E">
      <w:pPr>
        <w:suppressAutoHyphens/>
        <w:ind w:firstLine="284"/>
        <w:jc w:val="both"/>
        <w:rPr>
          <w:rFonts w:eastAsiaTheme="minorHAnsi"/>
          <w:sz w:val="16"/>
          <w:szCs w:val="16"/>
        </w:rPr>
      </w:pPr>
      <w:r w:rsidRPr="00D8307F">
        <w:rPr>
          <w:rFonts w:eastAsiaTheme="minorHAnsi"/>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214E" w:rsidRPr="00D8307F" w:rsidRDefault="00B6214E" w:rsidP="00B6214E">
      <w:pPr>
        <w:rPr>
          <w:rFonts w:eastAsiaTheme="minorHAnsi"/>
          <w:sz w:val="16"/>
          <w:szCs w:val="16"/>
        </w:rPr>
      </w:pPr>
    </w:p>
    <w:p w:rsidR="00B6214E" w:rsidRPr="00D8307F" w:rsidRDefault="00B6214E" w:rsidP="00B6214E">
      <w:pPr>
        <w:tabs>
          <w:tab w:val="left" w:pos="6800"/>
        </w:tabs>
        <w:rPr>
          <w:b/>
          <w:sz w:val="16"/>
          <w:szCs w:val="16"/>
        </w:rPr>
      </w:pPr>
    </w:p>
    <w:p w:rsidR="00B6214E" w:rsidRPr="00D8307F" w:rsidRDefault="00B6214E" w:rsidP="00B6214E">
      <w:pPr>
        <w:tabs>
          <w:tab w:val="left" w:pos="6800"/>
        </w:tabs>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B6214E" w:rsidRPr="00D8307F" w:rsidRDefault="00B6214E" w:rsidP="00B6214E">
      <w:pPr>
        <w:tabs>
          <w:tab w:val="left" w:pos="6800"/>
        </w:tabs>
        <w:rPr>
          <w:b/>
          <w:sz w:val="16"/>
          <w:szCs w:val="16"/>
        </w:rPr>
      </w:pPr>
    </w:p>
    <w:p w:rsidR="00B6214E" w:rsidRPr="00D8307F" w:rsidRDefault="00B6214E" w:rsidP="00B6214E">
      <w:pPr>
        <w:jc w:val="right"/>
        <w:rPr>
          <w:sz w:val="16"/>
          <w:szCs w:val="16"/>
        </w:rPr>
      </w:pPr>
      <w:r w:rsidRPr="00D8307F">
        <w:rPr>
          <w:b/>
          <w:sz w:val="16"/>
          <w:szCs w:val="16"/>
        </w:rPr>
        <w:lastRenderedPageBreak/>
        <w:t xml:space="preserve">             </w:t>
      </w:r>
      <w:r w:rsidRPr="00D8307F">
        <w:rPr>
          <w:sz w:val="16"/>
          <w:szCs w:val="16"/>
        </w:rPr>
        <w:t>Утверждено</w:t>
      </w:r>
    </w:p>
    <w:p w:rsidR="00B6214E" w:rsidRPr="00D8307F" w:rsidRDefault="00B6214E" w:rsidP="00B6214E">
      <w:pPr>
        <w:jc w:val="right"/>
        <w:rPr>
          <w:sz w:val="16"/>
          <w:szCs w:val="16"/>
        </w:rPr>
      </w:pPr>
      <w:r w:rsidRPr="00D8307F">
        <w:rPr>
          <w:sz w:val="16"/>
          <w:szCs w:val="16"/>
        </w:rPr>
        <w:t>постановлением Администрации</w:t>
      </w:r>
    </w:p>
    <w:p w:rsidR="00B6214E" w:rsidRPr="00D8307F" w:rsidRDefault="00B6214E" w:rsidP="00B6214E">
      <w:pPr>
        <w:jc w:val="right"/>
        <w:rPr>
          <w:sz w:val="16"/>
          <w:szCs w:val="16"/>
        </w:rPr>
      </w:pPr>
      <w:r w:rsidRPr="00D8307F">
        <w:rPr>
          <w:sz w:val="16"/>
          <w:szCs w:val="16"/>
        </w:rPr>
        <w:t>муниципального района</w:t>
      </w:r>
    </w:p>
    <w:p w:rsidR="00B6214E" w:rsidRPr="00D8307F" w:rsidRDefault="00B6214E" w:rsidP="00B6214E">
      <w:pPr>
        <w:jc w:val="right"/>
        <w:rPr>
          <w:sz w:val="16"/>
          <w:szCs w:val="16"/>
        </w:rPr>
      </w:pPr>
      <w:r w:rsidRPr="00D8307F">
        <w:rPr>
          <w:sz w:val="16"/>
          <w:szCs w:val="16"/>
        </w:rPr>
        <w:t>от  12.03.2018 № 606</w:t>
      </w:r>
    </w:p>
    <w:p w:rsidR="00B6214E" w:rsidRPr="00D8307F" w:rsidRDefault="00B6214E" w:rsidP="00B6214E">
      <w:pPr>
        <w:jc w:val="right"/>
        <w:rPr>
          <w:sz w:val="16"/>
          <w:szCs w:val="16"/>
        </w:rPr>
      </w:pPr>
    </w:p>
    <w:p w:rsidR="00B6214E" w:rsidRPr="00D8307F" w:rsidRDefault="00B6214E" w:rsidP="00B6214E">
      <w:pPr>
        <w:jc w:val="center"/>
        <w:rPr>
          <w:sz w:val="16"/>
          <w:szCs w:val="16"/>
        </w:rPr>
      </w:pPr>
      <w:r w:rsidRPr="00D8307F">
        <w:rPr>
          <w:b/>
          <w:bCs/>
          <w:sz w:val="16"/>
          <w:szCs w:val="16"/>
        </w:rPr>
        <w:t>ПОЛОЖЕНИЕ</w:t>
      </w:r>
    </w:p>
    <w:p w:rsidR="00B6214E" w:rsidRPr="00D8307F" w:rsidRDefault="00B6214E" w:rsidP="00B6214E">
      <w:pPr>
        <w:jc w:val="center"/>
        <w:rPr>
          <w:sz w:val="16"/>
          <w:szCs w:val="16"/>
        </w:rPr>
      </w:pPr>
      <w:r w:rsidRPr="00D8307F">
        <w:rPr>
          <w:b/>
          <w:bCs/>
          <w:sz w:val="16"/>
          <w:szCs w:val="16"/>
        </w:rPr>
        <w:t>о предоставлении рассрочки погашения задолженности</w:t>
      </w:r>
    </w:p>
    <w:p w:rsidR="00B6214E" w:rsidRPr="00D8307F" w:rsidRDefault="00B6214E" w:rsidP="00B6214E">
      <w:pPr>
        <w:jc w:val="center"/>
        <w:rPr>
          <w:b/>
          <w:bCs/>
          <w:sz w:val="16"/>
          <w:szCs w:val="16"/>
        </w:rPr>
      </w:pPr>
      <w:r w:rsidRPr="00D8307F">
        <w:rPr>
          <w:b/>
          <w:bCs/>
          <w:sz w:val="16"/>
          <w:szCs w:val="16"/>
        </w:rPr>
        <w:t>по оплате платы за пользование жилым помещением</w:t>
      </w:r>
    </w:p>
    <w:p w:rsidR="00B6214E" w:rsidRPr="00D8307F" w:rsidRDefault="00B6214E" w:rsidP="00B6214E">
      <w:pPr>
        <w:jc w:val="center"/>
        <w:rPr>
          <w:sz w:val="16"/>
          <w:szCs w:val="16"/>
        </w:rPr>
      </w:pPr>
      <w:r w:rsidRPr="00D8307F">
        <w:rPr>
          <w:b/>
          <w:bCs/>
          <w:sz w:val="16"/>
          <w:szCs w:val="16"/>
        </w:rPr>
        <w:t xml:space="preserve"> (платы за наем)</w:t>
      </w:r>
    </w:p>
    <w:p w:rsidR="00B6214E" w:rsidRPr="00D8307F" w:rsidRDefault="00B6214E" w:rsidP="00B6214E">
      <w:pPr>
        <w:rPr>
          <w:sz w:val="16"/>
          <w:szCs w:val="16"/>
        </w:rPr>
      </w:pPr>
    </w:p>
    <w:p w:rsidR="00B6214E" w:rsidRPr="00D8307F" w:rsidRDefault="00B6214E" w:rsidP="00B6214E">
      <w:pPr>
        <w:ind w:firstLine="284"/>
        <w:jc w:val="both"/>
        <w:rPr>
          <w:sz w:val="16"/>
          <w:szCs w:val="16"/>
        </w:rPr>
      </w:pPr>
      <w:r w:rsidRPr="00D8307F">
        <w:rPr>
          <w:sz w:val="16"/>
          <w:szCs w:val="16"/>
        </w:rPr>
        <w:t>1. Настоящее Положение разработано на основании статей 153, 155, 157 Жилищного кодекса Российской Федерации с целью предоставления возможности погашении задолженности по плате за пользование муниципальным жилым помещением (платы за наем), находящимся в собственности Солецкого муниципального района  или Солецкого городского поселения.</w:t>
      </w:r>
    </w:p>
    <w:p w:rsidR="00B6214E" w:rsidRPr="00D8307F" w:rsidRDefault="00B6214E" w:rsidP="00B6214E">
      <w:pPr>
        <w:ind w:firstLine="284"/>
        <w:jc w:val="both"/>
        <w:rPr>
          <w:sz w:val="16"/>
          <w:szCs w:val="16"/>
        </w:rPr>
      </w:pPr>
      <w:r w:rsidRPr="00D8307F">
        <w:rPr>
          <w:sz w:val="16"/>
          <w:szCs w:val="16"/>
        </w:rPr>
        <w:t xml:space="preserve">2. Положение </w:t>
      </w:r>
      <w:r w:rsidRPr="00D8307F">
        <w:rPr>
          <w:bCs/>
          <w:sz w:val="16"/>
          <w:szCs w:val="16"/>
        </w:rPr>
        <w:t>о предоставлении рассрочки погашения задолженности</w:t>
      </w:r>
    </w:p>
    <w:p w:rsidR="00B6214E" w:rsidRPr="00D8307F" w:rsidRDefault="00B6214E" w:rsidP="00B6214E">
      <w:pPr>
        <w:ind w:firstLine="284"/>
        <w:jc w:val="both"/>
        <w:rPr>
          <w:sz w:val="16"/>
          <w:szCs w:val="16"/>
        </w:rPr>
      </w:pPr>
      <w:r w:rsidRPr="00D8307F">
        <w:rPr>
          <w:bCs/>
          <w:sz w:val="16"/>
          <w:szCs w:val="16"/>
        </w:rPr>
        <w:t xml:space="preserve">по оплате за пользование жилым помещением (платы за наем) (далее – Положение) </w:t>
      </w:r>
      <w:r w:rsidRPr="00D8307F">
        <w:rPr>
          <w:sz w:val="16"/>
          <w:szCs w:val="16"/>
        </w:rPr>
        <w:t xml:space="preserve">регулирует порядок погашения задолженности по плате за пользование муниципальным жилым помещением  (далее – плата за наем). </w:t>
      </w:r>
    </w:p>
    <w:p w:rsidR="00B6214E" w:rsidRPr="00D8307F" w:rsidRDefault="00B6214E" w:rsidP="00B6214E">
      <w:pPr>
        <w:ind w:firstLine="284"/>
        <w:jc w:val="both"/>
        <w:rPr>
          <w:sz w:val="16"/>
          <w:szCs w:val="16"/>
        </w:rPr>
      </w:pPr>
      <w:r w:rsidRPr="00D8307F">
        <w:rPr>
          <w:sz w:val="16"/>
          <w:szCs w:val="16"/>
        </w:rPr>
        <w:t>3. Рассрочка погашения задолженности по плате за наем предоставляется по письменному заявлению нанимателя, временно попавшего в затруднительное материальное положение, с указанием причин, по которым наниматель не смог оплатить плату за наем в установленный срок.</w:t>
      </w:r>
    </w:p>
    <w:p w:rsidR="00B6214E" w:rsidRPr="00D8307F" w:rsidRDefault="00B6214E" w:rsidP="00B6214E">
      <w:pPr>
        <w:ind w:firstLine="284"/>
        <w:jc w:val="both"/>
        <w:rPr>
          <w:sz w:val="16"/>
          <w:szCs w:val="16"/>
        </w:rPr>
      </w:pPr>
      <w:r w:rsidRPr="00D8307F">
        <w:rPr>
          <w:sz w:val="16"/>
          <w:szCs w:val="16"/>
        </w:rPr>
        <w:t>Основанием для предоставления рассрочки погашения задолженности по плате за наем является следующие причины:</w:t>
      </w:r>
    </w:p>
    <w:p w:rsidR="00B6214E" w:rsidRPr="00D8307F" w:rsidRDefault="00B6214E" w:rsidP="00B6214E">
      <w:pPr>
        <w:ind w:firstLine="284"/>
        <w:jc w:val="both"/>
        <w:rPr>
          <w:sz w:val="16"/>
          <w:szCs w:val="16"/>
        </w:rPr>
      </w:pPr>
      <w:r w:rsidRPr="00D8307F">
        <w:rPr>
          <w:sz w:val="16"/>
          <w:szCs w:val="16"/>
        </w:rPr>
        <w:t>а) длительная болезнь нанимателя или членов семьи нанимателя;</w:t>
      </w:r>
    </w:p>
    <w:p w:rsidR="00B6214E" w:rsidRPr="00D8307F" w:rsidRDefault="00B6214E" w:rsidP="00B6214E">
      <w:pPr>
        <w:ind w:firstLine="284"/>
        <w:jc w:val="both"/>
        <w:rPr>
          <w:sz w:val="16"/>
          <w:szCs w:val="16"/>
        </w:rPr>
      </w:pPr>
      <w:r w:rsidRPr="00D8307F">
        <w:rPr>
          <w:sz w:val="16"/>
          <w:szCs w:val="16"/>
        </w:rPr>
        <w:t>б) нерегулярное и не в полном объеме получение заработной платы по месту работы нанимателя;</w:t>
      </w:r>
    </w:p>
    <w:p w:rsidR="00B6214E" w:rsidRPr="00D8307F" w:rsidRDefault="00B6214E" w:rsidP="00B6214E">
      <w:pPr>
        <w:ind w:firstLine="284"/>
        <w:jc w:val="both"/>
        <w:rPr>
          <w:sz w:val="16"/>
          <w:szCs w:val="16"/>
        </w:rPr>
      </w:pPr>
      <w:r w:rsidRPr="00D8307F">
        <w:rPr>
          <w:sz w:val="16"/>
          <w:szCs w:val="16"/>
        </w:rPr>
        <w:t>в) признание в установленном порядке нанимателя или членов его семьи безработными;</w:t>
      </w:r>
    </w:p>
    <w:p w:rsidR="00B6214E" w:rsidRPr="00D8307F" w:rsidRDefault="00B6214E" w:rsidP="00B6214E">
      <w:pPr>
        <w:ind w:firstLine="284"/>
        <w:jc w:val="both"/>
        <w:rPr>
          <w:sz w:val="16"/>
          <w:szCs w:val="16"/>
        </w:rPr>
      </w:pPr>
      <w:r w:rsidRPr="00D8307F">
        <w:rPr>
          <w:sz w:val="16"/>
          <w:szCs w:val="16"/>
        </w:rPr>
        <w:t>г) среднедушевой доход семьи нанимателя ниже прожиточного минимума;</w:t>
      </w:r>
    </w:p>
    <w:p w:rsidR="00B6214E" w:rsidRPr="00D8307F" w:rsidRDefault="00B6214E" w:rsidP="00B6214E">
      <w:pPr>
        <w:ind w:firstLine="284"/>
        <w:jc w:val="both"/>
        <w:rPr>
          <w:sz w:val="16"/>
          <w:szCs w:val="16"/>
        </w:rPr>
      </w:pPr>
      <w:r w:rsidRPr="00D8307F">
        <w:rPr>
          <w:sz w:val="16"/>
          <w:szCs w:val="16"/>
        </w:rPr>
        <w:t>4. Оформление  рассрочки погашения задолженности по плате за наем осуществляется путем заключения письменного соглашения о  погашении задолженности по оплате за пользование жилым помещением (платы за наем) (далее – Соглашение) по установленной форме (приложение № 1 к настоящему положению).</w:t>
      </w:r>
    </w:p>
    <w:p w:rsidR="00B6214E" w:rsidRPr="00D8307F" w:rsidRDefault="00B6214E" w:rsidP="00B6214E">
      <w:pPr>
        <w:ind w:firstLine="284"/>
        <w:jc w:val="both"/>
        <w:rPr>
          <w:sz w:val="16"/>
          <w:szCs w:val="16"/>
        </w:rPr>
      </w:pPr>
      <w:r w:rsidRPr="00D8307F">
        <w:rPr>
          <w:sz w:val="16"/>
          <w:szCs w:val="16"/>
        </w:rPr>
        <w:t>Сторонами Соглашения являются наниматель жилого помещения (далее – наниматель) и Администрация муниципального района (далее – Администрация).</w:t>
      </w:r>
    </w:p>
    <w:p w:rsidR="00B6214E" w:rsidRPr="00D8307F" w:rsidRDefault="00B6214E" w:rsidP="00B6214E">
      <w:pPr>
        <w:ind w:firstLine="284"/>
        <w:jc w:val="both"/>
        <w:rPr>
          <w:sz w:val="16"/>
          <w:szCs w:val="16"/>
        </w:rPr>
      </w:pPr>
      <w:r w:rsidRPr="00D8307F">
        <w:rPr>
          <w:sz w:val="16"/>
          <w:szCs w:val="16"/>
        </w:rPr>
        <w:t xml:space="preserve">5. Наниматель принимает на себя обязательства погасить имеющуюся задолженность по плате за наем </w:t>
      </w:r>
      <w:proofErr w:type="gramStart"/>
      <w:r w:rsidRPr="00D8307F">
        <w:rPr>
          <w:sz w:val="16"/>
          <w:szCs w:val="16"/>
        </w:rPr>
        <w:t>с даты заключения</w:t>
      </w:r>
      <w:proofErr w:type="gramEnd"/>
      <w:r w:rsidRPr="00D8307F">
        <w:rPr>
          <w:sz w:val="16"/>
          <w:szCs w:val="16"/>
        </w:rPr>
        <w:t xml:space="preserve"> Соглашения путем внесения ежемесячных платежей согласно графику.  </w:t>
      </w:r>
    </w:p>
    <w:p w:rsidR="00B6214E" w:rsidRPr="00D8307F" w:rsidRDefault="00B6214E" w:rsidP="00B6214E">
      <w:pPr>
        <w:ind w:firstLine="284"/>
        <w:jc w:val="both"/>
        <w:rPr>
          <w:sz w:val="16"/>
          <w:szCs w:val="16"/>
        </w:rPr>
      </w:pPr>
      <w:r w:rsidRPr="00D8307F">
        <w:rPr>
          <w:sz w:val="16"/>
          <w:szCs w:val="16"/>
        </w:rPr>
        <w:t>6. Обязательным условием предоставления рассрочки погашения задолженности по плате за наем является обязательство нанимателя оплачивать текущие платежи своевременно, не допуская роста задолженности.</w:t>
      </w:r>
    </w:p>
    <w:p w:rsidR="00B6214E" w:rsidRPr="00D8307F" w:rsidRDefault="00B6214E" w:rsidP="00B6214E">
      <w:pPr>
        <w:ind w:firstLine="284"/>
        <w:jc w:val="both"/>
        <w:rPr>
          <w:sz w:val="16"/>
          <w:szCs w:val="16"/>
        </w:rPr>
      </w:pPr>
      <w:r w:rsidRPr="00D8307F">
        <w:rPr>
          <w:sz w:val="16"/>
          <w:szCs w:val="16"/>
        </w:rPr>
        <w:t>7. Администрация принимает на себя обязательства:</w:t>
      </w:r>
    </w:p>
    <w:p w:rsidR="00B6214E" w:rsidRPr="00D8307F" w:rsidRDefault="00B6214E" w:rsidP="00B6214E">
      <w:pPr>
        <w:ind w:firstLine="284"/>
        <w:jc w:val="both"/>
        <w:rPr>
          <w:sz w:val="16"/>
          <w:szCs w:val="16"/>
        </w:rPr>
      </w:pPr>
      <w:r w:rsidRPr="00D8307F">
        <w:rPr>
          <w:sz w:val="16"/>
          <w:szCs w:val="16"/>
        </w:rPr>
        <w:t>- предоставить нанимателю рассрочку по погашению задолженности по плате за наем на условиях Соглашения;</w:t>
      </w:r>
    </w:p>
    <w:p w:rsidR="00B6214E" w:rsidRPr="00D8307F" w:rsidRDefault="00B6214E" w:rsidP="00B6214E">
      <w:pPr>
        <w:ind w:firstLine="284"/>
        <w:jc w:val="both"/>
        <w:rPr>
          <w:sz w:val="16"/>
          <w:szCs w:val="16"/>
        </w:rPr>
      </w:pPr>
      <w:r w:rsidRPr="00D8307F">
        <w:rPr>
          <w:sz w:val="16"/>
          <w:szCs w:val="16"/>
        </w:rPr>
        <w:t>- не производить начисление и взыскание пени за период предоставления рассрочки;</w:t>
      </w:r>
    </w:p>
    <w:p w:rsidR="00B6214E" w:rsidRPr="00D8307F" w:rsidRDefault="00B6214E" w:rsidP="00B6214E">
      <w:pPr>
        <w:ind w:firstLine="284"/>
        <w:jc w:val="both"/>
        <w:rPr>
          <w:sz w:val="16"/>
          <w:szCs w:val="16"/>
        </w:rPr>
      </w:pPr>
      <w:r w:rsidRPr="00D8307F">
        <w:rPr>
          <w:sz w:val="16"/>
          <w:szCs w:val="16"/>
        </w:rPr>
        <w:t xml:space="preserve">- осуществлять контроль внесения нанимателем платы в счет погашения имеющейся задолженности. </w:t>
      </w:r>
    </w:p>
    <w:p w:rsidR="00B6214E" w:rsidRPr="00D8307F" w:rsidRDefault="00B6214E" w:rsidP="00B6214E">
      <w:pPr>
        <w:ind w:firstLine="284"/>
        <w:jc w:val="both"/>
        <w:rPr>
          <w:sz w:val="16"/>
          <w:szCs w:val="16"/>
        </w:rPr>
      </w:pPr>
      <w:r w:rsidRPr="00D8307F">
        <w:rPr>
          <w:sz w:val="16"/>
          <w:szCs w:val="16"/>
        </w:rPr>
        <w:t>8. В случае неисполнения нанимателем своих обязательств по Соглашению согласно графику, Соглашение считается расторгнутым Администрацией в одностороннем порядке.</w:t>
      </w:r>
    </w:p>
    <w:p w:rsidR="00B6214E" w:rsidRPr="00D8307F" w:rsidRDefault="00B6214E" w:rsidP="00B6214E">
      <w:pPr>
        <w:ind w:firstLine="284"/>
        <w:jc w:val="both"/>
        <w:rPr>
          <w:sz w:val="16"/>
          <w:szCs w:val="16"/>
        </w:rPr>
      </w:pPr>
      <w:r w:rsidRPr="00D8307F">
        <w:rPr>
          <w:sz w:val="16"/>
          <w:szCs w:val="16"/>
        </w:rPr>
        <w:t>9. В случае наступления обстоятельств, указанных в пункте 8 настоящего Положения, наниматель обязан в течение месяца со дня расторжения Соглашения погасить текущий платеж и остаток задолженности по плате за наем.</w:t>
      </w:r>
    </w:p>
    <w:p w:rsidR="00B6214E" w:rsidRPr="00D8307F" w:rsidRDefault="00B6214E" w:rsidP="00B6214E">
      <w:pPr>
        <w:ind w:firstLine="284"/>
        <w:jc w:val="both"/>
        <w:rPr>
          <w:sz w:val="16"/>
          <w:szCs w:val="16"/>
        </w:rPr>
      </w:pPr>
      <w:r w:rsidRPr="00D8307F">
        <w:rPr>
          <w:sz w:val="16"/>
          <w:szCs w:val="16"/>
        </w:rPr>
        <w:t xml:space="preserve">10. </w:t>
      </w:r>
      <w:proofErr w:type="gramStart"/>
      <w:r w:rsidRPr="00D8307F">
        <w:rPr>
          <w:sz w:val="16"/>
          <w:szCs w:val="16"/>
        </w:rPr>
        <w:t xml:space="preserve">В случае неисполнения  нанимателем обязательства, указанного в п. 9 настоящего Положения Администрация в праве обратиться в суд с требованием о взыскании суммы задолженности, имеющейся на день подачи искового  заявления (заявления о выдаче судебного приказа), с начислением пени за весь период несвоевременно и не полностью внесенной платы за наем жилого </w:t>
      </w:r>
      <w:r w:rsidRPr="00D8307F">
        <w:rPr>
          <w:sz w:val="16"/>
          <w:szCs w:val="16"/>
        </w:rPr>
        <w:lastRenderedPageBreak/>
        <w:t>помещения, установленном частью 14 статьи 155 Жилищного кодекса Российской Федерации.</w:t>
      </w:r>
      <w:proofErr w:type="gramEnd"/>
    </w:p>
    <w:p w:rsidR="00B6214E" w:rsidRPr="00D8307F" w:rsidRDefault="00B6214E" w:rsidP="00B6214E">
      <w:pPr>
        <w:ind w:firstLine="284"/>
        <w:jc w:val="both"/>
        <w:rPr>
          <w:sz w:val="16"/>
          <w:szCs w:val="16"/>
        </w:rPr>
      </w:pPr>
      <w:r w:rsidRPr="00D8307F">
        <w:rPr>
          <w:sz w:val="16"/>
          <w:szCs w:val="16"/>
        </w:rPr>
        <w:t>11. Администрация муниципального района вправе отказать в заключени</w:t>
      </w:r>
      <w:proofErr w:type="gramStart"/>
      <w:r w:rsidRPr="00D8307F">
        <w:rPr>
          <w:sz w:val="16"/>
          <w:szCs w:val="16"/>
        </w:rPr>
        <w:t>и</w:t>
      </w:r>
      <w:proofErr w:type="gramEnd"/>
      <w:r w:rsidRPr="00D8307F">
        <w:rPr>
          <w:sz w:val="16"/>
          <w:szCs w:val="16"/>
        </w:rPr>
        <w:t xml:space="preserve"> соглашения при отсутствии уважительных причин, указанных в п. 3 настоящего положения.</w:t>
      </w:r>
    </w:p>
    <w:p w:rsidR="00B6214E" w:rsidRPr="00D8307F" w:rsidRDefault="00B6214E" w:rsidP="00B6214E">
      <w:pPr>
        <w:ind w:firstLine="284"/>
        <w:jc w:val="both"/>
        <w:rPr>
          <w:sz w:val="16"/>
          <w:szCs w:val="16"/>
        </w:rPr>
      </w:pPr>
      <w:r w:rsidRPr="00D8307F">
        <w:rPr>
          <w:sz w:val="16"/>
          <w:szCs w:val="16"/>
        </w:rPr>
        <w:t>12. В случае отказа в заключение Соглашения рассрочки погашения задолженности по плате за наем  Администрация муниципального района информирует заявителя о причинах отказа в письменной форме в 15-дневный срок с момента поступления заявления.</w:t>
      </w:r>
    </w:p>
    <w:p w:rsidR="00B6214E" w:rsidRPr="00D8307F" w:rsidRDefault="00B6214E" w:rsidP="00B6214E">
      <w:pPr>
        <w:ind w:firstLine="284"/>
        <w:jc w:val="both"/>
        <w:rPr>
          <w:sz w:val="16"/>
          <w:szCs w:val="16"/>
        </w:rPr>
      </w:pPr>
      <w:r w:rsidRPr="00D8307F">
        <w:rPr>
          <w:sz w:val="16"/>
          <w:szCs w:val="16"/>
        </w:rPr>
        <w:t>13. Рассрочка платежа предоставляется на срок не более 12 месяцев с момента заключения Соглашения.</w:t>
      </w:r>
    </w:p>
    <w:p w:rsidR="00B6214E" w:rsidRPr="00D8307F" w:rsidRDefault="00B6214E" w:rsidP="00B6214E">
      <w:pPr>
        <w:ind w:firstLine="284"/>
        <w:jc w:val="both"/>
        <w:rPr>
          <w:sz w:val="16"/>
          <w:szCs w:val="16"/>
        </w:rPr>
      </w:pPr>
      <w:r w:rsidRPr="00D8307F">
        <w:rPr>
          <w:sz w:val="16"/>
          <w:szCs w:val="16"/>
        </w:rPr>
        <w:t xml:space="preserve">14. </w:t>
      </w:r>
      <w:proofErr w:type="gramStart"/>
      <w:r w:rsidRPr="00D8307F">
        <w:rPr>
          <w:sz w:val="16"/>
          <w:szCs w:val="16"/>
        </w:rPr>
        <w:t>Контроль за</w:t>
      </w:r>
      <w:proofErr w:type="gramEnd"/>
      <w:r w:rsidRPr="00D8307F">
        <w:rPr>
          <w:sz w:val="16"/>
          <w:szCs w:val="16"/>
        </w:rPr>
        <w:t xml:space="preserve"> своевременностью исполнения обязательств по Соглашению осуществляет отдел имущественных и земельных отношений Администрации муниципального района.</w:t>
      </w:r>
    </w:p>
    <w:p w:rsidR="00B6214E" w:rsidRPr="00D8307F" w:rsidRDefault="00B6214E" w:rsidP="00B6214E">
      <w:pPr>
        <w:ind w:firstLine="284"/>
        <w:rPr>
          <w:sz w:val="16"/>
          <w:szCs w:val="16"/>
        </w:rPr>
      </w:pPr>
      <w:r w:rsidRPr="00D8307F">
        <w:rPr>
          <w:sz w:val="16"/>
          <w:szCs w:val="16"/>
        </w:rPr>
        <w:br/>
      </w:r>
    </w:p>
    <w:p w:rsidR="00B6214E" w:rsidRPr="00D8307F" w:rsidRDefault="00B6214E" w:rsidP="00B6214E">
      <w:pPr>
        <w:jc w:val="right"/>
        <w:rPr>
          <w:sz w:val="16"/>
          <w:szCs w:val="16"/>
        </w:rPr>
      </w:pPr>
      <w:r w:rsidRPr="00D8307F">
        <w:rPr>
          <w:sz w:val="16"/>
          <w:szCs w:val="16"/>
        </w:rPr>
        <w:t xml:space="preserve">Приложение к положению </w:t>
      </w:r>
    </w:p>
    <w:p w:rsidR="00B6214E" w:rsidRPr="00D8307F" w:rsidRDefault="00B6214E" w:rsidP="00B6214E">
      <w:pPr>
        <w:jc w:val="right"/>
        <w:rPr>
          <w:sz w:val="16"/>
          <w:szCs w:val="16"/>
        </w:rPr>
      </w:pPr>
      <w:r w:rsidRPr="00D8307F">
        <w:rPr>
          <w:sz w:val="16"/>
          <w:szCs w:val="16"/>
        </w:rPr>
        <w:t xml:space="preserve">о предоставлении рассрочки погашения </w:t>
      </w:r>
    </w:p>
    <w:p w:rsidR="00B6214E" w:rsidRPr="00D8307F" w:rsidRDefault="00B6214E" w:rsidP="00B6214E">
      <w:pPr>
        <w:jc w:val="right"/>
        <w:rPr>
          <w:sz w:val="16"/>
          <w:szCs w:val="16"/>
        </w:rPr>
      </w:pPr>
      <w:r w:rsidRPr="00D8307F">
        <w:rPr>
          <w:sz w:val="16"/>
          <w:szCs w:val="16"/>
        </w:rPr>
        <w:t xml:space="preserve">задолженности по оплате платы </w:t>
      </w:r>
      <w:proofErr w:type="gramStart"/>
      <w:r w:rsidRPr="00D8307F">
        <w:rPr>
          <w:sz w:val="16"/>
          <w:szCs w:val="16"/>
        </w:rPr>
        <w:t>за</w:t>
      </w:r>
      <w:proofErr w:type="gramEnd"/>
    </w:p>
    <w:p w:rsidR="00B6214E" w:rsidRPr="00D8307F" w:rsidRDefault="00B6214E" w:rsidP="00B6214E">
      <w:pPr>
        <w:jc w:val="right"/>
        <w:rPr>
          <w:sz w:val="16"/>
          <w:szCs w:val="16"/>
        </w:rPr>
      </w:pPr>
      <w:r w:rsidRPr="00D8307F">
        <w:rPr>
          <w:sz w:val="16"/>
          <w:szCs w:val="16"/>
        </w:rPr>
        <w:t xml:space="preserve">пользование жилим помещением </w:t>
      </w:r>
    </w:p>
    <w:p w:rsidR="00B6214E" w:rsidRPr="00D8307F" w:rsidRDefault="00B6214E" w:rsidP="00B6214E">
      <w:pPr>
        <w:jc w:val="right"/>
        <w:rPr>
          <w:sz w:val="16"/>
          <w:szCs w:val="16"/>
        </w:rPr>
      </w:pPr>
      <w:r w:rsidRPr="00D8307F">
        <w:rPr>
          <w:sz w:val="16"/>
          <w:szCs w:val="16"/>
        </w:rPr>
        <w:t>( платы за наем)</w:t>
      </w:r>
    </w:p>
    <w:p w:rsidR="00B6214E" w:rsidRPr="00D8307F" w:rsidRDefault="00B6214E" w:rsidP="00B6214E">
      <w:pPr>
        <w:jc w:val="right"/>
        <w:rPr>
          <w:sz w:val="16"/>
          <w:szCs w:val="16"/>
        </w:rPr>
      </w:pPr>
      <w:r w:rsidRPr="00D8307F">
        <w:rPr>
          <w:sz w:val="16"/>
          <w:szCs w:val="16"/>
        </w:rPr>
        <w:t>от  12.03.2018 № 606</w:t>
      </w:r>
    </w:p>
    <w:p w:rsidR="00B6214E" w:rsidRPr="00D8307F" w:rsidRDefault="00B6214E" w:rsidP="00B6214E">
      <w:pPr>
        <w:jc w:val="center"/>
        <w:rPr>
          <w:b/>
          <w:sz w:val="16"/>
          <w:szCs w:val="16"/>
        </w:rPr>
      </w:pPr>
      <w:r w:rsidRPr="00D8307F">
        <w:rPr>
          <w:b/>
          <w:sz w:val="16"/>
          <w:szCs w:val="16"/>
        </w:rPr>
        <w:t>Соглашение</w:t>
      </w:r>
    </w:p>
    <w:p w:rsidR="00B6214E" w:rsidRPr="00D8307F" w:rsidRDefault="00B6214E" w:rsidP="00B6214E">
      <w:pPr>
        <w:jc w:val="center"/>
        <w:rPr>
          <w:b/>
          <w:sz w:val="16"/>
          <w:szCs w:val="16"/>
        </w:rPr>
      </w:pPr>
      <w:r w:rsidRPr="00D8307F">
        <w:rPr>
          <w:b/>
          <w:sz w:val="16"/>
          <w:szCs w:val="16"/>
        </w:rPr>
        <w:t>о погашении задолженности по оплате</w:t>
      </w:r>
    </w:p>
    <w:p w:rsidR="00B6214E" w:rsidRPr="00D8307F" w:rsidRDefault="00B6214E" w:rsidP="00B6214E">
      <w:pPr>
        <w:jc w:val="center"/>
        <w:rPr>
          <w:sz w:val="16"/>
          <w:szCs w:val="16"/>
        </w:rPr>
      </w:pPr>
      <w:r w:rsidRPr="00D8307F">
        <w:rPr>
          <w:b/>
          <w:sz w:val="16"/>
          <w:szCs w:val="16"/>
        </w:rPr>
        <w:t>платы за пользование жилым помещением (платы за наем)</w:t>
      </w:r>
    </w:p>
    <w:p w:rsidR="00B6214E" w:rsidRPr="00D8307F" w:rsidRDefault="00B6214E" w:rsidP="00B6214E">
      <w:pPr>
        <w:rPr>
          <w:sz w:val="16"/>
          <w:szCs w:val="16"/>
        </w:rPr>
      </w:pPr>
      <w:r w:rsidRPr="00D8307F">
        <w:rPr>
          <w:sz w:val="16"/>
          <w:szCs w:val="16"/>
        </w:rPr>
        <w:t>г. Сольцы                              « ___» ______ 201_ года</w:t>
      </w:r>
    </w:p>
    <w:p w:rsidR="00B6214E" w:rsidRPr="00D8307F" w:rsidRDefault="00B6214E" w:rsidP="00B6214E">
      <w:pPr>
        <w:jc w:val="both"/>
        <w:rPr>
          <w:sz w:val="16"/>
          <w:szCs w:val="16"/>
        </w:rPr>
      </w:pPr>
    </w:p>
    <w:p w:rsidR="00B6214E" w:rsidRPr="00D8307F" w:rsidRDefault="00B6214E" w:rsidP="00B6214E">
      <w:pPr>
        <w:jc w:val="both"/>
        <w:rPr>
          <w:b/>
          <w:sz w:val="16"/>
          <w:szCs w:val="16"/>
        </w:rPr>
      </w:pPr>
      <w:r w:rsidRPr="00D8307F">
        <w:rPr>
          <w:sz w:val="16"/>
          <w:szCs w:val="16"/>
        </w:rPr>
        <w:t>Граждани</w:t>
      </w:r>
      <w:proofErr w:type="gramStart"/>
      <w:r w:rsidRPr="00D8307F">
        <w:rPr>
          <w:sz w:val="16"/>
          <w:szCs w:val="16"/>
        </w:rPr>
        <w:t>н(</w:t>
      </w:r>
      <w:proofErr w:type="gramEnd"/>
      <w:r w:rsidRPr="00D8307F">
        <w:rPr>
          <w:sz w:val="16"/>
          <w:szCs w:val="16"/>
        </w:rPr>
        <w:t xml:space="preserve">ка) </w:t>
      </w:r>
      <w:r w:rsidRPr="00D8307F">
        <w:rPr>
          <w:b/>
          <w:sz w:val="16"/>
          <w:szCs w:val="16"/>
        </w:rPr>
        <w:t>__________________________,____________________</w:t>
      </w:r>
    </w:p>
    <w:p w:rsidR="00B6214E" w:rsidRPr="00D8307F" w:rsidRDefault="00B6214E" w:rsidP="00B6214E">
      <w:pPr>
        <w:jc w:val="both"/>
        <w:rPr>
          <w:b/>
          <w:sz w:val="16"/>
          <w:szCs w:val="16"/>
        </w:rPr>
      </w:pPr>
      <w:r w:rsidRPr="00D8307F">
        <w:rPr>
          <w:b/>
          <w:sz w:val="16"/>
          <w:szCs w:val="16"/>
        </w:rPr>
        <w:t xml:space="preserve">                                                           Фамилия, имя, отчество                                                         дата рождения</w:t>
      </w:r>
    </w:p>
    <w:p w:rsidR="00B6214E" w:rsidRPr="00D8307F" w:rsidRDefault="00B6214E" w:rsidP="00B6214E">
      <w:pPr>
        <w:jc w:val="both"/>
        <w:rPr>
          <w:sz w:val="16"/>
          <w:szCs w:val="16"/>
        </w:rPr>
      </w:pPr>
      <w:r w:rsidRPr="00D8307F">
        <w:rPr>
          <w:b/>
          <w:sz w:val="16"/>
          <w:szCs w:val="16"/>
        </w:rPr>
        <w:t>д</w:t>
      </w:r>
      <w:r w:rsidRPr="00D8307F">
        <w:rPr>
          <w:sz w:val="16"/>
          <w:szCs w:val="16"/>
        </w:rPr>
        <w:t>ействующи</w:t>
      </w:r>
      <w:proofErr w:type="gramStart"/>
      <w:r w:rsidRPr="00D8307F">
        <w:rPr>
          <w:sz w:val="16"/>
          <w:szCs w:val="16"/>
        </w:rPr>
        <w:t>й(</w:t>
      </w:r>
      <w:proofErr w:type="spellStart"/>
      <w:proofErr w:type="gramEnd"/>
      <w:r w:rsidRPr="00D8307F">
        <w:rPr>
          <w:sz w:val="16"/>
          <w:szCs w:val="16"/>
        </w:rPr>
        <w:t>ая</w:t>
      </w:r>
      <w:proofErr w:type="spellEnd"/>
      <w:r w:rsidRPr="00D8307F">
        <w:rPr>
          <w:sz w:val="16"/>
          <w:szCs w:val="16"/>
        </w:rPr>
        <w:t>) на основании паспорта гражданина Российской Федерации _______№ _______ выданного___.___.___ года</w:t>
      </w:r>
    </w:p>
    <w:p w:rsidR="00B6214E" w:rsidRPr="00D8307F" w:rsidRDefault="00B6214E" w:rsidP="00B6214E">
      <w:pPr>
        <w:jc w:val="both"/>
        <w:rPr>
          <w:sz w:val="16"/>
          <w:szCs w:val="16"/>
        </w:rPr>
      </w:pPr>
      <w:r w:rsidRPr="00D8307F">
        <w:rPr>
          <w:sz w:val="16"/>
          <w:szCs w:val="16"/>
        </w:rPr>
        <w:t xml:space="preserve">                                           Серия                      номер                                                                дата выдачи _______________, именуемый (</w:t>
      </w:r>
      <w:proofErr w:type="spellStart"/>
      <w:r w:rsidRPr="00D8307F">
        <w:rPr>
          <w:sz w:val="16"/>
          <w:szCs w:val="16"/>
        </w:rPr>
        <w:t>ая</w:t>
      </w:r>
      <w:proofErr w:type="spellEnd"/>
      <w:r w:rsidRPr="00D8307F">
        <w:rPr>
          <w:sz w:val="16"/>
          <w:szCs w:val="16"/>
        </w:rPr>
        <w:t xml:space="preserve">) в дальнейшем «Пользователь», </w:t>
      </w:r>
    </w:p>
    <w:p w:rsidR="00B6214E" w:rsidRPr="00D8307F" w:rsidRDefault="00B6214E" w:rsidP="00B6214E">
      <w:pPr>
        <w:jc w:val="both"/>
        <w:rPr>
          <w:sz w:val="16"/>
          <w:szCs w:val="16"/>
        </w:rPr>
      </w:pPr>
      <w:r w:rsidRPr="00D8307F">
        <w:rPr>
          <w:sz w:val="16"/>
          <w:szCs w:val="16"/>
        </w:rPr>
        <w:t xml:space="preserve"> кем </w:t>
      </w:r>
      <w:proofErr w:type="gramStart"/>
      <w:r w:rsidRPr="00D8307F">
        <w:rPr>
          <w:sz w:val="16"/>
          <w:szCs w:val="16"/>
        </w:rPr>
        <w:t>выдан</w:t>
      </w:r>
      <w:proofErr w:type="gramEnd"/>
      <w:r w:rsidRPr="00D8307F">
        <w:rPr>
          <w:sz w:val="16"/>
          <w:szCs w:val="16"/>
        </w:rPr>
        <w:t xml:space="preserve"> </w:t>
      </w:r>
    </w:p>
    <w:p w:rsidR="00B6214E" w:rsidRPr="00D8307F" w:rsidRDefault="00B6214E" w:rsidP="00B6214E">
      <w:pPr>
        <w:jc w:val="both"/>
        <w:rPr>
          <w:sz w:val="16"/>
          <w:szCs w:val="16"/>
        </w:rPr>
      </w:pPr>
      <w:r w:rsidRPr="00D8307F">
        <w:rPr>
          <w:sz w:val="16"/>
          <w:szCs w:val="16"/>
        </w:rPr>
        <w:t>проживающи</w:t>
      </w:r>
      <w:proofErr w:type="gramStart"/>
      <w:r w:rsidRPr="00D8307F">
        <w:rPr>
          <w:sz w:val="16"/>
          <w:szCs w:val="16"/>
        </w:rPr>
        <w:t>й(</w:t>
      </w:r>
      <w:proofErr w:type="spellStart"/>
      <w:proofErr w:type="gramEnd"/>
      <w:r w:rsidRPr="00D8307F">
        <w:rPr>
          <w:sz w:val="16"/>
          <w:szCs w:val="16"/>
        </w:rPr>
        <w:t>ая</w:t>
      </w:r>
      <w:proofErr w:type="spellEnd"/>
      <w:r w:rsidRPr="00D8307F">
        <w:rPr>
          <w:sz w:val="16"/>
          <w:szCs w:val="16"/>
        </w:rPr>
        <w:t xml:space="preserve">) по адресу:__________________________________  </w:t>
      </w:r>
    </w:p>
    <w:p w:rsidR="00B6214E" w:rsidRPr="00D8307F" w:rsidRDefault="00B6214E" w:rsidP="00B6214E">
      <w:pPr>
        <w:jc w:val="both"/>
        <w:rPr>
          <w:sz w:val="16"/>
          <w:szCs w:val="16"/>
        </w:rPr>
      </w:pPr>
      <w:r w:rsidRPr="00D8307F">
        <w:rPr>
          <w:sz w:val="16"/>
          <w:szCs w:val="16"/>
        </w:rPr>
        <w:t xml:space="preserve">с одной стороны, и </w:t>
      </w:r>
      <w:r w:rsidRPr="00D8307F">
        <w:rPr>
          <w:b/>
          <w:sz w:val="16"/>
          <w:szCs w:val="16"/>
        </w:rPr>
        <w:t xml:space="preserve">Администрация Солецкого муниципального района, </w:t>
      </w:r>
      <w:r w:rsidRPr="00D8307F">
        <w:rPr>
          <w:sz w:val="16"/>
          <w:szCs w:val="16"/>
        </w:rPr>
        <w:t xml:space="preserve">в  лице ____________________________________________________, действующего </w:t>
      </w:r>
      <w:proofErr w:type="spellStart"/>
      <w:r w:rsidRPr="00D8307F">
        <w:rPr>
          <w:sz w:val="16"/>
          <w:szCs w:val="16"/>
        </w:rPr>
        <w:t>наосновании</w:t>
      </w:r>
      <w:proofErr w:type="spellEnd"/>
      <w:r w:rsidRPr="00D8307F">
        <w:rPr>
          <w:sz w:val="16"/>
          <w:szCs w:val="16"/>
        </w:rPr>
        <w:t xml:space="preserve"> _________________________________________,</w:t>
      </w:r>
    </w:p>
    <w:p w:rsidR="00B6214E" w:rsidRPr="00D8307F" w:rsidRDefault="00B6214E" w:rsidP="00B6214E">
      <w:pPr>
        <w:jc w:val="both"/>
        <w:rPr>
          <w:sz w:val="16"/>
          <w:szCs w:val="16"/>
        </w:rPr>
      </w:pPr>
      <w:r w:rsidRPr="00D8307F">
        <w:rPr>
          <w:sz w:val="16"/>
          <w:szCs w:val="16"/>
        </w:rPr>
        <w:t xml:space="preserve">именуемая в дальнейшем «Администрация», с другой </w:t>
      </w:r>
      <w:proofErr w:type="spellStart"/>
      <w:r w:rsidRPr="00D8307F">
        <w:rPr>
          <w:sz w:val="16"/>
          <w:szCs w:val="16"/>
        </w:rPr>
        <w:t>стороны</w:t>
      </w:r>
      <w:proofErr w:type="gramStart"/>
      <w:r w:rsidRPr="00D8307F">
        <w:rPr>
          <w:sz w:val="16"/>
          <w:szCs w:val="16"/>
        </w:rPr>
        <w:t>,н</w:t>
      </w:r>
      <w:proofErr w:type="gramEnd"/>
      <w:r w:rsidRPr="00D8307F">
        <w:rPr>
          <w:sz w:val="16"/>
          <w:szCs w:val="16"/>
        </w:rPr>
        <w:t>а</w:t>
      </w:r>
      <w:proofErr w:type="spellEnd"/>
      <w:r w:rsidRPr="00D8307F">
        <w:rPr>
          <w:sz w:val="16"/>
          <w:szCs w:val="16"/>
        </w:rPr>
        <w:t xml:space="preserve"> основании заявления пользователя от «___»_______201__года и справки о задолженности заключили настоящее Соглашение о нижеследующем:</w:t>
      </w:r>
    </w:p>
    <w:p w:rsidR="00B6214E" w:rsidRPr="00D8307F" w:rsidRDefault="00B6214E" w:rsidP="00B6214E">
      <w:pPr>
        <w:ind w:firstLine="284"/>
        <w:jc w:val="both"/>
        <w:rPr>
          <w:sz w:val="16"/>
          <w:szCs w:val="16"/>
        </w:rPr>
      </w:pPr>
      <w:r w:rsidRPr="00D8307F">
        <w:rPr>
          <w:sz w:val="16"/>
          <w:szCs w:val="16"/>
        </w:rPr>
        <w:t xml:space="preserve">1. </w:t>
      </w:r>
      <w:r w:rsidRPr="00D8307F">
        <w:rPr>
          <w:b/>
          <w:bCs/>
          <w:sz w:val="16"/>
          <w:szCs w:val="16"/>
        </w:rPr>
        <w:t>Граждани</w:t>
      </w:r>
      <w:proofErr w:type="gramStart"/>
      <w:r w:rsidRPr="00D8307F">
        <w:rPr>
          <w:b/>
          <w:bCs/>
          <w:sz w:val="16"/>
          <w:szCs w:val="16"/>
        </w:rPr>
        <w:t>н(</w:t>
      </w:r>
      <w:proofErr w:type="gramEnd"/>
      <w:r w:rsidRPr="00D8307F">
        <w:rPr>
          <w:b/>
          <w:bCs/>
          <w:sz w:val="16"/>
          <w:szCs w:val="16"/>
        </w:rPr>
        <w:t>ка)</w:t>
      </w:r>
      <w:r w:rsidRPr="00D8307F">
        <w:rPr>
          <w:sz w:val="16"/>
          <w:szCs w:val="16"/>
        </w:rPr>
        <w:t xml:space="preserve"> принимает на себя обязательства погасить имеющуюся задолженность по плате за пользование жилим помещением (</w:t>
      </w:r>
      <w:r w:rsidRPr="00D8307F">
        <w:rPr>
          <w:b/>
          <w:sz w:val="16"/>
          <w:szCs w:val="16"/>
        </w:rPr>
        <w:t>плате за наем</w:t>
      </w:r>
      <w:r w:rsidRPr="00D8307F">
        <w:rPr>
          <w:sz w:val="16"/>
          <w:szCs w:val="16"/>
        </w:rPr>
        <w:t>) по состоянию на ___</w:t>
      </w:r>
      <w:r w:rsidRPr="00D8307F">
        <w:rPr>
          <w:b/>
          <w:sz w:val="16"/>
          <w:szCs w:val="16"/>
        </w:rPr>
        <w:t>.___.201_ года</w:t>
      </w:r>
      <w:r w:rsidRPr="00D8307F">
        <w:rPr>
          <w:sz w:val="16"/>
          <w:szCs w:val="16"/>
        </w:rPr>
        <w:t xml:space="preserve"> в размере </w:t>
      </w:r>
      <w:r w:rsidRPr="00D8307F">
        <w:rPr>
          <w:b/>
          <w:sz w:val="16"/>
          <w:szCs w:val="16"/>
        </w:rPr>
        <w:t>______</w:t>
      </w:r>
      <w:r w:rsidRPr="00D8307F">
        <w:rPr>
          <w:sz w:val="16"/>
          <w:szCs w:val="16"/>
        </w:rPr>
        <w:t xml:space="preserve"> рублей путем: </w:t>
      </w:r>
    </w:p>
    <w:p w:rsidR="00B6214E" w:rsidRPr="00D8307F" w:rsidRDefault="00B6214E" w:rsidP="00B6214E">
      <w:pPr>
        <w:ind w:firstLine="284"/>
        <w:jc w:val="both"/>
        <w:rPr>
          <w:b/>
          <w:i/>
          <w:sz w:val="16"/>
          <w:szCs w:val="16"/>
        </w:rPr>
      </w:pPr>
      <w:r w:rsidRPr="00D8307F">
        <w:rPr>
          <w:b/>
          <w:i/>
          <w:sz w:val="16"/>
          <w:szCs w:val="16"/>
        </w:rPr>
        <w:t xml:space="preserve">погашения суммы задолженности в течение ______ месяцев </w:t>
      </w:r>
      <w:proofErr w:type="gramStart"/>
      <w:r w:rsidRPr="00D8307F">
        <w:rPr>
          <w:b/>
          <w:i/>
          <w:sz w:val="16"/>
          <w:szCs w:val="16"/>
        </w:rPr>
        <w:t>с даты заключения</w:t>
      </w:r>
      <w:proofErr w:type="gramEnd"/>
      <w:r w:rsidRPr="00D8307F">
        <w:rPr>
          <w:b/>
          <w:i/>
          <w:sz w:val="16"/>
          <w:szCs w:val="16"/>
        </w:rPr>
        <w:t xml:space="preserve"> настоящего Соглашения путем внесения ежемесячно платежей (рассрочка оплаты долга) согласно графику:</w:t>
      </w:r>
    </w:p>
    <w:p w:rsidR="00B6214E" w:rsidRPr="00D8307F" w:rsidRDefault="00B6214E" w:rsidP="00B6214E">
      <w:pPr>
        <w:pStyle w:val="af8"/>
        <w:ind w:left="0"/>
        <w:jc w:val="both"/>
        <w:rPr>
          <w:sz w:val="16"/>
          <w:szCs w:val="16"/>
        </w:rPr>
      </w:pPr>
    </w:p>
    <w:tbl>
      <w:tblPr>
        <w:tblStyle w:val="aa"/>
        <w:tblW w:w="0" w:type="auto"/>
        <w:tblInd w:w="108" w:type="dxa"/>
        <w:tblLook w:val="04A0" w:firstRow="1" w:lastRow="0" w:firstColumn="1" w:lastColumn="0" w:noHBand="0" w:noVBand="1"/>
      </w:tblPr>
      <w:tblGrid>
        <w:gridCol w:w="629"/>
        <w:gridCol w:w="2665"/>
        <w:gridCol w:w="1631"/>
      </w:tblGrid>
      <w:tr w:rsidR="00B6214E" w:rsidRPr="00D8307F" w:rsidTr="00832926">
        <w:tc>
          <w:tcPr>
            <w:tcW w:w="851" w:type="dxa"/>
          </w:tcPr>
          <w:p w:rsidR="00B6214E" w:rsidRPr="00D8307F" w:rsidRDefault="00B6214E" w:rsidP="00832926">
            <w:pPr>
              <w:pStyle w:val="af8"/>
              <w:ind w:left="0"/>
              <w:jc w:val="both"/>
              <w:rPr>
                <w:b/>
                <w:sz w:val="16"/>
                <w:szCs w:val="16"/>
              </w:rPr>
            </w:pPr>
            <w:r w:rsidRPr="00D8307F">
              <w:rPr>
                <w:b/>
                <w:sz w:val="16"/>
                <w:szCs w:val="16"/>
              </w:rPr>
              <w:t xml:space="preserve">№ </w:t>
            </w:r>
            <w:proofErr w:type="gramStart"/>
            <w:r w:rsidRPr="00D8307F">
              <w:rPr>
                <w:b/>
                <w:sz w:val="16"/>
                <w:szCs w:val="16"/>
              </w:rPr>
              <w:t>п</w:t>
            </w:r>
            <w:proofErr w:type="gramEnd"/>
            <w:r w:rsidRPr="00D8307F">
              <w:rPr>
                <w:b/>
                <w:sz w:val="16"/>
                <w:szCs w:val="16"/>
              </w:rPr>
              <w:t>/п</w:t>
            </w:r>
          </w:p>
        </w:tc>
        <w:tc>
          <w:tcPr>
            <w:tcW w:w="4961" w:type="dxa"/>
          </w:tcPr>
          <w:p w:rsidR="00B6214E" w:rsidRPr="00D8307F" w:rsidRDefault="00B6214E" w:rsidP="00832926">
            <w:pPr>
              <w:pStyle w:val="af8"/>
              <w:ind w:left="0"/>
              <w:jc w:val="both"/>
              <w:rPr>
                <w:b/>
                <w:sz w:val="16"/>
                <w:szCs w:val="16"/>
              </w:rPr>
            </w:pPr>
            <w:r w:rsidRPr="00D8307F">
              <w:rPr>
                <w:b/>
                <w:sz w:val="16"/>
                <w:szCs w:val="16"/>
              </w:rPr>
              <w:t>Срок уплаты</w:t>
            </w:r>
          </w:p>
        </w:tc>
        <w:tc>
          <w:tcPr>
            <w:tcW w:w="2693" w:type="dxa"/>
          </w:tcPr>
          <w:p w:rsidR="00B6214E" w:rsidRPr="00D8307F" w:rsidRDefault="00B6214E" w:rsidP="00832926">
            <w:pPr>
              <w:pStyle w:val="af8"/>
              <w:ind w:left="0"/>
              <w:jc w:val="both"/>
              <w:rPr>
                <w:b/>
                <w:sz w:val="16"/>
                <w:szCs w:val="16"/>
              </w:rPr>
            </w:pPr>
            <w:r w:rsidRPr="00D8307F">
              <w:rPr>
                <w:b/>
                <w:sz w:val="16"/>
                <w:szCs w:val="16"/>
              </w:rPr>
              <w:t>Сумма, руб.</w:t>
            </w:r>
          </w:p>
        </w:tc>
      </w:tr>
      <w:tr w:rsidR="00B6214E" w:rsidRPr="00D8307F" w:rsidTr="00832926">
        <w:tc>
          <w:tcPr>
            <w:tcW w:w="851" w:type="dxa"/>
          </w:tcPr>
          <w:p w:rsidR="00B6214E" w:rsidRPr="00D8307F" w:rsidRDefault="00B6214E" w:rsidP="00832926">
            <w:pPr>
              <w:pStyle w:val="af8"/>
              <w:ind w:left="0"/>
              <w:jc w:val="both"/>
              <w:rPr>
                <w:b/>
                <w:sz w:val="16"/>
                <w:szCs w:val="16"/>
              </w:rPr>
            </w:pPr>
            <w:r w:rsidRPr="00D8307F">
              <w:rPr>
                <w:b/>
                <w:sz w:val="16"/>
                <w:szCs w:val="16"/>
              </w:rPr>
              <w:t>1</w:t>
            </w:r>
          </w:p>
        </w:tc>
        <w:tc>
          <w:tcPr>
            <w:tcW w:w="4961" w:type="dxa"/>
          </w:tcPr>
          <w:p w:rsidR="00B6214E" w:rsidRPr="00D8307F" w:rsidRDefault="00B6214E" w:rsidP="00832926">
            <w:pPr>
              <w:pStyle w:val="af8"/>
              <w:ind w:left="0"/>
              <w:jc w:val="both"/>
              <w:rPr>
                <w:b/>
                <w:sz w:val="16"/>
                <w:szCs w:val="16"/>
              </w:rPr>
            </w:pPr>
            <w:r w:rsidRPr="00D8307F">
              <w:rPr>
                <w:b/>
                <w:sz w:val="16"/>
                <w:szCs w:val="16"/>
              </w:rPr>
              <w:t>2</w:t>
            </w:r>
          </w:p>
        </w:tc>
        <w:tc>
          <w:tcPr>
            <w:tcW w:w="2693" w:type="dxa"/>
          </w:tcPr>
          <w:p w:rsidR="00B6214E" w:rsidRPr="00D8307F" w:rsidRDefault="00B6214E" w:rsidP="00832926">
            <w:pPr>
              <w:pStyle w:val="af8"/>
              <w:ind w:left="0"/>
              <w:jc w:val="both"/>
              <w:rPr>
                <w:b/>
                <w:sz w:val="16"/>
                <w:szCs w:val="16"/>
              </w:rPr>
            </w:pPr>
            <w:r w:rsidRPr="00D8307F">
              <w:rPr>
                <w:b/>
                <w:sz w:val="16"/>
                <w:szCs w:val="16"/>
              </w:rPr>
              <w:t>3</w:t>
            </w:r>
          </w:p>
        </w:tc>
      </w:tr>
      <w:tr w:rsidR="00B6214E" w:rsidRPr="00D8307F" w:rsidTr="00832926">
        <w:tc>
          <w:tcPr>
            <w:tcW w:w="851" w:type="dxa"/>
          </w:tcPr>
          <w:p w:rsidR="00B6214E" w:rsidRPr="00D8307F" w:rsidRDefault="00B6214E" w:rsidP="00832926">
            <w:pPr>
              <w:pStyle w:val="af8"/>
              <w:ind w:left="0"/>
              <w:jc w:val="both"/>
              <w:rPr>
                <w:sz w:val="16"/>
                <w:szCs w:val="16"/>
              </w:rPr>
            </w:pPr>
          </w:p>
        </w:tc>
        <w:tc>
          <w:tcPr>
            <w:tcW w:w="4961" w:type="dxa"/>
          </w:tcPr>
          <w:p w:rsidR="00B6214E" w:rsidRPr="00D8307F" w:rsidRDefault="00B6214E" w:rsidP="00832926">
            <w:pPr>
              <w:pStyle w:val="af8"/>
              <w:ind w:left="0"/>
              <w:jc w:val="both"/>
              <w:rPr>
                <w:sz w:val="16"/>
                <w:szCs w:val="16"/>
              </w:rPr>
            </w:pPr>
          </w:p>
        </w:tc>
        <w:tc>
          <w:tcPr>
            <w:tcW w:w="2693" w:type="dxa"/>
          </w:tcPr>
          <w:p w:rsidR="00B6214E" w:rsidRPr="00D8307F" w:rsidRDefault="00B6214E" w:rsidP="00832926">
            <w:pPr>
              <w:pStyle w:val="af8"/>
              <w:ind w:left="0"/>
              <w:jc w:val="both"/>
              <w:rPr>
                <w:sz w:val="16"/>
                <w:szCs w:val="16"/>
              </w:rPr>
            </w:pPr>
          </w:p>
        </w:tc>
      </w:tr>
      <w:tr w:rsidR="00B6214E" w:rsidRPr="00D8307F" w:rsidTr="00832926">
        <w:tc>
          <w:tcPr>
            <w:tcW w:w="851" w:type="dxa"/>
          </w:tcPr>
          <w:p w:rsidR="00B6214E" w:rsidRPr="00D8307F" w:rsidRDefault="00B6214E" w:rsidP="00832926">
            <w:pPr>
              <w:pStyle w:val="af8"/>
              <w:ind w:left="0"/>
              <w:jc w:val="both"/>
              <w:rPr>
                <w:sz w:val="16"/>
                <w:szCs w:val="16"/>
              </w:rPr>
            </w:pPr>
          </w:p>
        </w:tc>
        <w:tc>
          <w:tcPr>
            <w:tcW w:w="4961" w:type="dxa"/>
          </w:tcPr>
          <w:p w:rsidR="00B6214E" w:rsidRPr="00D8307F" w:rsidRDefault="00B6214E" w:rsidP="00832926">
            <w:pPr>
              <w:pStyle w:val="af8"/>
              <w:ind w:left="0"/>
              <w:jc w:val="both"/>
              <w:rPr>
                <w:b/>
                <w:sz w:val="16"/>
                <w:szCs w:val="16"/>
              </w:rPr>
            </w:pPr>
            <w:r w:rsidRPr="00D8307F">
              <w:rPr>
                <w:b/>
                <w:sz w:val="16"/>
                <w:szCs w:val="16"/>
              </w:rPr>
              <w:t>Итого:</w:t>
            </w:r>
          </w:p>
        </w:tc>
        <w:tc>
          <w:tcPr>
            <w:tcW w:w="2693" w:type="dxa"/>
          </w:tcPr>
          <w:p w:rsidR="00B6214E" w:rsidRPr="00D8307F" w:rsidRDefault="00B6214E" w:rsidP="00832926">
            <w:pPr>
              <w:pStyle w:val="af8"/>
              <w:ind w:left="0"/>
              <w:jc w:val="both"/>
              <w:rPr>
                <w:sz w:val="16"/>
                <w:szCs w:val="16"/>
              </w:rPr>
            </w:pPr>
          </w:p>
        </w:tc>
      </w:tr>
    </w:tbl>
    <w:p w:rsidR="00B6214E" w:rsidRPr="00D8307F" w:rsidRDefault="00B6214E" w:rsidP="00B6214E">
      <w:pPr>
        <w:pStyle w:val="af8"/>
        <w:ind w:left="0"/>
        <w:jc w:val="both"/>
        <w:rPr>
          <w:sz w:val="16"/>
          <w:szCs w:val="16"/>
        </w:rPr>
      </w:pPr>
    </w:p>
    <w:p w:rsidR="00B6214E" w:rsidRPr="00D8307F" w:rsidRDefault="00B6214E" w:rsidP="00B6214E">
      <w:pPr>
        <w:ind w:firstLine="284"/>
        <w:jc w:val="both"/>
        <w:rPr>
          <w:sz w:val="16"/>
          <w:szCs w:val="16"/>
        </w:rPr>
      </w:pPr>
      <w:r w:rsidRPr="00D8307F">
        <w:rPr>
          <w:sz w:val="16"/>
          <w:szCs w:val="16"/>
        </w:rPr>
        <w:t>2. «Администрация» принимает на себя обязательства:</w:t>
      </w:r>
    </w:p>
    <w:p w:rsidR="00B6214E" w:rsidRPr="00D8307F" w:rsidRDefault="00B6214E" w:rsidP="00B6214E">
      <w:pPr>
        <w:ind w:firstLine="284"/>
        <w:jc w:val="both"/>
        <w:rPr>
          <w:sz w:val="16"/>
          <w:szCs w:val="16"/>
        </w:rPr>
      </w:pPr>
      <w:r w:rsidRPr="00D8307F">
        <w:rPr>
          <w:sz w:val="16"/>
          <w:szCs w:val="16"/>
        </w:rPr>
        <w:t>- предоставить Гражданину рассрочку по погашению задолженности по оплате платы за наем жилого помещения на условиях настоящего Соглашения;</w:t>
      </w:r>
    </w:p>
    <w:p w:rsidR="00B6214E" w:rsidRPr="00D8307F" w:rsidRDefault="00B6214E" w:rsidP="00B6214E">
      <w:pPr>
        <w:ind w:firstLine="284"/>
        <w:jc w:val="both"/>
        <w:rPr>
          <w:sz w:val="16"/>
          <w:szCs w:val="16"/>
        </w:rPr>
      </w:pPr>
      <w:r w:rsidRPr="00D8307F">
        <w:rPr>
          <w:sz w:val="16"/>
          <w:szCs w:val="16"/>
        </w:rPr>
        <w:t>- не производить начисление и взыскание пени за период предоставления рассрочки;</w:t>
      </w:r>
    </w:p>
    <w:p w:rsidR="00B6214E" w:rsidRPr="00D8307F" w:rsidRDefault="00B6214E" w:rsidP="00B6214E">
      <w:pPr>
        <w:ind w:firstLine="284"/>
        <w:jc w:val="both"/>
        <w:rPr>
          <w:sz w:val="16"/>
          <w:szCs w:val="16"/>
        </w:rPr>
      </w:pPr>
      <w:r w:rsidRPr="00D8307F">
        <w:rPr>
          <w:sz w:val="16"/>
          <w:szCs w:val="16"/>
        </w:rPr>
        <w:t>- осуществлять контроль внесения Гражданином платы в счет погашения имеющейся задолженности.</w:t>
      </w:r>
    </w:p>
    <w:p w:rsidR="00B6214E" w:rsidRPr="00D8307F" w:rsidRDefault="00B6214E" w:rsidP="00B6214E">
      <w:pPr>
        <w:jc w:val="both"/>
        <w:rPr>
          <w:sz w:val="16"/>
          <w:szCs w:val="16"/>
        </w:rPr>
      </w:pPr>
      <w:r w:rsidRPr="00D8307F">
        <w:rPr>
          <w:sz w:val="16"/>
          <w:szCs w:val="16"/>
        </w:rPr>
        <w:lastRenderedPageBreak/>
        <w:t xml:space="preserve">3. В случае неисполнения Гражданином своих обязательств по настоящему Соглашению </w:t>
      </w:r>
      <w:r w:rsidRPr="00D8307F">
        <w:rPr>
          <w:bCs/>
          <w:sz w:val="16"/>
          <w:szCs w:val="16"/>
        </w:rPr>
        <w:t>согласно графику</w:t>
      </w:r>
      <w:r w:rsidRPr="00D8307F">
        <w:rPr>
          <w:sz w:val="16"/>
          <w:szCs w:val="16"/>
        </w:rPr>
        <w:t>, соглашение считается расторгнутым «Администрацией» в одностороннем порядке.</w:t>
      </w:r>
    </w:p>
    <w:p w:rsidR="00B6214E" w:rsidRPr="00D8307F" w:rsidRDefault="00B6214E" w:rsidP="00B6214E">
      <w:pPr>
        <w:jc w:val="both"/>
        <w:rPr>
          <w:sz w:val="16"/>
          <w:szCs w:val="16"/>
        </w:rPr>
      </w:pPr>
      <w:r w:rsidRPr="00D8307F">
        <w:rPr>
          <w:sz w:val="16"/>
          <w:szCs w:val="16"/>
        </w:rPr>
        <w:t xml:space="preserve">4. В случае наступления обстоятельств, указанных в пункте 3 настоящего Соглашения, Гражданин обязан </w:t>
      </w:r>
      <w:r w:rsidRPr="00D8307F">
        <w:rPr>
          <w:bCs/>
          <w:sz w:val="16"/>
          <w:szCs w:val="16"/>
        </w:rPr>
        <w:t>в течение месяца</w:t>
      </w:r>
      <w:r w:rsidRPr="00D8307F">
        <w:rPr>
          <w:sz w:val="16"/>
          <w:szCs w:val="16"/>
        </w:rPr>
        <w:t xml:space="preserve"> со дня его расторжения погасить текущий платеж и остаток  задолженности по оплате платы за наем жилого помещения, указанной в пункте 1 настоящего Соглашения. </w:t>
      </w:r>
    </w:p>
    <w:p w:rsidR="00B6214E" w:rsidRPr="00D8307F" w:rsidRDefault="00B6214E" w:rsidP="00B6214E">
      <w:pPr>
        <w:jc w:val="both"/>
        <w:rPr>
          <w:sz w:val="16"/>
          <w:szCs w:val="16"/>
        </w:rPr>
      </w:pPr>
      <w:r w:rsidRPr="00D8307F">
        <w:rPr>
          <w:sz w:val="16"/>
          <w:szCs w:val="16"/>
        </w:rPr>
        <w:t xml:space="preserve">5. </w:t>
      </w:r>
      <w:proofErr w:type="gramStart"/>
      <w:r w:rsidRPr="00D8307F">
        <w:rPr>
          <w:sz w:val="16"/>
          <w:szCs w:val="16"/>
        </w:rPr>
        <w:t xml:space="preserve">Неисполнение Гражданином обязательства, указанного в п. 4 настоящего Соглашения, дает право «Администрации» обратиться в суд с требованием о взыскании суммы задолженности, имеющейся на день подачи искового заявления (заявления о выдаче судебного приказа), с начислением пени за весь период несвоевременно и не полностью внесенной платы за  наем жилого помещения, установленном частью 14 статьи 155 Жилищного кодекса Российской Федерации. </w:t>
      </w:r>
      <w:proofErr w:type="gramEnd"/>
    </w:p>
    <w:p w:rsidR="00B6214E" w:rsidRPr="00D8307F" w:rsidRDefault="00B6214E" w:rsidP="00B6214E">
      <w:pPr>
        <w:jc w:val="both"/>
        <w:rPr>
          <w:sz w:val="16"/>
          <w:szCs w:val="16"/>
        </w:rPr>
      </w:pPr>
      <w:r w:rsidRPr="00D8307F">
        <w:rPr>
          <w:sz w:val="16"/>
          <w:szCs w:val="16"/>
        </w:rPr>
        <w:t xml:space="preserve">6. Настоящее Соглашение вступает в силу </w:t>
      </w:r>
      <w:proofErr w:type="gramStart"/>
      <w:r w:rsidRPr="00D8307F">
        <w:rPr>
          <w:sz w:val="16"/>
          <w:szCs w:val="16"/>
        </w:rPr>
        <w:t>с даты подписания</w:t>
      </w:r>
      <w:proofErr w:type="gramEnd"/>
      <w:r w:rsidRPr="00D8307F">
        <w:rPr>
          <w:sz w:val="16"/>
          <w:szCs w:val="16"/>
        </w:rPr>
        <w:t xml:space="preserve"> сторонами и действует до момента полного исполнения своих обязательств. </w:t>
      </w:r>
    </w:p>
    <w:p w:rsidR="00B6214E" w:rsidRPr="00D8307F" w:rsidRDefault="00B6214E" w:rsidP="00B6214E">
      <w:pPr>
        <w:jc w:val="both"/>
        <w:rPr>
          <w:sz w:val="16"/>
          <w:szCs w:val="16"/>
        </w:rPr>
      </w:pPr>
      <w:r w:rsidRPr="00D8307F">
        <w:rPr>
          <w:sz w:val="16"/>
          <w:szCs w:val="16"/>
        </w:rPr>
        <w:t xml:space="preserve">7. Настоящее Соглашение составлено в 2 (двух) экземплярах, имеющих одинаковую юридическую силу: один – для Гражданина, второй – «Администрации». </w:t>
      </w:r>
    </w:p>
    <w:p w:rsidR="00B6214E" w:rsidRPr="00D8307F" w:rsidRDefault="00B6214E" w:rsidP="00B6214E">
      <w:pPr>
        <w:jc w:val="both"/>
        <w:rPr>
          <w:sz w:val="16"/>
          <w:szCs w:val="16"/>
        </w:rPr>
      </w:pPr>
      <w:r w:rsidRPr="00D8307F">
        <w:rPr>
          <w:sz w:val="16"/>
          <w:szCs w:val="16"/>
        </w:rPr>
        <w:t>Все дополнения и/или изменения к настоящему Соглашению должны быть составлены в письменной форме и подписаны обеими Сторонами.</w:t>
      </w:r>
    </w:p>
    <w:p w:rsidR="00B6214E" w:rsidRPr="00D8307F" w:rsidRDefault="00B6214E" w:rsidP="00B6214E">
      <w:pPr>
        <w:jc w:val="center"/>
        <w:rPr>
          <w:sz w:val="16"/>
          <w:szCs w:val="16"/>
        </w:rPr>
      </w:pPr>
      <w:r w:rsidRPr="00D8307F">
        <w:rPr>
          <w:sz w:val="16"/>
          <w:szCs w:val="16"/>
        </w:rPr>
        <w:t>Подписи сторон:</w:t>
      </w:r>
    </w:p>
    <w:tbl>
      <w:tblPr>
        <w:tblW w:w="0" w:type="auto"/>
        <w:tblInd w:w="-176" w:type="dxa"/>
        <w:tblLook w:val="0000" w:firstRow="0" w:lastRow="0" w:firstColumn="0" w:lastColumn="0" w:noHBand="0" w:noVBand="0"/>
      </w:tblPr>
      <w:tblGrid>
        <w:gridCol w:w="2594"/>
        <w:gridCol w:w="222"/>
        <w:gridCol w:w="2393"/>
      </w:tblGrid>
      <w:tr w:rsidR="00B6214E" w:rsidRPr="00D8307F" w:rsidTr="00832926">
        <w:trPr>
          <w:trHeight w:val="587"/>
        </w:trPr>
        <w:tc>
          <w:tcPr>
            <w:tcW w:w="0" w:type="auto"/>
            <w:tcBorders>
              <w:top w:val="nil"/>
              <w:left w:val="nil"/>
              <w:bottom w:val="nil"/>
            </w:tcBorders>
          </w:tcPr>
          <w:p w:rsidR="00B6214E" w:rsidRPr="00D8307F" w:rsidRDefault="00B6214E" w:rsidP="00832926">
            <w:pPr>
              <w:jc w:val="both"/>
              <w:rPr>
                <w:b/>
                <w:sz w:val="16"/>
                <w:szCs w:val="16"/>
              </w:rPr>
            </w:pPr>
            <w:r w:rsidRPr="00D8307F">
              <w:rPr>
                <w:b/>
                <w:sz w:val="16"/>
                <w:szCs w:val="16"/>
              </w:rPr>
              <w:t>Граждани</w:t>
            </w:r>
            <w:proofErr w:type="gramStart"/>
            <w:r w:rsidRPr="00D8307F">
              <w:rPr>
                <w:b/>
                <w:sz w:val="16"/>
                <w:szCs w:val="16"/>
              </w:rPr>
              <w:t>н(</w:t>
            </w:r>
            <w:proofErr w:type="gramEnd"/>
            <w:r w:rsidRPr="00D8307F">
              <w:rPr>
                <w:b/>
                <w:sz w:val="16"/>
                <w:szCs w:val="16"/>
              </w:rPr>
              <w:t>ка)</w:t>
            </w:r>
          </w:p>
          <w:p w:rsidR="00B6214E" w:rsidRPr="00D8307F" w:rsidRDefault="00B6214E" w:rsidP="00832926">
            <w:pPr>
              <w:jc w:val="both"/>
              <w:rPr>
                <w:b/>
                <w:sz w:val="16"/>
                <w:szCs w:val="16"/>
              </w:rPr>
            </w:pPr>
            <w:r w:rsidRPr="00D8307F">
              <w:rPr>
                <w:b/>
                <w:sz w:val="16"/>
                <w:szCs w:val="16"/>
              </w:rPr>
              <w:t>ФИО</w:t>
            </w:r>
          </w:p>
        </w:tc>
        <w:tc>
          <w:tcPr>
            <w:tcW w:w="0" w:type="auto"/>
            <w:tcBorders>
              <w:top w:val="nil"/>
              <w:bottom w:val="nil"/>
            </w:tcBorders>
          </w:tcPr>
          <w:p w:rsidR="00B6214E" w:rsidRPr="00D8307F" w:rsidRDefault="00B6214E" w:rsidP="00832926">
            <w:pPr>
              <w:rPr>
                <w:b/>
                <w:sz w:val="16"/>
                <w:szCs w:val="16"/>
              </w:rPr>
            </w:pPr>
          </w:p>
          <w:p w:rsidR="00B6214E" w:rsidRPr="00D8307F" w:rsidRDefault="00B6214E" w:rsidP="00832926">
            <w:pPr>
              <w:jc w:val="both"/>
              <w:rPr>
                <w:b/>
                <w:sz w:val="16"/>
                <w:szCs w:val="16"/>
              </w:rPr>
            </w:pPr>
          </w:p>
        </w:tc>
        <w:tc>
          <w:tcPr>
            <w:tcW w:w="0" w:type="auto"/>
          </w:tcPr>
          <w:p w:rsidR="00B6214E" w:rsidRPr="00D8307F" w:rsidRDefault="00B6214E" w:rsidP="00832926">
            <w:pPr>
              <w:jc w:val="both"/>
              <w:rPr>
                <w:b/>
                <w:sz w:val="16"/>
                <w:szCs w:val="16"/>
              </w:rPr>
            </w:pPr>
            <w:r w:rsidRPr="00D8307F">
              <w:rPr>
                <w:b/>
                <w:sz w:val="16"/>
                <w:szCs w:val="16"/>
              </w:rPr>
              <w:t>Администрация Солецкого</w:t>
            </w:r>
          </w:p>
          <w:p w:rsidR="00B6214E" w:rsidRPr="00D8307F" w:rsidRDefault="00B6214E" w:rsidP="00832926">
            <w:pPr>
              <w:jc w:val="both"/>
              <w:rPr>
                <w:b/>
                <w:sz w:val="16"/>
                <w:szCs w:val="16"/>
              </w:rPr>
            </w:pPr>
            <w:proofErr w:type="spellStart"/>
            <w:r w:rsidRPr="00D8307F">
              <w:rPr>
                <w:b/>
                <w:sz w:val="16"/>
                <w:szCs w:val="16"/>
              </w:rPr>
              <w:t>муниципальногорайона</w:t>
            </w:r>
            <w:proofErr w:type="spellEnd"/>
          </w:p>
        </w:tc>
      </w:tr>
      <w:tr w:rsidR="00B6214E" w:rsidRPr="00D8307F" w:rsidTr="00832926">
        <w:trPr>
          <w:trHeight w:val="2044"/>
        </w:trPr>
        <w:tc>
          <w:tcPr>
            <w:tcW w:w="0" w:type="auto"/>
            <w:tcBorders>
              <w:top w:val="nil"/>
              <w:left w:val="nil"/>
              <w:bottom w:val="nil"/>
            </w:tcBorders>
          </w:tcPr>
          <w:p w:rsidR="00B6214E" w:rsidRPr="00D8307F" w:rsidRDefault="00B6214E" w:rsidP="00832926">
            <w:pPr>
              <w:jc w:val="both"/>
              <w:rPr>
                <w:sz w:val="16"/>
                <w:szCs w:val="16"/>
              </w:rPr>
            </w:pPr>
            <w:r w:rsidRPr="00D8307F">
              <w:rPr>
                <w:b/>
                <w:sz w:val="16"/>
                <w:szCs w:val="16"/>
              </w:rPr>
              <w:t>Адрес:</w:t>
            </w:r>
            <w:r w:rsidRPr="00D8307F">
              <w:rPr>
                <w:sz w:val="16"/>
                <w:szCs w:val="16"/>
              </w:rPr>
              <w:t xml:space="preserve"> _________________________</w:t>
            </w:r>
          </w:p>
          <w:p w:rsidR="00B6214E" w:rsidRPr="00D8307F" w:rsidRDefault="00B6214E" w:rsidP="00832926">
            <w:pPr>
              <w:jc w:val="both"/>
              <w:rPr>
                <w:sz w:val="16"/>
                <w:szCs w:val="16"/>
              </w:rPr>
            </w:pPr>
            <w:r w:rsidRPr="00D8307F">
              <w:rPr>
                <w:b/>
                <w:sz w:val="16"/>
                <w:szCs w:val="16"/>
              </w:rPr>
              <w:t>Паспорт:_________________ _____</w:t>
            </w:r>
            <w:r w:rsidRPr="00D8307F">
              <w:rPr>
                <w:sz w:val="16"/>
                <w:szCs w:val="16"/>
              </w:rPr>
              <w:t>____________________</w:t>
            </w:r>
          </w:p>
          <w:p w:rsidR="00B6214E" w:rsidRPr="00D8307F" w:rsidRDefault="00B6214E" w:rsidP="00832926">
            <w:pPr>
              <w:jc w:val="both"/>
              <w:rPr>
                <w:sz w:val="16"/>
                <w:szCs w:val="16"/>
              </w:rPr>
            </w:pPr>
          </w:p>
        </w:tc>
        <w:tc>
          <w:tcPr>
            <w:tcW w:w="0" w:type="auto"/>
            <w:tcBorders>
              <w:top w:val="nil"/>
              <w:bottom w:val="nil"/>
            </w:tcBorders>
          </w:tcPr>
          <w:p w:rsidR="00B6214E" w:rsidRPr="00D8307F" w:rsidRDefault="00B6214E" w:rsidP="00832926">
            <w:pPr>
              <w:jc w:val="both"/>
              <w:rPr>
                <w:sz w:val="16"/>
                <w:szCs w:val="16"/>
              </w:rPr>
            </w:pPr>
          </w:p>
        </w:tc>
        <w:tc>
          <w:tcPr>
            <w:tcW w:w="0" w:type="auto"/>
            <w:tcBorders>
              <w:bottom w:val="nil"/>
              <w:right w:val="nil"/>
            </w:tcBorders>
          </w:tcPr>
          <w:p w:rsidR="00B6214E" w:rsidRPr="00D8307F" w:rsidRDefault="00B6214E" w:rsidP="00832926">
            <w:pPr>
              <w:rPr>
                <w:sz w:val="16"/>
                <w:szCs w:val="16"/>
                <w:u w:val="single"/>
              </w:rPr>
            </w:pPr>
            <w:r w:rsidRPr="00D8307F">
              <w:rPr>
                <w:b/>
                <w:sz w:val="16"/>
                <w:szCs w:val="16"/>
              </w:rPr>
              <w:t>Адрес</w:t>
            </w:r>
            <w:r w:rsidRPr="00D8307F">
              <w:rPr>
                <w:sz w:val="16"/>
                <w:szCs w:val="16"/>
              </w:rPr>
              <w:t>: Новгородская область, г. Сольцы, пл. Победы, д.3</w:t>
            </w:r>
          </w:p>
          <w:p w:rsidR="00B6214E" w:rsidRPr="00D8307F" w:rsidRDefault="00B6214E" w:rsidP="00832926">
            <w:pPr>
              <w:tabs>
                <w:tab w:val="center" w:pos="2284"/>
              </w:tabs>
              <w:rPr>
                <w:sz w:val="16"/>
                <w:szCs w:val="16"/>
              </w:rPr>
            </w:pPr>
            <w:r w:rsidRPr="00D8307F">
              <w:rPr>
                <w:b/>
                <w:sz w:val="16"/>
                <w:szCs w:val="16"/>
              </w:rPr>
              <w:t>ИНН</w:t>
            </w:r>
            <w:r w:rsidRPr="00D8307F">
              <w:rPr>
                <w:sz w:val="16"/>
                <w:szCs w:val="16"/>
              </w:rPr>
              <w:t xml:space="preserve"> 5315000959</w:t>
            </w:r>
          </w:p>
          <w:p w:rsidR="00B6214E" w:rsidRPr="00D8307F" w:rsidRDefault="00B6214E" w:rsidP="00832926">
            <w:pPr>
              <w:tabs>
                <w:tab w:val="center" w:pos="2284"/>
              </w:tabs>
              <w:rPr>
                <w:sz w:val="16"/>
                <w:szCs w:val="16"/>
              </w:rPr>
            </w:pPr>
            <w:r w:rsidRPr="00D8307F">
              <w:rPr>
                <w:b/>
                <w:sz w:val="16"/>
                <w:szCs w:val="16"/>
              </w:rPr>
              <w:t>КПП</w:t>
            </w:r>
            <w:r w:rsidRPr="00D8307F">
              <w:rPr>
                <w:sz w:val="16"/>
                <w:szCs w:val="16"/>
              </w:rPr>
              <w:t xml:space="preserve"> 531501001</w:t>
            </w:r>
            <w:r w:rsidRPr="00D8307F">
              <w:rPr>
                <w:sz w:val="16"/>
                <w:szCs w:val="16"/>
              </w:rPr>
              <w:tab/>
            </w:r>
          </w:p>
          <w:p w:rsidR="00B6214E" w:rsidRPr="00D8307F" w:rsidRDefault="00B6214E" w:rsidP="00832926">
            <w:pPr>
              <w:rPr>
                <w:sz w:val="16"/>
                <w:szCs w:val="16"/>
                <w:u w:val="single"/>
              </w:rPr>
            </w:pPr>
            <w:r w:rsidRPr="00D8307F">
              <w:rPr>
                <w:b/>
                <w:sz w:val="16"/>
                <w:szCs w:val="16"/>
              </w:rPr>
              <w:t>БИК</w:t>
            </w:r>
            <w:r w:rsidRPr="00D8307F">
              <w:rPr>
                <w:sz w:val="16"/>
                <w:szCs w:val="16"/>
              </w:rPr>
              <w:t xml:space="preserve"> 044959001</w:t>
            </w:r>
          </w:p>
          <w:p w:rsidR="00B6214E" w:rsidRPr="00D8307F" w:rsidRDefault="00B6214E" w:rsidP="00832926">
            <w:pPr>
              <w:rPr>
                <w:sz w:val="16"/>
                <w:szCs w:val="16"/>
                <w:u w:val="single"/>
              </w:rPr>
            </w:pPr>
            <w:proofErr w:type="gramStart"/>
            <w:r w:rsidRPr="00D8307F">
              <w:rPr>
                <w:b/>
                <w:sz w:val="16"/>
                <w:szCs w:val="16"/>
              </w:rPr>
              <w:t>Р</w:t>
            </w:r>
            <w:proofErr w:type="gramEnd"/>
            <w:r w:rsidRPr="00D8307F">
              <w:rPr>
                <w:b/>
                <w:sz w:val="16"/>
                <w:szCs w:val="16"/>
              </w:rPr>
              <w:t>/с</w:t>
            </w:r>
            <w:r w:rsidRPr="00D8307F">
              <w:rPr>
                <w:bCs/>
                <w:sz w:val="16"/>
                <w:szCs w:val="16"/>
              </w:rPr>
              <w:t>40101810900000010001</w:t>
            </w:r>
          </w:p>
          <w:p w:rsidR="00B6214E" w:rsidRPr="00D8307F" w:rsidRDefault="00B6214E" w:rsidP="00832926">
            <w:pPr>
              <w:rPr>
                <w:bCs/>
                <w:sz w:val="16"/>
                <w:szCs w:val="16"/>
              </w:rPr>
            </w:pPr>
            <w:r w:rsidRPr="00D8307F">
              <w:rPr>
                <w:sz w:val="16"/>
                <w:szCs w:val="16"/>
              </w:rPr>
              <w:t>Банк:</w:t>
            </w:r>
            <w:r w:rsidRPr="00D8307F">
              <w:rPr>
                <w:bCs/>
                <w:sz w:val="16"/>
                <w:szCs w:val="16"/>
              </w:rPr>
              <w:t xml:space="preserve"> Отделение Новгород г. Великий Новгород</w:t>
            </w:r>
          </w:p>
          <w:p w:rsidR="00B6214E" w:rsidRPr="00D8307F" w:rsidRDefault="00B6214E" w:rsidP="00832926">
            <w:pPr>
              <w:rPr>
                <w:bCs/>
                <w:sz w:val="16"/>
                <w:szCs w:val="16"/>
              </w:rPr>
            </w:pPr>
            <w:r w:rsidRPr="00D8307F">
              <w:rPr>
                <w:b/>
                <w:bCs/>
                <w:sz w:val="16"/>
                <w:szCs w:val="16"/>
              </w:rPr>
              <w:t>БИК</w:t>
            </w:r>
            <w:r w:rsidRPr="00D8307F">
              <w:rPr>
                <w:bCs/>
                <w:sz w:val="16"/>
                <w:szCs w:val="16"/>
              </w:rPr>
              <w:t xml:space="preserve"> 044959001           </w:t>
            </w:r>
          </w:p>
          <w:p w:rsidR="00B6214E" w:rsidRPr="00D8307F" w:rsidRDefault="00B6214E" w:rsidP="00832926">
            <w:pPr>
              <w:rPr>
                <w:bCs/>
                <w:sz w:val="16"/>
                <w:szCs w:val="16"/>
              </w:rPr>
            </w:pPr>
            <w:r w:rsidRPr="00D8307F">
              <w:rPr>
                <w:b/>
                <w:bCs/>
                <w:sz w:val="16"/>
                <w:szCs w:val="16"/>
              </w:rPr>
              <w:t>КБК</w:t>
            </w:r>
            <w:r w:rsidRPr="00D8307F">
              <w:rPr>
                <w:bCs/>
                <w:sz w:val="16"/>
                <w:szCs w:val="16"/>
              </w:rPr>
              <w:t xml:space="preserve"> 54411109045130000120</w:t>
            </w:r>
          </w:p>
          <w:p w:rsidR="00B6214E" w:rsidRPr="00D8307F" w:rsidRDefault="00B6214E" w:rsidP="00832926">
            <w:pPr>
              <w:rPr>
                <w:bCs/>
                <w:sz w:val="16"/>
                <w:szCs w:val="16"/>
              </w:rPr>
            </w:pPr>
            <w:r w:rsidRPr="00D8307F">
              <w:rPr>
                <w:b/>
                <w:bCs/>
                <w:sz w:val="16"/>
                <w:szCs w:val="16"/>
              </w:rPr>
              <w:t>ОКТМО</w:t>
            </w:r>
            <w:r w:rsidRPr="00D8307F">
              <w:rPr>
                <w:bCs/>
                <w:sz w:val="16"/>
                <w:szCs w:val="16"/>
              </w:rPr>
              <w:t xml:space="preserve"> 49638101                                          </w:t>
            </w:r>
          </w:p>
          <w:p w:rsidR="00B6214E" w:rsidRPr="00D8307F" w:rsidRDefault="00B6214E" w:rsidP="00832926">
            <w:pPr>
              <w:jc w:val="both"/>
              <w:rPr>
                <w:sz w:val="16"/>
                <w:szCs w:val="16"/>
              </w:rPr>
            </w:pPr>
            <w:proofErr w:type="gramStart"/>
            <w:r w:rsidRPr="00D8307F">
              <w:rPr>
                <w:b/>
                <w:sz w:val="16"/>
                <w:szCs w:val="16"/>
              </w:rPr>
              <w:t>л</w:t>
            </w:r>
            <w:proofErr w:type="gramEnd"/>
            <w:r w:rsidRPr="00D8307F">
              <w:rPr>
                <w:b/>
                <w:sz w:val="16"/>
                <w:szCs w:val="16"/>
              </w:rPr>
              <w:t>/</w:t>
            </w:r>
            <w:proofErr w:type="spellStart"/>
            <w:r w:rsidRPr="00D8307F">
              <w:rPr>
                <w:b/>
                <w:sz w:val="16"/>
                <w:szCs w:val="16"/>
              </w:rPr>
              <w:t>сч</w:t>
            </w:r>
            <w:proofErr w:type="spellEnd"/>
            <w:r w:rsidRPr="00D8307F">
              <w:rPr>
                <w:sz w:val="16"/>
                <w:szCs w:val="16"/>
              </w:rPr>
              <w:t xml:space="preserve"> 04503</w:t>
            </w:r>
            <w:r w:rsidRPr="00D8307F">
              <w:rPr>
                <w:sz w:val="16"/>
                <w:szCs w:val="16"/>
                <w:lang w:val="en-US"/>
              </w:rPr>
              <w:t>D</w:t>
            </w:r>
            <w:r w:rsidRPr="00D8307F">
              <w:rPr>
                <w:sz w:val="16"/>
                <w:szCs w:val="16"/>
              </w:rPr>
              <w:t>00440</w:t>
            </w:r>
          </w:p>
        </w:tc>
      </w:tr>
      <w:tr w:rsidR="00B6214E" w:rsidRPr="00D8307F" w:rsidTr="00832926">
        <w:trPr>
          <w:trHeight w:val="497"/>
        </w:trPr>
        <w:tc>
          <w:tcPr>
            <w:tcW w:w="0" w:type="auto"/>
            <w:gridSpan w:val="2"/>
            <w:tcBorders>
              <w:top w:val="nil"/>
              <w:left w:val="nil"/>
              <w:bottom w:val="nil"/>
              <w:right w:val="nil"/>
            </w:tcBorders>
          </w:tcPr>
          <w:p w:rsidR="00B6214E" w:rsidRPr="00D8307F" w:rsidRDefault="00B6214E" w:rsidP="00832926">
            <w:pPr>
              <w:jc w:val="both"/>
              <w:rPr>
                <w:b/>
                <w:sz w:val="16"/>
                <w:szCs w:val="16"/>
              </w:rPr>
            </w:pPr>
            <w:r w:rsidRPr="00D8307F">
              <w:rPr>
                <w:b/>
                <w:sz w:val="16"/>
                <w:szCs w:val="16"/>
              </w:rPr>
              <w:t>_________________________</w:t>
            </w:r>
          </w:p>
          <w:p w:rsidR="00B6214E" w:rsidRPr="00D8307F" w:rsidRDefault="00B6214E" w:rsidP="00832926">
            <w:pPr>
              <w:jc w:val="both"/>
              <w:rPr>
                <w:sz w:val="16"/>
                <w:szCs w:val="16"/>
              </w:rPr>
            </w:pPr>
            <w:r w:rsidRPr="00D8307F">
              <w:rPr>
                <w:b/>
                <w:sz w:val="16"/>
                <w:szCs w:val="16"/>
              </w:rPr>
              <w:t>Подпись                                          ФИО</w:t>
            </w:r>
          </w:p>
        </w:tc>
        <w:tc>
          <w:tcPr>
            <w:tcW w:w="0" w:type="auto"/>
            <w:tcBorders>
              <w:top w:val="nil"/>
              <w:left w:val="nil"/>
              <w:bottom w:val="nil"/>
              <w:right w:val="nil"/>
            </w:tcBorders>
          </w:tcPr>
          <w:p w:rsidR="00B6214E" w:rsidRPr="00D8307F" w:rsidRDefault="00B6214E" w:rsidP="00832926">
            <w:pPr>
              <w:jc w:val="both"/>
              <w:rPr>
                <w:b/>
                <w:sz w:val="16"/>
                <w:szCs w:val="16"/>
              </w:rPr>
            </w:pPr>
            <w:r w:rsidRPr="00D8307F">
              <w:rPr>
                <w:b/>
                <w:sz w:val="16"/>
                <w:szCs w:val="16"/>
              </w:rPr>
              <w:t>________________ _______________</w:t>
            </w:r>
          </w:p>
          <w:p w:rsidR="00B6214E" w:rsidRPr="00D8307F" w:rsidRDefault="00B6214E" w:rsidP="00832926">
            <w:pPr>
              <w:jc w:val="both"/>
              <w:rPr>
                <w:sz w:val="16"/>
                <w:szCs w:val="16"/>
              </w:rPr>
            </w:pPr>
            <w:r w:rsidRPr="00D8307F">
              <w:rPr>
                <w:b/>
                <w:sz w:val="16"/>
                <w:szCs w:val="16"/>
              </w:rPr>
              <w:t>Подпись                                                    ФИО</w:t>
            </w:r>
          </w:p>
        </w:tc>
      </w:tr>
    </w:tbl>
    <w:p w:rsidR="00B6214E" w:rsidRPr="00D8307F" w:rsidRDefault="00B6214E" w:rsidP="00B6214E">
      <w:pPr>
        <w:jc w:val="right"/>
        <w:rPr>
          <w:sz w:val="16"/>
          <w:szCs w:val="16"/>
        </w:rPr>
      </w:pPr>
    </w:p>
    <w:p w:rsidR="00832926" w:rsidRPr="00D8307F" w:rsidRDefault="00832926" w:rsidP="00D37344">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607</w:t>
      </w:r>
    </w:p>
    <w:p w:rsidR="00AF4E80" w:rsidRPr="00D8307F" w:rsidRDefault="00AF4E80" w:rsidP="00AF4E80">
      <w:pPr>
        <w:jc w:val="center"/>
        <w:rPr>
          <w:sz w:val="16"/>
          <w:szCs w:val="16"/>
        </w:rPr>
      </w:pPr>
      <w:r w:rsidRPr="00D8307F">
        <w:rPr>
          <w:sz w:val="16"/>
          <w:szCs w:val="16"/>
        </w:rPr>
        <w:t>г. Сольцы</w:t>
      </w:r>
    </w:p>
    <w:p w:rsidR="00832926" w:rsidRPr="00D8307F" w:rsidRDefault="00832926" w:rsidP="00AF4E80">
      <w:pPr>
        <w:jc w:val="center"/>
        <w:rPr>
          <w:sz w:val="16"/>
          <w:szCs w:val="16"/>
        </w:rPr>
      </w:pPr>
    </w:p>
    <w:p w:rsidR="00832926" w:rsidRPr="00D8307F" w:rsidRDefault="00832926" w:rsidP="00832926">
      <w:pPr>
        <w:widowControl w:val="0"/>
        <w:autoSpaceDE w:val="0"/>
        <w:autoSpaceDN w:val="0"/>
        <w:adjustRightInd w:val="0"/>
        <w:jc w:val="center"/>
        <w:rPr>
          <w:b/>
          <w:sz w:val="16"/>
          <w:szCs w:val="16"/>
        </w:rPr>
      </w:pPr>
      <w:r w:rsidRPr="00D8307F">
        <w:rPr>
          <w:b/>
          <w:sz w:val="16"/>
          <w:szCs w:val="16"/>
        </w:rPr>
        <w:t xml:space="preserve">О внесении изменений  в муниципальную программу  </w:t>
      </w:r>
    </w:p>
    <w:p w:rsidR="00832926" w:rsidRPr="00D8307F" w:rsidRDefault="00832926" w:rsidP="00832926">
      <w:pPr>
        <w:widowControl w:val="0"/>
        <w:autoSpaceDE w:val="0"/>
        <w:autoSpaceDN w:val="0"/>
        <w:adjustRightInd w:val="0"/>
        <w:jc w:val="center"/>
        <w:rPr>
          <w:b/>
          <w:sz w:val="16"/>
          <w:szCs w:val="16"/>
        </w:rPr>
      </w:pPr>
      <w:r w:rsidRPr="00D8307F">
        <w:rPr>
          <w:b/>
          <w:sz w:val="16"/>
          <w:szCs w:val="16"/>
        </w:rPr>
        <w:t>Солецкого городского поселения «Совершенствование и содержание  дорожного хозяйства Солецкого городского поселения  на 2016 -2020 годы»</w:t>
      </w:r>
    </w:p>
    <w:p w:rsidR="00832926" w:rsidRPr="00D8307F" w:rsidRDefault="00832926" w:rsidP="00832926">
      <w:pPr>
        <w:suppressAutoHyphens/>
        <w:autoSpaceDE w:val="0"/>
        <w:autoSpaceDN w:val="0"/>
        <w:adjustRightInd w:val="0"/>
        <w:jc w:val="both"/>
        <w:rPr>
          <w:sz w:val="16"/>
          <w:szCs w:val="16"/>
        </w:rPr>
      </w:pPr>
    </w:p>
    <w:p w:rsidR="00832926" w:rsidRPr="00D8307F" w:rsidRDefault="00832926" w:rsidP="00832926">
      <w:pPr>
        <w:widowControl w:val="0"/>
        <w:suppressAutoHyphens/>
        <w:autoSpaceDE w:val="0"/>
        <w:autoSpaceDN w:val="0"/>
        <w:adjustRightInd w:val="0"/>
        <w:ind w:firstLine="284"/>
        <w:jc w:val="both"/>
        <w:rPr>
          <w:b/>
          <w:sz w:val="16"/>
          <w:szCs w:val="16"/>
        </w:rPr>
      </w:pPr>
      <w:r w:rsidRPr="00D8307F">
        <w:rPr>
          <w:sz w:val="16"/>
          <w:szCs w:val="16"/>
        </w:rPr>
        <w:t xml:space="preserve">Администрация Солецкого муниципального района  </w:t>
      </w:r>
      <w:r w:rsidRPr="00D8307F">
        <w:rPr>
          <w:b/>
          <w:sz w:val="16"/>
          <w:szCs w:val="16"/>
        </w:rPr>
        <w:t>ПОСТАНОВЛЯЕТ:</w:t>
      </w:r>
    </w:p>
    <w:p w:rsidR="00832926" w:rsidRPr="00D8307F" w:rsidRDefault="00832926" w:rsidP="00832926">
      <w:pPr>
        <w:tabs>
          <w:tab w:val="left" w:pos="4536"/>
        </w:tabs>
        <w:ind w:firstLine="284"/>
        <w:jc w:val="both"/>
        <w:rPr>
          <w:sz w:val="16"/>
          <w:szCs w:val="16"/>
        </w:rPr>
      </w:pPr>
      <w:r w:rsidRPr="00D8307F">
        <w:rPr>
          <w:sz w:val="16"/>
          <w:szCs w:val="16"/>
        </w:rPr>
        <w:t xml:space="preserve">1. </w:t>
      </w:r>
      <w:proofErr w:type="gramStart"/>
      <w:r w:rsidRPr="00D8307F">
        <w:rPr>
          <w:sz w:val="16"/>
          <w:szCs w:val="16"/>
        </w:rPr>
        <w:t>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2016-2020 годы», утвержденную постановлением Администрации муниципального района от 05.02.2016 № 147 (в редакции постановлений Администрации муниципального района от 16.02.2016 № 199, от 04.05.2016 № 640, от 22.12.2016 № 2000, от 09.01.2017 № 10, от 24.03.2017 № 423, 13.06.2017 № 819)  (далее – Программа):</w:t>
      </w:r>
      <w:proofErr w:type="gramEnd"/>
    </w:p>
    <w:p w:rsidR="00832926" w:rsidRPr="00D8307F" w:rsidRDefault="00832926" w:rsidP="00832926">
      <w:pPr>
        <w:ind w:firstLine="284"/>
        <w:jc w:val="both"/>
        <w:rPr>
          <w:sz w:val="16"/>
          <w:szCs w:val="16"/>
        </w:rPr>
      </w:pPr>
      <w:r w:rsidRPr="00D8307F">
        <w:rPr>
          <w:sz w:val="16"/>
          <w:szCs w:val="16"/>
        </w:rPr>
        <w:t>1.1. В паспорте Программы:</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1.1.1. Исключить в разделе 1 слова «Администрация муниципального района»;</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1.1.2. Изложить раздел 2 в редакции:</w:t>
      </w:r>
    </w:p>
    <w:p w:rsidR="00832926" w:rsidRPr="00D8307F" w:rsidRDefault="00832926" w:rsidP="00832926">
      <w:pPr>
        <w:widowControl w:val="0"/>
        <w:suppressAutoHyphens/>
        <w:autoSpaceDE w:val="0"/>
        <w:autoSpaceDN w:val="0"/>
        <w:adjustRightInd w:val="0"/>
        <w:ind w:firstLine="284"/>
        <w:jc w:val="both"/>
        <w:rPr>
          <w:b/>
          <w:sz w:val="16"/>
          <w:szCs w:val="16"/>
        </w:rPr>
      </w:pPr>
      <w:r w:rsidRPr="00D8307F">
        <w:rPr>
          <w:sz w:val="16"/>
          <w:szCs w:val="16"/>
        </w:rPr>
        <w:lastRenderedPageBreak/>
        <w:t>«</w:t>
      </w:r>
      <w:r w:rsidRPr="00D8307F">
        <w:rPr>
          <w:b/>
          <w:sz w:val="16"/>
          <w:szCs w:val="16"/>
        </w:rPr>
        <w:t>2. Соисполнители муниципальной программы:</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Администрация муниципального района</w:t>
      </w:r>
      <w:proofErr w:type="gramStart"/>
      <w:r w:rsidRPr="00D8307F">
        <w:rPr>
          <w:sz w:val="16"/>
          <w:szCs w:val="16"/>
        </w:rPr>
        <w:t>.»</w:t>
      </w:r>
      <w:proofErr w:type="gramEnd"/>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1.1.3. Изложить строку 1.1.2 раздела 4 в редакции:</w:t>
      </w:r>
    </w:p>
    <w:p w:rsidR="00832926" w:rsidRPr="00D8307F" w:rsidRDefault="00832926" w:rsidP="00832926">
      <w:pPr>
        <w:widowControl w:val="0"/>
        <w:suppressAutoHyphens/>
        <w:autoSpaceDE w:val="0"/>
        <w:autoSpaceDN w:val="0"/>
        <w:adjustRightInd w:val="0"/>
        <w:jc w:val="both"/>
        <w:rPr>
          <w:sz w:val="16"/>
          <w:szCs w:val="16"/>
        </w:rPr>
      </w:pPr>
      <w:r w:rsidRPr="00D8307F">
        <w:rPr>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180"/>
        <w:gridCol w:w="456"/>
        <w:gridCol w:w="456"/>
        <w:gridCol w:w="456"/>
        <w:gridCol w:w="456"/>
        <w:gridCol w:w="456"/>
      </w:tblGrid>
      <w:tr w:rsidR="00832926" w:rsidRPr="00D8307F" w:rsidTr="00832926">
        <w:trPr>
          <w:trHeight w:val="47"/>
        </w:trPr>
        <w:tc>
          <w:tcPr>
            <w:tcW w:w="0" w:type="auto"/>
            <w:vMerge w:val="restart"/>
            <w:shd w:val="clear" w:color="auto" w:fill="auto"/>
          </w:tcPr>
          <w:p w:rsidR="00832926" w:rsidRPr="00D8307F" w:rsidRDefault="00832926" w:rsidP="00832926">
            <w:pPr>
              <w:widowControl w:val="0"/>
              <w:autoSpaceDE w:val="0"/>
              <w:autoSpaceDN w:val="0"/>
              <w:adjustRightInd w:val="0"/>
              <w:jc w:val="both"/>
              <w:rPr>
                <w:sz w:val="12"/>
                <w:szCs w:val="16"/>
              </w:rPr>
            </w:pPr>
            <w:r w:rsidRPr="00D8307F">
              <w:rPr>
                <w:sz w:val="12"/>
                <w:szCs w:val="16"/>
              </w:rPr>
              <w:t xml:space="preserve">№ </w:t>
            </w:r>
            <w:proofErr w:type="gramStart"/>
            <w:r w:rsidRPr="00D8307F">
              <w:rPr>
                <w:sz w:val="12"/>
                <w:szCs w:val="16"/>
              </w:rPr>
              <w:t>п</w:t>
            </w:r>
            <w:proofErr w:type="gramEnd"/>
            <w:r w:rsidRPr="00D8307F">
              <w:rPr>
                <w:sz w:val="12"/>
                <w:szCs w:val="16"/>
              </w:rPr>
              <w:t>/п</w:t>
            </w:r>
          </w:p>
        </w:tc>
        <w:tc>
          <w:tcPr>
            <w:tcW w:w="0" w:type="auto"/>
            <w:vMerge w:val="restart"/>
            <w:shd w:val="clear" w:color="auto" w:fill="auto"/>
          </w:tcPr>
          <w:p w:rsidR="00832926" w:rsidRPr="00D8307F" w:rsidRDefault="00832926" w:rsidP="00832926">
            <w:pPr>
              <w:widowControl w:val="0"/>
              <w:autoSpaceDE w:val="0"/>
              <w:autoSpaceDN w:val="0"/>
              <w:adjustRightInd w:val="0"/>
              <w:jc w:val="both"/>
              <w:rPr>
                <w:sz w:val="12"/>
                <w:szCs w:val="16"/>
              </w:rPr>
            </w:pPr>
            <w:r w:rsidRPr="00D8307F">
              <w:rPr>
                <w:sz w:val="12"/>
                <w:szCs w:val="16"/>
              </w:rPr>
              <w:t>Цели, задачи муниципальной  программы, наименование и единица измерения целевого показателя</w:t>
            </w:r>
          </w:p>
        </w:tc>
        <w:tc>
          <w:tcPr>
            <w:tcW w:w="0" w:type="auto"/>
            <w:gridSpan w:val="5"/>
            <w:shd w:val="clear" w:color="auto" w:fill="auto"/>
          </w:tcPr>
          <w:p w:rsidR="00832926" w:rsidRPr="00D8307F" w:rsidRDefault="00832926" w:rsidP="00832926">
            <w:pPr>
              <w:widowControl w:val="0"/>
              <w:autoSpaceDE w:val="0"/>
              <w:autoSpaceDN w:val="0"/>
              <w:adjustRightInd w:val="0"/>
              <w:jc w:val="both"/>
              <w:rPr>
                <w:sz w:val="12"/>
                <w:szCs w:val="16"/>
              </w:rPr>
            </w:pPr>
            <w:r w:rsidRPr="00D8307F">
              <w:rPr>
                <w:sz w:val="12"/>
                <w:szCs w:val="16"/>
              </w:rPr>
              <w:t>Значение целевого показателя по годам:</w:t>
            </w:r>
          </w:p>
        </w:tc>
      </w:tr>
      <w:tr w:rsidR="00832926" w:rsidRPr="00D8307F" w:rsidTr="00832926">
        <w:trPr>
          <w:trHeight w:val="268"/>
        </w:trPr>
        <w:tc>
          <w:tcPr>
            <w:tcW w:w="0" w:type="auto"/>
            <w:vMerge/>
            <w:shd w:val="clear" w:color="auto" w:fill="auto"/>
          </w:tcPr>
          <w:p w:rsidR="00832926" w:rsidRPr="00D8307F" w:rsidRDefault="00832926" w:rsidP="00832926">
            <w:pPr>
              <w:widowControl w:val="0"/>
              <w:autoSpaceDE w:val="0"/>
              <w:autoSpaceDN w:val="0"/>
              <w:adjustRightInd w:val="0"/>
              <w:jc w:val="both"/>
              <w:rPr>
                <w:sz w:val="12"/>
                <w:szCs w:val="16"/>
              </w:rPr>
            </w:pPr>
          </w:p>
        </w:tc>
        <w:tc>
          <w:tcPr>
            <w:tcW w:w="0" w:type="auto"/>
            <w:vMerge/>
            <w:shd w:val="clear" w:color="auto" w:fill="auto"/>
          </w:tcPr>
          <w:p w:rsidR="00832926" w:rsidRPr="00D8307F" w:rsidRDefault="00832926" w:rsidP="00832926">
            <w:pPr>
              <w:widowControl w:val="0"/>
              <w:autoSpaceDE w:val="0"/>
              <w:autoSpaceDN w:val="0"/>
              <w:adjustRightInd w:val="0"/>
              <w:jc w:val="both"/>
              <w:rPr>
                <w:sz w:val="12"/>
                <w:szCs w:val="16"/>
              </w:rPr>
            </w:pPr>
          </w:p>
        </w:tc>
        <w:tc>
          <w:tcPr>
            <w:tcW w:w="0" w:type="auto"/>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2016</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2017</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2018</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2019</w:t>
            </w:r>
          </w:p>
          <w:p w:rsidR="00832926" w:rsidRPr="00D8307F" w:rsidRDefault="00832926" w:rsidP="00832926">
            <w:pPr>
              <w:widowControl w:val="0"/>
              <w:autoSpaceDE w:val="0"/>
              <w:autoSpaceDN w:val="0"/>
              <w:adjustRightInd w:val="0"/>
              <w:jc w:val="center"/>
              <w:rPr>
                <w:sz w:val="12"/>
                <w:szCs w:val="16"/>
              </w:rPr>
            </w:pP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2020</w:t>
            </w:r>
          </w:p>
        </w:tc>
      </w:tr>
      <w:tr w:rsidR="00832926" w:rsidRPr="00D8307F" w:rsidTr="00832926">
        <w:trPr>
          <w:trHeight w:val="268"/>
        </w:trPr>
        <w:tc>
          <w:tcPr>
            <w:tcW w:w="0" w:type="auto"/>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1</w:t>
            </w:r>
          </w:p>
        </w:tc>
        <w:tc>
          <w:tcPr>
            <w:tcW w:w="0" w:type="auto"/>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2</w:t>
            </w:r>
          </w:p>
        </w:tc>
        <w:tc>
          <w:tcPr>
            <w:tcW w:w="0" w:type="auto"/>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3</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4</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5</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6</w:t>
            </w:r>
          </w:p>
        </w:tc>
        <w:tc>
          <w:tcPr>
            <w:tcW w:w="0" w:type="auto"/>
          </w:tcPr>
          <w:p w:rsidR="00832926" w:rsidRPr="00D8307F" w:rsidRDefault="00832926" w:rsidP="00832926">
            <w:pPr>
              <w:widowControl w:val="0"/>
              <w:autoSpaceDE w:val="0"/>
              <w:autoSpaceDN w:val="0"/>
              <w:adjustRightInd w:val="0"/>
              <w:jc w:val="center"/>
              <w:rPr>
                <w:sz w:val="12"/>
                <w:szCs w:val="16"/>
              </w:rPr>
            </w:pPr>
            <w:r w:rsidRPr="00D8307F">
              <w:rPr>
                <w:sz w:val="12"/>
                <w:szCs w:val="16"/>
              </w:rPr>
              <w:t>7</w:t>
            </w:r>
          </w:p>
        </w:tc>
      </w:tr>
      <w:tr w:rsidR="00832926" w:rsidRPr="00D8307F" w:rsidTr="00832926">
        <w:trPr>
          <w:trHeight w:val="268"/>
        </w:trPr>
        <w:tc>
          <w:tcPr>
            <w:tcW w:w="0" w:type="auto"/>
            <w:tcBorders>
              <w:top w:val="single" w:sz="4" w:space="0" w:color="auto"/>
              <w:left w:val="single" w:sz="4" w:space="0" w:color="auto"/>
              <w:bottom w:val="single" w:sz="4" w:space="0" w:color="auto"/>
              <w:right w:val="single" w:sz="4" w:space="0" w:color="auto"/>
            </w:tcBorders>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1.1.2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32926" w:rsidRPr="00D8307F" w:rsidRDefault="00832926" w:rsidP="00832926">
            <w:pPr>
              <w:widowControl w:val="0"/>
              <w:autoSpaceDE w:val="0"/>
              <w:autoSpaceDN w:val="0"/>
              <w:adjustRightInd w:val="0"/>
              <w:rPr>
                <w:sz w:val="12"/>
                <w:szCs w:val="16"/>
              </w:rPr>
            </w:pPr>
            <w:r w:rsidRPr="00D8307F">
              <w:rPr>
                <w:sz w:val="12"/>
                <w:szCs w:val="16"/>
              </w:rPr>
              <w:t xml:space="preserve">Показатель  2.  Протяженность отремонтированных автомобильных дорог общего пользования местного значения  Солецкого городского поселения, </w:t>
            </w:r>
            <w:proofErr w:type="gramStart"/>
            <w:r w:rsidRPr="00D8307F">
              <w:rPr>
                <w:sz w:val="12"/>
                <w:szCs w:val="16"/>
              </w:rPr>
              <w:t>км</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832926" w:rsidRPr="00D8307F" w:rsidRDefault="00832926" w:rsidP="00832926">
            <w:pPr>
              <w:widowControl w:val="0"/>
              <w:autoSpaceDE w:val="0"/>
              <w:autoSpaceDN w:val="0"/>
              <w:adjustRightInd w:val="0"/>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widowControl w:val="0"/>
              <w:autoSpaceDE w:val="0"/>
              <w:autoSpaceDN w:val="0"/>
              <w:adjustRightInd w:val="0"/>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widowControl w:val="0"/>
              <w:autoSpaceDE w:val="0"/>
              <w:autoSpaceDN w:val="0"/>
              <w:adjustRightInd w:val="0"/>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widowControl w:val="0"/>
              <w:autoSpaceDE w:val="0"/>
              <w:autoSpaceDN w:val="0"/>
              <w:adjustRightInd w:val="0"/>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widowControl w:val="0"/>
              <w:autoSpaceDE w:val="0"/>
              <w:autoSpaceDN w:val="0"/>
              <w:adjustRightInd w:val="0"/>
              <w:jc w:val="center"/>
              <w:rPr>
                <w:sz w:val="12"/>
                <w:szCs w:val="16"/>
              </w:rPr>
            </w:pPr>
            <w:r w:rsidRPr="00D8307F">
              <w:rPr>
                <w:sz w:val="12"/>
                <w:szCs w:val="16"/>
              </w:rPr>
              <w:t>0,26</w:t>
            </w:r>
          </w:p>
        </w:tc>
      </w:tr>
    </w:tbl>
    <w:p w:rsidR="00832926" w:rsidRPr="00D8307F" w:rsidRDefault="00832926" w:rsidP="00832926">
      <w:pPr>
        <w:widowControl w:val="0"/>
        <w:suppressAutoHyphens/>
        <w:autoSpaceDE w:val="0"/>
        <w:autoSpaceDN w:val="0"/>
        <w:adjustRightInd w:val="0"/>
        <w:jc w:val="right"/>
        <w:rPr>
          <w:sz w:val="16"/>
          <w:szCs w:val="16"/>
        </w:rPr>
      </w:pPr>
      <w:r w:rsidRPr="00D8307F">
        <w:rPr>
          <w:sz w:val="16"/>
          <w:szCs w:val="16"/>
        </w:rPr>
        <w:tab/>
      </w:r>
      <w:r w:rsidRPr="00D8307F">
        <w:rPr>
          <w:sz w:val="16"/>
          <w:szCs w:val="16"/>
        </w:rPr>
        <w:tab/>
      </w:r>
      <w:r w:rsidRPr="00D8307F">
        <w:rPr>
          <w:sz w:val="16"/>
          <w:szCs w:val="16"/>
        </w:rPr>
        <w:tab/>
      </w:r>
      <w:r w:rsidRPr="00D8307F">
        <w:rPr>
          <w:sz w:val="16"/>
          <w:szCs w:val="16"/>
        </w:rPr>
        <w:tab/>
        <w:t>…»;</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 xml:space="preserve">1.1.4. В графе 5 строки 2.1.2 раздела 4 заменить символ </w:t>
      </w:r>
      <w:proofErr w:type="gramStart"/>
      <w:r w:rsidRPr="00D8307F">
        <w:rPr>
          <w:sz w:val="16"/>
          <w:szCs w:val="16"/>
        </w:rPr>
        <w:t>«-</w:t>
      </w:r>
      <w:proofErr w:type="gramEnd"/>
      <w:r w:rsidRPr="00D8307F">
        <w:rPr>
          <w:sz w:val="16"/>
          <w:szCs w:val="16"/>
        </w:rPr>
        <w:t>»  на цифру «1»;</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 xml:space="preserve">1.1.5. В графе 5 строки 2.1.3 раздела 4 заметить символ </w:t>
      </w:r>
      <w:proofErr w:type="gramStart"/>
      <w:r w:rsidRPr="00D8307F">
        <w:rPr>
          <w:sz w:val="16"/>
          <w:szCs w:val="16"/>
        </w:rPr>
        <w:t>«-</w:t>
      </w:r>
      <w:proofErr w:type="gramEnd"/>
      <w:r w:rsidRPr="00D8307F">
        <w:rPr>
          <w:sz w:val="16"/>
          <w:szCs w:val="16"/>
        </w:rPr>
        <w:t>» на цифру «89,6»;</w:t>
      </w:r>
    </w:p>
    <w:p w:rsidR="00832926" w:rsidRPr="00D8307F" w:rsidRDefault="00832926" w:rsidP="00832926">
      <w:pPr>
        <w:widowControl w:val="0"/>
        <w:suppressAutoHyphens/>
        <w:autoSpaceDE w:val="0"/>
        <w:autoSpaceDN w:val="0"/>
        <w:adjustRightInd w:val="0"/>
        <w:ind w:firstLine="284"/>
        <w:jc w:val="both"/>
        <w:rPr>
          <w:sz w:val="16"/>
          <w:szCs w:val="16"/>
        </w:rPr>
      </w:pPr>
      <w:r w:rsidRPr="00D8307F">
        <w:rPr>
          <w:sz w:val="16"/>
          <w:szCs w:val="16"/>
        </w:rPr>
        <w:t xml:space="preserve">1.1.6. Изложить раздел 6 в редакции: </w:t>
      </w:r>
    </w:p>
    <w:p w:rsidR="00832926" w:rsidRPr="00D8307F" w:rsidRDefault="00832926" w:rsidP="00832926">
      <w:pPr>
        <w:widowControl w:val="0"/>
        <w:autoSpaceDE w:val="0"/>
        <w:autoSpaceDN w:val="0"/>
        <w:adjustRightInd w:val="0"/>
        <w:ind w:firstLine="284"/>
        <w:jc w:val="both"/>
        <w:rPr>
          <w:b/>
          <w:sz w:val="16"/>
          <w:szCs w:val="16"/>
        </w:rPr>
      </w:pPr>
      <w:r w:rsidRPr="00D8307F">
        <w:rPr>
          <w:sz w:val="16"/>
          <w:szCs w:val="16"/>
        </w:rPr>
        <w:t>«</w:t>
      </w:r>
      <w:r w:rsidRPr="00D8307F">
        <w:rPr>
          <w:b/>
          <w:sz w:val="16"/>
          <w:szCs w:val="16"/>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21"/>
        <w:gridCol w:w="773"/>
        <w:gridCol w:w="621"/>
        <w:gridCol w:w="915"/>
        <w:gridCol w:w="620"/>
        <w:gridCol w:w="838"/>
        <w:gridCol w:w="604"/>
      </w:tblGrid>
      <w:tr w:rsidR="00832926" w:rsidRPr="00D8307F" w:rsidTr="00832926">
        <w:trPr>
          <w:trHeight w:val="47"/>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Источник финансирования</w:t>
            </w:r>
          </w:p>
        </w:tc>
      </w:tr>
      <w:tr w:rsidR="00832926" w:rsidRPr="00D8307F" w:rsidTr="00832926">
        <w:trPr>
          <w:trHeight w:val="400"/>
          <w:tblCellSpacing w:w="5" w:type="nil"/>
        </w:trPr>
        <w:tc>
          <w:tcPr>
            <w:tcW w:w="0" w:type="auto"/>
            <w:vMerge/>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Федеральный бюджет</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областной бюджет</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Бюджет поселения</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внебюджетные средства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всего</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  1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2</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3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4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5</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6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    7   </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2016</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892,0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2250,82</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3142,82</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2017</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1760,0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2662,816</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4422,816</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2018</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1510,4</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2386,4</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2019</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1703,9</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2579,9</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2020</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1726,3</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2602,3</w:t>
            </w:r>
          </w:p>
        </w:tc>
      </w:tr>
      <w:tr w:rsidR="00832926" w:rsidRPr="00D8307F" w:rsidTr="00832926">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ВСЕГО</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jc w:val="center"/>
              <w:rPr>
                <w:b/>
                <w:sz w:val="12"/>
                <w:szCs w:val="16"/>
              </w:rPr>
            </w:pPr>
            <w:r w:rsidRPr="00D8307F">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5280,0</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jc w:val="center"/>
              <w:rPr>
                <w:b/>
                <w:sz w:val="12"/>
                <w:szCs w:val="16"/>
              </w:rPr>
            </w:pPr>
            <w:r w:rsidRPr="00D8307F">
              <w:rPr>
                <w:b/>
                <w:sz w:val="12"/>
                <w:szCs w:val="16"/>
              </w:rPr>
              <w:t>9854,236</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b/>
                <w:sz w:val="12"/>
                <w:szCs w:val="16"/>
              </w:rPr>
            </w:pPr>
            <w:r w:rsidRPr="00D8307F">
              <w:rPr>
                <w:rFonts w:ascii="Times New Roman" w:hAnsi="Times New Roman" w:cs="Times New Roman"/>
                <w:b/>
                <w:sz w:val="12"/>
                <w:szCs w:val="16"/>
              </w:rPr>
              <w:t>15134,236</w:t>
            </w:r>
          </w:p>
        </w:tc>
      </w:tr>
    </w:tbl>
    <w:p w:rsidR="00832926" w:rsidRPr="00D8307F" w:rsidRDefault="00832926" w:rsidP="00832926">
      <w:pPr>
        <w:widowControl w:val="0"/>
        <w:autoSpaceDE w:val="0"/>
        <w:autoSpaceDN w:val="0"/>
        <w:adjustRightInd w:val="0"/>
        <w:jc w:val="right"/>
        <w:rPr>
          <w:sz w:val="16"/>
          <w:szCs w:val="16"/>
        </w:rPr>
      </w:pPr>
      <w:r w:rsidRPr="00D8307F">
        <w:rPr>
          <w:b/>
          <w:sz w:val="16"/>
          <w:szCs w:val="16"/>
        </w:rPr>
        <w:tab/>
      </w:r>
      <w:r w:rsidRPr="00D8307F">
        <w:rPr>
          <w:b/>
          <w:sz w:val="16"/>
          <w:szCs w:val="16"/>
        </w:rPr>
        <w:tab/>
      </w:r>
      <w:r w:rsidRPr="00D8307F">
        <w:rPr>
          <w:b/>
          <w:sz w:val="16"/>
          <w:szCs w:val="16"/>
        </w:rPr>
        <w:tab/>
      </w:r>
      <w:r w:rsidRPr="00D8307F">
        <w:rPr>
          <w:b/>
          <w:sz w:val="16"/>
          <w:szCs w:val="16"/>
        </w:rPr>
        <w:tab/>
      </w:r>
      <w:r w:rsidRPr="00D8307F">
        <w:rPr>
          <w:b/>
          <w:sz w:val="16"/>
          <w:szCs w:val="16"/>
        </w:rPr>
        <w:tab/>
        <w:t xml:space="preserve">         </w:t>
      </w:r>
      <w:r w:rsidRPr="00D8307F">
        <w:rPr>
          <w:sz w:val="16"/>
          <w:szCs w:val="16"/>
        </w:rPr>
        <w:t>»;</w:t>
      </w:r>
    </w:p>
    <w:p w:rsidR="00832926" w:rsidRPr="00D8307F" w:rsidRDefault="00832926" w:rsidP="00832926">
      <w:pPr>
        <w:widowControl w:val="0"/>
        <w:autoSpaceDE w:val="0"/>
        <w:autoSpaceDN w:val="0"/>
        <w:adjustRightInd w:val="0"/>
        <w:ind w:firstLine="284"/>
        <w:jc w:val="both"/>
        <w:rPr>
          <w:sz w:val="16"/>
          <w:szCs w:val="16"/>
        </w:rPr>
      </w:pPr>
      <w:r w:rsidRPr="00D8307F">
        <w:rPr>
          <w:sz w:val="16"/>
          <w:szCs w:val="16"/>
        </w:rPr>
        <w:t>1.1.7. Заменить в четвертом абзаце раздела 7 цифру «30» на «31»;</w:t>
      </w:r>
    </w:p>
    <w:p w:rsidR="00832926" w:rsidRPr="00D8307F" w:rsidRDefault="00832926" w:rsidP="00832926">
      <w:pPr>
        <w:widowControl w:val="0"/>
        <w:autoSpaceDE w:val="0"/>
        <w:autoSpaceDN w:val="0"/>
        <w:adjustRightInd w:val="0"/>
        <w:ind w:firstLine="284"/>
        <w:jc w:val="both"/>
        <w:rPr>
          <w:sz w:val="16"/>
          <w:szCs w:val="16"/>
        </w:rPr>
      </w:pPr>
      <w:r w:rsidRPr="00D8307F">
        <w:rPr>
          <w:sz w:val="16"/>
          <w:szCs w:val="16"/>
        </w:rPr>
        <w:t xml:space="preserve">1.1.8. Заменить </w:t>
      </w:r>
      <w:proofErr w:type="gramStart"/>
      <w:r w:rsidRPr="00D8307F">
        <w:rPr>
          <w:sz w:val="16"/>
          <w:szCs w:val="16"/>
        </w:rPr>
        <w:t>пятом</w:t>
      </w:r>
      <w:proofErr w:type="gramEnd"/>
      <w:r w:rsidRPr="00D8307F">
        <w:rPr>
          <w:sz w:val="16"/>
          <w:szCs w:val="16"/>
        </w:rPr>
        <w:t xml:space="preserve"> абзаце раздела 7 слово «количество» на «протяженность»;</w:t>
      </w:r>
    </w:p>
    <w:p w:rsidR="00832926" w:rsidRPr="00D8307F" w:rsidRDefault="00832926" w:rsidP="00832926">
      <w:pPr>
        <w:widowControl w:val="0"/>
        <w:autoSpaceDE w:val="0"/>
        <w:autoSpaceDN w:val="0"/>
        <w:adjustRightInd w:val="0"/>
        <w:ind w:firstLine="284"/>
        <w:jc w:val="both"/>
        <w:rPr>
          <w:sz w:val="16"/>
          <w:szCs w:val="16"/>
        </w:rPr>
      </w:pPr>
      <w:r w:rsidRPr="00D8307F">
        <w:rPr>
          <w:sz w:val="16"/>
          <w:szCs w:val="16"/>
        </w:rPr>
        <w:t>1.1.9. Заменить в шестом  абзаце раздела 7 цифру «216» на «305,6».</w:t>
      </w: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1.2. Изложить мероприятия программы в редакции:</w:t>
      </w:r>
    </w:p>
    <w:p w:rsidR="00832926" w:rsidRPr="00D8307F" w:rsidRDefault="00832926" w:rsidP="00AF4E80">
      <w:pPr>
        <w:jc w:val="center"/>
        <w:rPr>
          <w:sz w:val="16"/>
          <w:szCs w:val="16"/>
        </w:rPr>
      </w:pPr>
    </w:p>
    <w:p w:rsidR="00832926" w:rsidRPr="00D8307F" w:rsidRDefault="00832926" w:rsidP="00832926">
      <w:pPr>
        <w:autoSpaceDE w:val="0"/>
        <w:autoSpaceDN w:val="0"/>
        <w:adjustRightInd w:val="0"/>
        <w:jc w:val="center"/>
        <w:rPr>
          <w:b/>
          <w:sz w:val="16"/>
          <w:szCs w:val="16"/>
        </w:rPr>
      </w:pPr>
      <w:r w:rsidRPr="00D8307F">
        <w:rPr>
          <w:b/>
          <w:sz w:val="16"/>
          <w:szCs w:val="16"/>
        </w:rPr>
        <w:t>«Мероприятия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
        <w:gridCol w:w="578"/>
        <w:gridCol w:w="602"/>
        <w:gridCol w:w="479"/>
        <w:gridCol w:w="582"/>
        <w:gridCol w:w="601"/>
        <w:gridCol w:w="391"/>
        <w:gridCol w:w="418"/>
        <w:gridCol w:w="364"/>
        <w:gridCol w:w="364"/>
        <w:gridCol w:w="364"/>
      </w:tblGrid>
      <w:tr w:rsidR="00832926" w:rsidRPr="00D8307F" w:rsidTr="00832926">
        <w:tc>
          <w:tcPr>
            <w:tcW w:w="0" w:type="auto"/>
            <w:vMerge w:val="restart"/>
          </w:tcPr>
          <w:p w:rsidR="00832926" w:rsidRPr="00D8307F" w:rsidRDefault="00832926" w:rsidP="00832926">
            <w:pPr>
              <w:jc w:val="center"/>
              <w:rPr>
                <w:sz w:val="12"/>
                <w:szCs w:val="16"/>
              </w:rPr>
            </w:pPr>
            <w:r w:rsidRPr="00D8307F">
              <w:rPr>
                <w:sz w:val="12"/>
                <w:szCs w:val="16"/>
              </w:rPr>
              <w:t xml:space="preserve">№ </w:t>
            </w:r>
            <w:proofErr w:type="gramStart"/>
            <w:r w:rsidRPr="00D8307F">
              <w:rPr>
                <w:sz w:val="12"/>
                <w:szCs w:val="16"/>
              </w:rPr>
              <w:t>п</w:t>
            </w:r>
            <w:proofErr w:type="gramEnd"/>
            <w:r w:rsidRPr="00D8307F">
              <w:rPr>
                <w:sz w:val="12"/>
                <w:szCs w:val="16"/>
              </w:rPr>
              <w:t>/п</w:t>
            </w:r>
          </w:p>
        </w:tc>
        <w:tc>
          <w:tcPr>
            <w:tcW w:w="0" w:type="auto"/>
            <w:vMerge w:val="restart"/>
          </w:tcPr>
          <w:p w:rsidR="00832926" w:rsidRPr="00D8307F" w:rsidRDefault="00832926" w:rsidP="00832926">
            <w:pPr>
              <w:jc w:val="center"/>
              <w:rPr>
                <w:b/>
                <w:sz w:val="12"/>
                <w:szCs w:val="16"/>
              </w:rPr>
            </w:pPr>
            <w:r w:rsidRPr="00D8307F">
              <w:rPr>
                <w:sz w:val="12"/>
                <w:szCs w:val="16"/>
              </w:rPr>
              <w:t>Наименование мероприятия</w:t>
            </w:r>
          </w:p>
        </w:tc>
        <w:tc>
          <w:tcPr>
            <w:tcW w:w="0" w:type="auto"/>
            <w:vMerge w:val="restart"/>
          </w:tcPr>
          <w:p w:rsidR="00832926" w:rsidRPr="00D8307F" w:rsidRDefault="00832926" w:rsidP="00832926">
            <w:pPr>
              <w:jc w:val="center"/>
              <w:rPr>
                <w:b/>
                <w:sz w:val="12"/>
                <w:szCs w:val="16"/>
              </w:rPr>
            </w:pPr>
            <w:r w:rsidRPr="00D8307F">
              <w:rPr>
                <w:sz w:val="12"/>
                <w:szCs w:val="16"/>
              </w:rPr>
              <w:t>Исполнитель</w:t>
            </w:r>
          </w:p>
        </w:tc>
        <w:tc>
          <w:tcPr>
            <w:tcW w:w="0" w:type="auto"/>
            <w:vMerge w:val="restart"/>
          </w:tcPr>
          <w:p w:rsidR="00832926" w:rsidRPr="00D8307F" w:rsidRDefault="00832926" w:rsidP="00832926">
            <w:pPr>
              <w:jc w:val="center"/>
              <w:rPr>
                <w:b/>
                <w:sz w:val="12"/>
                <w:szCs w:val="16"/>
              </w:rPr>
            </w:pPr>
            <w:r w:rsidRPr="00D8307F">
              <w:rPr>
                <w:sz w:val="12"/>
                <w:szCs w:val="16"/>
              </w:rPr>
              <w:t>Срок реализации</w:t>
            </w:r>
          </w:p>
        </w:tc>
        <w:tc>
          <w:tcPr>
            <w:tcW w:w="0" w:type="auto"/>
            <w:vMerge w:val="restart"/>
          </w:tcPr>
          <w:p w:rsidR="00832926" w:rsidRPr="00D8307F" w:rsidRDefault="00832926" w:rsidP="00832926">
            <w:pPr>
              <w:jc w:val="center"/>
              <w:rPr>
                <w:sz w:val="12"/>
                <w:szCs w:val="16"/>
              </w:rPr>
            </w:pPr>
            <w:proofErr w:type="gramStart"/>
            <w:r w:rsidRPr="00D8307F">
              <w:rPr>
                <w:sz w:val="12"/>
                <w:szCs w:val="16"/>
              </w:rPr>
              <w:t>Целевой показатель (номер целевого показатели из паспорта муниципальной программы)</w:t>
            </w:r>
            <w:proofErr w:type="gramEnd"/>
          </w:p>
        </w:tc>
        <w:tc>
          <w:tcPr>
            <w:tcW w:w="0" w:type="auto"/>
            <w:vMerge w:val="restart"/>
          </w:tcPr>
          <w:p w:rsidR="00832926" w:rsidRPr="00D8307F" w:rsidRDefault="00832926" w:rsidP="00832926">
            <w:pPr>
              <w:jc w:val="center"/>
              <w:rPr>
                <w:b/>
                <w:sz w:val="12"/>
                <w:szCs w:val="16"/>
              </w:rPr>
            </w:pPr>
            <w:r w:rsidRPr="00D8307F">
              <w:rPr>
                <w:sz w:val="12"/>
                <w:szCs w:val="16"/>
              </w:rPr>
              <w:t>Источник финансирования</w:t>
            </w:r>
          </w:p>
        </w:tc>
        <w:tc>
          <w:tcPr>
            <w:tcW w:w="0" w:type="auto"/>
            <w:gridSpan w:val="5"/>
          </w:tcPr>
          <w:p w:rsidR="00832926" w:rsidRPr="00D8307F" w:rsidRDefault="00832926" w:rsidP="00832926">
            <w:pPr>
              <w:jc w:val="center"/>
              <w:rPr>
                <w:sz w:val="12"/>
                <w:szCs w:val="16"/>
              </w:rPr>
            </w:pPr>
            <w:r w:rsidRPr="00D8307F">
              <w:rPr>
                <w:sz w:val="12"/>
                <w:szCs w:val="16"/>
              </w:rPr>
              <w:t>Объем финансирования по годам  (тыс. руб.)</w:t>
            </w:r>
          </w:p>
        </w:tc>
      </w:tr>
      <w:tr w:rsidR="00832926" w:rsidRPr="00D8307F" w:rsidTr="00832926">
        <w:tc>
          <w:tcPr>
            <w:tcW w:w="0" w:type="auto"/>
            <w:vMerge/>
          </w:tcPr>
          <w:p w:rsidR="00832926" w:rsidRPr="00D8307F" w:rsidRDefault="00832926" w:rsidP="00832926">
            <w:pPr>
              <w:jc w:val="center"/>
              <w:rPr>
                <w:sz w:val="12"/>
                <w:szCs w:val="16"/>
              </w:rPr>
            </w:pPr>
          </w:p>
        </w:tc>
        <w:tc>
          <w:tcPr>
            <w:tcW w:w="0" w:type="auto"/>
            <w:vMerge/>
          </w:tcPr>
          <w:p w:rsidR="00832926" w:rsidRPr="00D8307F" w:rsidRDefault="00832926" w:rsidP="00832926">
            <w:pPr>
              <w:jc w:val="center"/>
              <w:rPr>
                <w:b/>
                <w:sz w:val="12"/>
                <w:szCs w:val="16"/>
              </w:rPr>
            </w:pPr>
          </w:p>
        </w:tc>
        <w:tc>
          <w:tcPr>
            <w:tcW w:w="0" w:type="auto"/>
            <w:vMerge/>
          </w:tcPr>
          <w:p w:rsidR="00832926" w:rsidRPr="00D8307F" w:rsidRDefault="00832926" w:rsidP="00832926">
            <w:pPr>
              <w:jc w:val="center"/>
              <w:rPr>
                <w:b/>
                <w:sz w:val="12"/>
                <w:szCs w:val="16"/>
              </w:rPr>
            </w:pPr>
          </w:p>
        </w:tc>
        <w:tc>
          <w:tcPr>
            <w:tcW w:w="0" w:type="auto"/>
            <w:vMerge/>
          </w:tcPr>
          <w:p w:rsidR="00832926" w:rsidRPr="00D8307F" w:rsidRDefault="00832926" w:rsidP="00832926">
            <w:pPr>
              <w:jc w:val="center"/>
              <w:rPr>
                <w:b/>
                <w:sz w:val="12"/>
                <w:szCs w:val="16"/>
              </w:rPr>
            </w:pPr>
          </w:p>
        </w:tc>
        <w:tc>
          <w:tcPr>
            <w:tcW w:w="0" w:type="auto"/>
            <w:vMerge/>
          </w:tcPr>
          <w:p w:rsidR="00832926" w:rsidRPr="00D8307F" w:rsidRDefault="00832926" w:rsidP="00832926">
            <w:pPr>
              <w:jc w:val="center"/>
              <w:rPr>
                <w:b/>
                <w:sz w:val="12"/>
                <w:szCs w:val="16"/>
              </w:rPr>
            </w:pPr>
          </w:p>
        </w:tc>
        <w:tc>
          <w:tcPr>
            <w:tcW w:w="0" w:type="auto"/>
            <w:vMerge/>
          </w:tcPr>
          <w:p w:rsidR="00832926" w:rsidRPr="00D8307F" w:rsidRDefault="00832926" w:rsidP="00832926">
            <w:pPr>
              <w:jc w:val="center"/>
              <w:rPr>
                <w:b/>
                <w:sz w:val="12"/>
                <w:szCs w:val="16"/>
              </w:rPr>
            </w:pPr>
          </w:p>
        </w:tc>
        <w:tc>
          <w:tcPr>
            <w:tcW w:w="0" w:type="auto"/>
          </w:tcPr>
          <w:p w:rsidR="00832926" w:rsidRPr="00D8307F" w:rsidRDefault="00832926" w:rsidP="00832926">
            <w:pPr>
              <w:jc w:val="center"/>
              <w:rPr>
                <w:sz w:val="12"/>
                <w:szCs w:val="16"/>
              </w:rPr>
            </w:pPr>
            <w:r w:rsidRPr="00D8307F">
              <w:rPr>
                <w:sz w:val="12"/>
                <w:szCs w:val="16"/>
              </w:rPr>
              <w:t>2016 год</w:t>
            </w:r>
          </w:p>
        </w:tc>
        <w:tc>
          <w:tcPr>
            <w:tcW w:w="0" w:type="auto"/>
          </w:tcPr>
          <w:p w:rsidR="00832926" w:rsidRPr="00D8307F" w:rsidRDefault="00832926" w:rsidP="00832926">
            <w:pPr>
              <w:jc w:val="center"/>
              <w:rPr>
                <w:sz w:val="12"/>
                <w:szCs w:val="16"/>
              </w:rPr>
            </w:pPr>
            <w:r w:rsidRPr="00D8307F">
              <w:rPr>
                <w:sz w:val="12"/>
                <w:szCs w:val="16"/>
              </w:rPr>
              <w:t>2017 год</w:t>
            </w:r>
          </w:p>
        </w:tc>
        <w:tc>
          <w:tcPr>
            <w:tcW w:w="0" w:type="auto"/>
          </w:tcPr>
          <w:p w:rsidR="00832926" w:rsidRPr="00D8307F" w:rsidRDefault="00832926" w:rsidP="00832926">
            <w:pPr>
              <w:jc w:val="center"/>
              <w:rPr>
                <w:sz w:val="12"/>
                <w:szCs w:val="16"/>
              </w:rPr>
            </w:pPr>
            <w:r w:rsidRPr="00D8307F">
              <w:rPr>
                <w:sz w:val="12"/>
                <w:szCs w:val="16"/>
              </w:rPr>
              <w:t>2018 год</w:t>
            </w:r>
          </w:p>
        </w:tc>
        <w:tc>
          <w:tcPr>
            <w:tcW w:w="0" w:type="auto"/>
          </w:tcPr>
          <w:p w:rsidR="00832926" w:rsidRPr="00D8307F" w:rsidRDefault="00832926" w:rsidP="00832926">
            <w:pPr>
              <w:jc w:val="center"/>
              <w:rPr>
                <w:sz w:val="12"/>
                <w:szCs w:val="16"/>
              </w:rPr>
            </w:pPr>
            <w:r w:rsidRPr="00D8307F">
              <w:rPr>
                <w:sz w:val="12"/>
                <w:szCs w:val="16"/>
              </w:rPr>
              <w:t>2019 год</w:t>
            </w:r>
          </w:p>
        </w:tc>
        <w:tc>
          <w:tcPr>
            <w:tcW w:w="0" w:type="auto"/>
          </w:tcPr>
          <w:p w:rsidR="00832926" w:rsidRPr="00D8307F" w:rsidRDefault="00832926" w:rsidP="00832926">
            <w:pPr>
              <w:jc w:val="center"/>
              <w:rPr>
                <w:sz w:val="12"/>
                <w:szCs w:val="16"/>
              </w:rPr>
            </w:pPr>
            <w:r w:rsidRPr="00D8307F">
              <w:rPr>
                <w:sz w:val="12"/>
                <w:szCs w:val="16"/>
              </w:rPr>
              <w:t>2020 год</w:t>
            </w:r>
          </w:p>
        </w:tc>
      </w:tr>
      <w:tr w:rsidR="00832926" w:rsidRPr="00D8307F" w:rsidTr="00832926">
        <w:trPr>
          <w:cantSplit/>
        </w:trPr>
        <w:tc>
          <w:tcPr>
            <w:tcW w:w="0" w:type="auto"/>
          </w:tcPr>
          <w:p w:rsidR="00832926" w:rsidRPr="00D8307F" w:rsidRDefault="00832926" w:rsidP="00832926">
            <w:pPr>
              <w:jc w:val="center"/>
              <w:rPr>
                <w:sz w:val="12"/>
                <w:szCs w:val="16"/>
              </w:rPr>
            </w:pPr>
            <w:r w:rsidRPr="00D8307F">
              <w:rPr>
                <w:sz w:val="12"/>
                <w:szCs w:val="16"/>
              </w:rPr>
              <w:t>1</w:t>
            </w:r>
          </w:p>
        </w:tc>
        <w:tc>
          <w:tcPr>
            <w:tcW w:w="0" w:type="auto"/>
          </w:tcPr>
          <w:p w:rsidR="00832926" w:rsidRPr="00D8307F" w:rsidRDefault="00832926" w:rsidP="00832926">
            <w:pPr>
              <w:jc w:val="center"/>
              <w:rPr>
                <w:sz w:val="12"/>
                <w:szCs w:val="16"/>
              </w:rPr>
            </w:pPr>
            <w:r w:rsidRPr="00D8307F">
              <w:rPr>
                <w:sz w:val="12"/>
                <w:szCs w:val="16"/>
              </w:rPr>
              <w:t>2</w:t>
            </w:r>
          </w:p>
        </w:tc>
        <w:tc>
          <w:tcPr>
            <w:tcW w:w="0" w:type="auto"/>
          </w:tcPr>
          <w:p w:rsidR="00832926" w:rsidRPr="00D8307F" w:rsidRDefault="00832926" w:rsidP="00832926">
            <w:pPr>
              <w:jc w:val="center"/>
              <w:rPr>
                <w:sz w:val="12"/>
                <w:szCs w:val="16"/>
              </w:rPr>
            </w:pPr>
            <w:r w:rsidRPr="00D8307F">
              <w:rPr>
                <w:sz w:val="12"/>
                <w:szCs w:val="16"/>
              </w:rPr>
              <w:t>3</w:t>
            </w:r>
          </w:p>
        </w:tc>
        <w:tc>
          <w:tcPr>
            <w:tcW w:w="0" w:type="auto"/>
          </w:tcPr>
          <w:p w:rsidR="00832926" w:rsidRPr="00D8307F" w:rsidRDefault="00832926" w:rsidP="00832926">
            <w:pPr>
              <w:jc w:val="center"/>
              <w:rPr>
                <w:sz w:val="12"/>
                <w:szCs w:val="16"/>
              </w:rPr>
            </w:pPr>
            <w:r w:rsidRPr="00D8307F">
              <w:rPr>
                <w:sz w:val="12"/>
                <w:szCs w:val="16"/>
              </w:rPr>
              <w:t>4</w:t>
            </w:r>
          </w:p>
        </w:tc>
        <w:tc>
          <w:tcPr>
            <w:tcW w:w="0" w:type="auto"/>
          </w:tcPr>
          <w:p w:rsidR="00832926" w:rsidRPr="00D8307F" w:rsidRDefault="00832926" w:rsidP="00832926">
            <w:pPr>
              <w:jc w:val="center"/>
              <w:rPr>
                <w:sz w:val="12"/>
                <w:szCs w:val="16"/>
              </w:rPr>
            </w:pPr>
            <w:r w:rsidRPr="00D8307F">
              <w:rPr>
                <w:sz w:val="12"/>
                <w:szCs w:val="16"/>
              </w:rPr>
              <w:t>5</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6</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7</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8</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9</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10</w:t>
            </w:r>
          </w:p>
        </w:tc>
        <w:tc>
          <w:tcPr>
            <w:tcW w:w="0" w:type="auto"/>
            <w:tcBorders>
              <w:bottom w:val="single" w:sz="4" w:space="0" w:color="auto"/>
            </w:tcBorders>
          </w:tcPr>
          <w:p w:rsidR="00832926" w:rsidRPr="00D8307F" w:rsidRDefault="00832926" w:rsidP="00832926">
            <w:pPr>
              <w:jc w:val="center"/>
              <w:rPr>
                <w:sz w:val="12"/>
                <w:szCs w:val="16"/>
              </w:rPr>
            </w:pPr>
            <w:r w:rsidRPr="00D8307F">
              <w:rPr>
                <w:sz w:val="12"/>
                <w:szCs w:val="16"/>
              </w:rPr>
              <w:t>11</w:t>
            </w:r>
          </w:p>
        </w:tc>
      </w:tr>
      <w:tr w:rsidR="00832926" w:rsidRPr="00D8307F" w:rsidTr="00832926">
        <w:trPr>
          <w:cantSplit/>
          <w:trHeight w:val="2190"/>
        </w:trPr>
        <w:tc>
          <w:tcPr>
            <w:tcW w:w="0" w:type="auto"/>
            <w:vAlign w:val="center"/>
          </w:tcPr>
          <w:p w:rsidR="00832926" w:rsidRPr="00D8307F" w:rsidRDefault="00832926" w:rsidP="00832926">
            <w:pPr>
              <w:jc w:val="center"/>
              <w:rPr>
                <w:sz w:val="12"/>
                <w:szCs w:val="16"/>
              </w:rPr>
            </w:pPr>
            <w:r w:rsidRPr="00D8307F">
              <w:rPr>
                <w:sz w:val="12"/>
                <w:szCs w:val="16"/>
              </w:rPr>
              <w:t>1.</w:t>
            </w:r>
          </w:p>
        </w:tc>
        <w:tc>
          <w:tcPr>
            <w:tcW w:w="0" w:type="auto"/>
            <w:vAlign w:val="center"/>
          </w:tcPr>
          <w:p w:rsidR="00832926" w:rsidRPr="00D8307F" w:rsidRDefault="00832926" w:rsidP="00832926">
            <w:pPr>
              <w:jc w:val="both"/>
              <w:rPr>
                <w:sz w:val="12"/>
                <w:szCs w:val="16"/>
              </w:rPr>
            </w:pPr>
            <w:r w:rsidRPr="00D8307F">
              <w:rPr>
                <w:sz w:val="12"/>
                <w:szCs w:val="16"/>
              </w:rPr>
              <w:t xml:space="preserve">Реализация подпрограммы </w:t>
            </w:r>
            <w:r w:rsidRPr="00D8307F">
              <w:rPr>
                <w:bCs/>
                <w:sz w:val="12"/>
                <w:szCs w:val="16"/>
              </w:rPr>
              <w:t>«Ремонт и содержание  автомобильных дорог общего пользования местного значения Солецкого городского поселения»</w:t>
            </w:r>
          </w:p>
        </w:tc>
        <w:tc>
          <w:tcPr>
            <w:tcW w:w="0" w:type="auto"/>
            <w:vAlign w:val="center"/>
          </w:tcPr>
          <w:p w:rsidR="00832926" w:rsidRPr="00D8307F" w:rsidRDefault="00832926" w:rsidP="00832926">
            <w:pPr>
              <w:rPr>
                <w:sz w:val="12"/>
                <w:szCs w:val="16"/>
              </w:rPr>
            </w:pPr>
            <w:r w:rsidRPr="00D8307F">
              <w:rPr>
                <w:sz w:val="12"/>
                <w:szCs w:val="16"/>
              </w:rPr>
              <w:t xml:space="preserve">отдел,  </w:t>
            </w:r>
          </w:p>
          <w:p w:rsidR="00832926" w:rsidRPr="00D8307F" w:rsidRDefault="00832926" w:rsidP="00832926">
            <w:pPr>
              <w:rPr>
                <w:sz w:val="12"/>
                <w:szCs w:val="16"/>
              </w:rPr>
            </w:pPr>
            <w:r w:rsidRPr="00D8307F">
              <w:rPr>
                <w:sz w:val="12"/>
                <w:szCs w:val="16"/>
              </w:rPr>
              <w:t>Администрация муниципального района</w:t>
            </w:r>
          </w:p>
        </w:tc>
        <w:tc>
          <w:tcPr>
            <w:tcW w:w="0" w:type="auto"/>
            <w:vAlign w:val="center"/>
          </w:tcPr>
          <w:p w:rsidR="00832926" w:rsidRPr="00D8307F" w:rsidRDefault="00832926" w:rsidP="00832926">
            <w:pPr>
              <w:jc w:val="center"/>
              <w:rPr>
                <w:sz w:val="12"/>
                <w:szCs w:val="16"/>
              </w:rPr>
            </w:pPr>
            <w:r w:rsidRPr="00D8307F">
              <w:rPr>
                <w:sz w:val="12"/>
                <w:szCs w:val="16"/>
              </w:rPr>
              <w:t>2016 -2020 годы</w:t>
            </w:r>
          </w:p>
        </w:tc>
        <w:tc>
          <w:tcPr>
            <w:tcW w:w="0" w:type="auto"/>
            <w:tcBorders>
              <w:right w:val="single" w:sz="4" w:space="0" w:color="auto"/>
            </w:tcBorders>
            <w:vAlign w:val="center"/>
          </w:tcPr>
          <w:p w:rsidR="00832926" w:rsidRPr="00D8307F" w:rsidRDefault="00832926" w:rsidP="00832926">
            <w:pPr>
              <w:jc w:val="center"/>
              <w:rPr>
                <w:sz w:val="12"/>
                <w:szCs w:val="16"/>
                <w:highlight w:val="yellow"/>
              </w:rPr>
            </w:pPr>
            <w:r w:rsidRPr="00D8307F">
              <w:rPr>
                <w:sz w:val="12"/>
                <w:szCs w:val="16"/>
              </w:rPr>
              <w:t>1.1.1, 1.1.2</w:t>
            </w:r>
          </w:p>
        </w:tc>
        <w:tc>
          <w:tcPr>
            <w:tcW w:w="0" w:type="auto"/>
            <w:tcBorders>
              <w:top w:val="single" w:sz="4" w:space="0" w:color="auto"/>
              <w:left w:val="single" w:sz="4" w:space="0" w:color="auto"/>
              <w:right w:val="single" w:sz="4" w:space="0" w:color="auto"/>
            </w:tcBorders>
            <w:vAlign w:val="center"/>
          </w:tcPr>
          <w:p w:rsidR="00832926" w:rsidRPr="00D8307F" w:rsidRDefault="00832926" w:rsidP="00832926">
            <w:pPr>
              <w:jc w:val="center"/>
              <w:rPr>
                <w:sz w:val="12"/>
                <w:szCs w:val="16"/>
              </w:rPr>
            </w:pPr>
            <w:r w:rsidRPr="00D8307F">
              <w:rPr>
                <w:sz w:val="12"/>
                <w:szCs w:val="16"/>
              </w:rPr>
              <w:t>всего:</w:t>
            </w:r>
          </w:p>
          <w:p w:rsidR="00832926" w:rsidRPr="00D8307F" w:rsidRDefault="00832926" w:rsidP="00832926">
            <w:pPr>
              <w:jc w:val="center"/>
              <w:rPr>
                <w:sz w:val="12"/>
                <w:szCs w:val="16"/>
              </w:rPr>
            </w:pPr>
            <w:r w:rsidRPr="00D8307F">
              <w:rPr>
                <w:sz w:val="12"/>
                <w:szCs w:val="16"/>
              </w:rPr>
              <w:t>в том числе:</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 xml:space="preserve">областной </w:t>
            </w:r>
          </w:p>
          <w:p w:rsidR="00832926" w:rsidRPr="00D8307F" w:rsidRDefault="00832926" w:rsidP="00832926">
            <w:pPr>
              <w:jc w:val="center"/>
              <w:rPr>
                <w:sz w:val="12"/>
                <w:szCs w:val="16"/>
              </w:rPr>
            </w:pPr>
            <w:r w:rsidRPr="00D8307F">
              <w:rPr>
                <w:sz w:val="12"/>
                <w:szCs w:val="16"/>
              </w:rPr>
              <w:t>бюджет</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бюджет поселения</w:t>
            </w:r>
          </w:p>
        </w:tc>
        <w:tc>
          <w:tcPr>
            <w:tcW w:w="0" w:type="auto"/>
            <w:tcBorders>
              <w:top w:val="single" w:sz="4" w:space="0" w:color="auto"/>
              <w:left w:val="single" w:sz="4" w:space="0" w:color="auto"/>
              <w:right w:val="single" w:sz="4" w:space="0" w:color="auto"/>
            </w:tcBorders>
            <w:vAlign w:val="center"/>
          </w:tcPr>
          <w:p w:rsidR="00832926" w:rsidRPr="00D8307F" w:rsidRDefault="00832926" w:rsidP="00832926">
            <w:pPr>
              <w:widowControl w:val="0"/>
              <w:autoSpaceDE w:val="0"/>
              <w:autoSpaceDN w:val="0"/>
              <w:adjustRightInd w:val="0"/>
              <w:jc w:val="center"/>
              <w:rPr>
                <w:sz w:val="12"/>
                <w:szCs w:val="16"/>
              </w:rPr>
            </w:pPr>
            <w:r w:rsidRPr="00D8307F">
              <w:rPr>
                <w:sz w:val="12"/>
                <w:szCs w:val="16"/>
              </w:rPr>
              <w:t>2892,82</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892,0</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2000,82</w:t>
            </w:r>
          </w:p>
        </w:tc>
        <w:tc>
          <w:tcPr>
            <w:tcW w:w="0" w:type="auto"/>
            <w:tcBorders>
              <w:top w:val="single" w:sz="4" w:space="0" w:color="auto"/>
              <w:left w:val="single" w:sz="4" w:space="0" w:color="auto"/>
              <w:right w:val="single" w:sz="4" w:space="0" w:color="auto"/>
            </w:tcBorders>
            <w:vAlign w:val="center"/>
          </w:tcPr>
          <w:p w:rsidR="00832926" w:rsidRPr="00D8307F" w:rsidRDefault="00832926" w:rsidP="00832926">
            <w:pPr>
              <w:widowControl w:val="0"/>
              <w:autoSpaceDE w:val="0"/>
              <w:autoSpaceDN w:val="0"/>
              <w:adjustRightInd w:val="0"/>
              <w:jc w:val="center"/>
              <w:rPr>
                <w:sz w:val="12"/>
                <w:szCs w:val="16"/>
              </w:rPr>
            </w:pPr>
            <w:r w:rsidRPr="00D8307F">
              <w:rPr>
                <w:sz w:val="12"/>
                <w:szCs w:val="16"/>
              </w:rPr>
              <w:t>4022,816</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1760,0</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2262,816</w:t>
            </w:r>
          </w:p>
        </w:tc>
        <w:tc>
          <w:tcPr>
            <w:tcW w:w="0" w:type="auto"/>
            <w:tcBorders>
              <w:top w:val="single" w:sz="4" w:space="0" w:color="auto"/>
              <w:left w:val="single" w:sz="4" w:space="0" w:color="auto"/>
              <w:right w:val="single" w:sz="4" w:space="0" w:color="auto"/>
            </w:tcBorders>
            <w:vAlign w:val="center"/>
          </w:tcPr>
          <w:p w:rsidR="00832926" w:rsidRPr="00D8307F" w:rsidRDefault="00832926" w:rsidP="00832926">
            <w:pPr>
              <w:widowControl w:val="0"/>
              <w:autoSpaceDE w:val="0"/>
              <w:autoSpaceDN w:val="0"/>
              <w:adjustRightInd w:val="0"/>
              <w:jc w:val="center"/>
              <w:rPr>
                <w:sz w:val="12"/>
                <w:szCs w:val="16"/>
              </w:rPr>
            </w:pPr>
            <w:r w:rsidRPr="00D8307F">
              <w:rPr>
                <w:sz w:val="12"/>
                <w:szCs w:val="16"/>
              </w:rPr>
              <w:t>2136,4</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876,0</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1260,4</w:t>
            </w:r>
          </w:p>
        </w:tc>
        <w:tc>
          <w:tcPr>
            <w:tcW w:w="0" w:type="auto"/>
            <w:tcBorders>
              <w:top w:val="single" w:sz="4" w:space="0" w:color="auto"/>
              <w:left w:val="single" w:sz="4" w:space="0" w:color="auto"/>
              <w:right w:val="single" w:sz="4" w:space="0" w:color="auto"/>
            </w:tcBorders>
            <w:vAlign w:val="center"/>
          </w:tcPr>
          <w:p w:rsidR="00832926" w:rsidRPr="00D8307F" w:rsidRDefault="00832926" w:rsidP="00832926">
            <w:pPr>
              <w:widowControl w:val="0"/>
              <w:autoSpaceDE w:val="0"/>
              <w:autoSpaceDN w:val="0"/>
              <w:adjustRightInd w:val="0"/>
              <w:jc w:val="center"/>
              <w:rPr>
                <w:sz w:val="12"/>
                <w:szCs w:val="16"/>
              </w:rPr>
            </w:pPr>
            <w:r w:rsidRPr="00D8307F">
              <w:rPr>
                <w:sz w:val="12"/>
                <w:szCs w:val="16"/>
              </w:rPr>
              <w:t>2329,9</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876,0</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1453,9</w:t>
            </w:r>
          </w:p>
        </w:tc>
        <w:tc>
          <w:tcPr>
            <w:tcW w:w="0" w:type="auto"/>
            <w:tcBorders>
              <w:top w:val="single" w:sz="4" w:space="0" w:color="auto"/>
              <w:left w:val="single" w:sz="4" w:space="0" w:color="auto"/>
              <w:right w:val="single" w:sz="4" w:space="0" w:color="auto"/>
            </w:tcBorders>
          </w:tcPr>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2352,3</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876,0</w:t>
            </w: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p>
          <w:p w:rsidR="00832926" w:rsidRPr="00D8307F" w:rsidRDefault="00832926" w:rsidP="00832926">
            <w:pPr>
              <w:widowControl w:val="0"/>
              <w:autoSpaceDE w:val="0"/>
              <w:autoSpaceDN w:val="0"/>
              <w:adjustRightInd w:val="0"/>
              <w:jc w:val="center"/>
              <w:rPr>
                <w:sz w:val="12"/>
                <w:szCs w:val="16"/>
              </w:rPr>
            </w:pPr>
            <w:r w:rsidRPr="00D8307F">
              <w:rPr>
                <w:sz w:val="12"/>
                <w:szCs w:val="16"/>
              </w:rPr>
              <w:t>1476,3</w:t>
            </w:r>
          </w:p>
        </w:tc>
      </w:tr>
      <w:tr w:rsidR="00832926" w:rsidRPr="00D8307F" w:rsidTr="00832926">
        <w:trPr>
          <w:cantSplit/>
        </w:trPr>
        <w:tc>
          <w:tcPr>
            <w:tcW w:w="0" w:type="auto"/>
            <w:vAlign w:val="center"/>
          </w:tcPr>
          <w:p w:rsidR="00832926" w:rsidRPr="00D8307F" w:rsidRDefault="00832926" w:rsidP="00832926">
            <w:pPr>
              <w:jc w:val="center"/>
              <w:rPr>
                <w:sz w:val="12"/>
                <w:szCs w:val="16"/>
              </w:rPr>
            </w:pPr>
            <w:r w:rsidRPr="00D8307F">
              <w:rPr>
                <w:sz w:val="12"/>
                <w:szCs w:val="16"/>
              </w:rPr>
              <w:lastRenderedPageBreak/>
              <w:t>2.</w:t>
            </w:r>
          </w:p>
        </w:tc>
        <w:tc>
          <w:tcPr>
            <w:tcW w:w="0" w:type="auto"/>
            <w:vAlign w:val="center"/>
          </w:tcPr>
          <w:p w:rsidR="00832926" w:rsidRPr="00D8307F" w:rsidRDefault="00832926" w:rsidP="00832926">
            <w:pPr>
              <w:rPr>
                <w:sz w:val="12"/>
                <w:szCs w:val="16"/>
              </w:rPr>
            </w:pPr>
            <w:r w:rsidRPr="00D8307F">
              <w:rPr>
                <w:sz w:val="12"/>
                <w:szCs w:val="16"/>
              </w:rPr>
              <w:t xml:space="preserve">Реализация подпрограммы </w:t>
            </w:r>
            <w:r w:rsidRPr="00D8307F">
              <w:rPr>
                <w:bCs/>
                <w:sz w:val="12"/>
                <w:szCs w:val="16"/>
              </w:rPr>
              <w:t>«Повышение безопасности  дорожного движения в Солецком городском поселении»</w:t>
            </w:r>
          </w:p>
        </w:tc>
        <w:tc>
          <w:tcPr>
            <w:tcW w:w="0" w:type="auto"/>
            <w:vAlign w:val="center"/>
          </w:tcPr>
          <w:p w:rsidR="00832926" w:rsidRPr="00D8307F" w:rsidRDefault="00832926" w:rsidP="00832926">
            <w:pPr>
              <w:rPr>
                <w:sz w:val="12"/>
                <w:szCs w:val="16"/>
              </w:rPr>
            </w:pPr>
            <w:r w:rsidRPr="00D8307F">
              <w:rPr>
                <w:sz w:val="12"/>
                <w:szCs w:val="16"/>
              </w:rPr>
              <w:t xml:space="preserve">отдел, </w:t>
            </w:r>
          </w:p>
          <w:p w:rsidR="00832926" w:rsidRPr="00D8307F" w:rsidRDefault="00832926" w:rsidP="00832926">
            <w:pPr>
              <w:rPr>
                <w:sz w:val="12"/>
                <w:szCs w:val="16"/>
              </w:rPr>
            </w:pPr>
            <w:r w:rsidRPr="00D8307F">
              <w:rPr>
                <w:sz w:val="12"/>
                <w:szCs w:val="16"/>
              </w:rPr>
              <w:t xml:space="preserve">Администрация муниципального района </w:t>
            </w:r>
          </w:p>
        </w:tc>
        <w:tc>
          <w:tcPr>
            <w:tcW w:w="0" w:type="auto"/>
            <w:vAlign w:val="center"/>
          </w:tcPr>
          <w:p w:rsidR="00832926" w:rsidRPr="00D8307F" w:rsidRDefault="00832926" w:rsidP="00832926">
            <w:pPr>
              <w:jc w:val="center"/>
              <w:rPr>
                <w:sz w:val="12"/>
                <w:szCs w:val="16"/>
              </w:rPr>
            </w:pPr>
            <w:r w:rsidRPr="00D8307F">
              <w:rPr>
                <w:sz w:val="12"/>
                <w:szCs w:val="16"/>
              </w:rPr>
              <w:t>2016 – 2020 годы</w:t>
            </w:r>
          </w:p>
        </w:tc>
        <w:tc>
          <w:tcPr>
            <w:tcW w:w="0" w:type="auto"/>
            <w:vAlign w:val="center"/>
          </w:tcPr>
          <w:p w:rsidR="00832926" w:rsidRPr="00D8307F" w:rsidRDefault="00832926" w:rsidP="00832926">
            <w:pPr>
              <w:jc w:val="center"/>
              <w:rPr>
                <w:sz w:val="12"/>
                <w:szCs w:val="16"/>
              </w:rPr>
            </w:pPr>
            <w:r w:rsidRPr="00D8307F">
              <w:rPr>
                <w:sz w:val="12"/>
                <w:szCs w:val="16"/>
              </w:rPr>
              <w:t>2.1.1, 2.1.2, 2.1.3 2.1.4</w:t>
            </w:r>
          </w:p>
          <w:p w:rsidR="00832926" w:rsidRPr="00D8307F" w:rsidRDefault="00832926" w:rsidP="00832926">
            <w:pPr>
              <w:jc w:val="center"/>
              <w:rPr>
                <w:sz w:val="12"/>
                <w:szCs w:val="16"/>
                <w:highlight w:val="yellow"/>
              </w:rPr>
            </w:pPr>
          </w:p>
        </w:tc>
        <w:tc>
          <w:tcPr>
            <w:tcW w:w="0" w:type="auto"/>
            <w:tcBorders>
              <w:top w:val="single" w:sz="4" w:space="0" w:color="auto"/>
            </w:tcBorders>
            <w:vAlign w:val="center"/>
          </w:tcPr>
          <w:p w:rsidR="00832926" w:rsidRPr="00D8307F" w:rsidRDefault="00832926" w:rsidP="00832926">
            <w:pPr>
              <w:jc w:val="center"/>
              <w:rPr>
                <w:sz w:val="12"/>
                <w:szCs w:val="16"/>
              </w:rPr>
            </w:pPr>
            <w:r w:rsidRPr="00D8307F">
              <w:rPr>
                <w:sz w:val="12"/>
                <w:szCs w:val="16"/>
              </w:rPr>
              <w:t>всего:</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Федеральный бюджет</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бюджет поселения</w:t>
            </w:r>
          </w:p>
        </w:tc>
        <w:tc>
          <w:tcPr>
            <w:tcW w:w="0" w:type="auto"/>
            <w:tcBorders>
              <w:top w:val="single" w:sz="4" w:space="0" w:color="auto"/>
            </w:tcBorders>
            <w:vAlign w:val="center"/>
          </w:tcPr>
          <w:p w:rsidR="00832926" w:rsidRPr="00D8307F" w:rsidRDefault="00832926" w:rsidP="00832926">
            <w:pPr>
              <w:jc w:val="center"/>
              <w:rPr>
                <w:sz w:val="12"/>
                <w:szCs w:val="16"/>
              </w:rPr>
            </w:pPr>
            <w:r w:rsidRPr="00D8307F">
              <w:rPr>
                <w:sz w:val="12"/>
                <w:szCs w:val="16"/>
              </w:rPr>
              <w:t>250,0</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w:t>
            </w:r>
          </w:p>
          <w:p w:rsidR="00832926" w:rsidRPr="00D8307F" w:rsidRDefault="00832926" w:rsidP="00832926">
            <w:pPr>
              <w:jc w:val="center"/>
              <w:rPr>
                <w:sz w:val="12"/>
                <w:szCs w:val="16"/>
              </w:rPr>
            </w:pP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250,0</w:t>
            </w:r>
          </w:p>
        </w:tc>
        <w:tc>
          <w:tcPr>
            <w:tcW w:w="0" w:type="auto"/>
            <w:tcBorders>
              <w:top w:val="single" w:sz="4" w:space="0" w:color="auto"/>
            </w:tcBorders>
            <w:vAlign w:val="center"/>
          </w:tcPr>
          <w:p w:rsidR="00832926" w:rsidRPr="00D8307F" w:rsidRDefault="00832926" w:rsidP="00832926">
            <w:pPr>
              <w:jc w:val="center"/>
              <w:rPr>
                <w:sz w:val="12"/>
                <w:szCs w:val="16"/>
              </w:rPr>
            </w:pPr>
            <w:r w:rsidRPr="00D8307F">
              <w:rPr>
                <w:sz w:val="12"/>
                <w:szCs w:val="16"/>
              </w:rPr>
              <w:t>400,0</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w:t>
            </w:r>
          </w:p>
          <w:p w:rsidR="00832926" w:rsidRPr="00D8307F" w:rsidRDefault="00832926" w:rsidP="00832926">
            <w:pPr>
              <w:jc w:val="center"/>
              <w:rPr>
                <w:sz w:val="12"/>
                <w:szCs w:val="16"/>
              </w:rPr>
            </w:pP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400,0</w:t>
            </w:r>
          </w:p>
        </w:tc>
        <w:tc>
          <w:tcPr>
            <w:tcW w:w="0" w:type="auto"/>
            <w:tcBorders>
              <w:top w:val="single" w:sz="4" w:space="0" w:color="auto"/>
            </w:tcBorders>
            <w:vAlign w:val="center"/>
          </w:tcPr>
          <w:p w:rsidR="00832926" w:rsidRPr="00D8307F" w:rsidRDefault="00832926" w:rsidP="00832926">
            <w:pPr>
              <w:jc w:val="center"/>
              <w:rPr>
                <w:sz w:val="12"/>
                <w:szCs w:val="16"/>
              </w:rPr>
            </w:pPr>
            <w:r w:rsidRPr="00D8307F">
              <w:rPr>
                <w:sz w:val="12"/>
                <w:szCs w:val="16"/>
              </w:rPr>
              <w:t>250,0</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w:t>
            </w:r>
          </w:p>
          <w:p w:rsidR="00832926" w:rsidRPr="00D8307F" w:rsidRDefault="00832926" w:rsidP="00832926">
            <w:pPr>
              <w:jc w:val="center"/>
              <w:rPr>
                <w:sz w:val="12"/>
                <w:szCs w:val="16"/>
              </w:rPr>
            </w:pP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250,0</w:t>
            </w:r>
          </w:p>
        </w:tc>
        <w:tc>
          <w:tcPr>
            <w:tcW w:w="0" w:type="auto"/>
            <w:tcBorders>
              <w:top w:val="single" w:sz="4" w:space="0" w:color="auto"/>
            </w:tcBorders>
            <w:vAlign w:val="center"/>
          </w:tcPr>
          <w:p w:rsidR="00832926" w:rsidRPr="00D8307F" w:rsidRDefault="00832926" w:rsidP="00832926">
            <w:pPr>
              <w:jc w:val="center"/>
              <w:rPr>
                <w:sz w:val="12"/>
                <w:szCs w:val="16"/>
              </w:rPr>
            </w:pPr>
            <w:r w:rsidRPr="00D8307F">
              <w:rPr>
                <w:sz w:val="12"/>
                <w:szCs w:val="16"/>
              </w:rPr>
              <w:t>250,0</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w:t>
            </w:r>
          </w:p>
          <w:p w:rsidR="00832926" w:rsidRPr="00D8307F" w:rsidRDefault="00832926" w:rsidP="00832926">
            <w:pPr>
              <w:rPr>
                <w:sz w:val="12"/>
                <w:szCs w:val="16"/>
              </w:rPr>
            </w:pP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250,0</w:t>
            </w:r>
          </w:p>
        </w:tc>
        <w:tc>
          <w:tcPr>
            <w:tcW w:w="0" w:type="auto"/>
            <w:tcBorders>
              <w:top w:val="single" w:sz="4" w:space="0" w:color="auto"/>
            </w:tcBorders>
          </w:tcPr>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250,0</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w:t>
            </w:r>
          </w:p>
          <w:p w:rsidR="00832926" w:rsidRPr="00D8307F" w:rsidRDefault="00832926" w:rsidP="00832926">
            <w:pPr>
              <w:jc w:val="center"/>
              <w:rPr>
                <w:sz w:val="12"/>
                <w:szCs w:val="16"/>
              </w:rPr>
            </w:pPr>
          </w:p>
          <w:p w:rsidR="00832926" w:rsidRPr="00D8307F" w:rsidRDefault="00832926" w:rsidP="00832926">
            <w:pPr>
              <w:jc w:val="center"/>
              <w:rPr>
                <w:sz w:val="12"/>
                <w:szCs w:val="16"/>
              </w:rPr>
            </w:pPr>
            <w:r w:rsidRPr="00D8307F">
              <w:rPr>
                <w:sz w:val="12"/>
                <w:szCs w:val="16"/>
              </w:rPr>
              <w:t>250,0</w:t>
            </w:r>
          </w:p>
          <w:p w:rsidR="00832926" w:rsidRPr="00D8307F" w:rsidRDefault="00832926" w:rsidP="00832926">
            <w:pPr>
              <w:jc w:val="center"/>
              <w:rPr>
                <w:sz w:val="12"/>
                <w:szCs w:val="16"/>
              </w:rPr>
            </w:pPr>
          </w:p>
        </w:tc>
      </w:tr>
      <w:tr w:rsidR="00832926" w:rsidRPr="00D8307F" w:rsidTr="00832926">
        <w:trPr>
          <w:cantSplit/>
        </w:trPr>
        <w:tc>
          <w:tcPr>
            <w:tcW w:w="0" w:type="auto"/>
            <w:vAlign w:val="center"/>
          </w:tcPr>
          <w:p w:rsidR="00832926" w:rsidRPr="00D8307F" w:rsidRDefault="00832926" w:rsidP="00832926">
            <w:pPr>
              <w:jc w:val="center"/>
              <w:rPr>
                <w:sz w:val="12"/>
                <w:szCs w:val="16"/>
              </w:rPr>
            </w:pPr>
            <w:r w:rsidRPr="00D8307F">
              <w:rPr>
                <w:sz w:val="12"/>
                <w:szCs w:val="16"/>
              </w:rPr>
              <w:t>3.</w:t>
            </w:r>
          </w:p>
        </w:tc>
        <w:tc>
          <w:tcPr>
            <w:tcW w:w="0" w:type="auto"/>
            <w:vAlign w:val="center"/>
          </w:tcPr>
          <w:p w:rsidR="00832926" w:rsidRPr="00D8307F" w:rsidRDefault="00832926" w:rsidP="00832926">
            <w:pPr>
              <w:rPr>
                <w:b/>
                <w:sz w:val="12"/>
                <w:szCs w:val="16"/>
              </w:rPr>
            </w:pPr>
            <w:r w:rsidRPr="00D8307F">
              <w:rPr>
                <w:b/>
                <w:sz w:val="12"/>
                <w:szCs w:val="16"/>
              </w:rPr>
              <w:t>Итого по программе:</w:t>
            </w:r>
          </w:p>
        </w:tc>
        <w:tc>
          <w:tcPr>
            <w:tcW w:w="0" w:type="auto"/>
            <w:vAlign w:val="center"/>
          </w:tcPr>
          <w:p w:rsidR="00832926" w:rsidRPr="00D8307F" w:rsidRDefault="00832926" w:rsidP="00832926">
            <w:pPr>
              <w:rPr>
                <w:sz w:val="12"/>
                <w:szCs w:val="16"/>
              </w:rPr>
            </w:pPr>
          </w:p>
        </w:tc>
        <w:tc>
          <w:tcPr>
            <w:tcW w:w="0" w:type="auto"/>
            <w:vAlign w:val="center"/>
          </w:tcPr>
          <w:p w:rsidR="00832926" w:rsidRPr="00D8307F" w:rsidRDefault="00832926" w:rsidP="00832926">
            <w:pPr>
              <w:jc w:val="center"/>
              <w:rPr>
                <w:sz w:val="12"/>
                <w:szCs w:val="16"/>
              </w:rPr>
            </w:pPr>
          </w:p>
        </w:tc>
        <w:tc>
          <w:tcPr>
            <w:tcW w:w="0" w:type="auto"/>
            <w:vAlign w:val="center"/>
          </w:tcPr>
          <w:p w:rsidR="00832926" w:rsidRPr="00D8307F" w:rsidRDefault="00832926" w:rsidP="00832926">
            <w:pPr>
              <w:jc w:val="center"/>
              <w:rPr>
                <w:sz w:val="12"/>
                <w:szCs w:val="16"/>
              </w:rPr>
            </w:pPr>
          </w:p>
        </w:tc>
        <w:tc>
          <w:tcPr>
            <w:tcW w:w="0" w:type="auto"/>
            <w:vAlign w:val="center"/>
          </w:tcPr>
          <w:p w:rsidR="00832926" w:rsidRPr="00D8307F" w:rsidRDefault="00832926" w:rsidP="00832926">
            <w:pPr>
              <w:rPr>
                <w:sz w:val="12"/>
                <w:szCs w:val="16"/>
              </w:rPr>
            </w:pPr>
            <w:r w:rsidRPr="00D8307F">
              <w:rPr>
                <w:sz w:val="12"/>
                <w:szCs w:val="16"/>
              </w:rPr>
              <w:t>всего:</w:t>
            </w:r>
          </w:p>
          <w:p w:rsidR="00832926" w:rsidRPr="00D8307F" w:rsidRDefault="00832926" w:rsidP="00832926">
            <w:pPr>
              <w:rPr>
                <w:sz w:val="12"/>
                <w:szCs w:val="16"/>
              </w:rPr>
            </w:pPr>
            <w:r w:rsidRPr="00D8307F">
              <w:rPr>
                <w:sz w:val="12"/>
                <w:szCs w:val="16"/>
              </w:rPr>
              <w:t>в том числе:</w:t>
            </w:r>
          </w:p>
          <w:p w:rsidR="00832926" w:rsidRPr="00D8307F" w:rsidRDefault="00832926" w:rsidP="00832926">
            <w:pPr>
              <w:rPr>
                <w:sz w:val="12"/>
                <w:szCs w:val="16"/>
              </w:rPr>
            </w:pPr>
          </w:p>
          <w:p w:rsidR="00832926" w:rsidRPr="00D8307F" w:rsidRDefault="00832926" w:rsidP="00832926">
            <w:pPr>
              <w:rPr>
                <w:sz w:val="12"/>
                <w:szCs w:val="16"/>
              </w:rPr>
            </w:pPr>
            <w:r w:rsidRPr="00D8307F">
              <w:rPr>
                <w:sz w:val="12"/>
                <w:szCs w:val="16"/>
              </w:rPr>
              <w:t>Федеральный бюджет</w:t>
            </w:r>
          </w:p>
          <w:p w:rsidR="00832926" w:rsidRPr="00D8307F" w:rsidRDefault="00832926" w:rsidP="00832926">
            <w:pPr>
              <w:rPr>
                <w:sz w:val="12"/>
                <w:szCs w:val="16"/>
              </w:rPr>
            </w:pPr>
          </w:p>
          <w:p w:rsidR="00832926" w:rsidRPr="00D8307F" w:rsidRDefault="00832926" w:rsidP="00832926">
            <w:pPr>
              <w:rPr>
                <w:sz w:val="12"/>
                <w:szCs w:val="16"/>
              </w:rPr>
            </w:pPr>
            <w:r w:rsidRPr="00D8307F">
              <w:rPr>
                <w:sz w:val="12"/>
                <w:szCs w:val="16"/>
              </w:rPr>
              <w:t>областной бюджет</w:t>
            </w:r>
          </w:p>
          <w:p w:rsidR="00832926" w:rsidRPr="00D8307F" w:rsidRDefault="00832926" w:rsidP="00832926">
            <w:pPr>
              <w:rPr>
                <w:sz w:val="12"/>
                <w:szCs w:val="16"/>
              </w:rPr>
            </w:pPr>
          </w:p>
          <w:p w:rsidR="00832926" w:rsidRPr="00D8307F" w:rsidRDefault="00832926" w:rsidP="00832926">
            <w:pPr>
              <w:rPr>
                <w:sz w:val="12"/>
                <w:szCs w:val="16"/>
              </w:rPr>
            </w:pPr>
            <w:r w:rsidRPr="00D8307F">
              <w:rPr>
                <w:sz w:val="12"/>
                <w:szCs w:val="16"/>
              </w:rPr>
              <w:t>бюджет поселения</w:t>
            </w:r>
          </w:p>
        </w:tc>
        <w:tc>
          <w:tcPr>
            <w:tcW w:w="0" w:type="auto"/>
            <w:vAlign w:val="center"/>
          </w:tcPr>
          <w:p w:rsidR="00832926" w:rsidRPr="00D8307F" w:rsidRDefault="00832926" w:rsidP="00832926">
            <w:pPr>
              <w:widowControl w:val="0"/>
              <w:autoSpaceDE w:val="0"/>
              <w:autoSpaceDN w:val="0"/>
              <w:adjustRightInd w:val="0"/>
              <w:jc w:val="center"/>
              <w:rPr>
                <w:b/>
                <w:sz w:val="12"/>
                <w:szCs w:val="16"/>
              </w:rPr>
            </w:pPr>
            <w:r w:rsidRPr="00D8307F">
              <w:rPr>
                <w:b/>
                <w:sz w:val="12"/>
                <w:szCs w:val="16"/>
              </w:rPr>
              <w:t>3142,82</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892,0</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jc w:val="center"/>
              <w:rPr>
                <w:b/>
                <w:sz w:val="12"/>
                <w:szCs w:val="16"/>
              </w:rPr>
            </w:pPr>
            <w:r w:rsidRPr="00D8307F">
              <w:rPr>
                <w:b/>
                <w:sz w:val="12"/>
                <w:szCs w:val="16"/>
              </w:rPr>
              <w:t>2250,82</w:t>
            </w:r>
          </w:p>
        </w:tc>
        <w:tc>
          <w:tcPr>
            <w:tcW w:w="0" w:type="auto"/>
            <w:vAlign w:val="center"/>
          </w:tcPr>
          <w:p w:rsidR="00832926" w:rsidRPr="00D8307F" w:rsidRDefault="00832926" w:rsidP="00832926">
            <w:pPr>
              <w:widowControl w:val="0"/>
              <w:autoSpaceDE w:val="0"/>
              <w:autoSpaceDN w:val="0"/>
              <w:adjustRightInd w:val="0"/>
              <w:jc w:val="center"/>
              <w:rPr>
                <w:b/>
                <w:sz w:val="12"/>
                <w:szCs w:val="16"/>
              </w:rPr>
            </w:pPr>
            <w:r w:rsidRPr="00D8307F">
              <w:rPr>
                <w:b/>
                <w:sz w:val="12"/>
                <w:szCs w:val="16"/>
              </w:rPr>
              <w:t>4422,816</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1760,0</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2662,816</w:t>
            </w:r>
          </w:p>
        </w:tc>
        <w:tc>
          <w:tcPr>
            <w:tcW w:w="0" w:type="auto"/>
            <w:vAlign w:val="center"/>
          </w:tcPr>
          <w:p w:rsidR="00832926" w:rsidRPr="00D8307F" w:rsidRDefault="00832926" w:rsidP="00832926">
            <w:pPr>
              <w:widowControl w:val="0"/>
              <w:autoSpaceDE w:val="0"/>
              <w:autoSpaceDN w:val="0"/>
              <w:adjustRightInd w:val="0"/>
              <w:jc w:val="center"/>
              <w:rPr>
                <w:b/>
                <w:sz w:val="12"/>
                <w:szCs w:val="16"/>
              </w:rPr>
            </w:pPr>
            <w:r w:rsidRPr="00D8307F">
              <w:rPr>
                <w:b/>
                <w:sz w:val="12"/>
                <w:szCs w:val="16"/>
              </w:rPr>
              <w:t>2386,4</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876,0</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1510,4</w:t>
            </w:r>
          </w:p>
        </w:tc>
        <w:tc>
          <w:tcPr>
            <w:tcW w:w="0" w:type="auto"/>
            <w:vAlign w:val="center"/>
          </w:tcPr>
          <w:p w:rsidR="00832926" w:rsidRPr="00D8307F" w:rsidRDefault="00832926" w:rsidP="00832926">
            <w:pPr>
              <w:widowControl w:val="0"/>
              <w:autoSpaceDE w:val="0"/>
              <w:autoSpaceDN w:val="0"/>
              <w:adjustRightInd w:val="0"/>
              <w:jc w:val="center"/>
              <w:rPr>
                <w:b/>
                <w:sz w:val="12"/>
                <w:szCs w:val="16"/>
              </w:rPr>
            </w:pPr>
            <w:r w:rsidRPr="00D8307F">
              <w:rPr>
                <w:b/>
                <w:sz w:val="12"/>
                <w:szCs w:val="16"/>
              </w:rPr>
              <w:t>2579,9</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876,0</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jc w:val="center"/>
              <w:rPr>
                <w:sz w:val="12"/>
                <w:szCs w:val="16"/>
              </w:rPr>
            </w:pPr>
            <w:r w:rsidRPr="00D8307F">
              <w:rPr>
                <w:b/>
                <w:sz w:val="12"/>
                <w:szCs w:val="16"/>
              </w:rPr>
              <w:t>1703,9</w:t>
            </w:r>
          </w:p>
        </w:tc>
        <w:tc>
          <w:tcPr>
            <w:tcW w:w="0" w:type="auto"/>
          </w:tcPr>
          <w:p w:rsidR="00832926" w:rsidRPr="00D8307F" w:rsidRDefault="00832926" w:rsidP="00832926">
            <w:pPr>
              <w:widowControl w:val="0"/>
              <w:autoSpaceDE w:val="0"/>
              <w:autoSpaceDN w:val="0"/>
              <w:adjustRightInd w:val="0"/>
              <w:jc w:val="center"/>
              <w:rPr>
                <w:b/>
                <w:sz w:val="12"/>
                <w:szCs w:val="16"/>
              </w:rPr>
            </w:pPr>
            <w:r w:rsidRPr="00D8307F">
              <w:rPr>
                <w:b/>
                <w:sz w:val="12"/>
                <w:szCs w:val="16"/>
              </w:rPr>
              <w:t>2602,3</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876,0</w:t>
            </w: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p>
          <w:p w:rsidR="00832926" w:rsidRPr="00D8307F" w:rsidRDefault="00832926" w:rsidP="00832926">
            <w:pPr>
              <w:widowControl w:val="0"/>
              <w:autoSpaceDE w:val="0"/>
              <w:autoSpaceDN w:val="0"/>
              <w:adjustRightInd w:val="0"/>
              <w:jc w:val="center"/>
              <w:rPr>
                <w:b/>
                <w:sz w:val="12"/>
                <w:szCs w:val="16"/>
              </w:rPr>
            </w:pPr>
            <w:r w:rsidRPr="00D8307F">
              <w:rPr>
                <w:b/>
                <w:sz w:val="12"/>
                <w:szCs w:val="16"/>
              </w:rPr>
              <w:t>1726,3</w:t>
            </w:r>
          </w:p>
        </w:tc>
      </w:tr>
    </w:tbl>
    <w:p w:rsidR="00832926" w:rsidRPr="00D8307F" w:rsidRDefault="00832926" w:rsidP="00832926">
      <w:pPr>
        <w:ind w:firstLine="284"/>
        <w:jc w:val="center"/>
        <w:rPr>
          <w:sz w:val="16"/>
          <w:szCs w:val="16"/>
        </w:rPr>
      </w:pP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2. Внести изменения в подпрограмму «Ремонт и содержание автомобильных дорог общего пользования местного значения Солецкого городского поселения» Программы (далее – Подпрограмма 1):</w:t>
      </w: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2.1. В паспорте Подпрограммы 1:</w:t>
      </w: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2.1.1. Изложить строку 1.2. раздела 2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099"/>
        <w:gridCol w:w="499"/>
        <w:gridCol w:w="499"/>
        <w:gridCol w:w="499"/>
        <w:gridCol w:w="499"/>
        <w:gridCol w:w="499"/>
      </w:tblGrid>
      <w:tr w:rsidR="00832926" w:rsidRPr="00D8307F" w:rsidTr="00832926">
        <w:trPr>
          <w:trHeight w:val="47"/>
        </w:trPr>
        <w:tc>
          <w:tcPr>
            <w:tcW w:w="0" w:type="auto"/>
            <w:vMerge w:val="restart"/>
            <w:shd w:val="clear" w:color="auto" w:fill="auto"/>
          </w:tcPr>
          <w:p w:rsidR="00832926" w:rsidRPr="00D8307F" w:rsidRDefault="00832926" w:rsidP="00832926">
            <w:pPr>
              <w:pStyle w:val="affc"/>
              <w:rPr>
                <w:rFonts w:ascii="Times New Roman" w:hAnsi="Times New Roman"/>
                <w:sz w:val="14"/>
                <w:szCs w:val="16"/>
              </w:rPr>
            </w:pPr>
            <w:r w:rsidRPr="00D8307F">
              <w:rPr>
                <w:rFonts w:ascii="Times New Roman" w:hAnsi="Times New Roman"/>
                <w:sz w:val="14"/>
                <w:szCs w:val="16"/>
              </w:rPr>
              <w:t xml:space="preserve">№ </w:t>
            </w:r>
            <w:proofErr w:type="gramStart"/>
            <w:r w:rsidRPr="00D8307F">
              <w:rPr>
                <w:rFonts w:ascii="Times New Roman" w:hAnsi="Times New Roman"/>
                <w:sz w:val="14"/>
                <w:szCs w:val="16"/>
              </w:rPr>
              <w:t>п</w:t>
            </w:r>
            <w:proofErr w:type="gramEnd"/>
            <w:r w:rsidRPr="00D8307F">
              <w:rPr>
                <w:rFonts w:ascii="Times New Roman" w:hAnsi="Times New Roman"/>
                <w:sz w:val="14"/>
                <w:szCs w:val="16"/>
              </w:rPr>
              <w:t>/п</w:t>
            </w:r>
          </w:p>
        </w:tc>
        <w:tc>
          <w:tcPr>
            <w:tcW w:w="0" w:type="auto"/>
            <w:vMerge w:val="restart"/>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Задачи подпрограммы,</w:t>
            </w:r>
          </w:p>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 xml:space="preserve"> наименование и единица измерения целевого показателя</w:t>
            </w:r>
          </w:p>
        </w:tc>
        <w:tc>
          <w:tcPr>
            <w:tcW w:w="0" w:type="auto"/>
            <w:gridSpan w:val="5"/>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Значение целевого показателя по годам:</w:t>
            </w:r>
          </w:p>
        </w:tc>
      </w:tr>
      <w:tr w:rsidR="00832926" w:rsidRPr="00D8307F" w:rsidTr="00832926">
        <w:trPr>
          <w:trHeight w:val="268"/>
        </w:trPr>
        <w:tc>
          <w:tcPr>
            <w:tcW w:w="0" w:type="auto"/>
            <w:vMerge/>
            <w:shd w:val="clear" w:color="auto" w:fill="auto"/>
          </w:tcPr>
          <w:p w:rsidR="00832926" w:rsidRPr="00D8307F" w:rsidRDefault="00832926" w:rsidP="00832926">
            <w:pPr>
              <w:pStyle w:val="affc"/>
              <w:rPr>
                <w:rFonts w:ascii="Times New Roman" w:hAnsi="Times New Roman"/>
                <w:sz w:val="14"/>
                <w:szCs w:val="16"/>
              </w:rPr>
            </w:pPr>
          </w:p>
        </w:tc>
        <w:tc>
          <w:tcPr>
            <w:tcW w:w="0" w:type="auto"/>
            <w:vMerge/>
            <w:shd w:val="clear" w:color="auto" w:fill="auto"/>
          </w:tcPr>
          <w:p w:rsidR="00832926" w:rsidRPr="00D8307F" w:rsidRDefault="00832926" w:rsidP="00832926">
            <w:pPr>
              <w:pStyle w:val="affc"/>
              <w:rPr>
                <w:rFonts w:ascii="Times New Roman" w:hAnsi="Times New Roman"/>
                <w:sz w:val="14"/>
                <w:szCs w:val="16"/>
              </w:rPr>
            </w:pPr>
          </w:p>
        </w:tc>
        <w:tc>
          <w:tcPr>
            <w:tcW w:w="0" w:type="auto"/>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2016</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2017</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2018</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2019</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2020</w:t>
            </w:r>
          </w:p>
        </w:tc>
      </w:tr>
      <w:tr w:rsidR="00832926" w:rsidRPr="00D8307F" w:rsidTr="00CB2D7E">
        <w:trPr>
          <w:trHeight w:val="47"/>
        </w:trPr>
        <w:tc>
          <w:tcPr>
            <w:tcW w:w="0" w:type="auto"/>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1</w:t>
            </w:r>
          </w:p>
        </w:tc>
        <w:tc>
          <w:tcPr>
            <w:tcW w:w="0" w:type="auto"/>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2</w:t>
            </w:r>
          </w:p>
        </w:tc>
        <w:tc>
          <w:tcPr>
            <w:tcW w:w="0" w:type="auto"/>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3</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4</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5</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6</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7</w:t>
            </w:r>
          </w:p>
        </w:tc>
      </w:tr>
      <w:tr w:rsidR="00832926" w:rsidRPr="00D8307F" w:rsidTr="00832926">
        <w:trPr>
          <w:trHeight w:hRule="exact" w:val="1278"/>
        </w:trPr>
        <w:tc>
          <w:tcPr>
            <w:tcW w:w="0" w:type="auto"/>
            <w:shd w:val="clear" w:color="auto" w:fill="auto"/>
          </w:tcPr>
          <w:p w:rsidR="00832926" w:rsidRPr="00D8307F" w:rsidRDefault="00832926" w:rsidP="00832926">
            <w:pPr>
              <w:widowControl w:val="0"/>
              <w:autoSpaceDE w:val="0"/>
              <w:autoSpaceDN w:val="0"/>
              <w:adjustRightInd w:val="0"/>
              <w:jc w:val="both"/>
              <w:rPr>
                <w:sz w:val="14"/>
                <w:szCs w:val="16"/>
              </w:rPr>
            </w:pPr>
            <w:r w:rsidRPr="00D8307F">
              <w:rPr>
                <w:sz w:val="14"/>
                <w:szCs w:val="16"/>
              </w:rPr>
              <w:t>1.2.</w:t>
            </w:r>
          </w:p>
        </w:tc>
        <w:tc>
          <w:tcPr>
            <w:tcW w:w="0" w:type="auto"/>
            <w:shd w:val="clear" w:color="auto" w:fill="auto"/>
          </w:tcPr>
          <w:p w:rsidR="00832926" w:rsidRPr="00D8307F" w:rsidRDefault="00832926" w:rsidP="00832926">
            <w:pPr>
              <w:pStyle w:val="affc"/>
              <w:rPr>
                <w:rFonts w:ascii="Times New Roman" w:hAnsi="Times New Roman"/>
                <w:bCs/>
                <w:sz w:val="14"/>
                <w:szCs w:val="16"/>
                <w:lang w:eastAsia="ar-SA"/>
              </w:rPr>
            </w:pPr>
            <w:r w:rsidRPr="00D8307F">
              <w:rPr>
                <w:rFonts w:ascii="Times New Roman" w:hAnsi="Times New Roman"/>
                <w:bCs/>
                <w:sz w:val="14"/>
                <w:szCs w:val="16"/>
                <w:lang w:eastAsia="ar-SA"/>
              </w:rPr>
              <w:t xml:space="preserve">Показатель 2. </w:t>
            </w:r>
          </w:p>
          <w:p w:rsidR="00832926" w:rsidRPr="00D8307F" w:rsidRDefault="00832926" w:rsidP="00832926">
            <w:pPr>
              <w:pStyle w:val="affc"/>
              <w:rPr>
                <w:rFonts w:ascii="Times New Roman" w:hAnsi="Times New Roman"/>
                <w:bCs/>
                <w:sz w:val="14"/>
                <w:szCs w:val="16"/>
                <w:lang w:eastAsia="ar-SA"/>
              </w:rPr>
            </w:pPr>
            <w:r w:rsidRPr="00D8307F">
              <w:rPr>
                <w:rFonts w:ascii="Times New Roman" w:hAnsi="Times New Roman"/>
                <w:bCs/>
                <w:sz w:val="14"/>
                <w:szCs w:val="16"/>
                <w:lang w:eastAsia="ar-SA"/>
              </w:rPr>
              <w:t xml:space="preserve">Протяженность отремонтированных автомобильных дорог общего пользования местного значения Солецкого городского  поселения, </w:t>
            </w:r>
            <w:proofErr w:type="gramStart"/>
            <w:r w:rsidRPr="00D8307F">
              <w:rPr>
                <w:rFonts w:ascii="Times New Roman" w:hAnsi="Times New Roman"/>
                <w:bCs/>
                <w:sz w:val="14"/>
                <w:szCs w:val="16"/>
                <w:lang w:eastAsia="ar-SA"/>
              </w:rPr>
              <w:t>км</w:t>
            </w:r>
            <w:proofErr w:type="gramEnd"/>
          </w:p>
        </w:tc>
        <w:tc>
          <w:tcPr>
            <w:tcW w:w="0" w:type="auto"/>
            <w:shd w:val="clear" w:color="auto" w:fill="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w:t>
            </w:r>
          </w:p>
        </w:tc>
        <w:tc>
          <w:tcPr>
            <w:tcW w:w="0" w:type="auto"/>
          </w:tcPr>
          <w:p w:rsidR="00832926" w:rsidRPr="00D8307F" w:rsidRDefault="00832926" w:rsidP="00832926">
            <w:pPr>
              <w:pStyle w:val="affc"/>
              <w:jc w:val="center"/>
              <w:rPr>
                <w:rFonts w:ascii="Times New Roman" w:hAnsi="Times New Roman"/>
                <w:sz w:val="14"/>
                <w:szCs w:val="16"/>
              </w:rPr>
            </w:pPr>
            <w:r w:rsidRPr="00D8307F">
              <w:rPr>
                <w:rFonts w:ascii="Times New Roman" w:hAnsi="Times New Roman"/>
                <w:sz w:val="14"/>
                <w:szCs w:val="16"/>
              </w:rPr>
              <w:t>0,26</w:t>
            </w:r>
          </w:p>
        </w:tc>
      </w:tr>
    </w:tbl>
    <w:p w:rsidR="00832926" w:rsidRPr="00D8307F" w:rsidRDefault="00832926" w:rsidP="00832926">
      <w:pPr>
        <w:suppressAutoHyphens/>
        <w:autoSpaceDE w:val="0"/>
        <w:autoSpaceDN w:val="0"/>
        <w:adjustRightInd w:val="0"/>
        <w:jc w:val="both"/>
        <w:rPr>
          <w:sz w:val="16"/>
          <w:szCs w:val="16"/>
        </w:rPr>
      </w:pPr>
      <w:r w:rsidRPr="00D8307F">
        <w:rPr>
          <w:sz w:val="16"/>
          <w:szCs w:val="16"/>
        </w:rPr>
        <w:tab/>
      </w:r>
      <w:r w:rsidRPr="00D8307F">
        <w:rPr>
          <w:sz w:val="16"/>
          <w:szCs w:val="16"/>
        </w:rPr>
        <w:tab/>
      </w:r>
      <w:r w:rsidRPr="00D8307F">
        <w:rPr>
          <w:sz w:val="16"/>
          <w:szCs w:val="16"/>
        </w:rPr>
        <w:tab/>
      </w:r>
      <w:r w:rsidRPr="00D8307F">
        <w:rPr>
          <w:sz w:val="16"/>
          <w:szCs w:val="16"/>
        </w:rPr>
        <w:tab/>
      </w:r>
      <w:r w:rsidRPr="00D8307F">
        <w:rPr>
          <w:sz w:val="16"/>
          <w:szCs w:val="16"/>
        </w:rPr>
        <w:tab/>
      </w: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2.1.2.  Изложить раздел 4 в редакции:</w:t>
      </w:r>
    </w:p>
    <w:p w:rsidR="00832926" w:rsidRPr="00D8307F" w:rsidRDefault="00832926" w:rsidP="00832926">
      <w:pPr>
        <w:widowControl w:val="0"/>
        <w:autoSpaceDE w:val="0"/>
        <w:autoSpaceDN w:val="0"/>
        <w:adjustRightInd w:val="0"/>
        <w:ind w:firstLine="284"/>
        <w:jc w:val="both"/>
        <w:rPr>
          <w:b/>
          <w:sz w:val="16"/>
          <w:szCs w:val="16"/>
        </w:rPr>
      </w:pPr>
      <w:r w:rsidRPr="00D8307F">
        <w:rPr>
          <w:b/>
          <w:sz w:val="16"/>
          <w:szCs w:val="16"/>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21"/>
        <w:gridCol w:w="773"/>
        <w:gridCol w:w="621"/>
        <w:gridCol w:w="915"/>
        <w:gridCol w:w="620"/>
        <w:gridCol w:w="838"/>
        <w:gridCol w:w="604"/>
      </w:tblGrid>
      <w:tr w:rsidR="00832926" w:rsidRPr="00D8307F" w:rsidTr="00CB2D7E">
        <w:trPr>
          <w:trHeight w:val="47"/>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Источник финансирования</w:t>
            </w:r>
          </w:p>
        </w:tc>
      </w:tr>
      <w:tr w:rsidR="00832926" w:rsidRPr="00D8307F" w:rsidTr="00832926">
        <w:trPr>
          <w:trHeight w:val="400"/>
          <w:tblCellSpacing w:w="5" w:type="nil"/>
        </w:trPr>
        <w:tc>
          <w:tcPr>
            <w:tcW w:w="0" w:type="auto"/>
            <w:vMerge/>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Федеральный бюджет</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областной бюджет</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бюджет муниципального района</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Бюджет поселения</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внебюджетные средства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всего</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  1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2</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3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4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5</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6      </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sz w:val="12"/>
                <w:szCs w:val="16"/>
              </w:rPr>
            </w:pPr>
            <w:r w:rsidRPr="00D8307F">
              <w:rPr>
                <w:rFonts w:ascii="Times New Roman" w:hAnsi="Times New Roman" w:cs="Times New Roman"/>
                <w:sz w:val="12"/>
                <w:szCs w:val="16"/>
              </w:rPr>
              <w:t xml:space="preserve">    7   </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2016</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892,0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2000,82</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2892,82</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2017</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1760,0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2262,816</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4022,816</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2018</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1260,4</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2136,4</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2019</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1453,9</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2329,9</w:t>
            </w:r>
          </w:p>
        </w:tc>
      </w:tr>
      <w:tr w:rsidR="00832926" w:rsidRPr="00D8307F" w:rsidTr="00832926">
        <w:trPr>
          <w:tblCellSpacing w:w="5" w:type="nil"/>
        </w:trPr>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2020</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876,0</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jc w:val="center"/>
              <w:rPr>
                <w:sz w:val="12"/>
                <w:szCs w:val="16"/>
              </w:rPr>
            </w:pPr>
            <w:r w:rsidRPr="00D8307F">
              <w:rPr>
                <w:sz w:val="12"/>
                <w:szCs w:val="16"/>
              </w:rPr>
              <w:t>1476,3</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w:t>
            </w:r>
          </w:p>
        </w:tc>
        <w:tc>
          <w:tcPr>
            <w:tcW w:w="0" w:type="auto"/>
            <w:tcBorders>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sz w:val="12"/>
                <w:szCs w:val="16"/>
              </w:rPr>
            </w:pPr>
            <w:r w:rsidRPr="00D8307F">
              <w:rPr>
                <w:rFonts w:ascii="Times New Roman" w:hAnsi="Times New Roman" w:cs="Times New Roman"/>
                <w:sz w:val="12"/>
                <w:szCs w:val="16"/>
              </w:rPr>
              <w:t>2352,3</w:t>
            </w:r>
          </w:p>
        </w:tc>
      </w:tr>
      <w:tr w:rsidR="00832926" w:rsidRPr="00D8307F" w:rsidTr="00832926">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ВСЕГО</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jc w:val="center"/>
              <w:rPr>
                <w:b/>
                <w:sz w:val="12"/>
                <w:szCs w:val="16"/>
              </w:rPr>
            </w:pPr>
            <w:r w:rsidRPr="00D8307F">
              <w:rPr>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5280,0</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jc w:val="center"/>
              <w:rPr>
                <w:b/>
                <w:sz w:val="12"/>
                <w:szCs w:val="16"/>
              </w:rPr>
            </w:pPr>
            <w:r w:rsidRPr="00D8307F">
              <w:rPr>
                <w:b/>
                <w:sz w:val="12"/>
                <w:szCs w:val="16"/>
              </w:rPr>
              <w:t>8454,236</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jc w:val="center"/>
              <w:rPr>
                <w:rFonts w:ascii="Times New Roman" w:hAnsi="Times New Roman" w:cs="Times New Roman"/>
                <w:b/>
                <w:sz w:val="12"/>
                <w:szCs w:val="16"/>
              </w:rPr>
            </w:pPr>
            <w:r w:rsidRPr="00D8307F">
              <w:rPr>
                <w:rFonts w:ascii="Times New Roman" w:hAnsi="Times New Roman" w:cs="Times New Roman"/>
                <w:b/>
                <w:sz w:val="12"/>
                <w:szCs w:val="16"/>
              </w:rPr>
              <w:t>-</w:t>
            </w:r>
          </w:p>
        </w:tc>
        <w:tc>
          <w:tcPr>
            <w:tcW w:w="0" w:type="auto"/>
            <w:tcBorders>
              <w:top w:val="single" w:sz="4" w:space="0" w:color="auto"/>
              <w:left w:val="single" w:sz="4" w:space="0" w:color="auto"/>
              <w:bottom w:val="single" w:sz="4" w:space="0" w:color="auto"/>
              <w:right w:val="single" w:sz="4" w:space="0" w:color="auto"/>
            </w:tcBorders>
          </w:tcPr>
          <w:p w:rsidR="00832926" w:rsidRPr="00D8307F" w:rsidRDefault="00832926" w:rsidP="00832926">
            <w:pPr>
              <w:pStyle w:val="ConsPlusCell"/>
              <w:rPr>
                <w:rFonts w:ascii="Times New Roman" w:hAnsi="Times New Roman" w:cs="Times New Roman"/>
                <w:b/>
                <w:sz w:val="12"/>
                <w:szCs w:val="16"/>
              </w:rPr>
            </w:pPr>
            <w:r w:rsidRPr="00D8307F">
              <w:rPr>
                <w:rFonts w:ascii="Times New Roman" w:hAnsi="Times New Roman" w:cs="Times New Roman"/>
                <w:b/>
                <w:sz w:val="12"/>
                <w:szCs w:val="16"/>
              </w:rPr>
              <w:t>13734,236</w:t>
            </w:r>
          </w:p>
        </w:tc>
      </w:tr>
    </w:tbl>
    <w:p w:rsidR="00832926" w:rsidRPr="00D8307F" w:rsidRDefault="00832926" w:rsidP="00832926">
      <w:pPr>
        <w:widowControl w:val="0"/>
        <w:autoSpaceDE w:val="0"/>
        <w:autoSpaceDN w:val="0"/>
        <w:adjustRightInd w:val="0"/>
        <w:jc w:val="both"/>
        <w:rPr>
          <w:sz w:val="16"/>
          <w:szCs w:val="16"/>
        </w:rPr>
      </w:pPr>
      <w:r w:rsidRPr="00D8307F">
        <w:rPr>
          <w:b/>
          <w:sz w:val="16"/>
          <w:szCs w:val="16"/>
        </w:rPr>
        <w:tab/>
      </w:r>
      <w:r w:rsidRPr="00D8307F">
        <w:rPr>
          <w:b/>
          <w:sz w:val="16"/>
          <w:szCs w:val="16"/>
        </w:rPr>
        <w:tab/>
      </w:r>
      <w:r w:rsidRPr="00D8307F">
        <w:rPr>
          <w:b/>
          <w:sz w:val="16"/>
          <w:szCs w:val="16"/>
        </w:rPr>
        <w:tab/>
      </w:r>
      <w:r w:rsidRPr="00D8307F">
        <w:rPr>
          <w:b/>
          <w:sz w:val="16"/>
          <w:szCs w:val="16"/>
        </w:rPr>
        <w:tab/>
      </w:r>
      <w:r w:rsidRPr="00D8307F">
        <w:rPr>
          <w:b/>
          <w:sz w:val="16"/>
          <w:szCs w:val="16"/>
        </w:rPr>
        <w:tab/>
      </w:r>
      <w:r w:rsidRPr="00D8307F">
        <w:rPr>
          <w:b/>
          <w:sz w:val="16"/>
          <w:szCs w:val="16"/>
        </w:rPr>
        <w:tab/>
      </w:r>
      <w:r w:rsidRPr="00D8307F">
        <w:rPr>
          <w:sz w:val="16"/>
          <w:szCs w:val="16"/>
        </w:rPr>
        <w:t>»;</w:t>
      </w:r>
    </w:p>
    <w:p w:rsidR="00832926" w:rsidRPr="00D8307F" w:rsidRDefault="00832926" w:rsidP="00832926">
      <w:pPr>
        <w:widowControl w:val="0"/>
        <w:autoSpaceDE w:val="0"/>
        <w:autoSpaceDN w:val="0"/>
        <w:adjustRightInd w:val="0"/>
        <w:ind w:firstLine="284"/>
        <w:jc w:val="both"/>
        <w:rPr>
          <w:sz w:val="16"/>
          <w:szCs w:val="16"/>
        </w:rPr>
      </w:pPr>
      <w:r w:rsidRPr="00D8307F">
        <w:rPr>
          <w:sz w:val="16"/>
          <w:szCs w:val="16"/>
        </w:rPr>
        <w:t>2.1.3. Заменить в третьем абзаце раздела 5 слово «количество» на «протяженность».</w:t>
      </w:r>
    </w:p>
    <w:p w:rsidR="00832926" w:rsidRPr="00D8307F" w:rsidRDefault="00832926" w:rsidP="00832926">
      <w:pPr>
        <w:suppressAutoHyphens/>
        <w:autoSpaceDE w:val="0"/>
        <w:autoSpaceDN w:val="0"/>
        <w:adjustRightInd w:val="0"/>
        <w:ind w:firstLine="284"/>
        <w:jc w:val="both"/>
        <w:rPr>
          <w:sz w:val="16"/>
          <w:szCs w:val="16"/>
        </w:rPr>
      </w:pPr>
      <w:r w:rsidRPr="00D8307F">
        <w:rPr>
          <w:sz w:val="16"/>
          <w:szCs w:val="16"/>
        </w:rPr>
        <w:t>2.2. Изложить мероприятия Подпрограммы 1 в редакции:</w:t>
      </w:r>
    </w:p>
    <w:p w:rsidR="00832926" w:rsidRPr="00D8307F" w:rsidRDefault="00832926" w:rsidP="00AF4E80">
      <w:pPr>
        <w:jc w:val="center"/>
        <w:rPr>
          <w:sz w:val="16"/>
          <w:szCs w:val="16"/>
        </w:rPr>
      </w:pPr>
    </w:p>
    <w:p w:rsidR="00CB2D7E" w:rsidRPr="00D8307F" w:rsidRDefault="00CB2D7E" w:rsidP="00CB2D7E">
      <w:pPr>
        <w:widowControl w:val="0"/>
        <w:autoSpaceDE w:val="0"/>
        <w:autoSpaceDN w:val="0"/>
        <w:adjustRightInd w:val="0"/>
        <w:jc w:val="center"/>
        <w:rPr>
          <w:b/>
          <w:sz w:val="16"/>
          <w:szCs w:val="16"/>
        </w:rPr>
      </w:pPr>
      <w:r w:rsidRPr="00D8307F">
        <w:rPr>
          <w:b/>
          <w:sz w:val="16"/>
          <w:szCs w:val="16"/>
        </w:rPr>
        <w:t>«Мероприятия подпрограммы</w:t>
      </w:r>
    </w:p>
    <w:p w:rsidR="00CB2D7E" w:rsidRPr="00D8307F" w:rsidRDefault="00CB2D7E" w:rsidP="00CB2D7E">
      <w:pPr>
        <w:widowControl w:val="0"/>
        <w:autoSpaceDE w:val="0"/>
        <w:autoSpaceDN w:val="0"/>
        <w:adjustRightInd w:val="0"/>
        <w:jc w:val="center"/>
        <w:rPr>
          <w:bCs/>
          <w:sz w:val="16"/>
          <w:szCs w:val="16"/>
        </w:rPr>
      </w:pPr>
      <w:r w:rsidRPr="00D8307F">
        <w:rPr>
          <w:bCs/>
          <w:sz w:val="16"/>
          <w:szCs w:val="16"/>
        </w:rPr>
        <w:t>«Ремонт и содержание автомобильных дорог общего пользования местного значения Солецкого городского поселения»</w:t>
      </w:r>
    </w:p>
    <w:tbl>
      <w:tblPr>
        <w:tblW w:w="0" w:type="auto"/>
        <w:tblCellSpacing w:w="5" w:type="nil"/>
        <w:tblInd w:w="75" w:type="dxa"/>
        <w:tblCellMar>
          <w:left w:w="75" w:type="dxa"/>
          <w:right w:w="75" w:type="dxa"/>
        </w:tblCellMar>
        <w:tblLook w:val="0000" w:firstRow="0" w:lastRow="0" w:firstColumn="0" w:lastColumn="0" w:noHBand="0" w:noVBand="0"/>
      </w:tblPr>
      <w:tblGrid>
        <w:gridCol w:w="248"/>
        <w:gridCol w:w="596"/>
        <w:gridCol w:w="615"/>
        <w:gridCol w:w="466"/>
        <w:gridCol w:w="585"/>
        <w:gridCol w:w="612"/>
        <w:gridCol w:w="393"/>
        <w:gridCol w:w="393"/>
        <w:gridCol w:w="328"/>
        <w:gridCol w:w="328"/>
        <w:gridCol w:w="328"/>
      </w:tblGrid>
      <w:tr w:rsidR="00CB2D7E" w:rsidRPr="00D8307F" w:rsidTr="00CB2D7E">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N  </w:t>
            </w:r>
            <w:r w:rsidRPr="00D8307F">
              <w:rPr>
                <w:sz w:val="12"/>
                <w:szCs w:val="16"/>
              </w:rPr>
              <w:br/>
            </w:r>
            <w:proofErr w:type="gramStart"/>
            <w:r w:rsidRPr="00D8307F">
              <w:rPr>
                <w:sz w:val="12"/>
                <w:szCs w:val="16"/>
              </w:rPr>
              <w:t>п</w:t>
            </w:r>
            <w:proofErr w:type="gramEnd"/>
            <w:r w:rsidRPr="00D8307F">
              <w:rPr>
                <w:sz w:val="12"/>
                <w:szCs w:val="16"/>
              </w:rPr>
              <w:t xml:space="preserve">/п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Наименование</w:t>
            </w:r>
            <w:r w:rsidRPr="00D8307F">
              <w:rPr>
                <w:sz w:val="12"/>
                <w:szCs w:val="16"/>
              </w:rPr>
              <w:b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Исполнитель</w:t>
            </w:r>
            <w:r w:rsidRPr="00D8307F">
              <w:rPr>
                <w:sz w:val="12"/>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 Срок </w:t>
            </w:r>
            <w:r w:rsidRPr="00D8307F">
              <w:rPr>
                <w:sz w:val="12"/>
                <w:szCs w:val="16"/>
              </w:rPr>
              <w:br/>
              <w:t xml:space="preserve">реализации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sz w:val="12"/>
                <w:szCs w:val="16"/>
              </w:rPr>
            </w:pPr>
            <w:r w:rsidRPr="00D8307F">
              <w:rPr>
                <w:sz w:val="12"/>
                <w:szCs w:val="16"/>
              </w:rPr>
              <w:t xml:space="preserve">   Целевой   </w:t>
            </w:r>
            <w:r w:rsidRPr="00D8307F">
              <w:rPr>
                <w:sz w:val="12"/>
                <w:szCs w:val="16"/>
              </w:rPr>
              <w:br/>
              <w:t xml:space="preserve"> показатель  </w:t>
            </w:r>
            <w:r w:rsidRPr="00D8307F">
              <w:rPr>
                <w:sz w:val="12"/>
                <w:szCs w:val="16"/>
              </w:rPr>
              <w:br/>
            </w:r>
            <w:r w:rsidRPr="00D8307F">
              <w:rPr>
                <w:sz w:val="12"/>
                <w:szCs w:val="16"/>
              </w:rPr>
              <w:lastRenderedPageBreak/>
              <w:t xml:space="preserve">   (номер    </w:t>
            </w:r>
            <w:r w:rsidRPr="00D8307F">
              <w:rPr>
                <w:sz w:val="12"/>
                <w:szCs w:val="16"/>
              </w:rPr>
              <w:br/>
              <w:t xml:space="preserve">  целевого   показателя  </w:t>
            </w:r>
            <w:r w:rsidRPr="00D8307F">
              <w:rPr>
                <w:sz w:val="12"/>
                <w:szCs w:val="16"/>
              </w:rPr>
              <w:br/>
              <w:t xml:space="preserve"> из паспорта </w:t>
            </w:r>
            <w:r w:rsidRPr="00D8307F">
              <w:rPr>
                <w:sz w:val="12"/>
                <w:szCs w:val="16"/>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Источник финансирования </w:t>
            </w:r>
          </w:p>
        </w:tc>
        <w:tc>
          <w:tcPr>
            <w:tcW w:w="0" w:type="auto"/>
            <w:gridSpan w:val="5"/>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Объем финансирования по годам</w:t>
            </w:r>
            <w:r w:rsidRPr="00D8307F">
              <w:rPr>
                <w:sz w:val="12"/>
                <w:szCs w:val="16"/>
              </w:rPr>
              <w:br/>
              <w:t>(тыс. руб.)</w:t>
            </w:r>
          </w:p>
        </w:tc>
      </w:tr>
      <w:tr w:rsidR="00CB2D7E" w:rsidRPr="00D8307F" w:rsidTr="00CB2D7E">
        <w:trPr>
          <w:trHeight w:val="540"/>
          <w:tblCellSpacing w:w="5" w:type="nil"/>
        </w:trPr>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vMerge/>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2016</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2017</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2018</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2019</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2020</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3</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4</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5</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6</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7</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8</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9</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10</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11</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both"/>
              <w:rPr>
                <w:sz w:val="12"/>
                <w:szCs w:val="16"/>
                <w:lang w:eastAsia="ar-SA"/>
              </w:rPr>
            </w:pPr>
            <w:r w:rsidRPr="00D8307F">
              <w:rPr>
                <w:sz w:val="12"/>
                <w:szCs w:val="16"/>
                <w:lang w:eastAsia="ar-SA"/>
              </w:rPr>
              <w:t>1.</w:t>
            </w:r>
          </w:p>
        </w:tc>
        <w:tc>
          <w:tcPr>
            <w:tcW w:w="0" w:type="auto"/>
            <w:gridSpan w:val="10"/>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both"/>
              <w:rPr>
                <w:bCs/>
                <w:sz w:val="12"/>
                <w:szCs w:val="16"/>
                <w:lang w:eastAsia="ar-SA"/>
              </w:rPr>
            </w:pPr>
            <w:r w:rsidRPr="00D8307F">
              <w:rPr>
                <w:bCs/>
                <w:sz w:val="12"/>
                <w:szCs w:val="16"/>
                <w:lang w:eastAsia="ar-SA"/>
              </w:rPr>
              <w:t>Задача 1. Ремонт и содержание автомобильных дорог общего пользования местного значения Солецкого городского поселения</w:t>
            </w:r>
          </w:p>
        </w:tc>
      </w:tr>
      <w:tr w:rsidR="00CB2D7E" w:rsidRPr="00D8307F" w:rsidTr="00CB2D7E">
        <w:trPr>
          <w:trHeight w:val="285"/>
          <w:tblCellSpacing w:w="5" w:type="nil"/>
        </w:trPr>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bCs/>
                <w:color w:val="000000"/>
                <w:sz w:val="12"/>
                <w:szCs w:val="16"/>
              </w:rPr>
            </w:pPr>
            <w:r w:rsidRPr="00D8307F">
              <w:rPr>
                <w:bCs/>
                <w:color w:val="000000"/>
                <w:sz w:val="12"/>
                <w:szCs w:val="16"/>
              </w:rPr>
              <w:t>Изготовление и экспертиза сметной документации на ремонт и содержание автомобильных дорог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отдел,</w:t>
            </w:r>
          </w:p>
          <w:p w:rsidR="00CB2D7E" w:rsidRPr="00D8307F" w:rsidRDefault="00CB2D7E" w:rsidP="00D17DF3">
            <w:pPr>
              <w:widowControl w:val="0"/>
              <w:autoSpaceDE w:val="0"/>
              <w:autoSpaceDN w:val="0"/>
              <w:adjustRightInd w:val="0"/>
              <w:jc w:val="center"/>
              <w:rPr>
                <w:sz w:val="12"/>
                <w:szCs w:val="16"/>
              </w:rPr>
            </w:pPr>
            <w:r w:rsidRPr="00D8307F">
              <w:rPr>
                <w:sz w:val="12"/>
                <w:szCs w:val="16"/>
              </w:rPr>
              <w:t xml:space="preserve">Администрация муниципального района </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jc w:val="center"/>
              <w:rPr>
                <w:sz w:val="12"/>
                <w:szCs w:val="16"/>
              </w:rPr>
            </w:pPr>
            <w:r w:rsidRPr="00D8307F">
              <w:rPr>
                <w:sz w:val="12"/>
                <w:szCs w:val="16"/>
              </w:rPr>
              <w:t>2016 -2020 годы</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jc w:val="center"/>
              <w:rPr>
                <w:sz w:val="12"/>
                <w:szCs w:val="16"/>
              </w:rPr>
            </w:pPr>
            <w:r w:rsidRPr="00D8307F">
              <w:rPr>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rPr>
                <w:sz w:val="12"/>
                <w:szCs w:val="16"/>
              </w:rPr>
            </w:pPr>
            <w:r w:rsidRPr="00D8307F">
              <w:rPr>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74,065</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17,5</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50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50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50</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1.2.</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Содержание </w:t>
            </w:r>
            <w:r w:rsidRPr="00D8307F">
              <w:rPr>
                <w:bCs/>
                <w:color w:val="000000"/>
                <w:sz w:val="12"/>
                <w:szCs w:val="16"/>
              </w:rPr>
              <w:t xml:space="preserve">автомобильных дорог общего пользования местного значения Солецкого городского поселения </w:t>
            </w:r>
            <w:r w:rsidRPr="00D8307F">
              <w:rPr>
                <w:sz w:val="12"/>
                <w:szCs w:val="16"/>
              </w:rPr>
              <w:t>(43,19 км)</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отдел,</w:t>
            </w:r>
          </w:p>
          <w:p w:rsidR="00CB2D7E" w:rsidRPr="00D8307F" w:rsidRDefault="00CB2D7E" w:rsidP="00D17DF3">
            <w:pPr>
              <w:widowControl w:val="0"/>
              <w:autoSpaceDE w:val="0"/>
              <w:autoSpaceDN w:val="0"/>
              <w:adjustRightInd w:val="0"/>
              <w:jc w:val="center"/>
              <w:rPr>
                <w:sz w:val="12"/>
                <w:szCs w:val="16"/>
              </w:rPr>
            </w:pPr>
            <w:r w:rsidRPr="00D8307F">
              <w:rPr>
                <w:sz w:val="12"/>
                <w:szCs w:val="16"/>
              </w:rPr>
              <w:t xml:space="preserve">Администрация муниципального района </w:t>
            </w:r>
          </w:p>
        </w:tc>
        <w:tc>
          <w:tcPr>
            <w:tcW w:w="0" w:type="auto"/>
            <w:tcBorders>
              <w:left w:val="single" w:sz="4" w:space="0" w:color="auto"/>
              <w:bottom w:val="single" w:sz="4" w:space="0" w:color="auto"/>
              <w:right w:val="single" w:sz="4" w:space="0" w:color="auto"/>
            </w:tcBorders>
          </w:tcPr>
          <w:p w:rsidR="00CB2D7E" w:rsidRPr="00D8307F" w:rsidRDefault="00CB2D7E" w:rsidP="00D17DF3">
            <w:pPr>
              <w:jc w:val="center"/>
              <w:rPr>
                <w:sz w:val="12"/>
                <w:szCs w:val="16"/>
              </w:rPr>
            </w:pPr>
            <w:r w:rsidRPr="00D8307F">
              <w:rPr>
                <w:sz w:val="12"/>
                <w:szCs w:val="16"/>
              </w:rPr>
              <w:t>2016-2020  годы</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1.1</w:t>
            </w:r>
          </w:p>
        </w:tc>
        <w:tc>
          <w:tcPr>
            <w:tcW w:w="0" w:type="auto"/>
            <w:tcBorders>
              <w:left w:val="single" w:sz="4" w:space="0" w:color="auto"/>
              <w:bottom w:val="single" w:sz="4" w:space="0" w:color="auto"/>
              <w:right w:val="single" w:sz="4" w:space="0" w:color="auto"/>
            </w:tcBorders>
          </w:tcPr>
          <w:p w:rsidR="00CB2D7E" w:rsidRPr="00D8307F" w:rsidRDefault="00CB2D7E" w:rsidP="00D17DF3">
            <w:pPr>
              <w:rPr>
                <w:sz w:val="12"/>
                <w:szCs w:val="16"/>
              </w:rPr>
            </w:pPr>
            <w:r w:rsidRPr="00D8307F">
              <w:rPr>
                <w:sz w:val="12"/>
                <w:szCs w:val="16"/>
              </w:rPr>
              <w:t>Всего:</w:t>
            </w:r>
          </w:p>
          <w:p w:rsidR="00CB2D7E" w:rsidRPr="00D8307F" w:rsidRDefault="00CB2D7E" w:rsidP="00D17DF3">
            <w:pPr>
              <w:rPr>
                <w:sz w:val="12"/>
                <w:szCs w:val="16"/>
              </w:rPr>
            </w:pPr>
            <w:r w:rsidRPr="00D8307F">
              <w:rPr>
                <w:sz w:val="12"/>
                <w:szCs w:val="16"/>
              </w:rPr>
              <w:t>в том числе:</w:t>
            </w:r>
          </w:p>
          <w:p w:rsidR="00CB2D7E" w:rsidRPr="00D8307F" w:rsidRDefault="00CB2D7E" w:rsidP="00D17DF3">
            <w:pPr>
              <w:rPr>
                <w:sz w:val="12"/>
                <w:szCs w:val="16"/>
              </w:rPr>
            </w:pPr>
          </w:p>
          <w:p w:rsidR="00CB2D7E" w:rsidRPr="00D8307F" w:rsidRDefault="00CB2D7E" w:rsidP="00D17DF3">
            <w:pPr>
              <w:rPr>
                <w:sz w:val="12"/>
                <w:szCs w:val="16"/>
              </w:rPr>
            </w:pPr>
            <w:r w:rsidRPr="00D8307F">
              <w:rPr>
                <w:sz w:val="12"/>
                <w:szCs w:val="16"/>
              </w:rPr>
              <w:t>Областной бюджет</w:t>
            </w:r>
          </w:p>
          <w:p w:rsidR="00CB2D7E" w:rsidRPr="00D8307F" w:rsidRDefault="00CB2D7E" w:rsidP="00D17DF3">
            <w:pP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бюджет поселения</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2818,755</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892,0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1926,755</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4005,316</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1760,0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2245,316</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2086,4</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876,0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1210,4</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2279,9</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876,0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1403,9</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1302,3</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876,0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426,3</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1.3.</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Ремонт автомобильной дороги общего пользования местного значения Солецкого городского поселения ул. Луначарского (от Советского проспекта до рынка) </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отдел,</w:t>
            </w:r>
          </w:p>
          <w:p w:rsidR="00CB2D7E" w:rsidRPr="00D8307F" w:rsidRDefault="00CB2D7E" w:rsidP="00D17DF3">
            <w:pPr>
              <w:widowControl w:val="0"/>
              <w:autoSpaceDE w:val="0"/>
              <w:autoSpaceDN w:val="0"/>
              <w:adjustRightInd w:val="0"/>
              <w:jc w:val="center"/>
              <w:rPr>
                <w:sz w:val="12"/>
                <w:szCs w:val="16"/>
              </w:rPr>
            </w:pPr>
            <w:r w:rsidRPr="00D8307F">
              <w:rPr>
                <w:sz w:val="12"/>
                <w:szCs w:val="16"/>
              </w:rPr>
              <w:t>Администрация муниципального района</w:t>
            </w:r>
          </w:p>
        </w:tc>
        <w:tc>
          <w:tcPr>
            <w:tcW w:w="0" w:type="auto"/>
            <w:tcBorders>
              <w:left w:val="single" w:sz="4" w:space="0" w:color="auto"/>
              <w:bottom w:val="single" w:sz="4" w:space="0" w:color="auto"/>
              <w:right w:val="single" w:sz="4" w:space="0" w:color="auto"/>
            </w:tcBorders>
          </w:tcPr>
          <w:p w:rsidR="00CB2D7E" w:rsidRPr="00D8307F" w:rsidRDefault="00CB2D7E" w:rsidP="00D17DF3">
            <w:pPr>
              <w:jc w:val="center"/>
              <w:rPr>
                <w:sz w:val="12"/>
                <w:szCs w:val="16"/>
              </w:rPr>
            </w:pPr>
            <w:r w:rsidRPr="00D8307F">
              <w:rPr>
                <w:sz w:val="12"/>
                <w:szCs w:val="16"/>
              </w:rPr>
              <w:t>2020 год</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1.2</w:t>
            </w:r>
          </w:p>
        </w:tc>
        <w:tc>
          <w:tcPr>
            <w:tcW w:w="0" w:type="auto"/>
            <w:tcBorders>
              <w:left w:val="single" w:sz="4" w:space="0" w:color="auto"/>
              <w:bottom w:val="single" w:sz="4" w:space="0" w:color="auto"/>
              <w:right w:val="single" w:sz="4" w:space="0" w:color="auto"/>
            </w:tcBorders>
          </w:tcPr>
          <w:p w:rsidR="00CB2D7E" w:rsidRPr="00D8307F" w:rsidRDefault="00CB2D7E" w:rsidP="00D17DF3">
            <w:pPr>
              <w:rPr>
                <w:sz w:val="12"/>
                <w:szCs w:val="16"/>
              </w:rPr>
            </w:pPr>
            <w:r w:rsidRPr="00D8307F">
              <w:rPr>
                <w:sz w:val="12"/>
                <w:szCs w:val="16"/>
              </w:rPr>
              <w:t>Всего:</w:t>
            </w:r>
          </w:p>
          <w:p w:rsidR="00CB2D7E" w:rsidRPr="00D8307F" w:rsidRDefault="00CB2D7E" w:rsidP="00D17DF3">
            <w:pPr>
              <w:rPr>
                <w:sz w:val="12"/>
                <w:szCs w:val="16"/>
              </w:rPr>
            </w:pPr>
            <w:r w:rsidRPr="00D8307F">
              <w:rPr>
                <w:sz w:val="12"/>
                <w:szCs w:val="16"/>
              </w:rPr>
              <w:t>В  том числе:</w:t>
            </w:r>
          </w:p>
          <w:p w:rsidR="00CB2D7E" w:rsidRPr="00D8307F" w:rsidRDefault="00CB2D7E" w:rsidP="00D17DF3">
            <w:pPr>
              <w:rPr>
                <w:sz w:val="12"/>
                <w:szCs w:val="16"/>
              </w:rPr>
            </w:pPr>
          </w:p>
          <w:p w:rsidR="00CB2D7E" w:rsidRPr="00D8307F" w:rsidRDefault="00CB2D7E" w:rsidP="00D17DF3">
            <w:pPr>
              <w:rPr>
                <w:sz w:val="12"/>
                <w:szCs w:val="16"/>
              </w:rPr>
            </w:pPr>
            <w:r w:rsidRPr="00D8307F">
              <w:rPr>
                <w:sz w:val="12"/>
                <w:szCs w:val="16"/>
              </w:rPr>
              <w:t>Областной бюджет</w:t>
            </w:r>
          </w:p>
          <w:p w:rsidR="00CB2D7E" w:rsidRPr="00D8307F" w:rsidRDefault="00CB2D7E" w:rsidP="00D17DF3">
            <w:pPr>
              <w:rPr>
                <w:sz w:val="12"/>
                <w:szCs w:val="16"/>
              </w:rPr>
            </w:pPr>
          </w:p>
          <w:p w:rsidR="00CB2D7E" w:rsidRPr="00D8307F" w:rsidRDefault="00CB2D7E" w:rsidP="00D17DF3">
            <w:pPr>
              <w:rPr>
                <w:sz w:val="12"/>
                <w:szCs w:val="16"/>
              </w:rPr>
            </w:pPr>
            <w:r w:rsidRPr="00D8307F">
              <w:rPr>
                <w:sz w:val="12"/>
                <w:szCs w:val="16"/>
              </w:rPr>
              <w:t>бюджет поселения</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tc>
        <w:tc>
          <w:tcPr>
            <w:tcW w:w="0" w:type="auto"/>
            <w:tcBorders>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sz w:val="12"/>
                <w:szCs w:val="16"/>
              </w:rPr>
            </w:pPr>
            <w:r w:rsidRPr="00D8307F">
              <w:rPr>
                <w:sz w:val="12"/>
                <w:szCs w:val="16"/>
              </w:rPr>
              <w:t>1000,0</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w:t>
            </w: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p>
          <w:p w:rsidR="00CB2D7E" w:rsidRPr="00D8307F" w:rsidRDefault="00CB2D7E" w:rsidP="00D17DF3">
            <w:pPr>
              <w:widowControl w:val="0"/>
              <w:autoSpaceDE w:val="0"/>
              <w:autoSpaceDN w:val="0"/>
              <w:adjustRightInd w:val="0"/>
              <w:jc w:val="center"/>
              <w:rPr>
                <w:sz w:val="12"/>
                <w:szCs w:val="16"/>
              </w:rPr>
            </w:pPr>
            <w:r w:rsidRPr="00D8307F">
              <w:rPr>
                <w:sz w:val="12"/>
                <w:szCs w:val="16"/>
              </w:rPr>
              <w:t>1000,0</w:t>
            </w:r>
          </w:p>
        </w:tc>
      </w:tr>
      <w:tr w:rsidR="00CB2D7E" w:rsidRPr="00D8307F" w:rsidTr="00CB2D7E">
        <w:trPr>
          <w:tblCellSpacing w:w="5" w:type="nil"/>
        </w:trPr>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b/>
                <w:sz w:val="12"/>
                <w:szCs w:val="16"/>
              </w:rPr>
            </w:pPr>
            <w:r w:rsidRPr="00D8307F">
              <w:rPr>
                <w:b/>
                <w:sz w:val="12"/>
                <w:szCs w:val="16"/>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rPr>
                <w:sz w:val="12"/>
                <w:szCs w:val="16"/>
              </w:rPr>
            </w:pPr>
            <w:r w:rsidRPr="00D8307F">
              <w:rPr>
                <w:sz w:val="12"/>
                <w:szCs w:val="16"/>
              </w:rPr>
              <w:t xml:space="preserve">Всего, </w:t>
            </w:r>
          </w:p>
          <w:p w:rsidR="00CB2D7E" w:rsidRPr="00D8307F" w:rsidRDefault="00CB2D7E" w:rsidP="00D17DF3">
            <w:pPr>
              <w:widowControl w:val="0"/>
              <w:autoSpaceDE w:val="0"/>
              <w:autoSpaceDN w:val="0"/>
              <w:adjustRightInd w:val="0"/>
              <w:rPr>
                <w:sz w:val="12"/>
                <w:szCs w:val="16"/>
              </w:rPr>
            </w:pPr>
            <w:r w:rsidRPr="00D8307F">
              <w:rPr>
                <w:sz w:val="12"/>
                <w:szCs w:val="16"/>
              </w:rPr>
              <w:t>в том числе:</w:t>
            </w:r>
          </w:p>
          <w:p w:rsidR="00CB2D7E" w:rsidRPr="00D8307F" w:rsidRDefault="00CB2D7E" w:rsidP="00D17DF3">
            <w:pPr>
              <w:widowControl w:val="0"/>
              <w:autoSpaceDE w:val="0"/>
              <w:autoSpaceDN w:val="0"/>
              <w:adjustRightInd w:val="0"/>
              <w:rPr>
                <w:sz w:val="12"/>
                <w:szCs w:val="16"/>
              </w:rPr>
            </w:pPr>
          </w:p>
          <w:p w:rsidR="00CB2D7E" w:rsidRPr="00D8307F" w:rsidRDefault="00CB2D7E" w:rsidP="00D17DF3">
            <w:pPr>
              <w:widowControl w:val="0"/>
              <w:autoSpaceDE w:val="0"/>
              <w:autoSpaceDN w:val="0"/>
              <w:adjustRightInd w:val="0"/>
              <w:rPr>
                <w:sz w:val="12"/>
                <w:szCs w:val="16"/>
              </w:rPr>
            </w:pPr>
            <w:r w:rsidRPr="00D8307F">
              <w:rPr>
                <w:sz w:val="12"/>
                <w:szCs w:val="16"/>
              </w:rPr>
              <w:t>областной бюджет</w:t>
            </w:r>
          </w:p>
          <w:p w:rsidR="00CB2D7E" w:rsidRPr="00D8307F" w:rsidRDefault="00CB2D7E" w:rsidP="00D17DF3">
            <w:pPr>
              <w:widowControl w:val="0"/>
              <w:autoSpaceDE w:val="0"/>
              <w:autoSpaceDN w:val="0"/>
              <w:adjustRightInd w:val="0"/>
              <w:rPr>
                <w:sz w:val="12"/>
                <w:szCs w:val="16"/>
              </w:rPr>
            </w:pPr>
          </w:p>
          <w:p w:rsidR="00CB2D7E" w:rsidRPr="00D8307F" w:rsidRDefault="00CB2D7E" w:rsidP="00D17DF3">
            <w:pPr>
              <w:widowControl w:val="0"/>
              <w:autoSpaceDE w:val="0"/>
              <w:autoSpaceDN w:val="0"/>
              <w:adjustRightInd w:val="0"/>
              <w:rPr>
                <w:sz w:val="12"/>
                <w:szCs w:val="16"/>
              </w:rPr>
            </w:pPr>
            <w:r w:rsidRPr="00D8307F">
              <w:rPr>
                <w:sz w:val="12"/>
                <w:szCs w:val="16"/>
              </w:rPr>
              <w:t xml:space="preserve">бюджет </w:t>
            </w:r>
            <w:r w:rsidRPr="00D8307F">
              <w:rPr>
                <w:sz w:val="12"/>
                <w:szCs w:val="16"/>
              </w:rPr>
              <w:lastRenderedPageBreak/>
              <w:t>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b/>
                <w:sz w:val="12"/>
                <w:szCs w:val="16"/>
              </w:rPr>
            </w:pPr>
            <w:r w:rsidRPr="00D8307F">
              <w:rPr>
                <w:b/>
                <w:sz w:val="12"/>
                <w:szCs w:val="16"/>
              </w:rPr>
              <w:lastRenderedPageBreak/>
              <w:t>2892,82</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892,0</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2000,82</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b/>
                <w:sz w:val="12"/>
                <w:szCs w:val="16"/>
              </w:rPr>
            </w:pPr>
            <w:r w:rsidRPr="00D8307F">
              <w:rPr>
                <w:b/>
                <w:sz w:val="12"/>
                <w:szCs w:val="16"/>
              </w:rPr>
              <w:lastRenderedPageBreak/>
              <w:t>4022,816</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1760,0</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2262,816</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b/>
                <w:sz w:val="12"/>
                <w:szCs w:val="16"/>
              </w:rPr>
            </w:pPr>
            <w:r w:rsidRPr="00D8307F">
              <w:rPr>
                <w:b/>
                <w:sz w:val="12"/>
                <w:szCs w:val="16"/>
              </w:rPr>
              <w:lastRenderedPageBreak/>
              <w:t>2136,4</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87</w:t>
            </w:r>
            <w:r w:rsidRPr="00D8307F">
              <w:rPr>
                <w:b/>
                <w:sz w:val="12"/>
                <w:szCs w:val="16"/>
              </w:rPr>
              <w:lastRenderedPageBreak/>
              <w:t>6,0</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1260,4</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b/>
                <w:sz w:val="12"/>
                <w:szCs w:val="16"/>
              </w:rPr>
            </w:pPr>
            <w:r w:rsidRPr="00D8307F">
              <w:rPr>
                <w:b/>
                <w:sz w:val="12"/>
                <w:szCs w:val="16"/>
              </w:rPr>
              <w:lastRenderedPageBreak/>
              <w:t>2329,9</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87</w:t>
            </w:r>
            <w:r w:rsidRPr="00D8307F">
              <w:rPr>
                <w:b/>
                <w:sz w:val="12"/>
                <w:szCs w:val="16"/>
              </w:rPr>
              <w:lastRenderedPageBreak/>
              <w:t>6,0</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1453,9</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D17DF3">
            <w:pPr>
              <w:widowControl w:val="0"/>
              <w:autoSpaceDE w:val="0"/>
              <w:autoSpaceDN w:val="0"/>
              <w:adjustRightInd w:val="0"/>
              <w:jc w:val="center"/>
              <w:rPr>
                <w:b/>
                <w:sz w:val="12"/>
                <w:szCs w:val="16"/>
              </w:rPr>
            </w:pPr>
            <w:r w:rsidRPr="00D8307F">
              <w:rPr>
                <w:b/>
                <w:sz w:val="12"/>
                <w:szCs w:val="16"/>
              </w:rPr>
              <w:lastRenderedPageBreak/>
              <w:t>2352,3</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87</w:t>
            </w:r>
            <w:r w:rsidRPr="00D8307F">
              <w:rPr>
                <w:b/>
                <w:sz w:val="12"/>
                <w:szCs w:val="16"/>
              </w:rPr>
              <w:lastRenderedPageBreak/>
              <w:t>6,0</w:t>
            </w: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p>
          <w:p w:rsidR="00CB2D7E" w:rsidRPr="00D8307F" w:rsidRDefault="00CB2D7E" w:rsidP="00D17DF3">
            <w:pPr>
              <w:widowControl w:val="0"/>
              <w:autoSpaceDE w:val="0"/>
              <w:autoSpaceDN w:val="0"/>
              <w:adjustRightInd w:val="0"/>
              <w:jc w:val="center"/>
              <w:rPr>
                <w:b/>
                <w:sz w:val="12"/>
                <w:szCs w:val="16"/>
              </w:rPr>
            </w:pPr>
            <w:r w:rsidRPr="00D8307F">
              <w:rPr>
                <w:b/>
                <w:sz w:val="12"/>
                <w:szCs w:val="16"/>
              </w:rPr>
              <w:t>1476,3</w:t>
            </w:r>
          </w:p>
        </w:tc>
      </w:tr>
    </w:tbl>
    <w:p w:rsidR="00832926" w:rsidRPr="00D8307F" w:rsidRDefault="00832926" w:rsidP="00AF4E80">
      <w:pPr>
        <w:jc w:val="center"/>
        <w:rPr>
          <w:sz w:val="16"/>
          <w:szCs w:val="16"/>
        </w:rPr>
      </w:pP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3. Внести изменения в подпрограмму «Повышение безопасности дорожного движения в Солецком городском поселении» Программы (далее – Подпрограмма 2):</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3.1. В паспорте Подпрограммы 2:</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 xml:space="preserve">3.1.1.В графе 5 строки 1.2 раздела 2 заменить символ </w:t>
      </w:r>
      <w:proofErr w:type="gramStart"/>
      <w:r w:rsidRPr="00D8307F">
        <w:rPr>
          <w:sz w:val="16"/>
          <w:szCs w:val="16"/>
        </w:rPr>
        <w:t>«-</w:t>
      </w:r>
      <w:proofErr w:type="gramEnd"/>
      <w:r w:rsidRPr="00D8307F">
        <w:rPr>
          <w:sz w:val="16"/>
          <w:szCs w:val="16"/>
        </w:rPr>
        <w:t>» на цифру «1»;</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 xml:space="preserve">3.1.2. В графе 5 строки 1.3 раздела 2 заменить символ </w:t>
      </w:r>
      <w:proofErr w:type="gramStart"/>
      <w:r w:rsidRPr="00D8307F">
        <w:rPr>
          <w:sz w:val="16"/>
          <w:szCs w:val="16"/>
        </w:rPr>
        <w:t>«-</w:t>
      </w:r>
      <w:proofErr w:type="gramEnd"/>
      <w:r w:rsidRPr="00D8307F">
        <w:rPr>
          <w:sz w:val="16"/>
          <w:szCs w:val="16"/>
        </w:rPr>
        <w:t>» на цифру «89,6»;</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3.1.3. В третьем абзаце раздела 5 заменить цифру «30» на 31»;</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 xml:space="preserve">3.1.4.В  четвертом абзаце раздела 5 заменить цифру «216» на «305,6». </w:t>
      </w: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3.2. Изложить мероприятия Подпрограммы 2 в редакции:</w:t>
      </w:r>
    </w:p>
    <w:p w:rsidR="00832926" w:rsidRPr="00D8307F" w:rsidRDefault="00832926" w:rsidP="00AF4E80">
      <w:pPr>
        <w:jc w:val="center"/>
        <w:rPr>
          <w:sz w:val="16"/>
          <w:szCs w:val="16"/>
        </w:rPr>
      </w:pPr>
    </w:p>
    <w:p w:rsidR="00CB2D7E" w:rsidRPr="00D8307F" w:rsidRDefault="00CB2D7E" w:rsidP="00CB2D7E">
      <w:pPr>
        <w:widowControl w:val="0"/>
        <w:autoSpaceDE w:val="0"/>
        <w:autoSpaceDN w:val="0"/>
        <w:adjustRightInd w:val="0"/>
        <w:jc w:val="center"/>
        <w:rPr>
          <w:rFonts w:eastAsia="Times New Roman"/>
          <w:b/>
          <w:sz w:val="16"/>
          <w:szCs w:val="16"/>
          <w:lang w:eastAsia="ru-RU"/>
        </w:rPr>
      </w:pPr>
      <w:r w:rsidRPr="00D8307F">
        <w:rPr>
          <w:rFonts w:eastAsia="Times New Roman"/>
          <w:b/>
          <w:sz w:val="16"/>
          <w:szCs w:val="16"/>
          <w:lang w:eastAsia="ru-RU"/>
        </w:rPr>
        <w:t>«Мероприятия подпрограммы</w:t>
      </w:r>
    </w:p>
    <w:p w:rsidR="00CB2D7E" w:rsidRPr="00D8307F" w:rsidRDefault="00CB2D7E" w:rsidP="00CB2D7E">
      <w:pPr>
        <w:autoSpaceDE w:val="0"/>
        <w:autoSpaceDN w:val="0"/>
        <w:adjustRightInd w:val="0"/>
        <w:jc w:val="center"/>
        <w:rPr>
          <w:rFonts w:eastAsia="Times New Roman"/>
          <w:sz w:val="16"/>
          <w:szCs w:val="16"/>
          <w:lang w:eastAsia="ru-RU"/>
        </w:rPr>
      </w:pPr>
      <w:r w:rsidRPr="00D8307F">
        <w:rPr>
          <w:rFonts w:eastAsia="Times New Roman"/>
          <w:sz w:val="16"/>
          <w:szCs w:val="16"/>
          <w:lang w:eastAsia="ru-RU"/>
        </w:rPr>
        <w:t>«Повышение безопасности дорожного движения в Солецком городском поселении»</w:t>
      </w:r>
    </w:p>
    <w:tbl>
      <w:tblPr>
        <w:tblW w:w="0" w:type="auto"/>
        <w:tblCellSpacing w:w="5" w:type="nil"/>
        <w:tblInd w:w="75" w:type="dxa"/>
        <w:tblCellMar>
          <w:left w:w="75" w:type="dxa"/>
          <w:right w:w="75" w:type="dxa"/>
        </w:tblCellMar>
        <w:tblLook w:val="0000" w:firstRow="0" w:lastRow="0" w:firstColumn="0" w:lastColumn="0" w:noHBand="0" w:noVBand="0"/>
      </w:tblPr>
      <w:tblGrid>
        <w:gridCol w:w="258"/>
        <w:gridCol w:w="641"/>
        <w:gridCol w:w="660"/>
        <w:gridCol w:w="497"/>
        <w:gridCol w:w="628"/>
        <w:gridCol w:w="658"/>
        <w:gridCol w:w="310"/>
        <w:gridCol w:w="310"/>
        <w:gridCol w:w="310"/>
        <w:gridCol w:w="310"/>
        <w:gridCol w:w="310"/>
      </w:tblGrid>
      <w:tr w:rsidR="00CB2D7E" w:rsidRPr="00D8307F" w:rsidTr="00CB2D7E">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 xml:space="preserve">N  </w:t>
            </w:r>
            <w:r w:rsidRPr="00D8307F">
              <w:rPr>
                <w:rFonts w:eastAsia="Times New Roman"/>
                <w:sz w:val="12"/>
                <w:szCs w:val="16"/>
                <w:lang w:eastAsia="ru-RU"/>
              </w:rPr>
              <w:br/>
            </w:r>
            <w:proofErr w:type="gramStart"/>
            <w:r w:rsidRPr="00D8307F">
              <w:rPr>
                <w:rFonts w:eastAsia="Times New Roman"/>
                <w:sz w:val="12"/>
                <w:szCs w:val="16"/>
                <w:lang w:eastAsia="ru-RU"/>
              </w:rPr>
              <w:t>п</w:t>
            </w:r>
            <w:proofErr w:type="gramEnd"/>
            <w:r w:rsidRPr="00D8307F">
              <w:rPr>
                <w:rFonts w:eastAsia="Times New Roman"/>
                <w:sz w:val="12"/>
                <w:szCs w:val="16"/>
                <w:lang w:eastAsia="ru-RU"/>
              </w:rPr>
              <w:t xml:space="preserve">/п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Наименование</w:t>
            </w:r>
            <w:r w:rsidRPr="00D8307F">
              <w:rPr>
                <w:rFonts w:eastAsia="Times New Roman"/>
                <w:sz w:val="12"/>
                <w:szCs w:val="16"/>
                <w:lang w:eastAsia="ru-RU"/>
              </w:rPr>
              <w:b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Исполнитель</w:t>
            </w:r>
            <w:r w:rsidRPr="00D8307F">
              <w:rPr>
                <w:rFonts w:eastAsia="Times New Roman"/>
                <w:sz w:val="12"/>
                <w:szCs w:val="16"/>
                <w:lang w:eastAsia="ru-RU"/>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 xml:space="preserve"> Срок </w:t>
            </w:r>
            <w:r w:rsidRPr="00D8307F">
              <w:rPr>
                <w:rFonts w:eastAsia="Times New Roman"/>
                <w:sz w:val="12"/>
                <w:szCs w:val="16"/>
                <w:lang w:eastAsia="ru-RU"/>
              </w:rPr>
              <w:br/>
              <w:t xml:space="preserve">реализации </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 xml:space="preserve">   Целевой   </w:t>
            </w:r>
            <w:r w:rsidRPr="00D8307F">
              <w:rPr>
                <w:rFonts w:eastAsia="Times New Roman"/>
                <w:sz w:val="12"/>
                <w:szCs w:val="16"/>
                <w:lang w:eastAsia="ru-RU"/>
              </w:rPr>
              <w:br/>
              <w:t xml:space="preserve"> показатель  </w:t>
            </w:r>
            <w:r w:rsidRPr="00D8307F">
              <w:rPr>
                <w:rFonts w:eastAsia="Times New Roman"/>
                <w:sz w:val="12"/>
                <w:szCs w:val="16"/>
                <w:lang w:eastAsia="ru-RU"/>
              </w:rPr>
              <w:br/>
              <w:t xml:space="preserve">   (номер    </w:t>
            </w:r>
            <w:r w:rsidRPr="00D8307F">
              <w:rPr>
                <w:rFonts w:eastAsia="Times New Roman"/>
                <w:sz w:val="12"/>
                <w:szCs w:val="16"/>
                <w:lang w:eastAsia="ru-RU"/>
              </w:rPr>
              <w:br/>
              <w:t xml:space="preserve">  целевого   </w:t>
            </w:r>
            <w:r w:rsidRPr="00D8307F">
              <w:rPr>
                <w:rFonts w:eastAsia="Times New Roman"/>
                <w:sz w:val="12"/>
                <w:szCs w:val="16"/>
                <w:lang w:eastAsia="ru-RU"/>
              </w:rPr>
              <w:br/>
              <w:t xml:space="preserve"> показателя  </w:t>
            </w:r>
            <w:r w:rsidRPr="00D8307F">
              <w:rPr>
                <w:rFonts w:eastAsia="Times New Roman"/>
                <w:sz w:val="12"/>
                <w:szCs w:val="16"/>
                <w:lang w:eastAsia="ru-RU"/>
              </w:rPr>
              <w:br/>
              <w:t xml:space="preserve"> из паспорта </w:t>
            </w:r>
            <w:r w:rsidRPr="00D8307F">
              <w:rPr>
                <w:rFonts w:eastAsia="Times New Roman"/>
                <w:sz w:val="12"/>
                <w:szCs w:val="16"/>
                <w:lang w:eastAsia="ru-RU"/>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 xml:space="preserve">Источник финансирования </w:t>
            </w:r>
          </w:p>
        </w:tc>
        <w:tc>
          <w:tcPr>
            <w:tcW w:w="0" w:type="auto"/>
            <w:gridSpan w:val="5"/>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Объем финансирования по годам (тыс. руб.)</w:t>
            </w:r>
          </w:p>
        </w:tc>
      </w:tr>
      <w:tr w:rsidR="00CB2D7E" w:rsidRPr="00D8307F" w:rsidTr="00CB2D7E">
        <w:trPr>
          <w:trHeight w:val="540"/>
          <w:tblCellSpacing w:w="5" w:type="nil"/>
        </w:trPr>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vMerge/>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2016</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2017</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2018</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2019</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2020</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3</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4</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5</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6</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7</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8</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9</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10</w:t>
            </w:r>
          </w:p>
        </w:tc>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11</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 xml:space="preserve">1.  </w:t>
            </w:r>
          </w:p>
        </w:tc>
        <w:tc>
          <w:tcPr>
            <w:tcW w:w="0" w:type="auto"/>
            <w:gridSpan w:val="10"/>
            <w:tcBorders>
              <w:left w:val="single" w:sz="4" w:space="0" w:color="auto"/>
              <w:bottom w:val="single" w:sz="4" w:space="0" w:color="auto"/>
              <w:right w:val="single" w:sz="4" w:space="0" w:color="auto"/>
            </w:tcBorders>
          </w:tcPr>
          <w:p w:rsidR="00CB2D7E" w:rsidRPr="00D8307F" w:rsidRDefault="00CB2D7E" w:rsidP="00CB2D7E">
            <w:pPr>
              <w:autoSpaceDE w:val="0"/>
              <w:autoSpaceDN w:val="0"/>
              <w:adjustRightInd w:val="0"/>
              <w:rPr>
                <w:rFonts w:eastAsia="Times New Roman"/>
                <w:bCs/>
                <w:sz w:val="12"/>
                <w:szCs w:val="16"/>
                <w:lang w:eastAsia="ar-SA"/>
              </w:rPr>
            </w:pPr>
            <w:r w:rsidRPr="00D8307F">
              <w:rPr>
                <w:rFonts w:eastAsia="Times New Roman"/>
                <w:bCs/>
                <w:sz w:val="12"/>
                <w:szCs w:val="16"/>
                <w:lang w:eastAsia="ar-SA"/>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1.1.</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Замена дорожных знаков на автомобильных дорогах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отдел,</w:t>
            </w:r>
          </w:p>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 xml:space="preserve">Администрация муниципального района </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2016  год</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1.1</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250,0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1.2.</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Установка недостающих дорожных знаков на автомобильных дорогах общего пользования местного значения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отдел,</w:t>
            </w:r>
          </w:p>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2017-2020 годы</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1.4</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207,0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190,0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250,0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250,0</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1.3.</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Изготовление схем организации дорожного движения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отдел,</w:t>
            </w:r>
          </w:p>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2017 -2018 годы</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1.2</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73,0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30,0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r>
      <w:tr w:rsidR="00CB2D7E" w:rsidRPr="00D8307F" w:rsidTr="00CB2D7E">
        <w:trPr>
          <w:tblCellSpacing w:w="5" w:type="nil"/>
        </w:trPr>
        <w:tc>
          <w:tcPr>
            <w:tcW w:w="0" w:type="auto"/>
            <w:tcBorders>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1.</w:t>
            </w:r>
            <w:r w:rsidRPr="00D8307F">
              <w:rPr>
                <w:rFonts w:eastAsia="Times New Roman"/>
                <w:sz w:val="12"/>
                <w:szCs w:val="16"/>
                <w:lang w:eastAsia="ru-RU"/>
              </w:rPr>
              <w:lastRenderedPageBreak/>
              <w:t>4.</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Нанесение на автомобильных дорогах общего пользования местного значения Солецкого городского поселения дорожной разметки «пешеходный переход»</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отдел,</w:t>
            </w:r>
          </w:p>
          <w:p w:rsidR="00CB2D7E" w:rsidRPr="00D8307F" w:rsidRDefault="00CB2D7E" w:rsidP="00CB2D7E">
            <w:pPr>
              <w:widowControl w:val="0"/>
              <w:autoSpaceDE w:val="0"/>
              <w:autoSpaceDN w:val="0"/>
              <w:adjustRightInd w:val="0"/>
              <w:jc w:val="both"/>
              <w:rPr>
                <w:rFonts w:eastAsia="Times New Roman"/>
                <w:sz w:val="12"/>
                <w:szCs w:val="16"/>
                <w:lang w:eastAsia="ru-RU"/>
              </w:rPr>
            </w:pPr>
            <w:r w:rsidRPr="00D8307F">
              <w:rPr>
                <w:rFonts w:eastAsia="Times New Roman"/>
                <w:sz w:val="12"/>
                <w:szCs w:val="16"/>
                <w:lang w:eastAsia="ru-RU"/>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2017 -2018 годы</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1.3</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120,0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30,0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sz w:val="12"/>
                <w:szCs w:val="16"/>
                <w:lang w:eastAsia="ru-RU"/>
              </w:rPr>
            </w:pPr>
            <w:r w:rsidRPr="00D8307F">
              <w:rPr>
                <w:rFonts w:eastAsia="Times New Roman"/>
                <w:sz w:val="12"/>
                <w:szCs w:val="16"/>
                <w:lang w:eastAsia="ru-RU"/>
              </w:rPr>
              <w:t>-</w:t>
            </w:r>
          </w:p>
        </w:tc>
      </w:tr>
      <w:tr w:rsidR="00CB2D7E" w:rsidRPr="00D8307F" w:rsidTr="00CB2D7E">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b/>
                <w:sz w:val="12"/>
                <w:szCs w:val="16"/>
                <w:lang w:eastAsia="ru-RU"/>
              </w:rPr>
            </w:pPr>
            <w:r w:rsidRPr="00D8307F">
              <w:rPr>
                <w:rFonts w:eastAsia="Times New Roman"/>
                <w:b/>
                <w:sz w:val="12"/>
                <w:szCs w:val="16"/>
                <w:lang w:eastAsia="ru-RU"/>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rPr>
                <w:rFonts w:eastAsia="Times New Roman"/>
                <w:sz w:val="12"/>
                <w:szCs w:val="16"/>
                <w:lang w:eastAsia="ru-RU"/>
              </w:rPr>
            </w:pPr>
            <w:r w:rsidRPr="00D8307F">
              <w:rPr>
                <w:rFonts w:eastAsia="Times New Roman"/>
                <w:sz w:val="12"/>
                <w:szCs w:val="16"/>
                <w:lang w:eastAsia="ru-RU"/>
              </w:rPr>
              <w:t>-</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250,0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400,0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250,0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250,0</w:t>
            </w:r>
          </w:p>
        </w:tc>
        <w:tc>
          <w:tcPr>
            <w:tcW w:w="0" w:type="auto"/>
            <w:tcBorders>
              <w:top w:val="single" w:sz="4" w:space="0" w:color="auto"/>
              <w:left w:val="single" w:sz="4" w:space="0" w:color="auto"/>
              <w:bottom w:val="single" w:sz="4" w:space="0" w:color="auto"/>
              <w:right w:val="single" w:sz="4" w:space="0" w:color="auto"/>
            </w:tcBorders>
          </w:tcPr>
          <w:p w:rsidR="00CB2D7E" w:rsidRPr="00D8307F" w:rsidRDefault="00CB2D7E" w:rsidP="00CB2D7E">
            <w:pPr>
              <w:widowControl w:val="0"/>
              <w:autoSpaceDE w:val="0"/>
              <w:autoSpaceDN w:val="0"/>
              <w:adjustRightInd w:val="0"/>
              <w:jc w:val="center"/>
              <w:rPr>
                <w:rFonts w:eastAsia="Times New Roman"/>
                <w:b/>
                <w:sz w:val="12"/>
                <w:szCs w:val="16"/>
                <w:lang w:eastAsia="ru-RU"/>
              </w:rPr>
            </w:pPr>
            <w:r w:rsidRPr="00D8307F">
              <w:rPr>
                <w:rFonts w:eastAsia="Times New Roman"/>
                <w:b/>
                <w:sz w:val="12"/>
                <w:szCs w:val="16"/>
                <w:lang w:eastAsia="ru-RU"/>
              </w:rPr>
              <w:t>250,0</w:t>
            </w:r>
          </w:p>
        </w:tc>
      </w:tr>
    </w:tbl>
    <w:p w:rsidR="00832926" w:rsidRPr="00D8307F" w:rsidRDefault="00832926" w:rsidP="00AF4E80">
      <w:pPr>
        <w:jc w:val="center"/>
        <w:rPr>
          <w:sz w:val="16"/>
          <w:szCs w:val="16"/>
        </w:rPr>
      </w:pPr>
    </w:p>
    <w:p w:rsidR="00CB2D7E" w:rsidRPr="00D8307F" w:rsidRDefault="00CB2D7E" w:rsidP="00CB2D7E">
      <w:pPr>
        <w:suppressAutoHyphens/>
        <w:autoSpaceDE w:val="0"/>
        <w:autoSpaceDN w:val="0"/>
        <w:adjustRightInd w:val="0"/>
        <w:ind w:firstLine="284"/>
        <w:jc w:val="both"/>
        <w:rPr>
          <w:sz w:val="16"/>
          <w:szCs w:val="16"/>
        </w:rPr>
      </w:pPr>
      <w:r w:rsidRPr="00D8307F">
        <w:rPr>
          <w:sz w:val="16"/>
          <w:szCs w:val="16"/>
        </w:rPr>
        <w:t xml:space="preserve">4. Опубликовать настоящее  постановление в периодическом печатном </w:t>
      </w:r>
      <w:proofErr w:type="gramStart"/>
      <w:r w:rsidRPr="00D8307F">
        <w:rPr>
          <w:sz w:val="16"/>
          <w:szCs w:val="16"/>
        </w:rPr>
        <w:t>издании-бюллетень</w:t>
      </w:r>
      <w:proofErr w:type="gramEnd"/>
      <w:r w:rsidRPr="00D8307F">
        <w:rPr>
          <w:sz w:val="16"/>
          <w:szCs w:val="16"/>
        </w:rPr>
        <w:t xml:space="preserve">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CB2D7E" w:rsidRPr="00D8307F" w:rsidRDefault="00CB2D7E" w:rsidP="00CB2D7E">
      <w:pPr>
        <w:tabs>
          <w:tab w:val="left" w:pos="4536"/>
        </w:tabs>
        <w:suppressAutoHyphens/>
        <w:rPr>
          <w:sz w:val="16"/>
          <w:szCs w:val="16"/>
        </w:rPr>
      </w:pPr>
    </w:p>
    <w:p w:rsidR="00CB2D7E" w:rsidRPr="00D8307F" w:rsidRDefault="00CB2D7E" w:rsidP="00CB2D7E">
      <w:pPr>
        <w:tabs>
          <w:tab w:val="left" w:pos="6800"/>
        </w:tabs>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AF4E80" w:rsidRPr="00D8307F" w:rsidRDefault="00AF4E80" w:rsidP="00AF4E80">
      <w:pPr>
        <w:rPr>
          <w:sz w:val="16"/>
          <w:szCs w:val="16"/>
        </w:rPr>
      </w:pPr>
    </w:p>
    <w:p w:rsidR="00CB2D7E" w:rsidRPr="00D8307F" w:rsidRDefault="00CB2D7E" w:rsidP="00AF4E80">
      <w:pPr>
        <w:jc w:val="center"/>
        <w:rPr>
          <w:b/>
          <w:sz w:val="16"/>
          <w:szCs w:val="16"/>
        </w:rPr>
      </w:pPr>
    </w:p>
    <w:p w:rsidR="00CB2D7E" w:rsidRPr="00D8307F" w:rsidRDefault="00CB2D7E" w:rsidP="00AF4E80">
      <w:pPr>
        <w:jc w:val="center"/>
        <w:rPr>
          <w:b/>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608</w:t>
      </w:r>
    </w:p>
    <w:p w:rsidR="00AF4E80" w:rsidRPr="00D8307F" w:rsidRDefault="00AF4E80" w:rsidP="00AF4E80">
      <w:pPr>
        <w:jc w:val="center"/>
        <w:rPr>
          <w:sz w:val="16"/>
          <w:szCs w:val="16"/>
        </w:rPr>
      </w:pPr>
      <w:r w:rsidRPr="00D8307F">
        <w:rPr>
          <w:sz w:val="16"/>
          <w:szCs w:val="16"/>
        </w:rPr>
        <w:t>г. Сольцы</w:t>
      </w:r>
    </w:p>
    <w:p w:rsidR="00CB2D7E" w:rsidRPr="00D8307F" w:rsidRDefault="00CB2D7E" w:rsidP="00AF4E80">
      <w:pPr>
        <w:jc w:val="center"/>
        <w:rPr>
          <w:sz w:val="16"/>
          <w:szCs w:val="16"/>
        </w:rPr>
      </w:pPr>
    </w:p>
    <w:p w:rsidR="00CB2D7E" w:rsidRPr="00D8307F" w:rsidRDefault="00CB2D7E" w:rsidP="00CB2D7E">
      <w:pPr>
        <w:jc w:val="center"/>
        <w:rPr>
          <w:b/>
          <w:sz w:val="16"/>
          <w:szCs w:val="16"/>
        </w:rPr>
      </w:pPr>
      <w:r w:rsidRPr="00D8307F">
        <w:rPr>
          <w:b/>
          <w:sz w:val="16"/>
          <w:szCs w:val="16"/>
        </w:rPr>
        <w:t xml:space="preserve">О  внесении изменений в административный регламент предоставления муниципальной услуги </w:t>
      </w:r>
      <w:r w:rsidRPr="00D8307F">
        <w:rPr>
          <w:b/>
          <w:bCs/>
          <w:sz w:val="16"/>
          <w:szCs w:val="16"/>
        </w:rPr>
        <w:t>по</w:t>
      </w:r>
      <w:r w:rsidRPr="00D8307F">
        <w:rPr>
          <w:b/>
          <w:sz w:val="16"/>
          <w:szCs w:val="16"/>
        </w:rPr>
        <w:t xml:space="preserve"> предоставлению молодым семьям социальных выплат на приобретение (строительство) жилья</w:t>
      </w:r>
    </w:p>
    <w:p w:rsidR="00CB2D7E" w:rsidRPr="00D8307F" w:rsidRDefault="00CB2D7E" w:rsidP="00CB2D7E">
      <w:pPr>
        <w:jc w:val="center"/>
        <w:rPr>
          <w:sz w:val="16"/>
          <w:szCs w:val="16"/>
        </w:rPr>
      </w:pPr>
    </w:p>
    <w:p w:rsidR="00CB2D7E" w:rsidRPr="00D8307F" w:rsidRDefault="00CB2D7E" w:rsidP="00CB2D7E">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от 16.12.2016 № 1949), Администрация Солецкого муниципального района </w:t>
      </w:r>
      <w:r w:rsidRPr="00D8307F">
        <w:rPr>
          <w:b/>
          <w:sz w:val="16"/>
          <w:szCs w:val="16"/>
        </w:rPr>
        <w:t>ПОСТАНОВЛЯЕТ:</w:t>
      </w:r>
      <w:proofErr w:type="gramEnd"/>
    </w:p>
    <w:p w:rsidR="00CB2D7E" w:rsidRPr="00D8307F" w:rsidRDefault="00CB2D7E" w:rsidP="00CB2D7E">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молодым семьям социальных выплат на приобретение (строительство) жилья, утвержденный постановлением Администрации муниципального района от 21.04.2017 № 566 (в редакции постановления </w:t>
      </w:r>
      <w:r w:rsidRPr="00D8307F">
        <w:rPr>
          <w:bCs/>
          <w:sz w:val="16"/>
          <w:szCs w:val="16"/>
        </w:rPr>
        <w:t>Администрации муниципального района от 05.02.2018 № 422)</w:t>
      </w:r>
      <w:r w:rsidRPr="00D8307F">
        <w:rPr>
          <w:sz w:val="16"/>
          <w:szCs w:val="16"/>
        </w:rPr>
        <w:t>:</w:t>
      </w:r>
    </w:p>
    <w:p w:rsidR="00CB2D7E" w:rsidRPr="00D8307F" w:rsidRDefault="00CB2D7E" w:rsidP="00CB2D7E">
      <w:pPr>
        <w:ind w:firstLine="284"/>
        <w:jc w:val="both"/>
        <w:rPr>
          <w:sz w:val="16"/>
          <w:szCs w:val="16"/>
        </w:rPr>
      </w:pPr>
      <w:r w:rsidRPr="00D8307F">
        <w:rPr>
          <w:sz w:val="16"/>
          <w:szCs w:val="16"/>
        </w:rPr>
        <w:t xml:space="preserve">1.1.  Изложить подпункт 2.10.1. раздела </w:t>
      </w:r>
      <w:r w:rsidRPr="00D8307F">
        <w:rPr>
          <w:sz w:val="16"/>
          <w:szCs w:val="16"/>
          <w:lang w:val="en-US"/>
        </w:rPr>
        <w:t>II</w:t>
      </w:r>
      <w:r w:rsidRPr="00D8307F">
        <w:rPr>
          <w:sz w:val="16"/>
          <w:szCs w:val="16"/>
        </w:rPr>
        <w:t xml:space="preserve">   в редакции:</w:t>
      </w:r>
    </w:p>
    <w:p w:rsidR="00CB2D7E" w:rsidRPr="00D8307F" w:rsidRDefault="00CB2D7E" w:rsidP="00CB2D7E">
      <w:pPr>
        <w:ind w:firstLine="284"/>
        <w:jc w:val="both"/>
        <w:rPr>
          <w:sz w:val="16"/>
          <w:szCs w:val="16"/>
        </w:rPr>
      </w:pPr>
      <w:r w:rsidRPr="00D8307F">
        <w:rPr>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CB2D7E" w:rsidRPr="00D8307F" w:rsidRDefault="00CB2D7E" w:rsidP="00CB2D7E">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CB2D7E" w:rsidRPr="00D8307F" w:rsidRDefault="00CB2D7E" w:rsidP="00CB2D7E">
      <w:pPr>
        <w:ind w:firstLine="284"/>
        <w:jc w:val="both"/>
        <w:rPr>
          <w:sz w:val="16"/>
          <w:szCs w:val="16"/>
        </w:rPr>
      </w:pPr>
      <w:r w:rsidRPr="00D8307F">
        <w:rPr>
          <w:sz w:val="16"/>
          <w:szCs w:val="16"/>
        </w:rPr>
        <w:t xml:space="preserve">1.2.Дополнить пункт 2.10. раздела </w:t>
      </w:r>
      <w:r w:rsidRPr="00D8307F">
        <w:rPr>
          <w:sz w:val="16"/>
          <w:szCs w:val="16"/>
          <w:lang w:val="en-US"/>
        </w:rPr>
        <w:t>II</w:t>
      </w:r>
      <w:r w:rsidRPr="00D8307F">
        <w:rPr>
          <w:sz w:val="16"/>
          <w:szCs w:val="16"/>
        </w:rPr>
        <w:t xml:space="preserve">  подпунктом 2.10.1.1. следующего содержания: </w:t>
      </w:r>
    </w:p>
    <w:p w:rsidR="00CB2D7E" w:rsidRPr="00D8307F" w:rsidRDefault="00CB2D7E" w:rsidP="00CB2D7E">
      <w:pPr>
        <w:ind w:firstLine="284"/>
        <w:jc w:val="both"/>
        <w:rPr>
          <w:sz w:val="16"/>
          <w:szCs w:val="16"/>
        </w:rPr>
      </w:pPr>
      <w:r w:rsidRPr="00D8307F">
        <w:rPr>
          <w:sz w:val="16"/>
          <w:szCs w:val="16"/>
        </w:rPr>
        <w:t xml:space="preserve">«2.10.1.1.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w:t>
      </w:r>
      <w:r w:rsidRPr="00D8307F">
        <w:rPr>
          <w:sz w:val="16"/>
          <w:szCs w:val="16"/>
        </w:rPr>
        <w:lastRenderedPageBreak/>
        <w:t>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  </w:t>
      </w:r>
    </w:p>
    <w:p w:rsidR="00CB2D7E" w:rsidRPr="00D8307F" w:rsidRDefault="00CB2D7E" w:rsidP="00CB2D7E">
      <w:pPr>
        <w:ind w:firstLine="284"/>
        <w:jc w:val="both"/>
        <w:rPr>
          <w:sz w:val="16"/>
          <w:szCs w:val="16"/>
        </w:rPr>
      </w:pPr>
      <w:r w:rsidRPr="00D8307F">
        <w:rPr>
          <w:sz w:val="16"/>
          <w:szCs w:val="16"/>
        </w:rPr>
        <w:t xml:space="preserve">1.3.  Изложить подпункт 2.17.2.  пункта 2.17. раздела </w:t>
      </w:r>
      <w:r w:rsidRPr="00D8307F">
        <w:rPr>
          <w:sz w:val="16"/>
          <w:szCs w:val="16"/>
          <w:lang w:val="en-US"/>
        </w:rPr>
        <w:t>II</w:t>
      </w:r>
      <w:r w:rsidRPr="00D8307F">
        <w:rPr>
          <w:sz w:val="16"/>
          <w:szCs w:val="16"/>
        </w:rPr>
        <w:t xml:space="preserve">   в редакции: </w:t>
      </w:r>
    </w:p>
    <w:p w:rsidR="00CB2D7E" w:rsidRPr="00D8307F" w:rsidRDefault="00CB2D7E" w:rsidP="00CB2D7E">
      <w:pPr>
        <w:ind w:firstLine="284"/>
        <w:jc w:val="both"/>
        <w:rPr>
          <w:sz w:val="16"/>
          <w:szCs w:val="16"/>
        </w:rPr>
      </w:pPr>
      <w:r w:rsidRPr="00D8307F">
        <w:rPr>
          <w:sz w:val="16"/>
          <w:szCs w:val="16"/>
        </w:rPr>
        <w:t>«Прием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CB2D7E" w:rsidRPr="00D8307F" w:rsidRDefault="00CB2D7E" w:rsidP="00CB2D7E">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CB2D7E" w:rsidRPr="00D8307F" w:rsidRDefault="00CB2D7E" w:rsidP="00CB2D7E">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CB2D7E" w:rsidRPr="00D8307F" w:rsidRDefault="00CB2D7E" w:rsidP="00CB2D7E">
      <w:pPr>
        <w:ind w:firstLine="284"/>
        <w:jc w:val="both"/>
        <w:rPr>
          <w:sz w:val="16"/>
          <w:szCs w:val="16"/>
        </w:rPr>
      </w:pPr>
      <w:r w:rsidRPr="00D8307F">
        <w:rPr>
          <w:sz w:val="16"/>
          <w:szCs w:val="16"/>
        </w:rPr>
        <w:t xml:space="preserve">1.4. Дополнить второй абзац подпункта 5.2.1. пункта 5.2.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CB2D7E" w:rsidRPr="00D8307F" w:rsidRDefault="00CB2D7E" w:rsidP="00CB2D7E">
      <w:pPr>
        <w:ind w:firstLine="284"/>
        <w:jc w:val="both"/>
        <w:rPr>
          <w:sz w:val="16"/>
          <w:szCs w:val="16"/>
        </w:rPr>
      </w:pPr>
      <w:r w:rsidRPr="00D8307F">
        <w:rPr>
          <w:sz w:val="16"/>
          <w:szCs w:val="16"/>
        </w:rPr>
        <w:t xml:space="preserve">1.5. Дополнить подпункт 5.2.1. пункта 5.2. раздела </w:t>
      </w:r>
      <w:r w:rsidRPr="00D8307F">
        <w:rPr>
          <w:sz w:val="16"/>
          <w:szCs w:val="16"/>
          <w:lang w:val="en-US"/>
        </w:rPr>
        <w:t>V</w:t>
      </w:r>
      <w:r w:rsidRPr="00D8307F">
        <w:rPr>
          <w:sz w:val="16"/>
          <w:szCs w:val="16"/>
        </w:rPr>
        <w:t xml:space="preserve"> девятым и десятым абзацами следующего содержания:</w:t>
      </w:r>
    </w:p>
    <w:p w:rsidR="00CB2D7E" w:rsidRPr="00D8307F" w:rsidRDefault="00CB2D7E" w:rsidP="00CB2D7E">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CB2D7E" w:rsidRPr="00D8307F" w:rsidRDefault="00CB2D7E" w:rsidP="00CB2D7E">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CB2D7E" w:rsidRPr="00D8307F" w:rsidRDefault="00CB2D7E" w:rsidP="00CB2D7E">
      <w:pPr>
        <w:ind w:firstLine="284"/>
        <w:jc w:val="both"/>
        <w:rPr>
          <w:sz w:val="16"/>
          <w:szCs w:val="16"/>
        </w:rPr>
      </w:pPr>
      <w:r w:rsidRPr="00D8307F">
        <w:rPr>
          <w:sz w:val="16"/>
          <w:szCs w:val="16"/>
        </w:rPr>
        <w:t xml:space="preserve">1.6. Изложить подпункт 5.4.1.  пункта 5.4. раздела </w:t>
      </w:r>
      <w:r w:rsidRPr="00D8307F">
        <w:rPr>
          <w:sz w:val="16"/>
          <w:szCs w:val="16"/>
          <w:lang w:val="en-US"/>
        </w:rPr>
        <w:t>V</w:t>
      </w:r>
      <w:r w:rsidRPr="00D8307F">
        <w:rPr>
          <w:sz w:val="16"/>
          <w:szCs w:val="16"/>
        </w:rPr>
        <w:t xml:space="preserve"> в редакции:</w:t>
      </w:r>
    </w:p>
    <w:p w:rsidR="00CB2D7E" w:rsidRPr="00D8307F" w:rsidRDefault="00CB2D7E" w:rsidP="00CB2D7E">
      <w:pPr>
        <w:ind w:firstLine="284"/>
        <w:jc w:val="both"/>
        <w:rPr>
          <w:sz w:val="16"/>
          <w:szCs w:val="16"/>
        </w:rPr>
      </w:pPr>
      <w:r w:rsidRPr="00D8307F">
        <w:rPr>
          <w:sz w:val="16"/>
          <w:szCs w:val="16"/>
        </w:rPr>
        <w:t>«5.4.1.Основанием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CB2D7E" w:rsidRPr="00D8307F" w:rsidRDefault="00CB2D7E" w:rsidP="00CB2D7E">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CB2D7E" w:rsidRPr="00D8307F" w:rsidRDefault="00CB2D7E" w:rsidP="00CB2D7E">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CB2D7E" w:rsidRPr="00D8307F" w:rsidRDefault="00CB2D7E" w:rsidP="00CB2D7E">
      <w:pPr>
        <w:ind w:firstLine="284"/>
        <w:jc w:val="both"/>
        <w:rPr>
          <w:sz w:val="16"/>
          <w:szCs w:val="16"/>
        </w:rPr>
      </w:pPr>
      <w:r w:rsidRPr="00D8307F">
        <w:rPr>
          <w:sz w:val="16"/>
          <w:szCs w:val="16"/>
        </w:rPr>
        <w:t xml:space="preserve">1.7. Дополнить подпункт 5.5.1. пункта 5.5. раздела </w:t>
      </w:r>
      <w:r w:rsidRPr="00D8307F">
        <w:rPr>
          <w:sz w:val="16"/>
          <w:szCs w:val="16"/>
          <w:lang w:val="en-US"/>
        </w:rPr>
        <w:t>V</w:t>
      </w:r>
      <w:r w:rsidRPr="00D8307F">
        <w:rPr>
          <w:sz w:val="16"/>
          <w:szCs w:val="16"/>
        </w:rPr>
        <w:t xml:space="preserve">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CB2D7E" w:rsidRPr="00D8307F" w:rsidRDefault="00CB2D7E" w:rsidP="00CB2D7E">
      <w:pPr>
        <w:ind w:firstLine="284"/>
        <w:jc w:val="both"/>
        <w:rPr>
          <w:sz w:val="16"/>
          <w:szCs w:val="16"/>
        </w:rPr>
      </w:pPr>
      <w:r w:rsidRPr="00D8307F">
        <w:rPr>
          <w:sz w:val="16"/>
          <w:szCs w:val="16"/>
        </w:rPr>
        <w:lastRenderedPageBreak/>
        <w:t xml:space="preserve">1.8.Изложить подпункт 5.6.1. пункта 5.6.  раздела </w:t>
      </w:r>
      <w:r w:rsidRPr="00D8307F">
        <w:rPr>
          <w:sz w:val="16"/>
          <w:szCs w:val="16"/>
          <w:lang w:val="en-US"/>
        </w:rPr>
        <w:t>V</w:t>
      </w:r>
      <w:r w:rsidRPr="00D8307F">
        <w:rPr>
          <w:sz w:val="16"/>
          <w:szCs w:val="16"/>
        </w:rPr>
        <w:t xml:space="preserve">  в редакции:</w:t>
      </w:r>
    </w:p>
    <w:p w:rsidR="00CB2D7E" w:rsidRPr="00D8307F" w:rsidRDefault="00CB2D7E" w:rsidP="00CB2D7E">
      <w:pPr>
        <w:ind w:firstLine="284"/>
        <w:jc w:val="both"/>
        <w:rPr>
          <w:iCs/>
          <w:sz w:val="16"/>
          <w:szCs w:val="16"/>
        </w:rPr>
      </w:pPr>
      <w:r w:rsidRPr="00D8307F">
        <w:rPr>
          <w:iCs/>
          <w:sz w:val="16"/>
          <w:szCs w:val="16"/>
        </w:rPr>
        <w:t>По результатам рассмотрения жалобы принимается одно из следующих решений:</w:t>
      </w:r>
    </w:p>
    <w:p w:rsidR="00CB2D7E" w:rsidRPr="00D8307F" w:rsidRDefault="00CB2D7E" w:rsidP="00CB2D7E">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CB2D7E" w:rsidRPr="00D8307F" w:rsidRDefault="00CB2D7E" w:rsidP="00CB2D7E">
      <w:pPr>
        <w:ind w:firstLine="284"/>
        <w:jc w:val="both"/>
        <w:rPr>
          <w:sz w:val="16"/>
          <w:szCs w:val="16"/>
        </w:rPr>
      </w:pPr>
      <w:r w:rsidRPr="00D8307F">
        <w:rPr>
          <w:sz w:val="16"/>
          <w:szCs w:val="16"/>
        </w:rPr>
        <w:t xml:space="preserve"> в удовлетворении жалобы отказывается».</w:t>
      </w:r>
    </w:p>
    <w:p w:rsidR="00CB2D7E" w:rsidRPr="00D8307F" w:rsidRDefault="00CB2D7E" w:rsidP="00CB2D7E">
      <w:pPr>
        <w:ind w:firstLine="284"/>
        <w:jc w:val="both"/>
        <w:rPr>
          <w:iCs/>
          <w:sz w:val="16"/>
          <w:szCs w:val="16"/>
        </w:rPr>
      </w:pPr>
      <w:r w:rsidRPr="00D8307F">
        <w:rPr>
          <w:iCs/>
          <w:sz w:val="16"/>
          <w:szCs w:val="16"/>
        </w:rPr>
        <w:t>2. Настоящее постановление вступает в силу с 30 марта 2018 года.</w:t>
      </w:r>
    </w:p>
    <w:p w:rsidR="00CB2D7E" w:rsidRPr="00D8307F" w:rsidRDefault="00CB2D7E" w:rsidP="00CB2D7E">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B2D7E" w:rsidRPr="00D8307F" w:rsidRDefault="00CB2D7E" w:rsidP="00CB2D7E">
      <w:pPr>
        <w:jc w:val="center"/>
        <w:rPr>
          <w:sz w:val="16"/>
          <w:szCs w:val="16"/>
        </w:rPr>
      </w:pPr>
    </w:p>
    <w:p w:rsidR="00CB2D7E" w:rsidRPr="00D8307F" w:rsidRDefault="00CB2D7E" w:rsidP="00CB2D7E">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CB2D7E" w:rsidRPr="00D8307F" w:rsidRDefault="00CB2D7E" w:rsidP="00CB2D7E">
      <w:pPr>
        <w:jc w:val="center"/>
        <w:rPr>
          <w:b/>
          <w:sz w:val="16"/>
          <w:szCs w:val="16"/>
        </w:rPr>
      </w:pPr>
    </w:p>
    <w:p w:rsidR="00CB2D7E" w:rsidRPr="00D8307F" w:rsidRDefault="00CB2D7E" w:rsidP="00AF4E80">
      <w:pPr>
        <w:jc w:val="center"/>
        <w:rPr>
          <w:b/>
          <w:sz w:val="16"/>
          <w:szCs w:val="16"/>
        </w:rPr>
      </w:pPr>
    </w:p>
    <w:p w:rsidR="00CB2D7E" w:rsidRPr="00D8307F" w:rsidRDefault="00CB2D7E" w:rsidP="00AF4E80">
      <w:pPr>
        <w:jc w:val="center"/>
        <w:rPr>
          <w:b/>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609</w:t>
      </w:r>
    </w:p>
    <w:p w:rsidR="00AF4E80" w:rsidRPr="00D8307F" w:rsidRDefault="00AF4E80" w:rsidP="00AF4E80">
      <w:pPr>
        <w:jc w:val="center"/>
        <w:rPr>
          <w:sz w:val="16"/>
          <w:szCs w:val="16"/>
        </w:rPr>
      </w:pPr>
      <w:r w:rsidRPr="00D8307F">
        <w:rPr>
          <w:sz w:val="16"/>
          <w:szCs w:val="16"/>
        </w:rPr>
        <w:t>г. Сольцы</w:t>
      </w:r>
    </w:p>
    <w:p w:rsidR="00CB2D7E" w:rsidRPr="00D8307F" w:rsidRDefault="00CB2D7E" w:rsidP="00AF4E80">
      <w:pPr>
        <w:jc w:val="center"/>
        <w:rPr>
          <w:sz w:val="16"/>
          <w:szCs w:val="16"/>
        </w:rPr>
      </w:pPr>
    </w:p>
    <w:tbl>
      <w:tblPr>
        <w:tblW w:w="0" w:type="auto"/>
        <w:jc w:val="center"/>
        <w:tblInd w:w="-176" w:type="dxa"/>
        <w:tblLook w:val="0000" w:firstRow="0" w:lastRow="0" w:firstColumn="0" w:lastColumn="0" w:noHBand="0" w:noVBand="0"/>
      </w:tblPr>
      <w:tblGrid>
        <w:gridCol w:w="5209"/>
      </w:tblGrid>
      <w:tr w:rsidR="00CB2D7E" w:rsidRPr="00D8307F" w:rsidTr="00CB2D7E">
        <w:trPr>
          <w:jc w:val="center"/>
        </w:trPr>
        <w:tc>
          <w:tcPr>
            <w:tcW w:w="0" w:type="auto"/>
            <w:shd w:val="clear" w:color="auto" w:fill="auto"/>
          </w:tcPr>
          <w:p w:rsidR="00CB2D7E" w:rsidRPr="00D8307F" w:rsidRDefault="00CB2D7E" w:rsidP="00CB2D7E">
            <w:pPr>
              <w:jc w:val="center"/>
              <w:rPr>
                <w:b/>
                <w:sz w:val="16"/>
                <w:szCs w:val="16"/>
              </w:rPr>
            </w:pPr>
            <w:r w:rsidRPr="00D8307F">
              <w:rPr>
                <w:b/>
                <w:sz w:val="16"/>
                <w:szCs w:val="16"/>
              </w:rPr>
              <w:t>О внесении изменений в административный регламент</w:t>
            </w:r>
          </w:p>
          <w:p w:rsidR="00CB2D7E" w:rsidRPr="00D8307F" w:rsidRDefault="00CB2D7E" w:rsidP="00CB2D7E">
            <w:pPr>
              <w:jc w:val="center"/>
              <w:rPr>
                <w:sz w:val="16"/>
                <w:szCs w:val="16"/>
              </w:rPr>
            </w:pPr>
            <w:r w:rsidRPr="00D8307F">
              <w:rPr>
                <w:b/>
                <w:sz w:val="16"/>
                <w:szCs w:val="16"/>
              </w:rPr>
              <w:t>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w:t>
            </w:r>
          </w:p>
        </w:tc>
      </w:tr>
    </w:tbl>
    <w:p w:rsidR="00CB2D7E" w:rsidRPr="00D8307F" w:rsidRDefault="00CB2D7E" w:rsidP="00CB2D7E">
      <w:pPr>
        <w:rPr>
          <w:sz w:val="16"/>
          <w:szCs w:val="16"/>
        </w:rPr>
      </w:pPr>
    </w:p>
    <w:p w:rsidR="00CB2D7E" w:rsidRPr="00D8307F" w:rsidRDefault="00CB2D7E" w:rsidP="00CB2D7E">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CB2D7E" w:rsidRPr="00D8307F" w:rsidRDefault="00CB2D7E" w:rsidP="00CB2D7E">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 утвержденный постановлением Администрации муниципального района от 08.12.2015 № 1683 (в редакциях постановлений Администрации муниципального района от 20.05.2016 № 756, от 05.09.2016 № 1375, от 19.12.2016 № 1968, от 28.12.2017 № 2143, от 09.02.2018 № 459):</w:t>
      </w:r>
      <w:proofErr w:type="gramEnd"/>
    </w:p>
    <w:p w:rsidR="00CB2D7E" w:rsidRPr="00D8307F" w:rsidRDefault="00CB2D7E" w:rsidP="00CB2D7E">
      <w:pPr>
        <w:ind w:firstLine="284"/>
        <w:jc w:val="both"/>
        <w:rPr>
          <w:sz w:val="16"/>
          <w:szCs w:val="16"/>
        </w:rPr>
      </w:pPr>
      <w:r w:rsidRPr="00D8307F">
        <w:rPr>
          <w:sz w:val="16"/>
          <w:szCs w:val="16"/>
        </w:rPr>
        <w:t>1.1. Изложить подпункт 2.10.1 пункта 2.10 раздела 2 в редакции:</w:t>
      </w:r>
    </w:p>
    <w:p w:rsidR="00CB2D7E" w:rsidRPr="00D8307F" w:rsidRDefault="00CB2D7E" w:rsidP="00CB2D7E">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CB2D7E" w:rsidRPr="00D8307F" w:rsidRDefault="00CB2D7E" w:rsidP="00CB2D7E">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CB2D7E" w:rsidRPr="00D8307F" w:rsidRDefault="00CB2D7E" w:rsidP="00CB2D7E">
      <w:pPr>
        <w:ind w:firstLine="284"/>
        <w:jc w:val="both"/>
        <w:rPr>
          <w:sz w:val="16"/>
          <w:szCs w:val="16"/>
        </w:rPr>
      </w:pPr>
      <w:r w:rsidRPr="00D8307F">
        <w:rPr>
          <w:sz w:val="16"/>
          <w:szCs w:val="16"/>
        </w:rPr>
        <w:t>1.2. Дополнить пункт 2.10 раздела 2 подпунктом 2.10.2.2 следующего содержания:</w:t>
      </w:r>
    </w:p>
    <w:p w:rsidR="00CB2D7E" w:rsidRPr="00D8307F" w:rsidRDefault="00CB2D7E" w:rsidP="00CB2D7E">
      <w:pPr>
        <w:ind w:firstLine="284"/>
        <w:jc w:val="both"/>
        <w:rPr>
          <w:sz w:val="16"/>
          <w:szCs w:val="16"/>
        </w:rPr>
      </w:pPr>
      <w:r w:rsidRPr="00D8307F">
        <w:rPr>
          <w:sz w:val="16"/>
          <w:szCs w:val="16"/>
        </w:rPr>
        <w:t xml:space="preserve">«2.10.2.2.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w:t>
      </w:r>
      <w:r w:rsidRPr="00D8307F">
        <w:rPr>
          <w:sz w:val="16"/>
          <w:szCs w:val="16"/>
        </w:rPr>
        <w:lastRenderedPageBreak/>
        <w:t>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CB2D7E" w:rsidRPr="00D8307F" w:rsidRDefault="00CB2D7E" w:rsidP="00CB2D7E">
      <w:pPr>
        <w:ind w:firstLine="284"/>
        <w:jc w:val="both"/>
        <w:rPr>
          <w:sz w:val="16"/>
          <w:szCs w:val="16"/>
        </w:rPr>
      </w:pPr>
      <w:r w:rsidRPr="00D8307F">
        <w:rPr>
          <w:sz w:val="16"/>
          <w:szCs w:val="16"/>
        </w:rPr>
        <w:t>1.3. Изложить подпункт 2.18.2 пункта 2.18 раздела 2 в редакции:</w:t>
      </w:r>
    </w:p>
    <w:p w:rsidR="00CB2D7E" w:rsidRPr="00D8307F" w:rsidRDefault="00CB2D7E" w:rsidP="00CB2D7E">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CB2D7E" w:rsidRPr="00D8307F" w:rsidRDefault="00CB2D7E" w:rsidP="00CB2D7E">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CB2D7E" w:rsidRPr="00D8307F" w:rsidRDefault="00CB2D7E" w:rsidP="00CB2D7E">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CB2D7E" w:rsidRPr="00D8307F" w:rsidRDefault="00CB2D7E" w:rsidP="00CB2D7E">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CB2D7E" w:rsidRPr="00D8307F" w:rsidRDefault="00CB2D7E" w:rsidP="00CB2D7E">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CB2D7E" w:rsidRPr="00D8307F" w:rsidRDefault="00CB2D7E" w:rsidP="00CB2D7E">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CB2D7E" w:rsidRPr="00D8307F" w:rsidRDefault="00CB2D7E" w:rsidP="00CB2D7E">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CB2D7E" w:rsidRPr="00D8307F" w:rsidRDefault="00CB2D7E" w:rsidP="00CB2D7E">
      <w:pPr>
        <w:ind w:firstLine="284"/>
        <w:jc w:val="both"/>
        <w:rPr>
          <w:sz w:val="16"/>
          <w:szCs w:val="16"/>
        </w:rPr>
      </w:pPr>
      <w:r w:rsidRPr="00D8307F">
        <w:rPr>
          <w:sz w:val="16"/>
          <w:szCs w:val="16"/>
        </w:rPr>
        <w:t>1.6. Изложить пункт 5.4 раздела 5 в редакции:</w:t>
      </w:r>
    </w:p>
    <w:p w:rsidR="00CB2D7E" w:rsidRPr="00D8307F" w:rsidRDefault="00CB2D7E" w:rsidP="00CB2D7E">
      <w:pPr>
        <w:ind w:firstLine="284"/>
        <w:jc w:val="both"/>
        <w:rPr>
          <w:b/>
          <w:sz w:val="16"/>
          <w:szCs w:val="16"/>
        </w:rPr>
      </w:pPr>
      <w:r w:rsidRPr="00D8307F">
        <w:rPr>
          <w:b/>
          <w:sz w:val="16"/>
          <w:szCs w:val="16"/>
        </w:rPr>
        <w:t>«5.4. Порядок подачи и рассмотрения жалобы</w:t>
      </w:r>
    </w:p>
    <w:p w:rsidR="00CB2D7E" w:rsidRPr="00D8307F" w:rsidRDefault="00CB2D7E" w:rsidP="00CB2D7E">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CB2D7E" w:rsidRPr="00D8307F" w:rsidRDefault="00CB2D7E" w:rsidP="00CB2D7E">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CB2D7E" w:rsidRPr="00D8307F" w:rsidRDefault="00CB2D7E" w:rsidP="00CB2D7E">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CB2D7E" w:rsidRPr="00D8307F" w:rsidRDefault="00CB2D7E" w:rsidP="00CB2D7E">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CB2D7E" w:rsidRPr="00D8307F" w:rsidRDefault="00CB2D7E" w:rsidP="00CB2D7E">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CB2D7E" w:rsidRPr="00D8307F" w:rsidRDefault="00CB2D7E" w:rsidP="00CB2D7E">
      <w:pPr>
        <w:ind w:firstLine="284"/>
        <w:jc w:val="both"/>
        <w:rPr>
          <w:iCs/>
          <w:sz w:val="16"/>
          <w:szCs w:val="16"/>
        </w:rPr>
      </w:pPr>
      <w:r w:rsidRPr="00D8307F">
        <w:rPr>
          <w:iCs/>
          <w:sz w:val="16"/>
          <w:szCs w:val="16"/>
        </w:rPr>
        <w:lastRenderedPageBreak/>
        <w:t>2) федеральной государственной информационной системы «Единый портал государственных и муниципальных услуг (функций)» (https:// gosuslugi.ru);</w:t>
      </w:r>
    </w:p>
    <w:p w:rsidR="00CB2D7E" w:rsidRPr="00D8307F" w:rsidRDefault="00CB2D7E" w:rsidP="00CB2D7E">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36"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CB2D7E" w:rsidRPr="00D8307F" w:rsidRDefault="00CB2D7E" w:rsidP="00CB2D7E">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CB2D7E" w:rsidRPr="00D8307F" w:rsidRDefault="00CB2D7E" w:rsidP="00CB2D7E">
      <w:pPr>
        <w:ind w:firstLine="284"/>
        <w:jc w:val="both"/>
        <w:rPr>
          <w:iCs/>
          <w:sz w:val="16"/>
          <w:szCs w:val="16"/>
        </w:rPr>
      </w:pPr>
      <w:r w:rsidRPr="00D8307F">
        <w:rPr>
          <w:iCs/>
          <w:sz w:val="16"/>
          <w:szCs w:val="16"/>
        </w:rPr>
        <w:t>1.8. Изложить пункт 5.6 раздела 5 в редакции:</w:t>
      </w:r>
    </w:p>
    <w:p w:rsidR="00CB2D7E" w:rsidRPr="00D8307F" w:rsidRDefault="00CB2D7E" w:rsidP="00CB2D7E">
      <w:pPr>
        <w:ind w:firstLine="284"/>
        <w:jc w:val="both"/>
        <w:rPr>
          <w:b/>
          <w:sz w:val="16"/>
          <w:szCs w:val="16"/>
        </w:rPr>
      </w:pPr>
      <w:r w:rsidRPr="00D8307F">
        <w:rPr>
          <w:b/>
          <w:sz w:val="16"/>
          <w:szCs w:val="16"/>
        </w:rPr>
        <w:t>«5.6. Результат рассмотрения жалобы</w:t>
      </w:r>
    </w:p>
    <w:p w:rsidR="00CB2D7E" w:rsidRPr="00D8307F" w:rsidRDefault="00CB2D7E" w:rsidP="00CB2D7E">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CB2D7E" w:rsidRPr="00D8307F" w:rsidRDefault="00CB2D7E" w:rsidP="00CB2D7E">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CB2D7E" w:rsidRPr="00D8307F" w:rsidRDefault="00CB2D7E" w:rsidP="00CB2D7E">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CB2D7E" w:rsidRPr="00D8307F" w:rsidRDefault="00CB2D7E" w:rsidP="00CB2D7E">
      <w:pPr>
        <w:ind w:firstLine="284"/>
        <w:jc w:val="both"/>
        <w:rPr>
          <w:sz w:val="16"/>
          <w:szCs w:val="16"/>
        </w:rPr>
      </w:pPr>
      <w:r w:rsidRPr="00D8307F">
        <w:rPr>
          <w:sz w:val="16"/>
          <w:szCs w:val="16"/>
        </w:rPr>
        <w:t>2. Настоящее постановление вступает в силу с 30 марта 2018 года.</w:t>
      </w:r>
    </w:p>
    <w:p w:rsidR="00CB2D7E" w:rsidRPr="00D8307F" w:rsidRDefault="00CB2D7E" w:rsidP="00CB2D7E">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B2D7E" w:rsidRPr="00D8307F" w:rsidRDefault="00CB2D7E" w:rsidP="00CB2D7E">
      <w:pPr>
        <w:rPr>
          <w:sz w:val="16"/>
          <w:szCs w:val="16"/>
        </w:rPr>
      </w:pPr>
    </w:p>
    <w:p w:rsidR="00CB2D7E" w:rsidRPr="00D8307F" w:rsidRDefault="00CB2D7E" w:rsidP="00CB2D7E">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AF4E80" w:rsidRPr="00D8307F" w:rsidRDefault="00AF4E80" w:rsidP="00AF4E80">
      <w:pPr>
        <w:rPr>
          <w:sz w:val="16"/>
          <w:szCs w:val="16"/>
        </w:rPr>
      </w:pPr>
    </w:p>
    <w:p w:rsidR="00CB2D7E" w:rsidRPr="00D8307F" w:rsidRDefault="00CB2D7E"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610</w:t>
      </w:r>
    </w:p>
    <w:p w:rsidR="00AF4E80" w:rsidRPr="00D8307F" w:rsidRDefault="00AF4E80" w:rsidP="00AF4E80">
      <w:pPr>
        <w:jc w:val="center"/>
        <w:rPr>
          <w:sz w:val="16"/>
          <w:szCs w:val="16"/>
        </w:rPr>
      </w:pPr>
      <w:r w:rsidRPr="00D8307F">
        <w:rPr>
          <w:sz w:val="16"/>
          <w:szCs w:val="16"/>
        </w:rPr>
        <w:t>г. Сольцы</w:t>
      </w:r>
    </w:p>
    <w:p w:rsidR="00CB2D7E" w:rsidRPr="00D8307F" w:rsidRDefault="00CB2D7E" w:rsidP="00AF4E80">
      <w:pPr>
        <w:jc w:val="cente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 xml:space="preserve">О внесении изменений в административный регламент </w:t>
            </w:r>
          </w:p>
          <w:p w:rsidR="00D17DF3" w:rsidRPr="00D8307F" w:rsidRDefault="00D17DF3" w:rsidP="00D17DF3">
            <w:pPr>
              <w:jc w:val="center"/>
              <w:rPr>
                <w:sz w:val="16"/>
                <w:szCs w:val="16"/>
              </w:rPr>
            </w:pPr>
            <w:r w:rsidRPr="00D8307F">
              <w:rPr>
                <w:b/>
                <w:sz w:val="16"/>
                <w:szCs w:val="16"/>
              </w:rPr>
              <w:t>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w:t>
            </w:r>
          </w:p>
        </w:tc>
      </w:tr>
    </w:tbl>
    <w:p w:rsidR="00D17DF3" w:rsidRPr="00D8307F" w:rsidRDefault="00D17DF3" w:rsidP="00D17DF3">
      <w:pPr>
        <w:jc w:val="cente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прекращению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 утвержденный постановлением Администрации муниципального района от 08.12.2015 № 1693 (в редакциях постановлений Администрации муниципального района от 20.05.2016 № 737, от 05.09.2016 № 1376, от 28.12.2017 № 2142, от 09.02.2018 № 461):</w:t>
      </w:r>
      <w:proofErr w:type="gramEnd"/>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 xml:space="preserve">«2.10.1.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w:t>
      </w:r>
      <w:r w:rsidRPr="00D8307F">
        <w:rPr>
          <w:bCs/>
          <w:sz w:val="16"/>
          <w:szCs w:val="16"/>
        </w:rPr>
        <w:lastRenderedPageBreak/>
        <w:t>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D8307F">
        <w:rPr>
          <w:sz w:val="16"/>
          <w:szCs w:val="16"/>
        </w:rPr>
        <w:lastRenderedPageBreak/>
        <w:t>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37"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jc w:val="cente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CB2D7E" w:rsidRPr="00D8307F" w:rsidRDefault="00CB2D7E" w:rsidP="00AF4E80">
      <w:pPr>
        <w:jc w:val="center"/>
        <w:rPr>
          <w:sz w:val="16"/>
          <w:szCs w:val="16"/>
        </w:rPr>
      </w:pPr>
    </w:p>
    <w:p w:rsidR="00AF4E80" w:rsidRPr="00D8307F" w:rsidRDefault="00AF4E80"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611</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jc w:val="cente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 xml:space="preserve">О внесении изменений в административный регламент </w:t>
            </w:r>
          </w:p>
          <w:p w:rsidR="00D17DF3" w:rsidRPr="00D8307F" w:rsidRDefault="00D17DF3" w:rsidP="00D17DF3">
            <w:pPr>
              <w:jc w:val="center"/>
              <w:rPr>
                <w:sz w:val="16"/>
                <w:szCs w:val="16"/>
              </w:rPr>
            </w:pPr>
            <w:r w:rsidRPr="00D8307F">
              <w:rPr>
                <w:b/>
                <w:sz w:val="16"/>
                <w:szCs w:val="16"/>
              </w:rPr>
              <w:t>предоставления  муниципальной услуги по установлению сервитута в отношении земельного участка, находящегося в муниципальной собственности</w:t>
            </w:r>
          </w:p>
        </w:tc>
      </w:tr>
    </w:tbl>
    <w:p w:rsidR="00D17DF3" w:rsidRPr="00D8307F" w:rsidRDefault="00D17DF3" w:rsidP="00D17DF3">
      <w:pPr>
        <w:jc w:val="center"/>
        <w:rPr>
          <w:sz w:val="16"/>
          <w:szCs w:val="16"/>
        </w:rPr>
      </w:pPr>
    </w:p>
    <w:p w:rsidR="00D17DF3" w:rsidRPr="00D8307F" w:rsidRDefault="00D17DF3" w:rsidP="00D17DF3">
      <w:pPr>
        <w:ind w:firstLine="284"/>
        <w:jc w:val="both"/>
        <w:rPr>
          <w:sz w:val="16"/>
          <w:szCs w:val="16"/>
        </w:rPr>
      </w:pPr>
      <w:proofErr w:type="gramStart"/>
      <w:r w:rsidRPr="00D8307F">
        <w:rPr>
          <w:sz w:val="16"/>
          <w:szCs w:val="16"/>
        </w:rPr>
        <w:t xml:space="preserve">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w:t>
      </w:r>
      <w:r w:rsidRPr="00D8307F">
        <w:rPr>
          <w:sz w:val="16"/>
          <w:szCs w:val="16"/>
        </w:rPr>
        <w:lastRenderedPageBreak/>
        <w:t>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установлению сервитута в отношении земельного участка, находящегося в муниципальной собственности, утвержденный постановлением Администрации муниципального района от 08.12.2015 № 1686 (в редакциях постановлений Администрации муниципального района от 20.05.2016 № 757, от 05.09.2016 № 1382, от 15.05.2017 № 666, от 28.12.2017 № 2131):</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38"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jc w:val="cente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jc w:val="center"/>
        <w:rPr>
          <w:b/>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612</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sz w:val="16"/>
                <w:szCs w:val="16"/>
              </w:rPr>
            </w:pPr>
            <w:r w:rsidRPr="00D8307F">
              <w:rPr>
                <w:b/>
                <w:sz w:val="16"/>
                <w:szCs w:val="16"/>
              </w:rPr>
              <w:t>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w:t>
            </w:r>
          </w:p>
        </w:tc>
      </w:tr>
    </w:tbl>
    <w:p w:rsidR="00D17DF3" w:rsidRPr="00D8307F" w:rsidRDefault="00D17DF3" w:rsidP="00D17DF3">
      <w:pP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установлению сервитута в отношении земельного участка, государственная собственность на который не разграничена, утвержденный постановлением Администрации муниципального района от 08.12.2015 № 1684 (в редакциях постановлений Администрации муниципального района от 20.05.2016 № 743, от 05.09.2016 № 1377, от 15.05.2017 № 665, от 28.12.2017 № 2132):</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39"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613</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sz w:val="16"/>
                <w:szCs w:val="16"/>
              </w:rPr>
            </w:pPr>
            <w:r w:rsidRPr="00D8307F">
              <w:rPr>
                <w:b/>
                <w:sz w:val="16"/>
                <w:szCs w:val="16"/>
              </w:rPr>
              <w:t>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w:t>
            </w:r>
          </w:p>
        </w:tc>
      </w:tr>
    </w:tbl>
    <w:p w:rsidR="00D17DF3" w:rsidRPr="00D8307F" w:rsidRDefault="00D17DF3" w:rsidP="00D17DF3">
      <w:pP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перераспределению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утвержденный постановлением Администрации муниципального района от 23.10.2017 № 1651 (в редакции постановления Администрации муниципального района от 28.12.2017 № 2134):</w:t>
      </w:r>
      <w:proofErr w:type="gramEnd"/>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bCs/>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2.10.3 и 2.10.3.1 следующего содержания:</w:t>
      </w:r>
    </w:p>
    <w:p w:rsidR="00D17DF3" w:rsidRPr="00D8307F" w:rsidRDefault="00D17DF3" w:rsidP="00D17DF3">
      <w:pPr>
        <w:ind w:firstLine="284"/>
        <w:jc w:val="both"/>
        <w:rPr>
          <w:sz w:val="16"/>
          <w:szCs w:val="16"/>
        </w:rPr>
      </w:pPr>
      <w:r w:rsidRPr="00D8307F">
        <w:rPr>
          <w:sz w:val="16"/>
          <w:szCs w:val="16"/>
        </w:rPr>
        <w:t xml:space="preserve">«2.10.3. </w:t>
      </w:r>
      <w:proofErr w:type="gramStart"/>
      <w:r w:rsidRPr="00D8307F">
        <w:rPr>
          <w:sz w:val="16"/>
          <w:szCs w:val="16"/>
        </w:rPr>
        <w:t xml:space="preserve">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w:t>
      </w:r>
      <w:r w:rsidRPr="00D8307F">
        <w:rPr>
          <w:sz w:val="16"/>
          <w:szCs w:val="16"/>
        </w:rPr>
        <w:lastRenderedPageBreak/>
        <w:t>(функций)»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2.10.3.1.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w:t>
      </w:r>
      <w:r w:rsidRPr="00D8307F">
        <w:rPr>
          <w:iCs/>
          <w:sz w:val="16"/>
          <w:szCs w:val="16"/>
        </w:rPr>
        <w:lastRenderedPageBreak/>
        <w:t>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0"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614</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jc w:val="cente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 xml:space="preserve">О внесении изменений в административный регламент </w:t>
            </w:r>
          </w:p>
          <w:p w:rsidR="00D17DF3" w:rsidRPr="00D8307F" w:rsidRDefault="00D17DF3" w:rsidP="00D17DF3">
            <w:pPr>
              <w:jc w:val="center"/>
              <w:rPr>
                <w:sz w:val="16"/>
                <w:szCs w:val="16"/>
              </w:rPr>
            </w:pPr>
            <w:r w:rsidRPr="00D8307F">
              <w:rPr>
                <w:b/>
                <w:sz w:val="16"/>
                <w:szCs w:val="16"/>
              </w:rPr>
              <w:t>предоставления  муниципальной услуги по выдаче разрешения (принятию решения) об использовании земель или земельного участка</w:t>
            </w:r>
          </w:p>
        </w:tc>
      </w:tr>
    </w:tbl>
    <w:p w:rsidR="00D17DF3" w:rsidRPr="00D8307F" w:rsidRDefault="00D17DF3" w:rsidP="00D17DF3">
      <w:pPr>
        <w:jc w:val="cente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выдаче разрешения (принятию решения) об использовании земель или земельного участка, утвержденный постановлением Администрации муниципального района от 05.09.2017 № 1306 (в редакции постановления Администрации муниципального района от 28.12.2017 № 2133):</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 xml:space="preserve">«2.10.1. Основанием для приостановления предоставления муниципальной услуги является получение отделом посредством </w:t>
      </w:r>
      <w:r w:rsidRPr="00D8307F">
        <w:rPr>
          <w:bCs/>
          <w:sz w:val="16"/>
          <w:szCs w:val="16"/>
        </w:rPr>
        <w:lastRenderedPageBreak/>
        <w:t>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bCs/>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Изложить подпункт 2.10.3 пункта 2.10 раздела 2 в редакции:</w:t>
      </w:r>
    </w:p>
    <w:p w:rsidR="00D17DF3" w:rsidRPr="00D8307F" w:rsidRDefault="00D17DF3" w:rsidP="00D17DF3">
      <w:pPr>
        <w:ind w:firstLine="284"/>
        <w:jc w:val="both"/>
        <w:rPr>
          <w:sz w:val="16"/>
          <w:szCs w:val="16"/>
        </w:rPr>
      </w:pPr>
      <w:r w:rsidRPr="00D8307F">
        <w:rPr>
          <w:sz w:val="16"/>
          <w:szCs w:val="16"/>
        </w:rPr>
        <w:t xml:space="preserve"> «2.10.3.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Дополнить пункт 2.10 раздела 2 подпунктом 2.10.4 следующего содержания:</w:t>
      </w:r>
    </w:p>
    <w:p w:rsidR="00D17DF3" w:rsidRPr="00D8307F" w:rsidRDefault="00D17DF3" w:rsidP="00D17DF3">
      <w:pPr>
        <w:ind w:firstLine="284"/>
        <w:jc w:val="both"/>
        <w:rPr>
          <w:sz w:val="16"/>
          <w:szCs w:val="16"/>
        </w:rPr>
      </w:pPr>
      <w:r w:rsidRPr="00D8307F">
        <w:rPr>
          <w:sz w:val="16"/>
          <w:szCs w:val="16"/>
        </w:rPr>
        <w:t xml:space="preserve">«2.10.4.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1.4.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1.5.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1.6.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 xml:space="preserve">приостановление предоставления муниципальной услуги, если основания приостановления не предусмотрены федеральными </w:t>
      </w:r>
      <w:r w:rsidRPr="00D8307F">
        <w:rPr>
          <w:sz w:val="16"/>
          <w:szCs w:val="16"/>
        </w:rPr>
        <w:lastRenderedPageBreak/>
        <w:t>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1.7.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1"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1.8.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1.9.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jc w:val="cente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jc w:val="center"/>
        <w:rPr>
          <w:b/>
          <w:sz w:val="16"/>
          <w:szCs w:val="16"/>
        </w:rPr>
      </w:pPr>
    </w:p>
    <w:p w:rsidR="00AF4E80" w:rsidRPr="00D8307F" w:rsidRDefault="00AF4E80"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615</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jc w:val="cente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 xml:space="preserve">О внесении изменений в административный регламент </w:t>
            </w:r>
          </w:p>
          <w:p w:rsidR="00D17DF3" w:rsidRPr="00D8307F" w:rsidRDefault="00D17DF3" w:rsidP="00D17DF3">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w:t>
            </w:r>
          </w:p>
        </w:tc>
      </w:tr>
    </w:tbl>
    <w:p w:rsidR="00D17DF3" w:rsidRPr="00D8307F" w:rsidRDefault="00D17DF3" w:rsidP="00D17DF3">
      <w:pPr>
        <w:jc w:val="center"/>
        <w:rPr>
          <w:sz w:val="16"/>
          <w:szCs w:val="16"/>
        </w:rPr>
      </w:pPr>
    </w:p>
    <w:p w:rsidR="00D17DF3" w:rsidRPr="00D8307F" w:rsidRDefault="00D17DF3" w:rsidP="00D17DF3">
      <w:pPr>
        <w:ind w:firstLine="284"/>
        <w:jc w:val="both"/>
        <w:rPr>
          <w:b/>
          <w:sz w:val="16"/>
          <w:szCs w:val="16"/>
        </w:rPr>
      </w:pPr>
      <w:proofErr w:type="gramStart"/>
      <w:r w:rsidRPr="00D8307F">
        <w:rPr>
          <w:sz w:val="16"/>
          <w:szCs w:val="16"/>
        </w:rPr>
        <w:t xml:space="preserve">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w:t>
      </w:r>
      <w:r w:rsidRPr="00D8307F">
        <w:rPr>
          <w:sz w:val="16"/>
          <w:szCs w:val="16"/>
        </w:rPr>
        <w:lastRenderedPageBreak/>
        <w:t>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 утвержденный постановлением Администрации муниципального района от 08.12.2015 № 1675 (в редакции постановлений Администрации муниципального района от 20.05.2016 № 741, от 05.09.2016 № 1366, от 26.12.2016 № 2023, от 14.03.2017 № 368, от 28.12.2017 № 2147, от 13.02.2018 № 479):</w:t>
      </w:r>
      <w:proofErr w:type="gramEnd"/>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подпунктом 2.10.3.2 следующего содержания:</w:t>
      </w:r>
    </w:p>
    <w:p w:rsidR="00D17DF3" w:rsidRPr="00D8307F" w:rsidRDefault="00D17DF3" w:rsidP="00D17DF3">
      <w:pPr>
        <w:ind w:firstLine="284"/>
        <w:jc w:val="both"/>
        <w:rPr>
          <w:sz w:val="16"/>
          <w:szCs w:val="16"/>
        </w:rPr>
      </w:pPr>
      <w:r w:rsidRPr="00D8307F">
        <w:rPr>
          <w:sz w:val="16"/>
          <w:szCs w:val="16"/>
        </w:rPr>
        <w:t xml:space="preserve">«2.10.3.2.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lastRenderedPageBreak/>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2"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jc w:val="cente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D17DF3">
      <w:pPr>
        <w:jc w:val="center"/>
        <w:rPr>
          <w:b/>
          <w:sz w:val="16"/>
          <w:szCs w:val="16"/>
        </w:rPr>
      </w:pPr>
    </w:p>
    <w:p w:rsidR="00D17DF3" w:rsidRPr="00D8307F" w:rsidRDefault="00D17DF3" w:rsidP="00D17DF3">
      <w:pPr>
        <w:jc w:val="center"/>
        <w:rPr>
          <w:b/>
          <w:sz w:val="16"/>
          <w:szCs w:val="16"/>
        </w:rPr>
      </w:pPr>
    </w:p>
    <w:p w:rsidR="00D17DF3" w:rsidRPr="00D8307F" w:rsidRDefault="00D17DF3" w:rsidP="00D17DF3">
      <w:pPr>
        <w:jc w:val="center"/>
        <w:rPr>
          <w:b/>
          <w:sz w:val="16"/>
          <w:szCs w:val="16"/>
        </w:rPr>
      </w:pPr>
    </w:p>
    <w:p w:rsidR="00D17DF3" w:rsidRPr="00D8307F" w:rsidRDefault="00D17DF3" w:rsidP="00D17DF3">
      <w:pPr>
        <w:jc w:val="center"/>
        <w:rPr>
          <w:b/>
          <w:sz w:val="16"/>
          <w:szCs w:val="16"/>
        </w:rPr>
      </w:pPr>
    </w:p>
    <w:p w:rsidR="00D17DF3" w:rsidRPr="00D8307F" w:rsidRDefault="00D17DF3" w:rsidP="00AF4E80">
      <w:pPr>
        <w:jc w:val="center"/>
        <w:rPr>
          <w:sz w:val="16"/>
          <w:szCs w:val="16"/>
        </w:rPr>
      </w:pPr>
    </w:p>
    <w:p w:rsidR="00D17DF3" w:rsidRPr="00D8307F" w:rsidRDefault="00D17DF3" w:rsidP="00AF4E80">
      <w:pPr>
        <w:jc w:val="center"/>
        <w:rPr>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616</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b/>
                <w:sz w:val="16"/>
                <w:szCs w:val="16"/>
              </w:rPr>
            </w:pPr>
            <w:r w:rsidRPr="00D8307F">
              <w:rPr>
                <w:b/>
                <w:sz w:val="16"/>
                <w:szCs w:val="16"/>
              </w:rPr>
              <w:t>предоставления  муниципальной услуги по предоставлению земельного участка, находящегося в муниципальной собственности,</w:t>
            </w:r>
          </w:p>
          <w:p w:rsidR="00D17DF3" w:rsidRPr="00D8307F" w:rsidRDefault="00D17DF3" w:rsidP="00D17DF3">
            <w:pPr>
              <w:jc w:val="center"/>
              <w:rPr>
                <w:sz w:val="16"/>
                <w:szCs w:val="16"/>
              </w:rPr>
            </w:pPr>
            <w:r w:rsidRPr="00D8307F">
              <w:rPr>
                <w:b/>
                <w:sz w:val="16"/>
                <w:szCs w:val="16"/>
              </w:rPr>
              <w:t>в аренду на торгах</w:t>
            </w:r>
          </w:p>
        </w:tc>
      </w:tr>
    </w:tbl>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на торгах, утвержденный постановлением Администрации муниципального района от 08.12.2015 № 1690 (в редакции постановлений Администрации муниципального района от 20.05.2016 № 742, от 05.09.2016 № 1364, от 14.03.2017 № 367, от 28.12.2017 № 2146, </w:t>
      </w:r>
      <w:proofErr w:type="gramStart"/>
      <w:r w:rsidRPr="00D8307F">
        <w:rPr>
          <w:sz w:val="16"/>
          <w:szCs w:val="16"/>
        </w:rPr>
        <w:t>от</w:t>
      </w:r>
      <w:proofErr w:type="gramEnd"/>
      <w:r w:rsidRPr="00D8307F">
        <w:rPr>
          <w:sz w:val="16"/>
          <w:szCs w:val="16"/>
        </w:rPr>
        <w:t xml:space="preserve"> 13.02.2018 № 477):</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2.10.3.1 и 2.10.3.2 следующего содержания:</w:t>
      </w:r>
    </w:p>
    <w:p w:rsidR="00D17DF3" w:rsidRPr="00D8307F" w:rsidRDefault="00D17DF3" w:rsidP="00D17DF3">
      <w:pPr>
        <w:ind w:firstLine="284"/>
        <w:jc w:val="both"/>
        <w:rPr>
          <w:sz w:val="16"/>
          <w:szCs w:val="16"/>
        </w:rPr>
      </w:pPr>
      <w:r w:rsidRPr="00D8307F">
        <w:rPr>
          <w:sz w:val="16"/>
          <w:szCs w:val="16"/>
        </w:rPr>
        <w:t xml:space="preserve">«2.10.3.1.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2.10.3.2.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3"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617</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jc w:val="center"/>
        <w:tblInd w:w="-176" w:type="dxa"/>
        <w:tblLook w:val="0000" w:firstRow="0" w:lastRow="0" w:firstColumn="0" w:lastColumn="0" w:noHBand="0" w:noVBand="0"/>
      </w:tblPr>
      <w:tblGrid>
        <w:gridCol w:w="5209"/>
      </w:tblGrid>
      <w:tr w:rsidR="00D17DF3" w:rsidRPr="00D8307F" w:rsidTr="00D17DF3">
        <w:trPr>
          <w:jc w:val="center"/>
        </w:trPr>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b/>
                <w:sz w:val="16"/>
                <w:szCs w:val="16"/>
              </w:rPr>
            </w:pPr>
            <w:r w:rsidRPr="00D8307F">
              <w:rPr>
                <w:b/>
                <w:sz w:val="16"/>
                <w:szCs w:val="16"/>
              </w:rPr>
              <w:t>предоставления  муниципальной услуги по предоставлению земельного участка, находящегося в муниципальной собственности,</w:t>
            </w:r>
          </w:p>
          <w:p w:rsidR="00D17DF3" w:rsidRPr="00D8307F" w:rsidRDefault="00D17DF3" w:rsidP="00D17DF3">
            <w:pPr>
              <w:jc w:val="center"/>
              <w:rPr>
                <w:sz w:val="16"/>
                <w:szCs w:val="16"/>
              </w:rPr>
            </w:pPr>
            <w:r w:rsidRPr="00D8307F">
              <w:rPr>
                <w:b/>
                <w:sz w:val="16"/>
                <w:szCs w:val="16"/>
              </w:rPr>
              <w:t>в постоянное (бессрочное) пользование</w:t>
            </w:r>
          </w:p>
        </w:tc>
      </w:tr>
    </w:tbl>
    <w:p w:rsidR="00D17DF3" w:rsidRPr="00D8307F" w:rsidRDefault="00D17DF3" w:rsidP="00D17DF3">
      <w:pP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постоянное (бессрочное) пользование, утвержденный постановлением Администрации муниципального района от 08.12.2015 № 1680 (в редакциях постановлений Администрации муниципального района от 20.05.2016 № 759, от 05.09.2016 № 1374, от 15.05.2017 № 663, от 28.12.2017 № 2129):</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 xml:space="preserve">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w:t>
      </w:r>
      <w:r w:rsidRPr="00D8307F">
        <w:rPr>
          <w:sz w:val="16"/>
          <w:szCs w:val="16"/>
        </w:rPr>
        <w:lastRenderedPageBreak/>
        <w:t>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lastRenderedPageBreak/>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4"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618</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jc w:val="center"/>
        <w:rPr>
          <w:sz w:val="16"/>
          <w:szCs w:val="16"/>
        </w:rPr>
      </w:pPr>
    </w:p>
    <w:tbl>
      <w:tblPr>
        <w:tblW w:w="0" w:type="auto"/>
        <w:jc w:val="center"/>
        <w:tblInd w:w="-176" w:type="dxa"/>
        <w:tblLook w:val="0000" w:firstRow="0" w:lastRow="0" w:firstColumn="0" w:lastColumn="0" w:noHBand="0" w:noVBand="0"/>
      </w:tblPr>
      <w:tblGrid>
        <w:gridCol w:w="5209"/>
      </w:tblGrid>
      <w:tr w:rsidR="00D17DF3" w:rsidRPr="00D8307F" w:rsidTr="00D17DF3">
        <w:trPr>
          <w:jc w:val="center"/>
        </w:trPr>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b/>
                <w:sz w:val="16"/>
                <w:szCs w:val="16"/>
              </w:rPr>
            </w:pPr>
            <w:r w:rsidRPr="00D8307F">
              <w:rPr>
                <w:b/>
                <w:sz w:val="16"/>
                <w:szCs w:val="16"/>
              </w:rPr>
              <w:t>предоставления  муниципальной услуги по предоставлению земельного участка, находящегося в муниципальной собственности,</w:t>
            </w:r>
          </w:p>
          <w:p w:rsidR="00D17DF3" w:rsidRPr="00D8307F" w:rsidRDefault="00D17DF3" w:rsidP="00D17DF3">
            <w:pPr>
              <w:jc w:val="center"/>
              <w:rPr>
                <w:sz w:val="16"/>
                <w:szCs w:val="16"/>
              </w:rPr>
            </w:pPr>
            <w:r w:rsidRPr="00D8307F">
              <w:rPr>
                <w:b/>
                <w:sz w:val="16"/>
                <w:szCs w:val="16"/>
              </w:rPr>
              <w:t>в собственность на торгах</w:t>
            </w:r>
          </w:p>
        </w:tc>
      </w:tr>
    </w:tbl>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на торгах, утвержденный постановлением Администрации муниципального района от 08.12.2015 № 1687 (в редакции постановлений Администрации муниципального района от 20.05.2016 № 745, от 05.09.2016 № 1365, от 15.05.2017 № 669, от 28.12.2017 № 2139, </w:t>
      </w:r>
      <w:proofErr w:type="gramStart"/>
      <w:r w:rsidRPr="00D8307F">
        <w:rPr>
          <w:sz w:val="16"/>
          <w:szCs w:val="16"/>
        </w:rPr>
        <w:t>от</w:t>
      </w:r>
      <w:proofErr w:type="gramEnd"/>
      <w:r w:rsidRPr="00D8307F">
        <w:rPr>
          <w:sz w:val="16"/>
          <w:szCs w:val="16"/>
        </w:rPr>
        <w:t xml:space="preserve"> 13.02.2018 № 478):</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 xml:space="preserve">«2.10.1.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w:t>
      </w:r>
      <w:r w:rsidRPr="00D8307F">
        <w:rPr>
          <w:bCs/>
          <w:sz w:val="16"/>
          <w:szCs w:val="16"/>
        </w:rPr>
        <w:lastRenderedPageBreak/>
        <w:t>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2.10.3.1 и 2.10.3.2 следующего содержания:</w:t>
      </w:r>
    </w:p>
    <w:p w:rsidR="00D17DF3" w:rsidRPr="00D8307F" w:rsidRDefault="00D17DF3" w:rsidP="00D17DF3">
      <w:pPr>
        <w:ind w:firstLine="284"/>
        <w:jc w:val="both"/>
        <w:rPr>
          <w:sz w:val="16"/>
          <w:szCs w:val="16"/>
        </w:rPr>
      </w:pPr>
      <w:r w:rsidRPr="00D8307F">
        <w:rPr>
          <w:sz w:val="16"/>
          <w:szCs w:val="16"/>
        </w:rPr>
        <w:t xml:space="preserve">«2.10.3.1.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2.10.3.2.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w:t>
      </w:r>
      <w:r w:rsidRPr="00D8307F">
        <w:rPr>
          <w:sz w:val="16"/>
          <w:szCs w:val="16"/>
        </w:rPr>
        <w:lastRenderedPageBreak/>
        <w:t>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5"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AF4E80" w:rsidRPr="00D8307F" w:rsidRDefault="00AF4E80"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619</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собственность на торгах</w:t>
            </w:r>
          </w:p>
        </w:tc>
      </w:tr>
    </w:tbl>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 xml:space="preserve">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w:t>
      </w:r>
      <w:r w:rsidRPr="00D8307F">
        <w:rPr>
          <w:sz w:val="16"/>
          <w:szCs w:val="16"/>
        </w:rPr>
        <w:lastRenderedPageBreak/>
        <w:t>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собственность на торгах, утвержденный постановлением Администрации муниципального района от 08.12.2015 № 1685 (в редакции постановлений Администрации муниципального района от 20.05.2016 № 744, от 05.09.2016 № 1369, от 15.05.2017 № 670, от 28.12.2017 № 2148, </w:t>
      </w:r>
      <w:proofErr w:type="gramStart"/>
      <w:r w:rsidRPr="00D8307F">
        <w:rPr>
          <w:sz w:val="16"/>
          <w:szCs w:val="16"/>
        </w:rPr>
        <w:t>от</w:t>
      </w:r>
      <w:proofErr w:type="gramEnd"/>
      <w:r w:rsidRPr="00D8307F">
        <w:rPr>
          <w:sz w:val="16"/>
          <w:szCs w:val="16"/>
        </w:rPr>
        <w:t xml:space="preserve"> 05.02.2018 № 409):</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2.10.3.1 и 2.10.3.2 следующего содержания:</w:t>
      </w:r>
    </w:p>
    <w:p w:rsidR="00D17DF3" w:rsidRPr="00D8307F" w:rsidRDefault="00D17DF3" w:rsidP="00D17DF3">
      <w:pPr>
        <w:ind w:firstLine="284"/>
        <w:jc w:val="both"/>
        <w:rPr>
          <w:sz w:val="16"/>
          <w:szCs w:val="16"/>
        </w:rPr>
      </w:pPr>
      <w:r w:rsidRPr="00D8307F">
        <w:rPr>
          <w:sz w:val="16"/>
          <w:szCs w:val="16"/>
        </w:rPr>
        <w:t xml:space="preserve">«2.10.3.1.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2.10.3.2.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6"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620</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jc w:val="center"/>
        <w:rPr>
          <w:sz w:val="16"/>
          <w:szCs w:val="16"/>
        </w:rPr>
      </w:pPr>
    </w:p>
    <w:tbl>
      <w:tblPr>
        <w:tblW w:w="0" w:type="auto"/>
        <w:tblInd w:w="-176" w:type="dxa"/>
        <w:tblLook w:val="0000" w:firstRow="0" w:lastRow="0" w:firstColumn="0" w:lastColumn="0" w:noHBand="0" w:noVBand="0"/>
      </w:tblPr>
      <w:tblGrid>
        <w:gridCol w:w="5209"/>
      </w:tblGrid>
      <w:tr w:rsidR="00D17DF3" w:rsidRPr="00D8307F" w:rsidTr="00D17DF3">
        <w:tc>
          <w:tcPr>
            <w:tcW w:w="0" w:type="auto"/>
            <w:shd w:val="clear" w:color="auto" w:fill="auto"/>
          </w:tcPr>
          <w:p w:rsidR="00D17DF3" w:rsidRPr="00D8307F" w:rsidRDefault="00D17DF3" w:rsidP="00D17DF3">
            <w:pPr>
              <w:jc w:val="center"/>
              <w:rPr>
                <w:b/>
                <w:sz w:val="16"/>
                <w:szCs w:val="16"/>
              </w:rPr>
            </w:pPr>
            <w:r w:rsidRPr="00D8307F">
              <w:rPr>
                <w:b/>
                <w:sz w:val="16"/>
                <w:szCs w:val="16"/>
              </w:rPr>
              <w:t xml:space="preserve">О внесении изменений в административный регламент </w:t>
            </w:r>
          </w:p>
          <w:p w:rsidR="00D17DF3" w:rsidRPr="00D8307F" w:rsidRDefault="00D17DF3" w:rsidP="00D17DF3">
            <w:pPr>
              <w:jc w:val="center"/>
              <w:rPr>
                <w:sz w:val="16"/>
                <w:szCs w:val="16"/>
              </w:rPr>
            </w:pPr>
            <w:r w:rsidRPr="00D8307F">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w:t>
            </w:r>
          </w:p>
        </w:tc>
      </w:tr>
    </w:tbl>
    <w:p w:rsidR="00D17DF3" w:rsidRPr="00D8307F" w:rsidRDefault="00D17DF3" w:rsidP="00D17DF3">
      <w:pPr>
        <w:jc w:val="center"/>
        <w:rPr>
          <w:sz w:val="16"/>
          <w:szCs w:val="16"/>
        </w:rPr>
      </w:pPr>
    </w:p>
    <w:p w:rsidR="00D17DF3" w:rsidRPr="00D8307F" w:rsidRDefault="00D17DF3" w:rsidP="00D17DF3">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постоянное (бессрочное) пользование, утвержденный постановлением Администрации муниципального района от 08.12.2015 № 1676 (в редакциях постановлений Администрации муниципального района от 20.05.2016 № 740, от 05.09.2016 № 1373, от 15.05.2017 № 667, от 28.12.2017 № 2130):</w:t>
      </w:r>
    </w:p>
    <w:p w:rsidR="00D17DF3" w:rsidRPr="00D8307F" w:rsidRDefault="00D17DF3" w:rsidP="00D17DF3">
      <w:pPr>
        <w:ind w:firstLine="284"/>
        <w:jc w:val="both"/>
        <w:rPr>
          <w:sz w:val="16"/>
          <w:szCs w:val="16"/>
        </w:rPr>
      </w:pPr>
      <w:r w:rsidRPr="00D8307F">
        <w:rPr>
          <w:sz w:val="16"/>
          <w:szCs w:val="16"/>
        </w:rPr>
        <w:t>1.1. Изложить подпункт 2.10.1 пункта 2.10 раздела 2 в редакции:</w:t>
      </w:r>
    </w:p>
    <w:p w:rsidR="00D17DF3" w:rsidRPr="00D8307F" w:rsidRDefault="00D17DF3" w:rsidP="00D17DF3">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D17DF3" w:rsidRPr="00D8307F" w:rsidRDefault="00D17DF3" w:rsidP="00D17DF3">
      <w:pPr>
        <w:ind w:firstLine="284"/>
        <w:jc w:val="both"/>
        <w:rPr>
          <w:sz w:val="16"/>
          <w:szCs w:val="16"/>
        </w:rPr>
      </w:pPr>
      <w:r w:rsidRPr="00D8307F">
        <w:rPr>
          <w:sz w:val="16"/>
          <w:szCs w:val="16"/>
        </w:rPr>
        <w:t>1.2. Дополнить пункт 2.10 раздела 2 подпунктами 2.10.2.1 и 2.10.2.2 следующего содержания: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D17DF3" w:rsidRPr="00D8307F" w:rsidRDefault="00D17DF3" w:rsidP="00D17DF3">
      <w:pPr>
        <w:ind w:firstLine="284"/>
        <w:jc w:val="both"/>
        <w:rPr>
          <w:sz w:val="16"/>
          <w:szCs w:val="16"/>
        </w:rPr>
      </w:pPr>
      <w:r w:rsidRPr="00D8307F">
        <w:rPr>
          <w:sz w:val="16"/>
          <w:szCs w:val="16"/>
        </w:rPr>
        <w:t xml:space="preserve">2.10.2.2.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D17DF3" w:rsidRPr="00D8307F" w:rsidRDefault="00D17DF3" w:rsidP="00D17DF3">
      <w:pPr>
        <w:ind w:firstLine="284"/>
        <w:jc w:val="both"/>
        <w:rPr>
          <w:sz w:val="16"/>
          <w:szCs w:val="16"/>
        </w:rPr>
      </w:pPr>
      <w:r w:rsidRPr="00D8307F">
        <w:rPr>
          <w:sz w:val="16"/>
          <w:szCs w:val="16"/>
        </w:rPr>
        <w:t>1.3. Изложить подпункт 2.18.2 пункта 2.18 раздела 2 в редакции:</w:t>
      </w:r>
    </w:p>
    <w:p w:rsidR="00D17DF3" w:rsidRPr="00D8307F" w:rsidRDefault="00D17DF3" w:rsidP="00D17DF3">
      <w:pPr>
        <w:ind w:firstLine="284"/>
        <w:jc w:val="both"/>
        <w:rPr>
          <w:sz w:val="16"/>
          <w:szCs w:val="16"/>
        </w:rPr>
      </w:pPr>
      <w:r w:rsidRPr="00D8307F">
        <w:rPr>
          <w:sz w:val="16"/>
          <w:szCs w:val="16"/>
        </w:rPr>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D17DF3" w:rsidRPr="00D8307F" w:rsidRDefault="00D17DF3" w:rsidP="00D17DF3">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1.6. Изложить пункт 5.4 раздела 5 в редакции:</w:t>
      </w:r>
    </w:p>
    <w:p w:rsidR="00D17DF3" w:rsidRPr="00D8307F" w:rsidRDefault="00D17DF3" w:rsidP="00D17DF3">
      <w:pPr>
        <w:ind w:firstLine="284"/>
        <w:jc w:val="both"/>
        <w:rPr>
          <w:b/>
          <w:sz w:val="16"/>
          <w:szCs w:val="16"/>
        </w:rPr>
      </w:pPr>
      <w:r w:rsidRPr="00D8307F">
        <w:rPr>
          <w:b/>
          <w:sz w:val="16"/>
          <w:szCs w:val="16"/>
        </w:rPr>
        <w:t>«5.4. Порядок подачи и рассмотрения жалобы</w:t>
      </w:r>
    </w:p>
    <w:p w:rsidR="00D17DF3" w:rsidRPr="00D8307F" w:rsidRDefault="00D17DF3" w:rsidP="00D17DF3">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отдел.</w:t>
      </w:r>
    </w:p>
    <w:p w:rsidR="00D17DF3" w:rsidRPr="00D8307F" w:rsidRDefault="00D17DF3" w:rsidP="00D17DF3">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D17DF3" w:rsidRPr="00D8307F" w:rsidRDefault="00D17DF3" w:rsidP="00D17DF3">
      <w:pPr>
        <w:ind w:firstLine="284"/>
        <w:jc w:val="both"/>
        <w:rPr>
          <w:iCs/>
          <w:sz w:val="16"/>
          <w:szCs w:val="16"/>
        </w:rPr>
      </w:pPr>
      <w:proofErr w:type="gramStart"/>
      <w:r w:rsidRPr="00D8307F">
        <w:rPr>
          <w:iCs/>
          <w:sz w:val="16"/>
          <w:szCs w:val="16"/>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D17DF3" w:rsidRPr="00D8307F" w:rsidRDefault="00D17DF3" w:rsidP="00D17DF3">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D17DF3" w:rsidRPr="00D8307F" w:rsidRDefault="00D17DF3" w:rsidP="00D17DF3">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D17DF3" w:rsidRPr="00D8307F" w:rsidRDefault="00D17DF3" w:rsidP="00D17DF3">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7"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D17DF3" w:rsidRPr="00D8307F" w:rsidRDefault="00D17DF3" w:rsidP="00D17DF3">
      <w:pPr>
        <w:ind w:firstLine="284"/>
        <w:jc w:val="both"/>
        <w:rPr>
          <w:iCs/>
          <w:sz w:val="16"/>
          <w:szCs w:val="16"/>
        </w:rPr>
      </w:pPr>
      <w:r w:rsidRPr="00D8307F">
        <w:rPr>
          <w:sz w:val="16"/>
          <w:szCs w:val="16"/>
        </w:rPr>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1.8. Изложить пункт 5.6 раздела 5 в редакции:</w:t>
      </w:r>
    </w:p>
    <w:p w:rsidR="00D17DF3" w:rsidRPr="00D8307F" w:rsidRDefault="00D17DF3" w:rsidP="00D17DF3">
      <w:pPr>
        <w:ind w:firstLine="284"/>
        <w:jc w:val="both"/>
        <w:rPr>
          <w:b/>
          <w:sz w:val="16"/>
          <w:szCs w:val="16"/>
        </w:rPr>
      </w:pPr>
      <w:r w:rsidRPr="00D8307F">
        <w:rPr>
          <w:b/>
          <w:sz w:val="16"/>
          <w:szCs w:val="16"/>
        </w:rPr>
        <w:t>«5.6. Результат рассмотрения жалобы</w:t>
      </w:r>
    </w:p>
    <w:p w:rsidR="00D17DF3" w:rsidRPr="00D8307F" w:rsidRDefault="00D17DF3" w:rsidP="00D17DF3">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D17DF3" w:rsidRPr="00D8307F" w:rsidRDefault="00D17DF3" w:rsidP="00D17DF3">
      <w:pPr>
        <w:ind w:firstLine="284"/>
        <w:jc w:val="both"/>
        <w:rPr>
          <w:iCs/>
          <w:sz w:val="16"/>
          <w:szCs w:val="16"/>
        </w:rPr>
      </w:pPr>
      <w:proofErr w:type="gramStart"/>
      <w:r w:rsidRPr="00D8307F">
        <w:rPr>
          <w:iCs/>
          <w:sz w:val="16"/>
          <w:szCs w:val="16"/>
        </w:rPr>
        <w:lastRenderedPageBreak/>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 xml:space="preserve"> муниципальными правовыми актами</w:t>
      </w:r>
      <w:r w:rsidRPr="00D8307F">
        <w:rPr>
          <w:iCs/>
          <w:sz w:val="16"/>
          <w:szCs w:val="16"/>
        </w:rPr>
        <w:t>;</w:t>
      </w:r>
      <w:proofErr w:type="gramEnd"/>
    </w:p>
    <w:p w:rsidR="00D17DF3" w:rsidRPr="00D8307F" w:rsidRDefault="00D17DF3" w:rsidP="00D17DF3">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D17DF3" w:rsidRPr="00D8307F" w:rsidRDefault="00D17DF3" w:rsidP="00D17DF3">
      <w:pPr>
        <w:ind w:firstLine="284"/>
        <w:jc w:val="both"/>
        <w:rPr>
          <w:sz w:val="16"/>
          <w:szCs w:val="16"/>
        </w:rPr>
      </w:pPr>
      <w:r w:rsidRPr="00D8307F">
        <w:rPr>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AF4E80">
      <w:pPr>
        <w:jc w:val="center"/>
        <w:rPr>
          <w:sz w:val="16"/>
          <w:szCs w:val="16"/>
        </w:rPr>
      </w:pPr>
    </w:p>
    <w:p w:rsidR="00D17DF3" w:rsidRPr="00D8307F" w:rsidRDefault="00D17DF3" w:rsidP="00AF4E80">
      <w:pPr>
        <w:jc w:val="center"/>
        <w:rPr>
          <w:sz w:val="16"/>
          <w:szCs w:val="16"/>
        </w:rPr>
      </w:pPr>
    </w:p>
    <w:p w:rsidR="00AF4E80" w:rsidRPr="00D8307F" w:rsidRDefault="00AF4E80"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621</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D17DF3" w:rsidRPr="00D8307F" w:rsidRDefault="00D17DF3" w:rsidP="00D17DF3">
      <w:pPr>
        <w:jc w:val="center"/>
        <w:rPr>
          <w:b/>
          <w:sz w:val="16"/>
          <w:szCs w:val="16"/>
        </w:rPr>
      </w:pPr>
      <w:r w:rsidRPr="00D8307F">
        <w:rPr>
          <w:b/>
          <w:sz w:val="16"/>
          <w:szCs w:val="16"/>
        </w:rPr>
        <w:t>О внесении изменений в муниципальную программу Солецкого</w:t>
      </w:r>
    </w:p>
    <w:p w:rsidR="00D17DF3" w:rsidRPr="00D8307F" w:rsidRDefault="00D17DF3" w:rsidP="00D17DF3">
      <w:pPr>
        <w:jc w:val="center"/>
        <w:rPr>
          <w:b/>
          <w:sz w:val="16"/>
          <w:szCs w:val="16"/>
        </w:rPr>
      </w:pPr>
      <w:r w:rsidRPr="00D8307F">
        <w:rPr>
          <w:b/>
          <w:sz w:val="16"/>
          <w:szCs w:val="16"/>
        </w:rPr>
        <w:t>муниципального района «Развитие агропромышленного комплекса в Солецком муниципальном районе на 2014-2020 годы»</w:t>
      </w:r>
    </w:p>
    <w:p w:rsidR="00D17DF3" w:rsidRPr="00D8307F" w:rsidRDefault="00D17DF3" w:rsidP="00D17DF3">
      <w:pPr>
        <w:rPr>
          <w:sz w:val="16"/>
          <w:szCs w:val="16"/>
        </w:rPr>
      </w:pPr>
      <w:r w:rsidRPr="00D8307F">
        <w:rPr>
          <w:sz w:val="16"/>
          <w:szCs w:val="16"/>
        </w:rPr>
        <w:tab/>
      </w:r>
    </w:p>
    <w:p w:rsidR="00D17DF3" w:rsidRPr="00D8307F" w:rsidRDefault="00D17DF3" w:rsidP="00D17DF3">
      <w:pPr>
        <w:ind w:firstLine="284"/>
        <w:jc w:val="both"/>
        <w:rPr>
          <w:sz w:val="16"/>
          <w:szCs w:val="16"/>
        </w:rPr>
      </w:pPr>
      <w:proofErr w:type="gramStart"/>
      <w:r w:rsidRPr="00D8307F">
        <w:rPr>
          <w:sz w:val="16"/>
          <w:szCs w:val="16"/>
        </w:rPr>
        <w:t xml:space="preserve">На основании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утверждённого постановлением Администрации муниципального района от 17.09.2013 № 1692 (в редакции от 29.12.2015 № 1868, от 20.05.2016 № 755, от 21.11.2016 № 1805, от 23.01.2017 № 87, от 15.05.2017 № 672, от 10.11. 2017 № 1737) Администрация Солецкого муниципального района </w:t>
      </w:r>
      <w:r w:rsidRPr="00D8307F">
        <w:rPr>
          <w:b/>
          <w:sz w:val="16"/>
          <w:szCs w:val="16"/>
        </w:rPr>
        <w:t>ПОСТАНОВЛЯЕТ:</w:t>
      </w:r>
      <w:proofErr w:type="gramEnd"/>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Внести изменения в муниципальную программу Солецкого муниципального района «Развитие агропромышленного комплекса в Солецком муниципальном районе на 2014-2020 годы», утверждённую постановлением Администрации муниципального района от 30.09.2013 № 1769 (в редакции от 28.01.2014 № 135, от 06.05. 2014 № 770, от 11.07.2014 № 1191, от 02.12.2014 № 2115, от 13.03.2015 № 557, от 17.02.2016 № 202, от 25.05.2016 № 774, от 20.06.2016 № 894, от 11.08.2016 № 1222, от 18.09. 2017 № 1367):</w:t>
      </w:r>
      <w:proofErr w:type="gramEnd"/>
    </w:p>
    <w:p w:rsidR="00D17DF3" w:rsidRPr="00D8307F" w:rsidRDefault="00D17DF3" w:rsidP="00D17DF3">
      <w:pPr>
        <w:ind w:firstLine="284"/>
        <w:jc w:val="both"/>
        <w:rPr>
          <w:sz w:val="16"/>
          <w:szCs w:val="16"/>
        </w:rPr>
      </w:pPr>
      <w:r w:rsidRPr="00D8307F">
        <w:rPr>
          <w:sz w:val="16"/>
          <w:szCs w:val="16"/>
        </w:rPr>
        <w:t>1.1. В паспорте Программы:</w:t>
      </w:r>
    </w:p>
    <w:p w:rsidR="00D17DF3" w:rsidRPr="00D8307F" w:rsidRDefault="00D17DF3" w:rsidP="00D17DF3">
      <w:pPr>
        <w:ind w:firstLine="284"/>
        <w:jc w:val="both"/>
        <w:rPr>
          <w:sz w:val="16"/>
          <w:szCs w:val="16"/>
        </w:rPr>
      </w:pPr>
      <w:r w:rsidRPr="00D8307F">
        <w:rPr>
          <w:sz w:val="16"/>
          <w:szCs w:val="16"/>
        </w:rPr>
        <w:t>1.1.1. Заменить в графе «2017» раздела 4:</w:t>
      </w:r>
    </w:p>
    <w:p w:rsidR="00D17DF3" w:rsidRPr="00D8307F" w:rsidRDefault="00D17DF3" w:rsidP="00D17DF3">
      <w:pPr>
        <w:ind w:firstLine="284"/>
        <w:jc w:val="both"/>
        <w:rPr>
          <w:sz w:val="16"/>
          <w:szCs w:val="16"/>
        </w:rPr>
      </w:pPr>
      <w:r w:rsidRPr="00D8307F">
        <w:rPr>
          <w:sz w:val="16"/>
          <w:szCs w:val="16"/>
        </w:rPr>
        <w:t>в строке 1.1.1. цифру «1100» на «879»;</w:t>
      </w:r>
    </w:p>
    <w:p w:rsidR="00D17DF3" w:rsidRPr="00D8307F" w:rsidRDefault="00D17DF3" w:rsidP="00D17DF3">
      <w:pPr>
        <w:ind w:firstLine="284"/>
        <w:jc w:val="both"/>
        <w:rPr>
          <w:sz w:val="16"/>
          <w:szCs w:val="16"/>
        </w:rPr>
      </w:pPr>
      <w:r w:rsidRPr="00D8307F">
        <w:rPr>
          <w:sz w:val="16"/>
          <w:szCs w:val="16"/>
        </w:rPr>
        <w:t>в строке 1.1.2. цифру «8968» на «6408»;</w:t>
      </w:r>
    </w:p>
    <w:p w:rsidR="00D17DF3" w:rsidRPr="00D8307F" w:rsidRDefault="00D17DF3" w:rsidP="00D17DF3">
      <w:pPr>
        <w:ind w:firstLine="284"/>
        <w:jc w:val="both"/>
        <w:rPr>
          <w:sz w:val="16"/>
          <w:szCs w:val="16"/>
        </w:rPr>
      </w:pPr>
      <w:r w:rsidRPr="00D8307F">
        <w:rPr>
          <w:sz w:val="16"/>
          <w:szCs w:val="16"/>
        </w:rPr>
        <w:t>в строке 1.1.3. цифру «720» на «793»;</w:t>
      </w:r>
    </w:p>
    <w:p w:rsidR="00D17DF3" w:rsidRPr="00D8307F" w:rsidRDefault="00D17DF3" w:rsidP="00D17DF3">
      <w:pPr>
        <w:ind w:firstLine="284"/>
        <w:jc w:val="both"/>
        <w:rPr>
          <w:sz w:val="16"/>
          <w:szCs w:val="16"/>
        </w:rPr>
      </w:pPr>
      <w:r w:rsidRPr="00D8307F">
        <w:rPr>
          <w:sz w:val="16"/>
          <w:szCs w:val="16"/>
        </w:rPr>
        <w:t>в строке 2.1.1. цифру «5200» на «7010»;</w:t>
      </w:r>
    </w:p>
    <w:p w:rsidR="00D17DF3" w:rsidRPr="00D8307F" w:rsidRDefault="00D17DF3" w:rsidP="00D17DF3">
      <w:pPr>
        <w:ind w:firstLine="284"/>
        <w:jc w:val="both"/>
        <w:rPr>
          <w:sz w:val="16"/>
          <w:szCs w:val="16"/>
        </w:rPr>
      </w:pPr>
      <w:r w:rsidRPr="00D8307F">
        <w:rPr>
          <w:sz w:val="16"/>
          <w:szCs w:val="16"/>
        </w:rPr>
        <w:t>в строке 2.1.3. цифру «13990» на «42975»;</w:t>
      </w:r>
    </w:p>
    <w:p w:rsidR="00D17DF3" w:rsidRPr="00D8307F" w:rsidRDefault="00D17DF3" w:rsidP="00D17DF3">
      <w:pPr>
        <w:ind w:firstLine="284"/>
        <w:jc w:val="both"/>
        <w:rPr>
          <w:sz w:val="16"/>
          <w:szCs w:val="16"/>
        </w:rPr>
      </w:pPr>
      <w:r w:rsidRPr="00D8307F">
        <w:rPr>
          <w:sz w:val="16"/>
          <w:szCs w:val="16"/>
        </w:rPr>
        <w:t>в строке 2.1.4. цифру «1996» на «3056»;</w:t>
      </w:r>
    </w:p>
    <w:p w:rsidR="00D17DF3" w:rsidRPr="00D8307F" w:rsidRDefault="00D17DF3" w:rsidP="00D17DF3">
      <w:pPr>
        <w:ind w:firstLine="284"/>
        <w:jc w:val="both"/>
        <w:rPr>
          <w:sz w:val="16"/>
          <w:szCs w:val="16"/>
        </w:rPr>
      </w:pPr>
      <w:r w:rsidRPr="00D8307F">
        <w:rPr>
          <w:sz w:val="16"/>
          <w:szCs w:val="16"/>
        </w:rPr>
        <w:t>в строке 3.2.1. цифру «100,0» на «50»;</w:t>
      </w:r>
    </w:p>
    <w:p w:rsidR="00D17DF3" w:rsidRPr="00D8307F" w:rsidRDefault="00D17DF3" w:rsidP="00D17DF3">
      <w:pPr>
        <w:ind w:firstLine="284"/>
        <w:jc w:val="both"/>
        <w:rPr>
          <w:sz w:val="16"/>
          <w:szCs w:val="16"/>
        </w:rPr>
      </w:pPr>
      <w:r w:rsidRPr="00D8307F">
        <w:rPr>
          <w:sz w:val="16"/>
          <w:szCs w:val="16"/>
        </w:rPr>
        <w:t>в строке 4.1.1. цифру «650» на «560»;</w:t>
      </w:r>
    </w:p>
    <w:p w:rsidR="00D17DF3" w:rsidRPr="00D8307F" w:rsidRDefault="00D17DF3" w:rsidP="00D17DF3">
      <w:pPr>
        <w:ind w:firstLine="284"/>
        <w:jc w:val="both"/>
        <w:rPr>
          <w:sz w:val="16"/>
          <w:szCs w:val="16"/>
        </w:rPr>
      </w:pPr>
      <w:r w:rsidRPr="00D8307F">
        <w:rPr>
          <w:sz w:val="16"/>
          <w:szCs w:val="16"/>
        </w:rPr>
        <w:t xml:space="preserve">в строке 5.1.1. символ </w:t>
      </w:r>
      <w:proofErr w:type="gramStart"/>
      <w:r w:rsidRPr="00D8307F">
        <w:rPr>
          <w:sz w:val="16"/>
          <w:szCs w:val="16"/>
        </w:rPr>
        <w:t>«-</w:t>
      </w:r>
      <w:proofErr w:type="gramEnd"/>
      <w:r w:rsidRPr="00D8307F">
        <w:rPr>
          <w:sz w:val="16"/>
          <w:szCs w:val="16"/>
        </w:rPr>
        <w:t>» на цифру «94,5».</w:t>
      </w:r>
    </w:p>
    <w:p w:rsidR="00D17DF3" w:rsidRPr="00D8307F" w:rsidRDefault="00D17DF3" w:rsidP="00D17DF3">
      <w:pPr>
        <w:ind w:firstLine="284"/>
        <w:jc w:val="both"/>
        <w:rPr>
          <w:sz w:val="16"/>
          <w:szCs w:val="16"/>
        </w:rPr>
      </w:pPr>
      <w:r w:rsidRPr="00D8307F">
        <w:rPr>
          <w:sz w:val="16"/>
          <w:szCs w:val="16"/>
        </w:rPr>
        <w:t>1.1.2.Заменить в разделе 6:</w:t>
      </w:r>
    </w:p>
    <w:p w:rsidR="00D17DF3" w:rsidRPr="00D8307F" w:rsidRDefault="00D17DF3" w:rsidP="00D17DF3">
      <w:pPr>
        <w:ind w:firstLine="284"/>
        <w:jc w:val="both"/>
        <w:rPr>
          <w:sz w:val="16"/>
          <w:szCs w:val="16"/>
        </w:rPr>
      </w:pPr>
      <w:r w:rsidRPr="00D8307F">
        <w:rPr>
          <w:sz w:val="16"/>
          <w:szCs w:val="16"/>
        </w:rPr>
        <w:t>в графах 4 и 7 строки «2017» цифру «50» на «44,3»;</w:t>
      </w:r>
    </w:p>
    <w:p w:rsidR="00D17DF3" w:rsidRPr="00D8307F" w:rsidRDefault="00D17DF3" w:rsidP="00D17DF3">
      <w:pPr>
        <w:ind w:firstLine="284"/>
        <w:jc w:val="both"/>
        <w:rPr>
          <w:sz w:val="16"/>
          <w:szCs w:val="16"/>
        </w:rPr>
      </w:pPr>
      <w:r w:rsidRPr="00D8307F">
        <w:rPr>
          <w:sz w:val="16"/>
          <w:szCs w:val="16"/>
        </w:rPr>
        <w:t>в графах 4 и 7 строки «2020» цифру «140» на «50»;</w:t>
      </w:r>
    </w:p>
    <w:p w:rsidR="00D17DF3" w:rsidRPr="00D8307F" w:rsidRDefault="00D17DF3" w:rsidP="00D17DF3">
      <w:pPr>
        <w:ind w:firstLine="284"/>
        <w:jc w:val="both"/>
        <w:rPr>
          <w:sz w:val="16"/>
          <w:szCs w:val="16"/>
        </w:rPr>
      </w:pPr>
      <w:r w:rsidRPr="00D8307F">
        <w:rPr>
          <w:sz w:val="16"/>
          <w:szCs w:val="16"/>
        </w:rPr>
        <w:t>в графах 4 и 7 строки «Всего» цифру «360» на «264,3».</w:t>
      </w:r>
    </w:p>
    <w:p w:rsidR="00D17DF3" w:rsidRPr="00D8307F" w:rsidRDefault="00D17DF3" w:rsidP="00D17DF3">
      <w:pPr>
        <w:ind w:firstLine="284"/>
        <w:jc w:val="both"/>
        <w:rPr>
          <w:sz w:val="16"/>
          <w:szCs w:val="16"/>
        </w:rPr>
      </w:pPr>
      <w:r w:rsidRPr="00D8307F">
        <w:rPr>
          <w:sz w:val="16"/>
          <w:szCs w:val="16"/>
        </w:rPr>
        <w:t xml:space="preserve">1.1.3. Заменить в графе «2017» раздела 7: </w:t>
      </w:r>
    </w:p>
    <w:p w:rsidR="00D17DF3" w:rsidRPr="00D8307F" w:rsidRDefault="00D17DF3" w:rsidP="00D17DF3">
      <w:pPr>
        <w:ind w:firstLine="284"/>
        <w:jc w:val="both"/>
        <w:rPr>
          <w:sz w:val="16"/>
          <w:szCs w:val="16"/>
        </w:rPr>
      </w:pPr>
      <w:r w:rsidRPr="00D8307F">
        <w:rPr>
          <w:sz w:val="16"/>
          <w:szCs w:val="16"/>
        </w:rPr>
        <w:t>в строке 1 цифру «104,0» на «110,3»;</w:t>
      </w:r>
    </w:p>
    <w:p w:rsidR="00D17DF3" w:rsidRPr="00D8307F" w:rsidRDefault="00D17DF3" w:rsidP="00D17DF3">
      <w:pPr>
        <w:ind w:firstLine="284"/>
        <w:jc w:val="both"/>
        <w:rPr>
          <w:sz w:val="16"/>
          <w:szCs w:val="16"/>
        </w:rPr>
      </w:pPr>
      <w:r w:rsidRPr="00D8307F">
        <w:rPr>
          <w:sz w:val="16"/>
          <w:szCs w:val="16"/>
        </w:rPr>
        <w:t>в строке 3 цифру «15300» на «22093».</w:t>
      </w:r>
    </w:p>
    <w:p w:rsidR="00D17DF3" w:rsidRPr="00D8307F" w:rsidRDefault="00D17DF3" w:rsidP="00D17DF3">
      <w:pPr>
        <w:ind w:firstLine="284"/>
        <w:jc w:val="both"/>
        <w:rPr>
          <w:sz w:val="16"/>
          <w:szCs w:val="16"/>
        </w:rPr>
      </w:pPr>
      <w:r w:rsidRPr="00D8307F">
        <w:rPr>
          <w:sz w:val="16"/>
          <w:szCs w:val="16"/>
        </w:rPr>
        <w:t>2. Заменить в строке 5.1. «Мероприятия муниципальной программы»:</w:t>
      </w:r>
    </w:p>
    <w:p w:rsidR="00D17DF3" w:rsidRPr="00D8307F" w:rsidRDefault="00D17DF3" w:rsidP="00D17DF3">
      <w:pPr>
        <w:ind w:firstLine="284"/>
        <w:jc w:val="both"/>
        <w:rPr>
          <w:sz w:val="16"/>
          <w:szCs w:val="16"/>
        </w:rPr>
      </w:pPr>
      <w:r w:rsidRPr="00D8307F">
        <w:rPr>
          <w:sz w:val="16"/>
          <w:szCs w:val="16"/>
        </w:rPr>
        <w:t>в графе 10 цифру «50» на «44,3»;</w:t>
      </w:r>
    </w:p>
    <w:p w:rsidR="00D17DF3" w:rsidRPr="00D8307F" w:rsidRDefault="00D17DF3" w:rsidP="00D17DF3">
      <w:pPr>
        <w:ind w:firstLine="284"/>
        <w:jc w:val="both"/>
        <w:rPr>
          <w:sz w:val="16"/>
          <w:szCs w:val="16"/>
        </w:rPr>
      </w:pPr>
      <w:r w:rsidRPr="00D8307F">
        <w:rPr>
          <w:sz w:val="16"/>
          <w:szCs w:val="16"/>
        </w:rPr>
        <w:t>в графе 13 цифру «140» на «50».</w:t>
      </w:r>
    </w:p>
    <w:p w:rsidR="00D17DF3" w:rsidRPr="00D8307F" w:rsidRDefault="00D17DF3" w:rsidP="00D17DF3">
      <w:pPr>
        <w:ind w:firstLine="284"/>
        <w:jc w:val="both"/>
        <w:rPr>
          <w:sz w:val="16"/>
          <w:szCs w:val="16"/>
        </w:rPr>
      </w:pPr>
      <w:r w:rsidRPr="00D8307F">
        <w:rPr>
          <w:sz w:val="16"/>
          <w:szCs w:val="16"/>
        </w:rPr>
        <w:t xml:space="preserve">3. Внести изменения в подпрограмму «Развитие </w:t>
      </w:r>
      <w:proofErr w:type="spellStart"/>
      <w:r w:rsidRPr="00D8307F">
        <w:rPr>
          <w:sz w:val="16"/>
          <w:szCs w:val="16"/>
        </w:rPr>
        <w:t>подотрасли</w:t>
      </w:r>
      <w:proofErr w:type="spellEnd"/>
      <w:r w:rsidRPr="00D8307F">
        <w:rPr>
          <w:sz w:val="16"/>
          <w:szCs w:val="16"/>
        </w:rPr>
        <w:t xml:space="preserve"> животноводства, переработки и реализации продукции животноводства» муниципальной программы:</w:t>
      </w:r>
    </w:p>
    <w:p w:rsidR="00D17DF3" w:rsidRPr="00D8307F" w:rsidRDefault="00D17DF3" w:rsidP="00D17DF3">
      <w:pPr>
        <w:ind w:firstLine="284"/>
        <w:jc w:val="both"/>
        <w:rPr>
          <w:sz w:val="16"/>
          <w:szCs w:val="16"/>
        </w:rPr>
      </w:pPr>
      <w:r w:rsidRPr="00D8307F">
        <w:rPr>
          <w:sz w:val="16"/>
          <w:szCs w:val="16"/>
        </w:rPr>
        <w:lastRenderedPageBreak/>
        <w:t>3.1. Заменить в графе «2017» раздела 2 паспорта подпрограммы:</w:t>
      </w:r>
    </w:p>
    <w:p w:rsidR="00D17DF3" w:rsidRPr="00D8307F" w:rsidRDefault="00D17DF3" w:rsidP="00D17DF3">
      <w:pPr>
        <w:ind w:firstLine="284"/>
        <w:jc w:val="both"/>
        <w:rPr>
          <w:sz w:val="16"/>
          <w:szCs w:val="16"/>
        </w:rPr>
      </w:pPr>
      <w:r w:rsidRPr="00D8307F">
        <w:rPr>
          <w:sz w:val="16"/>
          <w:szCs w:val="16"/>
        </w:rPr>
        <w:t>в строке 1.1. цифру «1100» на «879»;</w:t>
      </w:r>
    </w:p>
    <w:p w:rsidR="00D17DF3" w:rsidRPr="00D8307F" w:rsidRDefault="00D17DF3" w:rsidP="00D17DF3">
      <w:pPr>
        <w:ind w:firstLine="284"/>
        <w:jc w:val="both"/>
        <w:rPr>
          <w:sz w:val="16"/>
          <w:szCs w:val="16"/>
        </w:rPr>
      </w:pPr>
      <w:r w:rsidRPr="00D8307F">
        <w:rPr>
          <w:sz w:val="16"/>
          <w:szCs w:val="16"/>
        </w:rPr>
        <w:t>в строке 1.2. цифру «8968» на «6408»;</w:t>
      </w:r>
    </w:p>
    <w:p w:rsidR="00D17DF3" w:rsidRPr="00D8307F" w:rsidRDefault="00D17DF3" w:rsidP="00D17DF3">
      <w:pPr>
        <w:ind w:firstLine="284"/>
        <w:jc w:val="both"/>
        <w:rPr>
          <w:sz w:val="16"/>
          <w:szCs w:val="16"/>
        </w:rPr>
      </w:pPr>
      <w:r w:rsidRPr="00D8307F">
        <w:rPr>
          <w:sz w:val="16"/>
          <w:szCs w:val="16"/>
        </w:rPr>
        <w:t>в строке 1.3. цифру «720» на «793».</w:t>
      </w:r>
    </w:p>
    <w:p w:rsidR="00D17DF3" w:rsidRPr="00D8307F" w:rsidRDefault="00D17DF3" w:rsidP="00D17DF3">
      <w:pPr>
        <w:ind w:firstLine="284"/>
        <w:jc w:val="both"/>
        <w:rPr>
          <w:sz w:val="16"/>
          <w:szCs w:val="16"/>
        </w:rPr>
      </w:pPr>
      <w:r w:rsidRPr="00D8307F">
        <w:rPr>
          <w:sz w:val="16"/>
          <w:szCs w:val="16"/>
        </w:rPr>
        <w:t xml:space="preserve">4. Внести изменения в подпрограмму «Развитие </w:t>
      </w:r>
      <w:proofErr w:type="spellStart"/>
      <w:r w:rsidRPr="00D8307F">
        <w:rPr>
          <w:sz w:val="16"/>
          <w:szCs w:val="16"/>
        </w:rPr>
        <w:t>подотрасли</w:t>
      </w:r>
      <w:proofErr w:type="spellEnd"/>
      <w:r w:rsidRPr="00D8307F">
        <w:rPr>
          <w:sz w:val="16"/>
          <w:szCs w:val="16"/>
        </w:rPr>
        <w:t xml:space="preserve"> растениеводства, переработки и реализации продукции растениеводства» муниципальной программы:</w:t>
      </w:r>
    </w:p>
    <w:p w:rsidR="00D17DF3" w:rsidRPr="00D8307F" w:rsidRDefault="00D17DF3" w:rsidP="00D17DF3">
      <w:pPr>
        <w:ind w:firstLine="284"/>
        <w:jc w:val="both"/>
        <w:rPr>
          <w:sz w:val="16"/>
          <w:szCs w:val="16"/>
        </w:rPr>
      </w:pPr>
      <w:r w:rsidRPr="00D8307F">
        <w:rPr>
          <w:sz w:val="16"/>
          <w:szCs w:val="16"/>
        </w:rPr>
        <w:t>4.1. Заменить в графе «2017» раздела 2 паспорта подпрограммы:</w:t>
      </w:r>
    </w:p>
    <w:p w:rsidR="00D17DF3" w:rsidRPr="00D8307F" w:rsidRDefault="00D17DF3" w:rsidP="00D17DF3">
      <w:pPr>
        <w:ind w:firstLine="284"/>
        <w:jc w:val="both"/>
        <w:rPr>
          <w:sz w:val="16"/>
          <w:szCs w:val="16"/>
        </w:rPr>
      </w:pPr>
      <w:r w:rsidRPr="00D8307F">
        <w:rPr>
          <w:sz w:val="16"/>
          <w:szCs w:val="16"/>
        </w:rPr>
        <w:t>в строке 1.1. цифру «5200» на «7010»;</w:t>
      </w:r>
    </w:p>
    <w:p w:rsidR="00D17DF3" w:rsidRPr="00D8307F" w:rsidRDefault="00D17DF3" w:rsidP="00D17DF3">
      <w:pPr>
        <w:ind w:firstLine="284"/>
        <w:jc w:val="both"/>
        <w:rPr>
          <w:sz w:val="16"/>
          <w:szCs w:val="16"/>
        </w:rPr>
      </w:pPr>
      <w:r w:rsidRPr="00D8307F">
        <w:rPr>
          <w:sz w:val="16"/>
          <w:szCs w:val="16"/>
        </w:rPr>
        <w:t>в строке 1.3. цифру «13990» на «42975»;</w:t>
      </w:r>
    </w:p>
    <w:p w:rsidR="00D17DF3" w:rsidRPr="00D8307F" w:rsidRDefault="00D17DF3" w:rsidP="00D17DF3">
      <w:pPr>
        <w:ind w:firstLine="284"/>
        <w:jc w:val="both"/>
        <w:rPr>
          <w:sz w:val="16"/>
          <w:szCs w:val="16"/>
        </w:rPr>
      </w:pPr>
      <w:r w:rsidRPr="00D8307F">
        <w:rPr>
          <w:sz w:val="16"/>
          <w:szCs w:val="16"/>
        </w:rPr>
        <w:t>в строке 1.4. цифру «1996» на «3056».</w:t>
      </w:r>
    </w:p>
    <w:p w:rsidR="00D17DF3" w:rsidRPr="00D8307F" w:rsidRDefault="00D17DF3" w:rsidP="00D17DF3">
      <w:pPr>
        <w:ind w:firstLine="284"/>
        <w:jc w:val="both"/>
        <w:rPr>
          <w:sz w:val="16"/>
          <w:szCs w:val="16"/>
        </w:rPr>
      </w:pPr>
      <w:r w:rsidRPr="00D8307F">
        <w:rPr>
          <w:sz w:val="16"/>
          <w:szCs w:val="16"/>
        </w:rPr>
        <w:t>5. Внести изменения в подпрограмму «Поддержка малых форм хозяйствования» муниципальной программы:</w:t>
      </w:r>
    </w:p>
    <w:p w:rsidR="00D17DF3" w:rsidRPr="00D8307F" w:rsidRDefault="00D17DF3" w:rsidP="00D17DF3">
      <w:pPr>
        <w:ind w:firstLine="284"/>
        <w:jc w:val="both"/>
        <w:rPr>
          <w:sz w:val="16"/>
          <w:szCs w:val="16"/>
        </w:rPr>
      </w:pPr>
      <w:r w:rsidRPr="00D8307F">
        <w:rPr>
          <w:sz w:val="16"/>
          <w:szCs w:val="16"/>
        </w:rPr>
        <w:t>5.1. Заменить в графе «2017» раздела 2 паспорта подпрограммы в строке 2.1. цифру «100,0» на «50».</w:t>
      </w:r>
    </w:p>
    <w:p w:rsidR="00D17DF3" w:rsidRPr="00D8307F" w:rsidRDefault="00D17DF3" w:rsidP="00D17DF3">
      <w:pPr>
        <w:ind w:firstLine="284"/>
        <w:jc w:val="both"/>
        <w:rPr>
          <w:sz w:val="16"/>
          <w:szCs w:val="16"/>
        </w:rPr>
      </w:pPr>
      <w:r w:rsidRPr="00D8307F">
        <w:rPr>
          <w:sz w:val="16"/>
          <w:szCs w:val="16"/>
        </w:rPr>
        <w:t>5.2. Заменить во втором абзаце раздела 5 паспорта подпрограммы цифру «466,8» на «416,8».</w:t>
      </w:r>
    </w:p>
    <w:p w:rsidR="00D17DF3" w:rsidRPr="00D8307F" w:rsidRDefault="00D17DF3" w:rsidP="00D17DF3">
      <w:pPr>
        <w:ind w:firstLine="284"/>
        <w:jc w:val="both"/>
        <w:rPr>
          <w:sz w:val="16"/>
          <w:szCs w:val="16"/>
        </w:rPr>
      </w:pPr>
      <w:r w:rsidRPr="00D8307F">
        <w:rPr>
          <w:sz w:val="16"/>
          <w:szCs w:val="16"/>
        </w:rPr>
        <w:t>6. Внести изменения в подпрограмму «Развитие мелиорации земель сельскохозяйственного назначения» муниципальной программы:</w:t>
      </w:r>
    </w:p>
    <w:p w:rsidR="00D17DF3" w:rsidRPr="00D8307F" w:rsidRDefault="00D17DF3" w:rsidP="00D17DF3">
      <w:pPr>
        <w:ind w:firstLine="284"/>
        <w:jc w:val="both"/>
        <w:rPr>
          <w:sz w:val="16"/>
          <w:szCs w:val="16"/>
        </w:rPr>
      </w:pPr>
      <w:r w:rsidRPr="00D8307F">
        <w:rPr>
          <w:sz w:val="16"/>
          <w:szCs w:val="16"/>
        </w:rPr>
        <w:t>6.1. Заменить в графе «2017» раздела 2 паспорта подпрограммы в строке 1.1. цифру «650» на «560».</w:t>
      </w:r>
    </w:p>
    <w:p w:rsidR="00D17DF3" w:rsidRPr="00D8307F" w:rsidRDefault="00D17DF3" w:rsidP="00D17DF3">
      <w:pPr>
        <w:ind w:firstLine="284"/>
        <w:jc w:val="both"/>
        <w:rPr>
          <w:sz w:val="16"/>
          <w:szCs w:val="16"/>
        </w:rPr>
      </w:pPr>
      <w:r w:rsidRPr="00D8307F">
        <w:rPr>
          <w:sz w:val="16"/>
          <w:szCs w:val="16"/>
        </w:rPr>
        <w:t>6.2. Заменить в разделе 5 паспорта подпрограммы во втором абзаце цифру «4550» на «4460».</w:t>
      </w:r>
    </w:p>
    <w:p w:rsidR="00D17DF3" w:rsidRPr="00D8307F" w:rsidRDefault="00D17DF3" w:rsidP="00D17DF3">
      <w:pPr>
        <w:ind w:firstLine="284"/>
        <w:jc w:val="both"/>
        <w:rPr>
          <w:sz w:val="16"/>
          <w:szCs w:val="16"/>
        </w:rPr>
      </w:pPr>
      <w:r w:rsidRPr="00D8307F">
        <w:rPr>
          <w:sz w:val="16"/>
          <w:szCs w:val="16"/>
        </w:rPr>
        <w:t>7. Внести изменения в подпрограмму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повышения кадрового потенциала в сельском хозяйстве» муниципальной программы:</w:t>
      </w:r>
    </w:p>
    <w:p w:rsidR="00D17DF3" w:rsidRPr="00D8307F" w:rsidRDefault="00D17DF3" w:rsidP="00D17DF3">
      <w:pPr>
        <w:ind w:firstLine="284"/>
        <w:jc w:val="both"/>
        <w:rPr>
          <w:sz w:val="16"/>
          <w:szCs w:val="16"/>
        </w:rPr>
      </w:pPr>
      <w:r w:rsidRPr="00D8307F">
        <w:rPr>
          <w:sz w:val="16"/>
          <w:szCs w:val="16"/>
        </w:rPr>
        <w:t xml:space="preserve">7.1. Заменить в графе «2017» строке 1.1. раздела 2 паспорта подпрограммы символ </w:t>
      </w:r>
      <w:proofErr w:type="gramStart"/>
      <w:r w:rsidRPr="00D8307F">
        <w:rPr>
          <w:sz w:val="16"/>
          <w:szCs w:val="16"/>
        </w:rPr>
        <w:t>«-</w:t>
      </w:r>
      <w:proofErr w:type="gramEnd"/>
      <w:r w:rsidRPr="00D8307F">
        <w:rPr>
          <w:sz w:val="16"/>
          <w:szCs w:val="16"/>
        </w:rPr>
        <w:t>» на цифру «94,5».</w:t>
      </w:r>
    </w:p>
    <w:p w:rsidR="00D17DF3" w:rsidRPr="00D8307F" w:rsidRDefault="00D17DF3" w:rsidP="00D17DF3">
      <w:pPr>
        <w:ind w:firstLine="284"/>
        <w:jc w:val="both"/>
        <w:rPr>
          <w:sz w:val="16"/>
          <w:szCs w:val="16"/>
        </w:rPr>
      </w:pPr>
      <w:r w:rsidRPr="00D8307F">
        <w:rPr>
          <w:sz w:val="16"/>
          <w:szCs w:val="16"/>
        </w:rPr>
        <w:t>7.2. Заменить в разделе 4 паспорта подпрограммы:</w:t>
      </w:r>
    </w:p>
    <w:p w:rsidR="00D17DF3" w:rsidRPr="00D8307F" w:rsidRDefault="00D17DF3" w:rsidP="00D17DF3">
      <w:pPr>
        <w:ind w:firstLine="284"/>
        <w:jc w:val="both"/>
        <w:rPr>
          <w:sz w:val="16"/>
          <w:szCs w:val="16"/>
        </w:rPr>
      </w:pPr>
      <w:r w:rsidRPr="00D8307F">
        <w:rPr>
          <w:sz w:val="16"/>
          <w:szCs w:val="16"/>
        </w:rPr>
        <w:t>в графах 4 и 7 строки «2017» цифру «50» на «44,3»;</w:t>
      </w:r>
    </w:p>
    <w:p w:rsidR="00D17DF3" w:rsidRPr="00D8307F" w:rsidRDefault="00D17DF3" w:rsidP="00D17DF3">
      <w:pPr>
        <w:ind w:firstLine="284"/>
        <w:jc w:val="both"/>
        <w:rPr>
          <w:sz w:val="16"/>
          <w:szCs w:val="16"/>
        </w:rPr>
      </w:pPr>
      <w:r w:rsidRPr="00D8307F">
        <w:rPr>
          <w:sz w:val="16"/>
          <w:szCs w:val="16"/>
        </w:rPr>
        <w:t>в графах 4 и 7 строки «2020» цифру «140» на «50»;</w:t>
      </w:r>
    </w:p>
    <w:p w:rsidR="00D17DF3" w:rsidRPr="00D8307F" w:rsidRDefault="00D17DF3" w:rsidP="00D17DF3">
      <w:pPr>
        <w:ind w:firstLine="284"/>
        <w:jc w:val="both"/>
        <w:rPr>
          <w:sz w:val="16"/>
          <w:szCs w:val="16"/>
        </w:rPr>
      </w:pPr>
      <w:r w:rsidRPr="00D8307F">
        <w:rPr>
          <w:sz w:val="16"/>
          <w:szCs w:val="16"/>
        </w:rPr>
        <w:t>в графах 4 и 7 строки «Всего» цифру «360» на «264,3».</w:t>
      </w:r>
    </w:p>
    <w:p w:rsidR="00D17DF3" w:rsidRPr="00D8307F" w:rsidRDefault="00D17DF3" w:rsidP="00D17DF3">
      <w:pPr>
        <w:ind w:firstLine="284"/>
        <w:jc w:val="both"/>
        <w:rPr>
          <w:sz w:val="16"/>
          <w:szCs w:val="16"/>
        </w:rPr>
      </w:pPr>
      <w:r w:rsidRPr="00D8307F">
        <w:rPr>
          <w:sz w:val="16"/>
          <w:szCs w:val="16"/>
        </w:rPr>
        <w:t>7.3. Заменить в мероприятиях подпрограммы:</w:t>
      </w:r>
    </w:p>
    <w:p w:rsidR="00D17DF3" w:rsidRPr="00D8307F" w:rsidRDefault="00D17DF3" w:rsidP="00D17DF3">
      <w:pPr>
        <w:ind w:firstLine="284"/>
        <w:jc w:val="both"/>
        <w:rPr>
          <w:sz w:val="16"/>
          <w:szCs w:val="16"/>
        </w:rPr>
      </w:pPr>
      <w:r w:rsidRPr="00D8307F">
        <w:rPr>
          <w:sz w:val="16"/>
          <w:szCs w:val="16"/>
        </w:rPr>
        <w:t>в графе 13 строки 1.3. цифру «80» на «30»;</w:t>
      </w:r>
    </w:p>
    <w:p w:rsidR="00D17DF3" w:rsidRPr="00D8307F" w:rsidRDefault="00D17DF3" w:rsidP="00D17DF3">
      <w:pPr>
        <w:ind w:firstLine="284"/>
        <w:jc w:val="both"/>
        <w:rPr>
          <w:sz w:val="16"/>
          <w:szCs w:val="16"/>
        </w:rPr>
      </w:pPr>
      <w:r w:rsidRPr="00D8307F">
        <w:rPr>
          <w:sz w:val="16"/>
          <w:szCs w:val="16"/>
        </w:rPr>
        <w:t>в графе 10 строки 2.2. цифру «20» на «14,3»;</w:t>
      </w:r>
    </w:p>
    <w:p w:rsidR="00D17DF3" w:rsidRPr="00D8307F" w:rsidRDefault="00D17DF3" w:rsidP="00D17DF3">
      <w:pPr>
        <w:ind w:firstLine="284"/>
        <w:jc w:val="both"/>
        <w:rPr>
          <w:sz w:val="16"/>
          <w:szCs w:val="16"/>
        </w:rPr>
      </w:pPr>
      <w:r w:rsidRPr="00D8307F">
        <w:rPr>
          <w:sz w:val="16"/>
          <w:szCs w:val="16"/>
        </w:rPr>
        <w:t>в графе 13 строки 2.2. цифру «60» на «20».</w:t>
      </w:r>
    </w:p>
    <w:p w:rsidR="00D17DF3" w:rsidRPr="00D8307F" w:rsidRDefault="00D17DF3" w:rsidP="00D17DF3">
      <w:pPr>
        <w:ind w:firstLine="284"/>
        <w:jc w:val="both"/>
        <w:rPr>
          <w:sz w:val="16"/>
          <w:szCs w:val="16"/>
        </w:rPr>
      </w:pPr>
      <w:r w:rsidRPr="00D8307F">
        <w:rPr>
          <w:sz w:val="16"/>
          <w:szCs w:val="16"/>
        </w:rPr>
        <w:t>8.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622</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w:t>
      </w:r>
    </w:p>
    <w:p w:rsidR="00D17DF3" w:rsidRPr="00D8307F" w:rsidRDefault="00D17DF3" w:rsidP="00D17DF3">
      <w:pPr>
        <w:jc w:val="center"/>
        <w:rPr>
          <w:sz w:val="16"/>
          <w:szCs w:val="16"/>
        </w:rPr>
      </w:pPr>
      <w:r w:rsidRPr="00D8307F">
        <w:rPr>
          <w:b/>
          <w:sz w:val="16"/>
          <w:szCs w:val="16"/>
        </w:rPr>
        <w:t>предоставления муниципальной услуги по передаче в собственность Солецкого городского поселения жилых помещений, находящихся в собственности граждан</w:t>
      </w:r>
    </w:p>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20.04.2015 № 725, 16.12.2016 № 1949), Администрация Солецкого муниципального района </w:t>
      </w:r>
      <w:r w:rsidRPr="00D8307F">
        <w:rPr>
          <w:b/>
          <w:sz w:val="16"/>
          <w:szCs w:val="16"/>
        </w:rPr>
        <w:t>ПОСТАНОВЛЯЕТ:</w:t>
      </w:r>
      <w:proofErr w:type="gramEnd"/>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 xml:space="preserve">Внести изменения в административный регламент предоставления муниципальной услуги по передаче в собственность </w:t>
      </w:r>
      <w:r w:rsidRPr="00D8307F">
        <w:rPr>
          <w:sz w:val="16"/>
          <w:szCs w:val="16"/>
        </w:rPr>
        <w:lastRenderedPageBreak/>
        <w:t>Солецкого городского поселения жилых помещений, находящихся в собственности граждан, утверждённый постановлением Администрации муниципального района от  11.03.2014 № 415 (в ред. от 15.05.2014 № 820, от 06.05.2015 № 800, 02.10.2015 № 1378, от 08.04.2016 № 509, от 08.04.2016 № 511, от 09.08.2016 № 1189, от 10.08.2016 № 1196, от 10.05.2017 № 637, от 09.01.2018 №11).</w:t>
      </w:r>
      <w:proofErr w:type="gramEnd"/>
    </w:p>
    <w:p w:rsidR="00D17DF3" w:rsidRPr="00D8307F" w:rsidRDefault="00D17DF3" w:rsidP="00D17DF3">
      <w:pPr>
        <w:ind w:firstLine="284"/>
        <w:jc w:val="both"/>
        <w:rPr>
          <w:sz w:val="16"/>
          <w:szCs w:val="16"/>
        </w:rPr>
      </w:pPr>
      <w:r w:rsidRPr="00D8307F">
        <w:rPr>
          <w:sz w:val="16"/>
          <w:szCs w:val="16"/>
        </w:rPr>
        <w:t>1.1. Изложить пункт 2.10  раздела 2  в редакции:</w:t>
      </w:r>
    </w:p>
    <w:p w:rsidR="00D17DF3" w:rsidRPr="00D8307F" w:rsidRDefault="00D17DF3" w:rsidP="00D17DF3">
      <w:pPr>
        <w:ind w:firstLine="284"/>
        <w:jc w:val="both"/>
        <w:rPr>
          <w:b/>
          <w:sz w:val="16"/>
          <w:szCs w:val="16"/>
        </w:rPr>
      </w:pPr>
      <w:r w:rsidRPr="00D8307F">
        <w:rPr>
          <w:b/>
          <w:bCs/>
          <w:sz w:val="16"/>
          <w:szCs w:val="16"/>
        </w:rPr>
        <w:t>«2.10.  Исчерпывающий перечень оснований для приостановления и отказа в предоставлении муниципальной услуги</w:t>
      </w:r>
    </w:p>
    <w:p w:rsidR="00D17DF3" w:rsidRPr="00D8307F" w:rsidRDefault="00D17DF3" w:rsidP="00D17DF3">
      <w:pPr>
        <w:ind w:firstLine="284"/>
        <w:jc w:val="both"/>
        <w:rPr>
          <w:sz w:val="16"/>
          <w:szCs w:val="16"/>
        </w:rPr>
      </w:pPr>
      <w:r w:rsidRPr="00D8307F">
        <w:rPr>
          <w:sz w:val="16"/>
          <w:szCs w:val="16"/>
        </w:rPr>
        <w:t>2.10.1 Основанием для отказа в предоставлении муниципальной услуги могут являться:</w:t>
      </w:r>
    </w:p>
    <w:p w:rsidR="00D17DF3" w:rsidRPr="00D8307F" w:rsidRDefault="00D17DF3" w:rsidP="00D17DF3">
      <w:pPr>
        <w:ind w:firstLine="284"/>
        <w:jc w:val="both"/>
        <w:rPr>
          <w:sz w:val="16"/>
          <w:szCs w:val="16"/>
        </w:rPr>
      </w:pPr>
      <w:r w:rsidRPr="00D8307F">
        <w:rPr>
          <w:sz w:val="16"/>
          <w:szCs w:val="16"/>
        </w:rPr>
        <w:t>обращение с заявлением ненадлежащего лица;</w:t>
      </w:r>
    </w:p>
    <w:p w:rsidR="00D17DF3" w:rsidRPr="00D8307F" w:rsidRDefault="00D17DF3" w:rsidP="00D17DF3">
      <w:pPr>
        <w:ind w:firstLine="284"/>
        <w:jc w:val="both"/>
        <w:rPr>
          <w:sz w:val="16"/>
          <w:szCs w:val="16"/>
        </w:rPr>
      </w:pPr>
      <w:r w:rsidRPr="00D8307F">
        <w:rPr>
          <w:sz w:val="16"/>
          <w:szCs w:val="16"/>
        </w:rPr>
        <w:t>отсутствие согласия всех совместно проживающих членов семьи нанимателя;</w:t>
      </w:r>
    </w:p>
    <w:p w:rsidR="00D17DF3" w:rsidRPr="00D8307F" w:rsidRDefault="00D17DF3" w:rsidP="00D17DF3">
      <w:pPr>
        <w:ind w:firstLine="284"/>
        <w:jc w:val="both"/>
        <w:rPr>
          <w:sz w:val="16"/>
          <w:szCs w:val="16"/>
        </w:rPr>
      </w:pPr>
      <w:r w:rsidRPr="00D8307F">
        <w:rPr>
          <w:sz w:val="16"/>
          <w:szCs w:val="16"/>
        </w:rPr>
        <w:t>утрата права собственности заявителя на жилое помещение (продажа, мена и прочее);</w:t>
      </w:r>
    </w:p>
    <w:p w:rsidR="00D17DF3" w:rsidRPr="00D8307F" w:rsidRDefault="00D17DF3" w:rsidP="00D17DF3">
      <w:pPr>
        <w:ind w:firstLine="284"/>
        <w:jc w:val="both"/>
        <w:rPr>
          <w:sz w:val="16"/>
          <w:szCs w:val="16"/>
        </w:rPr>
      </w:pPr>
      <w:r w:rsidRPr="00D8307F">
        <w:rPr>
          <w:sz w:val="16"/>
          <w:szCs w:val="16"/>
        </w:rPr>
        <w:t>наличие зарегистрированных арестов, обременений, ограничений на жилое помещение;</w:t>
      </w:r>
    </w:p>
    <w:p w:rsidR="00D17DF3" w:rsidRPr="00D8307F" w:rsidRDefault="00D17DF3" w:rsidP="00D17DF3">
      <w:pPr>
        <w:ind w:firstLine="284"/>
        <w:jc w:val="both"/>
        <w:rPr>
          <w:sz w:val="16"/>
          <w:szCs w:val="16"/>
        </w:rPr>
      </w:pPr>
      <w:r w:rsidRPr="00D8307F">
        <w:rPr>
          <w:sz w:val="16"/>
          <w:szCs w:val="16"/>
        </w:rPr>
        <w:t>непредставление документов, указанных в подпункте 2.6.1. пункта 2.6 настоящего административного регламента;</w:t>
      </w:r>
    </w:p>
    <w:p w:rsidR="00D17DF3" w:rsidRPr="00D8307F" w:rsidRDefault="00D17DF3" w:rsidP="00D17DF3">
      <w:pPr>
        <w:ind w:firstLine="284"/>
        <w:jc w:val="both"/>
        <w:rPr>
          <w:sz w:val="16"/>
          <w:szCs w:val="16"/>
        </w:rPr>
      </w:pPr>
      <w:r w:rsidRPr="00D8307F">
        <w:rPr>
          <w:sz w:val="16"/>
          <w:szCs w:val="16"/>
        </w:rPr>
        <w:t xml:space="preserve"> наличие в представленных документах недостоверных сведений;</w:t>
      </w:r>
    </w:p>
    <w:p w:rsidR="00D17DF3" w:rsidRPr="00D8307F" w:rsidRDefault="00D17DF3" w:rsidP="00D17DF3">
      <w:pPr>
        <w:ind w:firstLine="284"/>
        <w:jc w:val="both"/>
        <w:rPr>
          <w:b/>
          <w:bCs/>
          <w:sz w:val="16"/>
          <w:szCs w:val="16"/>
        </w:rPr>
      </w:pPr>
      <w:r w:rsidRPr="00D8307F">
        <w:rPr>
          <w:sz w:val="16"/>
          <w:szCs w:val="16"/>
        </w:rPr>
        <w:t xml:space="preserve"> наличие в представленных документах исправлений и (или) противоречий, не позволяющих однозначно  истолковать их содержание;</w:t>
      </w:r>
    </w:p>
    <w:p w:rsidR="00D17DF3" w:rsidRPr="00D8307F" w:rsidRDefault="00D17DF3" w:rsidP="00D17DF3">
      <w:pPr>
        <w:ind w:firstLine="284"/>
        <w:jc w:val="both"/>
        <w:rPr>
          <w:sz w:val="16"/>
          <w:szCs w:val="16"/>
        </w:rPr>
      </w:pPr>
      <w:r w:rsidRPr="00D8307F">
        <w:rPr>
          <w:sz w:val="16"/>
          <w:szCs w:val="16"/>
        </w:rPr>
        <w:t xml:space="preserve"> 2.10.2.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 </w:t>
      </w:r>
      <w:proofErr w:type="spellStart"/>
      <w:r w:rsidRPr="00D8307F">
        <w:rPr>
          <w:sz w:val="16"/>
          <w:szCs w:val="16"/>
        </w:rPr>
        <w:t>дневный</w:t>
      </w:r>
      <w:proofErr w:type="spellEnd"/>
      <w:r w:rsidRPr="00D8307F">
        <w:rPr>
          <w:sz w:val="16"/>
          <w:szCs w:val="16"/>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xml:space="preserve">) Новгородской области».  </w:t>
      </w:r>
    </w:p>
    <w:p w:rsidR="00D17DF3" w:rsidRPr="00D8307F" w:rsidRDefault="00D17DF3" w:rsidP="00D17DF3">
      <w:pPr>
        <w:ind w:firstLine="284"/>
        <w:jc w:val="both"/>
        <w:rPr>
          <w:sz w:val="16"/>
          <w:szCs w:val="16"/>
        </w:rPr>
      </w:pPr>
      <w:r w:rsidRPr="00D8307F">
        <w:rPr>
          <w:sz w:val="16"/>
          <w:szCs w:val="16"/>
        </w:rPr>
        <w:t xml:space="preserve">1.2.  Изложить подпункт 2.17.2.  пункта 2.17. раздела 2   в редакции: </w:t>
      </w:r>
    </w:p>
    <w:p w:rsidR="00D17DF3" w:rsidRPr="00D8307F" w:rsidRDefault="00D17DF3" w:rsidP="00D17DF3">
      <w:pPr>
        <w:ind w:firstLine="284"/>
        <w:jc w:val="both"/>
        <w:rPr>
          <w:sz w:val="16"/>
          <w:szCs w:val="16"/>
        </w:rPr>
      </w:pPr>
      <w:r w:rsidRPr="00D8307F">
        <w:rPr>
          <w:sz w:val="16"/>
          <w:szCs w:val="16"/>
        </w:rPr>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D17DF3" w:rsidRPr="00D8307F" w:rsidRDefault="00D17DF3" w:rsidP="00D17DF3">
      <w:pPr>
        <w:ind w:firstLine="284"/>
        <w:jc w:val="both"/>
        <w:rPr>
          <w:sz w:val="16"/>
          <w:szCs w:val="16"/>
        </w:rPr>
      </w:pPr>
      <w:r w:rsidRPr="00D8307F">
        <w:rPr>
          <w:sz w:val="16"/>
          <w:szCs w:val="16"/>
        </w:rPr>
        <w:t>1.3. Дополнить четвертый абзац пункта 5.1.раздела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1.4. Дополнить пункт 5.1.  раздела 5  десятым  и одиннадцатым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1.5. Изложить   пункт 5.2. раздела 5 в редакции:</w:t>
      </w:r>
    </w:p>
    <w:p w:rsidR="00D17DF3" w:rsidRPr="00D8307F" w:rsidRDefault="00D17DF3" w:rsidP="00D17DF3">
      <w:pPr>
        <w:ind w:firstLine="284"/>
        <w:jc w:val="both"/>
        <w:rPr>
          <w:sz w:val="16"/>
          <w:szCs w:val="16"/>
        </w:rPr>
      </w:pPr>
      <w:r w:rsidRPr="00D8307F">
        <w:rPr>
          <w:sz w:val="16"/>
          <w:szCs w:val="16"/>
        </w:rPr>
        <w:t>«5.2 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D17DF3" w:rsidRPr="00D8307F" w:rsidRDefault="00D17DF3" w:rsidP="00D17DF3">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D17DF3" w:rsidRPr="00D8307F" w:rsidRDefault="00D17DF3" w:rsidP="00D17DF3">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sz w:val="16"/>
          <w:szCs w:val="16"/>
        </w:rPr>
      </w:pPr>
      <w:r w:rsidRPr="00D8307F">
        <w:rPr>
          <w:sz w:val="16"/>
          <w:szCs w:val="16"/>
        </w:rPr>
        <w:t>1.6. Дополнить пункт 5.4. раздела 5  вторым абзацем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17DF3" w:rsidRPr="00D8307F" w:rsidRDefault="00D17DF3" w:rsidP="00D17DF3">
      <w:pPr>
        <w:ind w:firstLine="284"/>
        <w:jc w:val="both"/>
        <w:rPr>
          <w:sz w:val="16"/>
          <w:szCs w:val="16"/>
        </w:rPr>
      </w:pPr>
      <w:r w:rsidRPr="00D8307F">
        <w:rPr>
          <w:sz w:val="16"/>
          <w:szCs w:val="16"/>
        </w:rPr>
        <w:t>1.7. Изложить пункт 5.5.  раздела 5  в редакции:</w:t>
      </w:r>
    </w:p>
    <w:p w:rsidR="00D17DF3" w:rsidRPr="00D8307F" w:rsidRDefault="00D17DF3" w:rsidP="00D17DF3">
      <w:pPr>
        <w:ind w:firstLine="284"/>
        <w:jc w:val="both"/>
        <w:rPr>
          <w:iCs/>
          <w:sz w:val="16"/>
          <w:szCs w:val="16"/>
        </w:rPr>
      </w:pPr>
      <w:r w:rsidRPr="00D8307F">
        <w:rPr>
          <w:iCs/>
          <w:sz w:val="16"/>
          <w:szCs w:val="16"/>
        </w:rPr>
        <w:t>«5.5. По результатам рассмотрения жалобы принимается одно из следующих решений (приложение №№4):</w:t>
      </w:r>
    </w:p>
    <w:p w:rsidR="00D17DF3" w:rsidRPr="00D8307F" w:rsidRDefault="00D17DF3" w:rsidP="00D17DF3">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 xml:space="preserve"> в удовлетворении жалобы отказывается».</w:t>
      </w:r>
    </w:p>
    <w:p w:rsidR="00D17DF3" w:rsidRPr="00D8307F" w:rsidRDefault="00D17DF3" w:rsidP="00D17DF3">
      <w:pPr>
        <w:ind w:firstLine="284"/>
        <w:jc w:val="both"/>
        <w:rPr>
          <w:iCs/>
          <w:sz w:val="16"/>
          <w:szCs w:val="16"/>
        </w:rPr>
      </w:pPr>
      <w:r w:rsidRPr="00D8307F">
        <w:rPr>
          <w:iCs/>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623</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D17DF3" w:rsidRPr="00D8307F" w:rsidRDefault="00D17DF3" w:rsidP="00D17DF3">
      <w:pPr>
        <w:jc w:val="center"/>
        <w:rPr>
          <w:sz w:val="16"/>
          <w:szCs w:val="16"/>
        </w:rPr>
      </w:pPr>
      <w:proofErr w:type="gramStart"/>
      <w:r w:rsidRPr="00D8307F">
        <w:rPr>
          <w:b/>
          <w:sz w:val="16"/>
          <w:szCs w:val="16"/>
        </w:rPr>
        <w:t>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w:t>
      </w:r>
      <w:proofErr w:type="gramEnd"/>
      <w:r w:rsidRPr="00D8307F">
        <w:rPr>
          <w:b/>
          <w:sz w:val="16"/>
          <w:szCs w:val="16"/>
        </w:rPr>
        <w:t xml:space="preserve"> приватизации</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20.04.2015 № 725, 16.12.2016 № 1949), Администрация Солецкого муниципального района </w:t>
      </w:r>
      <w:r w:rsidRPr="00D8307F">
        <w:rPr>
          <w:b/>
          <w:sz w:val="16"/>
          <w:szCs w:val="16"/>
        </w:rPr>
        <w:t>ПОСТАНОВЛЯЕТ:</w:t>
      </w:r>
      <w:proofErr w:type="gramEnd"/>
    </w:p>
    <w:p w:rsidR="00D17DF3" w:rsidRPr="00D8307F" w:rsidRDefault="00D17DF3" w:rsidP="00D17DF3">
      <w:pPr>
        <w:ind w:firstLine="284"/>
        <w:jc w:val="both"/>
        <w:rPr>
          <w:sz w:val="16"/>
          <w:szCs w:val="16"/>
        </w:rPr>
      </w:pPr>
      <w:r w:rsidRPr="00D8307F">
        <w:rPr>
          <w:sz w:val="16"/>
          <w:szCs w:val="16"/>
        </w:rPr>
        <w:t>1. Внести изменения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 утверждённый постановлением Администрации муниципального района от  05.09.2016 № 1357 (в ред. от 10.05.2017 № 635, от 23.06.2017 № 887):</w:t>
      </w:r>
    </w:p>
    <w:p w:rsidR="00D17DF3" w:rsidRPr="00D8307F" w:rsidRDefault="00D17DF3" w:rsidP="00D17DF3">
      <w:pPr>
        <w:ind w:firstLine="284"/>
        <w:jc w:val="both"/>
        <w:rPr>
          <w:sz w:val="16"/>
          <w:szCs w:val="16"/>
        </w:rPr>
      </w:pPr>
      <w:r w:rsidRPr="00D8307F">
        <w:rPr>
          <w:sz w:val="16"/>
          <w:szCs w:val="16"/>
        </w:rPr>
        <w:t xml:space="preserve">1.1. Изложить подпункт 2.10.1.пункта 2.10. раздела </w:t>
      </w:r>
      <w:r w:rsidRPr="00D8307F">
        <w:rPr>
          <w:sz w:val="16"/>
          <w:szCs w:val="16"/>
          <w:lang w:val="en-US"/>
        </w:rPr>
        <w:t>II</w:t>
      </w:r>
      <w:r w:rsidRPr="00D8307F">
        <w:rPr>
          <w:sz w:val="16"/>
          <w:szCs w:val="16"/>
        </w:rPr>
        <w:t xml:space="preserve">   в редакции:</w:t>
      </w:r>
    </w:p>
    <w:p w:rsidR="00D17DF3" w:rsidRPr="00D8307F" w:rsidRDefault="00D17DF3" w:rsidP="00D17DF3">
      <w:pPr>
        <w:ind w:firstLine="284"/>
        <w:jc w:val="both"/>
        <w:rPr>
          <w:sz w:val="16"/>
          <w:szCs w:val="16"/>
        </w:rPr>
      </w:pPr>
      <w:r w:rsidRPr="00D8307F">
        <w:rPr>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17DF3" w:rsidRPr="00D8307F" w:rsidRDefault="00D17DF3" w:rsidP="00D17DF3">
      <w:pPr>
        <w:ind w:firstLine="284"/>
        <w:jc w:val="both"/>
        <w:rPr>
          <w:sz w:val="16"/>
          <w:szCs w:val="16"/>
        </w:rPr>
      </w:pPr>
      <w:r w:rsidRPr="00D8307F">
        <w:rPr>
          <w:sz w:val="16"/>
          <w:szCs w:val="16"/>
        </w:rPr>
        <w:t xml:space="preserve">2.10.1.1.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 </w:t>
      </w:r>
      <w:proofErr w:type="spellStart"/>
      <w:r w:rsidRPr="00D8307F">
        <w:rPr>
          <w:sz w:val="16"/>
          <w:szCs w:val="16"/>
        </w:rPr>
        <w:t>дневный</w:t>
      </w:r>
      <w:proofErr w:type="spellEnd"/>
      <w:r w:rsidRPr="00D8307F">
        <w:rPr>
          <w:sz w:val="16"/>
          <w:szCs w:val="16"/>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xml:space="preserve">) Новгородской области».  </w:t>
      </w:r>
    </w:p>
    <w:p w:rsidR="00D17DF3" w:rsidRPr="00D8307F" w:rsidRDefault="00D17DF3" w:rsidP="00D17DF3">
      <w:pPr>
        <w:ind w:firstLine="284"/>
        <w:jc w:val="both"/>
        <w:rPr>
          <w:sz w:val="16"/>
          <w:szCs w:val="16"/>
        </w:rPr>
      </w:pPr>
      <w:r w:rsidRPr="00D8307F">
        <w:rPr>
          <w:sz w:val="16"/>
          <w:szCs w:val="16"/>
        </w:rPr>
        <w:t xml:space="preserve">1.2.  Изложить подпункт 2.17.2.  пункта 2.17. раздела </w:t>
      </w:r>
      <w:r w:rsidRPr="00D8307F">
        <w:rPr>
          <w:sz w:val="16"/>
          <w:szCs w:val="16"/>
          <w:lang w:val="en-US"/>
        </w:rPr>
        <w:t>II</w:t>
      </w:r>
      <w:r w:rsidRPr="00D8307F">
        <w:rPr>
          <w:sz w:val="16"/>
          <w:szCs w:val="16"/>
        </w:rPr>
        <w:t xml:space="preserve">   в редакции: </w:t>
      </w:r>
    </w:p>
    <w:p w:rsidR="00D17DF3" w:rsidRPr="00D8307F" w:rsidRDefault="00D17DF3" w:rsidP="00D17DF3">
      <w:pPr>
        <w:ind w:firstLine="284"/>
        <w:jc w:val="both"/>
        <w:rPr>
          <w:sz w:val="16"/>
          <w:szCs w:val="16"/>
        </w:rPr>
      </w:pPr>
      <w:r w:rsidRPr="00D8307F">
        <w:rPr>
          <w:sz w:val="16"/>
          <w:szCs w:val="16"/>
        </w:rPr>
        <w:t>«2.17.2.Прием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w:t>
      </w:r>
      <w:r w:rsidRPr="00D8307F">
        <w:rPr>
          <w:sz w:val="16"/>
          <w:szCs w:val="16"/>
        </w:rPr>
        <w:lastRenderedPageBreak/>
        <w:t>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D17DF3" w:rsidRPr="00D8307F" w:rsidRDefault="00D17DF3" w:rsidP="00D17DF3">
      <w:pPr>
        <w:ind w:firstLine="284"/>
        <w:jc w:val="both"/>
        <w:rPr>
          <w:sz w:val="16"/>
          <w:szCs w:val="16"/>
        </w:rPr>
      </w:pPr>
      <w:r w:rsidRPr="00D8307F">
        <w:rPr>
          <w:sz w:val="16"/>
          <w:szCs w:val="16"/>
        </w:rPr>
        <w:t xml:space="preserve">1.3. Дополнить второй абзац подпункта 5.2.1. пункта 5.2.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 xml:space="preserve">1.4. Дополнить подпункт 5.2.1. пункта 5.2. раздела </w:t>
      </w:r>
      <w:r w:rsidRPr="00D8307F">
        <w:rPr>
          <w:sz w:val="16"/>
          <w:szCs w:val="16"/>
          <w:lang w:val="en-US"/>
        </w:rPr>
        <w:t>V</w:t>
      </w:r>
      <w:r w:rsidRPr="00D8307F">
        <w:rPr>
          <w:sz w:val="16"/>
          <w:szCs w:val="16"/>
        </w:rPr>
        <w:t xml:space="preserve"> девятым и десятым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 xml:space="preserve">1.5. Изложить подпункт 5.4.1.  пункта 5.4. раздела </w:t>
      </w:r>
      <w:r w:rsidRPr="00D8307F">
        <w:rPr>
          <w:sz w:val="16"/>
          <w:szCs w:val="16"/>
          <w:lang w:val="en-US"/>
        </w:rPr>
        <w:t>V</w:t>
      </w:r>
      <w:r w:rsidRPr="00D8307F">
        <w:rPr>
          <w:sz w:val="16"/>
          <w:szCs w:val="16"/>
        </w:rPr>
        <w:t xml:space="preserve"> в редакции:</w:t>
      </w:r>
    </w:p>
    <w:p w:rsidR="00D17DF3" w:rsidRPr="00D8307F" w:rsidRDefault="00D17DF3" w:rsidP="00D17DF3">
      <w:pPr>
        <w:ind w:firstLine="284"/>
        <w:jc w:val="both"/>
        <w:rPr>
          <w:sz w:val="16"/>
          <w:szCs w:val="16"/>
        </w:rPr>
      </w:pPr>
      <w:r w:rsidRPr="00D8307F">
        <w:rPr>
          <w:sz w:val="16"/>
          <w:szCs w:val="16"/>
        </w:rPr>
        <w:t>«5.4.1.Основанием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D17DF3" w:rsidRPr="00D8307F" w:rsidRDefault="00D17DF3" w:rsidP="00D17DF3">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D17DF3" w:rsidRPr="00D8307F" w:rsidRDefault="00D17DF3" w:rsidP="00D17DF3">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D17DF3" w:rsidRPr="00D8307F" w:rsidRDefault="00D17DF3" w:rsidP="00D17DF3">
      <w:pPr>
        <w:ind w:firstLine="284"/>
        <w:jc w:val="both"/>
        <w:rPr>
          <w:sz w:val="16"/>
          <w:szCs w:val="16"/>
        </w:rPr>
      </w:pPr>
      <w:r w:rsidRPr="00D8307F">
        <w:rPr>
          <w:sz w:val="16"/>
          <w:szCs w:val="16"/>
        </w:rPr>
        <w:t xml:space="preserve">1.6. Дополнить подпункт 5.5.1. пункта 5.5. раздела </w:t>
      </w:r>
      <w:r w:rsidRPr="00D8307F">
        <w:rPr>
          <w:sz w:val="16"/>
          <w:szCs w:val="16"/>
          <w:lang w:val="en-US"/>
        </w:rPr>
        <w:t>V</w:t>
      </w:r>
      <w:r w:rsidRPr="00D8307F">
        <w:rPr>
          <w:sz w:val="16"/>
          <w:szCs w:val="16"/>
        </w:rPr>
        <w:t xml:space="preserve">  вторым абзацем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17DF3" w:rsidRPr="00D8307F" w:rsidRDefault="00D17DF3" w:rsidP="00D17DF3">
      <w:pPr>
        <w:ind w:firstLine="284"/>
        <w:jc w:val="both"/>
        <w:rPr>
          <w:sz w:val="16"/>
          <w:szCs w:val="16"/>
        </w:rPr>
      </w:pPr>
      <w:r w:rsidRPr="00D8307F">
        <w:rPr>
          <w:sz w:val="16"/>
          <w:szCs w:val="16"/>
        </w:rPr>
        <w:t xml:space="preserve">1.7. Изложить подпункт 5.7.1. пункта 5.7.  раздела </w:t>
      </w:r>
      <w:r w:rsidRPr="00D8307F">
        <w:rPr>
          <w:sz w:val="16"/>
          <w:szCs w:val="16"/>
          <w:lang w:val="en-US"/>
        </w:rPr>
        <w:t>V</w:t>
      </w:r>
      <w:r w:rsidRPr="00D8307F">
        <w:rPr>
          <w:sz w:val="16"/>
          <w:szCs w:val="16"/>
        </w:rPr>
        <w:t xml:space="preserve">  в редакции:</w:t>
      </w:r>
    </w:p>
    <w:p w:rsidR="00D17DF3" w:rsidRPr="00D8307F" w:rsidRDefault="00D17DF3" w:rsidP="00D17DF3">
      <w:pPr>
        <w:ind w:firstLine="284"/>
        <w:jc w:val="both"/>
        <w:rPr>
          <w:iCs/>
          <w:sz w:val="16"/>
          <w:szCs w:val="16"/>
        </w:rPr>
      </w:pPr>
      <w:r w:rsidRPr="00D8307F">
        <w:rPr>
          <w:iCs/>
          <w:sz w:val="16"/>
          <w:szCs w:val="16"/>
        </w:rPr>
        <w:t>По результатам рассмотрения жалобы принимается одно из следующих решений:</w:t>
      </w:r>
    </w:p>
    <w:p w:rsidR="00D17DF3" w:rsidRPr="00D8307F" w:rsidRDefault="00D17DF3" w:rsidP="00D17DF3">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 xml:space="preserve"> в удовлетворении жалобы отказывается».</w:t>
      </w:r>
    </w:p>
    <w:p w:rsidR="00D17DF3" w:rsidRPr="00D8307F" w:rsidRDefault="00D17DF3" w:rsidP="00D17DF3">
      <w:pPr>
        <w:ind w:firstLine="284"/>
        <w:jc w:val="both"/>
        <w:rPr>
          <w:iCs/>
          <w:sz w:val="16"/>
          <w:szCs w:val="16"/>
        </w:rPr>
      </w:pPr>
      <w:r w:rsidRPr="00D8307F">
        <w:rPr>
          <w:iCs/>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b/>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D17DF3">
      <w:pPr>
        <w:rPr>
          <w:b/>
          <w:sz w:val="16"/>
          <w:szCs w:val="16"/>
        </w:rPr>
      </w:pPr>
    </w:p>
    <w:p w:rsidR="00D17DF3" w:rsidRPr="00D8307F" w:rsidRDefault="00D17DF3" w:rsidP="00D17DF3">
      <w:pPr>
        <w:rPr>
          <w:b/>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624</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D17DF3" w:rsidRPr="00D8307F" w:rsidRDefault="00D17DF3" w:rsidP="00D17DF3">
      <w:pPr>
        <w:jc w:val="center"/>
        <w:rPr>
          <w:b/>
          <w:sz w:val="16"/>
          <w:szCs w:val="16"/>
        </w:rPr>
      </w:pPr>
      <w:r w:rsidRPr="00D8307F">
        <w:rPr>
          <w:b/>
          <w:sz w:val="16"/>
          <w:szCs w:val="16"/>
        </w:rPr>
        <w:t>О  внесении изменений в  административный регламент предоставления муниципальной услуги по передаче  служебного жилого помещения специализированного  жилищного фонда</w:t>
      </w:r>
    </w:p>
    <w:p w:rsidR="00D17DF3" w:rsidRPr="00D8307F" w:rsidRDefault="00D17DF3" w:rsidP="00D17DF3">
      <w:pPr>
        <w:jc w:val="center"/>
        <w:rPr>
          <w:b/>
          <w:sz w:val="16"/>
          <w:szCs w:val="16"/>
        </w:rPr>
      </w:pPr>
      <w:r w:rsidRPr="00D8307F">
        <w:rPr>
          <w:b/>
          <w:sz w:val="16"/>
          <w:szCs w:val="16"/>
        </w:rPr>
        <w:t>в собственность граждан (приватизация)</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16.12.2016 № 1949), Администрация Солецкого муниципального района </w:t>
      </w:r>
      <w:r w:rsidRPr="00D8307F">
        <w:rPr>
          <w:b/>
          <w:sz w:val="16"/>
          <w:szCs w:val="16"/>
        </w:rPr>
        <w:t>ПОСТАНОВЛЯЕТ:</w:t>
      </w:r>
      <w:proofErr w:type="gramEnd"/>
    </w:p>
    <w:p w:rsidR="00D17DF3" w:rsidRPr="00D8307F" w:rsidRDefault="00D17DF3" w:rsidP="00D17DF3">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передаче служебного  жилого помещения специализированного жилищного фонда в собственность граждан (приватизация), утверждённый постановлением Администрации муниципального района от 02.10.2016 № 520 (в ред. от 15.05.2014 № 821, от 15.10.2014 № 1791, от 15.12.2014 № 2211, от 06.05.2015 № 801, от 08.04.2016 № 505, от 09.08.2016 № 1187, от 10.08.2016 № 1198, от 10.05.2017 № 633, от 11.12.2017  №1981, от 19.12.2017 №2034):</w:t>
      </w:r>
      <w:proofErr w:type="gramEnd"/>
    </w:p>
    <w:p w:rsidR="00D17DF3" w:rsidRPr="00D8307F" w:rsidRDefault="00D17DF3" w:rsidP="00D17DF3">
      <w:pPr>
        <w:ind w:firstLine="284"/>
        <w:jc w:val="both"/>
        <w:rPr>
          <w:sz w:val="16"/>
          <w:szCs w:val="16"/>
        </w:rPr>
      </w:pPr>
      <w:r w:rsidRPr="00D8307F">
        <w:rPr>
          <w:sz w:val="16"/>
          <w:szCs w:val="16"/>
        </w:rPr>
        <w:t>1.1. Изложить пункт 2.10. раздела 2   в редакции:</w:t>
      </w:r>
    </w:p>
    <w:p w:rsidR="00D17DF3" w:rsidRPr="00D8307F" w:rsidRDefault="00D17DF3" w:rsidP="00D17DF3">
      <w:pPr>
        <w:ind w:firstLine="284"/>
        <w:jc w:val="both"/>
        <w:rPr>
          <w:b/>
          <w:bCs/>
          <w:sz w:val="16"/>
          <w:szCs w:val="16"/>
        </w:rPr>
      </w:pPr>
      <w:r w:rsidRPr="00D8307F">
        <w:rPr>
          <w:b/>
          <w:bCs/>
          <w:sz w:val="16"/>
          <w:szCs w:val="16"/>
        </w:rPr>
        <w:t>«2.10.  Исчерпывающий перечень оснований для приостановления  и отказа в предоставлении муниципальной услуги</w:t>
      </w:r>
    </w:p>
    <w:p w:rsidR="00D17DF3" w:rsidRPr="00D8307F" w:rsidRDefault="00D17DF3" w:rsidP="00D17DF3">
      <w:pPr>
        <w:ind w:firstLine="284"/>
        <w:jc w:val="both"/>
        <w:rPr>
          <w:sz w:val="16"/>
          <w:szCs w:val="16"/>
        </w:rPr>
      </w:pPr>
      <w:r w:rsidRPr="00D8307F">
        <w:rPr>
          <w:sz w:val="16"/>
          <w:szCs w:val="16"/>
        </w:rPr>
        <w:t>2.10.1.  Основания для отказа в предоставлении муниципальной услуги:</w:t>
      </w:r>
    </w:p>
    <w:p w:rsidR="00D17DF3" w:rsidRPr="00D8307F" w:rsidRDefault="00D17DF3" w:rsidP="00D17DF3">
      <w:pPr>
        <w:ind w:firstLine="284"/>
        <w:jc w:val="both"/>
        <w:rPr>
          <w:sz w:val="16"/>
          <w:szCs w:val="16"/>
        </w:rPr>
      </w:pPr>
      <w:r w:rsidRPr="00D8307F">
        <w:rPr>
          <w:sz w:val="16"/>
          <w:szCs w:val="16"/>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Солецкого муниципального района   в письменном виде;</w:t>
      </w:r>
    </w:p>
    <w:p w:rsidR="00D17DF3" w:rsidRPr="00D8307F" w:rsidRDefault="00D17DF3" w:rsidP="00D17DF3">
      <w:pPr>
        <w:ind w:firstLine="284"/>
        <w:jc w:val="both"/>
        <w:rPr>
          <w:sz w:val="16"/>
          <w:szCs w:val="16"/>
        </w:rPr>
      </w:pPr>
      <w:r w:rsidRPr="00D8307F">
        <w:rPr>
          <w:sz w:val="16"/>
          <w:szCs w:val="16"/>
        </w:rPr>
        <w:t>повторное (с момента совершеннолетия) использование права на приобретение в собственность бесплатно, в порядке приватизации, жилого помещения в государственном и муниципальном жилищном фонде;</w:t>
      </w:r>
    </w:p>
    <w:p w:rsidR="00D17DF3" w:rsidRPr="00D8307F" w:rsidRDefault="00D17DF3" w:rsidP="00D17DF3">
      <w:pPr>
        <w:ind w:firstLine="284"/>
        <w:jc w:val="both"/>
        <w:rPr>
          <w:sz w:val="16"/>
          <w:szCs w:val="16"/>
        </w:rPr>
      </w:pPr>
      <w:r w:rsidRPr="00D8307F">
        <w:rPr>
          <w:sz w:val="16"/>
          <w:szCs w:val="16"/>
        </w:rPr>
        <w:t xml:space="preserve">непредставление документов, указанных в подпункте 2.6.1 настоящего Административного регламента, либо наличие в представленных документах недостоверных сведений;       </w:t>
      </w:r>
    </w:p>
    <w:p w:rsidR="00D17DF3" w:rsidRPr="00D8307F" w:rsidRDefault="00D17DF3" w:rsidP="00D17DF3">
      <w:pPr>
        <w:ind w:firstLine="284"/>
        <w:jc w:val="both"/>
        <w:rPr>
          <w:b/>
          <w:bCs/>
          <w:sz w:val="16"/>
          <w:szCs w:val="16"/>
        </w:rPr>
      </w:pPr>
      <w:r w:rsidRPr="00D8307F">
        <w:rPr>
          <w:sz w:val="16"/>
          <w:szCs w:val="16"/>
        </w:rPr>
        <w:t>жилое помещение не является муниципальной собственностью Солецкого городского поселения.</w:t>
      </w:r>
      <w:r w:rsidRPr="00D8307F">
        <w:rPr>
          <w:b/>
          <w:bCs/>
          <w:sz w:val="16"/>
          <w:szCs w:val="16"/>
        </w:rPr>
        <w:t xml:space="preserve"> </w:t>
      </w:r>
    </w:p>
    <w:p w:rsidR="00D17DF3" w:rsidRPr="00D8307F" w:rsidRDefault="00D17DF3" w:rsidP="00D17DF3">
      <w:pPr>
        <w:ind w:firstLine="284"/>
        <w:jc w:val="both"/>
        <w:rPr>
          <w:sz w:val="16"/>
          <w:szCs w:val="16"/>
        </w:rPr>
      </w:pPr>
      <w:r w:rsidRPr="00D8307F">
        <w:rPr>
          <w:sz w:val="16"/>
          <w:szCs w:val="16"/>
        </w:rPr>
        <w:t>2.10.2.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D17DF3" w:rsidRPr="00D8307F" w:rsidRDefault="00D17DF3" w:rsidP="00D17DF3">
      <w:pPr>
        <w:ind w:firstLine="284"/>
        <w:jc w:val="both"/>
        <w:rPr>
          <w:sz w:val="16"/>
          <w:szCs w:val="16"/>
        </w:rPr>
      </w:pPr>
      <w:r w:rsidRPr="00D8307F">
        <w:rPr>
          <w:sz w:val="16"/>
          <w:szCs w:val="16"/>
        </w:rPr>
        <w:t xml:space="preserve">2.10.2.1.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  </w:t>
      </w:r>
    </w:p>
    <w:p w:rsidR="00D17DF3" w:rsidRPr="00D8307F" w:rsidRDefault="00D17DF3" w:rsidP="00D17DF3">
      <w:pPr>
        <w:ind w:firstLine="284"/>
        <w:jc w:val="both"/>
        <w:rPr>
          <w:sz w:val="16"/>
          <w:szCs w:val="16"/>
        </w:rPr>
      </w:pPr>
      <w:r w:rsidRPr="00D8307F">
        <w:rPr>
          <w:sz w:val="16"/>
          <w:szCs w:val="16"/>
        </w:rPr>
        <w:t xml:space="preserve">1.2.  Изложить подпункт 2.17.2.  пункта 2.17. раздела 2   в редакции: </w:t>
      </w:r>
    </w:p>
    <w:p w:rsidR="00D17DF3" w:rsidRPr="00D8307F" w:rsidRDefault="00D17DF3" w:rsidP="00D17DF3">
      <w:pPr>
        <w:ind w:firstLine="284"/>
        <w:jc w:val="both"/>
        <w:rPr>
          <w:sz w:val="16"/>
          <w:szCs w:val="16"/>
        </w:rPr>
      </w:pPr>
      <w:r w:rsidRPr="00D8307F">
        <w:rPr>
          <w:sz w:val="16"/>
          <w:szCs w:val="16"/>
        </w:rPr>
        <w:lastRenderedPageBreak/>
        <w:t>«2.17.2.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D17DF3" w:rsidRPr="00D8307F" w:rsidRDefault="00D17DF3" w:rsidP="00D17DF3">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D17DF3" w:rsidRPr="00D8307F" w:rsidRDefault="00D17DF3" w:rsidP="00D17DF3">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D17DF3" w:rsidRPr="00D8307F" w:rsidRDefault="00D17DF3" w:rsidP="00D17DF3">
      <w:pPr>
        <w:ind w:firstLine="284"/>
        <w:jc w:val="both"/>
        <w:rPr>
          <w:sz w:val="16"/>
          <w:szCs w:val="16"/>
        </w:rPr>
      </w:pPr>
      <w:r w:rsidRPr="00D8307F">
        <w:rPr>
          <w:sz w:val="16"/>
          <w:szCs w:val="16"/>
        </w:rPr>
        <w:t>1.3. Дополнить  абзац 1) пункта 5.1.  раздела 5 после слов «…муниципальной услуги,…» словами «…комплексного запроса…».</w:t>
      </w:r>
    </w:p>
    <w:p w:rsidR="00D17DF3" w:rsidRPr="00D8307F" w:rsidRDefault="00D17DF3" w:rsidP="00D17DF3">
      <w:pPr>
        <w:ind w:firstLine="284"/>
        <w:jc w:val="both"/>
        <w:rPr>
          <w:sz w:val="16"/>
          <w:szCs w:val="16"/>
        </w:rPr>
      </w:pPr>
      <w:r w:rsidRPr="00D8307F">
        <w:rPr>
          <w:sz w:val="16"/>
          <w:szCs w:val="16"/>
        </w:rPr>
        <w:t>1.4. Дополнить пункт 5.1. раздела 5  8) и 9)  абзацами следующего содержания:</w:t>
      </w:r>
    </w:p>
    <w:p w:rsidR="00D17DF3" w:rsidRPr="00D8307F" w:rsidRDefault="00D17DF3" w:rsidP="00D17DF3">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D17DF3" w:rsidRPr="00D8307F" w:rsidRDefault="00D17DF3" w:rsidP="00D17DF3">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1.5. Дополнить пункт 5.5.  раздела 5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D17DF3" w:rsidRPr="00D8307F" w:rsidRDefault="00D17DF3" w:rsidP="00D17DF3">
      <w:pPr>
        <w:ind w:firstLine="284"/>
        <w:jc w:val="both"/>
        <w:rPr>
          <w:sz w:val="16"/>
          <w:szCs w:val="16"/>
        </w:rPr>
      </w:pPr>
      <w:r w:rsidRPr="00D8307F">
        <w:rPr>
          <w:sz w:val="16"/>
          <w:szCs w:val="16"/>
        </w:rPr>
        <w:t>1.6. Изложить пункт 5.6 раздела 5  в редакции:</w:t>
      </w:r>
    </w:p>
    <w:p w:rsidR="00D17DF3" w:rsidRPr="00D8307F" w:rsidRDefault="00D17DF3" w:rsidP="00D17DF3">
      <w:pPr>
        <w:ind w:firstLine="284"/>
        <w:jc w:val="both"/>
        <w:rPr>
          <w:iCs/>
          <w:sz w:val="16"/>
          <w:szCs w:val="16"/>
        </w:rPr>
      </w:pPr>
      <w:r w:rsidRPr="00D8307F">
        <w:rPr>
          <w:iCs/>
          <w:sz w:val="16"/>
          <w:szCs w:val="16"/>
        </w:rPr>
        <w:t>По результатам рассмотрения жалобы принимается одно из следующих решений (приложение 6):</w:t>
      </w:r>
    </w:p>
    <w:p w:rsidR="00D17DF3" w:rsidRPr="00D8307F" w:rsidRDefault="00D17DF3" w:rsidP="00D17DF3">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D17DF3" w:rsidRPr="00D8307F" w:rsidRDefault="00D17DF3" w:rsidP="00D17DF3">
      <w:pPr>
        <w:ind w:firstLine="284"/>
        <w:jc w:val="both"/>
        <w:rPr>
          <w:sz w:val="16"/>
          <w:szCs w:val="16"/>
        </w:rPr>
      </w:pPr>
      <w:r w:rsidRPr="00D8307F">
        <w:rPr>
          <w:sz w:val="16"/>
          <w:szCs w:val="16"/>
        </w:rPr>
        <w:t xml:space="preserve"> в удовлетворении жалобы отказывается».</w:t>
      </w:r>
    </w:p>
    <w:p w:rsidR="00D17DF3" w:rsidRPr="00D8307F" w:rsidRDefault="00D17DF3" w:rsidP="00D17DF3">
      <w:pPr>
        <w:ind w:firstLine="284"/>
        <w:jc w:val="both"/>
        <w:rPr>
          <w:iCs/>
          <w:sz w:val="16"/>
          <w:szCs w:val="16"/>
        </w:rPr>
      </w:pPr>
      <w:r w:rsidRPr="00D8307F">
        <w:rPr>
          <w:iCs/>
          <w:sz w:val="16"/>
          <w:szCs w:val="16"/>
        </w:rPr>
        <w:t>2. Настоящее постановление вступает в силу с 30 марта 2018 года.</w:t>
      </w:r>
    </w:p>
    <w:p w:rsidR="00D17DF3" w:rsidRPr="00D8307F" w:rsidRDefault="00D17DF3" w:rsidP="00D17DF3">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D17DF3" w:rsidRPr="00D8307F" w:rsidRDefault="00D17DF3" w:rsidP="00D17DF3">
      <w:pPr>
        <w:rPr>
          <w:sz w:val="16"/>
          <w:szCs w:val="16"/>
        </w:rPr>
      </w:pPr>
    </w:p>
    <w:p w:rsidR="00D17DF3" w:rsidRPr="00D8307F" w:rsidRDefault="00D17DF3" w:rsidP="00D17DF3">
      <w:pPr>
        <w:rPr>
          <w:sz w:val="16"/>
          <w:szCs w:val="16"/>
        </w:rPr>
      </w:pPr>
    </w:p>
    <w:p w:rsidR="00D17DF3" w:rsidRPr="00D8307F" w:rsidRDefault="00D17DF3" w:rsidP="00D17DF3">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17DF3" w:rsidRPr="00D8307F" w:rsidRDefault="00D17DF3" w:rsidP="00D17DF3">
      <w:pPr>
        <w:rPr>
          <w:b/>
          <w:sz w:val="16"/>
          <w:szCs w:val="16"/>
        </w:rPr>
      </w:pPr>
    </w:p>
    <w:p w:rsidR="00D17DF3" w:rsidRPr="00D8307F" w:rsidRDefault="00D17DF3" w:rsidP="00D17DF3">
      <w:pPr>
        <w:rPr>
          <w:b/>
          <w:sz w:val="16"/>
          <w:szCs w:val="16"/>
        </w:rPr>
      </w:pPr>
    </w:p>
    <w:p w:rsidR="00D17DF3" w:rsidRPr="00D8307F" w:rsidRDefault="00D17DF3" w:rsidP="00D17DF3">
      <w:pPr>
        <w:rPr>
          <w:b/>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625</w:t>
      </w:r>
    </w:p>
    <w:p w:rsidR="00AF4E80" w:rsidRPr="00D8307F" w:rsidRDefault="00AF4E80" w:rsidP="00AF4E80">
      <w:pPr>
        <w:jc w:val="center"/>
        <w:rPr>
          <w:sz w:val="16"/>
          <w:szCs w:val="16"/>
        </w:rPr>
      </w:pPr>
      <w:r w:rsidRPr="00D8307F">
        <w:rPr>
          <w:sz w:val="16"/>
          <w:szCs w:val="16"/>
        </w:rPr>
        <w:t>г. Сольцы</w:t>
      </w:r>
    </w:p>
    <w:p w:rsidR="00D17DF3" w:rsidRPr="00D8307F" w:rsidRDefault="00D17DF3" w:rsidP="00AF4E80">
      <w:pPr>
        <w:rPr>
          <w:sz w:val="16"/>
          <w:szCs w:val="16"/>
        </w:rPr>
      </w:pPr>
    </w:p>
    <w:p w:rsidR="00EB3B4C" w:rsidRPr="00D8307F" w:rsidRDefault="00EB3B4C" w:rsidP="00EB3B4C">
      <w:pPr>
        <w:jc w:val="center"/>
        <w:rPr>
          <w:b/>
          <w:sz w:val="16"/>
          <w:szCs w:val="16"/>
        </w:rPr>
      </w:pPr>
      <w:r w:rsidRPr="00D8307F">
        <w:rPr>
          <w:b/>
          <w:sz w:val="16"/>
          <w:szCs w:val="16"/>
        </w:rPr>
        <w:t>О  внесении изменений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EB3B4C" w:rsidRPr="00D8307F" w:rsidRDefault="00EB3B4C" w:rsidP="00EB3B4C">
      <w:pPr>
        <w:rPr>
          <w:sz w:val="16"/>
          <w:szCs w:val="16"/>
        </w:rPr>
      </w:pPr>
    </w:p>
    <w:p w:rsidR="00EB3B4C" w:rsidRPr="00D8307F" w:rsidRDefault="00EB3B4C" w:rsidP="00EB3B4C">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20.04.2015 № 725, 16.12.2016 № 1949), Администрация Солецкого муниципального района </w:t>
      </w:r>
      <w:r w:rsidRPr="00D8307F">
        <w:rPr>
          <w:b/>
          <w:sz w:val="16"/>
          <w:szCs w:val="16"/>
        </w:rPr>
        <w:t>ПОСТАНОВЛЯЕТ:</w:t>
      </w:r>
      <w:proofErr w:type="gramEnd"/>
    </w:p>
    <w:p w:rsidR="00EB3B4C" w:rsidRPr="00D8307F" w:rsidRDefault="00EB3B4C" w:rsidP="00EB3B4C">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 утверждённый постановлением Администрации муниципального района от 02.10.2015 № 1373 (в ред. от   08.04.2016 № 507, от 09.08.2016 № 1186, от 10.08.2016 № 1195, </w:t>
      </w:r>
      <w:proofErr w:type="gramStart"/>
      <w:r w:rsidRPr="00D8307F">
        <w:rPr>
          <w:sz w:val="16"/>
          <w:szCs w:val="16"/>
        </w:rPr>
        <w:t>от</w:t>
      </w:r>
      <w:proofErr w:type="gramEnd"/>
      <w:r w:rsidRPr="00D8307F">
        <w:rPr>
          <w:sz w:val="16"/>
          <w:szCs w:val="16"/>
        </w:rPr>
        <w:t xml:space="preserve"> 10.05.2017 № 638, от 09.01.2018 №8);</w:t>
      </w:r>
    </w:p>
    <w:p w:rsidR="00EB3B4C" w:rsidRPr="00D8307F" w:rsidRDefault="00EB3B4C" w:rsidP="00EB3B4C">
      <w:pPr>
        <w:ind w:firstLine="284"/>
        <w:jc w:val="both"/>
        <w:rPr>
          <w:sz w:val="16"/>
          <w:szCs w:val="16"/>
        </w:rPr>
      </w:pPr>
      <w:r w:rsidRPr="00D8307F">
        <w:rPr>
          <w:sz w:val="16"/>
          <w:szCs w:val="16"/>
        </w:rPr>
        <w:t>1.1. Изложить пункт 2.10  раздела 2   в редакции:</w:t>
      </w:r>
    </w:p>
    <w:p w:rsidR="00EB3B4C" w:rsidRPr="00D8307F" w:rsidRDefault="00EB3B4C" w:rsidP="00EB3B4C">
      <w:pPr>
        <w:ind w:firstLine="284"/>
        <w:jc w:val="both"/>
        <w:rPr>
          <w:sz w:val="16"/>
          <w:szCs w:val="16"/>
        </w:rPr>
      </w:pPr>
      <w:r w:rsidRPr="00D8307F">
        <w:rPr>
          <w:bCs/>
          <w:sz w:val="16"/>
          <w:szCs w:val="16"/>
        </w:rPr>
        <w:t>«2.10.  Исчерпывающий перечень оснований для приостановления и отказа в предоставлении муниципальной услуги</w:t>
      </w:r>
    </w:p>
    <w:p w:rsidR="00EB3B4C" w:rsidRPr="00D8307F" w:rsidRDefault="00EB3B4C" w:rsidP="00EB3B4C">
      <w:pPr>
        <w:ind w:firstLine="284"/>
        <w:jc w:val="both"/>
        <w:rPr>
          <w:sz w:val="16"/>
          <w:szCs w:val="16"/>
        </w:rPr>
      </w:pPr>
      <w:r w:rsidRPr="00D8307F">
        <w:rPr>
          <w:sz w:val="16"/>
          <w:szCs w:val="16"/>
        </w:rPr>
        <w:t>2.10.1 Основанием для отказа в предоставлении муниципальной услуги могут являться:</w:t>
      </w:r>
    </w:p>
    <w:p w:rsidR="00EB3B4C" w:rsidRPr="00D8307F" w:rsidRDefault="00EB3B4C" w:rsidP="00EB3B4C">
      <w:pPr>
        <w:ind w:firstLine="284"/>
        <w:jc w:val="both"/>
        <w:rPr>
          <w:sz w:val="16"/>
          <w:szCs w:val="16"/>
        </w:rPr>
      </w:pPr>
      <w:r w:rsidRPr="00D8307F">
        <w:rPr>
          <w:sz w:val="16"/>
          <w:szCs w:val="16"/>
        </w:rPr>
        <w:t>обращение с заявлением ненадлежащего лица;</w:t>
      </w:r>
    </w:p>
    <w:p w:rsidR="00EB3B4C" w:rsidRPr="00D8307F" w:rsidRDefault="00EB3B4C" w:rsidP="00EB3B4C">
      <w:pPr>
        <w:ind w:firstLine="284"/>
        <w:jc w:val="both"/>
        <w:rPr>
          <w:sz w:val="16"/>
          <w:szCs w:val="16"/>
        </w:rPr>
      </w:pPr>
      <w:r w:rsidRPr="00D8307F">
        <w:rPr>
          <w:sz w:val="16"/>
          <w:szCs w:val="16"/>
        </w:rPr>
        <w:t>отсутствие согласия всех совместно проживающих членов семьи нанимателя;</w:t>
      </w:r>
    </w:p>
    <w:p w:rsidR="00EB3B4C" w:rsidRPr="00D8307F" w:rsidRDefault="00EB3B4C" w:rsidP="00EB3B4C">
      <w:pPr>
        <w:ind w:firstLine="284"/>
        <w:jc w:val="both"/>
        <w:rPr>
          <w:sz w:val="16"/>
          <w:szCs w:val="16"/>
        </w:rPr>
      </w:pPr>
      <w:r w:rsidRPr="00D8307F">
        <w:rPr>
          <w:sz w:val="16"/>
          <w:szCs w:val="16"/>
        </w:rPr>
        <w:t>утрата права собственности заявителя на жилое помещение (продажа, мена и прочее);</w:t>
      </w:r>
    </w:p>
    <w:p w:rsidR="00EB3B4C" w:rsidRPr="00D8307F" w:rsidRDefault="00EB3B4C" w:rsidP="00EB3B4C">
      <w:pPr>
        <w:ind w:firstLine="284"/>
        <w:jc w:val="both"/>
        <w:rPr>
          <w:sz w:val="16"/>
          <w:szCs w:val="16"/>
        </w:rPr>
      </w:pPr>
      <w:r w:rsidRPr="00D8307F">
        <w:rPr>
          <w:sz w:val="16"/>
          <w:szCs w:val="16"/>
        </w:rPr>
        <w:t>наличие зарегистрированных арестов, обременений, ограничений на жилое помещение;</w:t>
      </w:r>
    </w:p>
    <w:p w:rsidR="00EB3B4C" w:rsidRPr="00D8307F" w:rsidRDefault="00EB3B4C" w:rsidP="00EB3B4C">
      <w:pPr>
        <w:ind w:firstLine="284"/>
        <w:jc w:val="both"/>
        <w:rPr>
          <w:sz w:val="16"/>
          <w:szCs w:val="16"/>
        </w:rPr>
      </w:pPr>
      <w:r w:rsidRPr="00D8307F">
        <w:rPr>
          <w:sz w:val="16"/>
          <w:szCs w:val="16"/>
        </w:rPr>
        <w:t>непредставление документов, указанных в подпункте 2.6.1. пункта 2.6 настоящего административного регламента;</w:t>
      </w:r>
    </w:p>
    <w:p w:rsidR="00EB3B4C" w:rsidRPr="00D8307F" w:rsidRDefault="00EB3B4C" w:rsidP="00EB3B4C">
      <w:pPr>
        <w:ind w:firstLine="284"/>
        <w:jc w:val="both"/>
        <w:rPr>
          <w:sz w:val="16"/>
          <w:szCs w:val="16"/>
        </w:rPr>
      </w:pPr>
      <w:r w:rsidRPr="00D8307F">
        <w:rPr>
          <w:sz w:val="16"/>
          <w:szCs w:val="16"/>
        </w:rPr>
        <w:t xml:space="preserve"> наличие в представленных документах недостоверных сведений;</w:t>
      </w:r>
    </w:p>
    <w:p w:rsidR="00EB3B4C" w:rsidRPr="00D8307F" w:rsidRDefault="00EB3B4C" w:rsidP="00EB3B4C">
      <w:pPr>
        <w:ind w:firstLine="284"/>
        <w:jc w:val="both"/>
        <w:rPr>
          <w:b/>
          <w:bCs/>
          <w:sz w:val="16"/>
          <w:szCs w:val="16"/>
        </w:rPr>
      </w:pPr>
      <w:r w:rsidRPr="00D8307F">
        <w:rPr>
          <w:sz w:val="16"/>
          <w:szCs w:val="16"/>
        </w:rPr>
        <w:t xml:space="preserve"> наличие в представленных документах исправлений и (или) противоречий, не позволяющих однозначно  истолковать их содержание;</w:t>
      </w:r>
    </w:p>
    <w:p w:rsidR="00EB3B4C" w:rsidRPr="00D8307F" w:rsidRDefault="00EB3B4C" w:rsidP="00EB3B4C">
      <w:pPr>
        <w:ind w:firstLine="284"/>
        <w:jc w:val="both"/>
        <w:rPr>
          <w:sz w:val="16"/>
          <w:szCs w:val="16"/>
        </w:rPr>
      </w:pPr>
      <w:r w:rsidRPr="00D8307F">
        <w:rPr>
          <w:sz w:val="16"/>
          <w:szCs w:val="16"/>
        </w:rPr>
        <w:t>2.10.2.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EB3B4C" w:rsidRPr="00D8307F" w:rsidRDefault="00EB3B4C" w:rsidP="00EB3B4C">
      <w:pPr>
        <w:ind w:firstLine="284"/>
        <w:jc w:val="both"/>
        <w:rPr>
          <w:sz w:val="16"/>
          <w:szCs w:val="16"/>
        </w:rPr>
      </w:pP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 </w:t>
      </w:r>
      <w:proofErr w:type="spellStart"/>
      <w:r w:rsidRPr="00D8307F">
        <w:rPr>
          <w:sz w:val="16"/>
          <w:szCs w:val="16"/>
        </w:rPr>
        <w:t>дневный</w:t>
      </w:r>
      <w:proofErr w:type="spellEnd"/>
      <w:r w:rsidRPr="00D8307F">
        <w:rPr>
          <w:sz w:val="16"/>
          <w:szCs w:val="16"/>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xml:space="preserve">) Новгородской области».  </w:t>
      </w:r>
    </w:p>
    <w:p w:rsidR="00EB3B4C" w:rsidRPr="00D8307F" w:rsidRDefault="00EB3B4C" w:rsidP="00EB3B4C">
      <w:pPr>
        <w:ind w:firstLine="284"/>
        <w:jc w:val="both"/>
        <w:rPr>
          <w:sz w:val="16"/>
          <w:szCs w:val="16"/>
        </w:rPr>
      </w:pPr>
      <w:r w:rsidRPr="00D8307F">
        <w:rPr>
          <w:sz w:val="16"/>
          <w:szCs w:val="16"/>
        </w:rPr>
        <w:t xml:space="preserve">1.2.  Изложить подпункт 2.17.2.  пункта 2.17. раздела 2   в редакции: </w:t>
      </w:r>
    </w:p>
    <w:p w:rsidR="00EB3B4C" w:rsidRPr="00D8307F" w:rsidRDefault="00EB3B4C" w:rsidP="00EB3B4C">
      <w:pPr>
        <w:ind w:firstLine="284"/>
        <w:jc w:val="both"/>
        <w:rPr>
          <w:sz w:val="16"/>
          <w:szCs w:val="16"/>
        </w:rPr>
      </w:pPr>
      <w:r w:rsidRPr="00D8307F">
        <w:rPr>
          <w:sz w:val="16"/>
          <w:szCs w:val="16"/>
        </w:rPr>
        <w:t xml:space="preserve">«2.17.2.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w:t>
      </w:r>
      <w:r w:rsidRPr="00D8307F">
        <w:rPr>
          <w:sz w:val="16"/>
          <w:szCs w:val="16"/>
        </w:rPr>
        <w:lastRenderedPageBreak/>
        <w:t>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EB3B4C" w:rsidRPr="00D8307F" w:rsidRDefault="00EB3B4C" w:rsidP="00EB3B4C">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B3B4C" w:rsidRPr="00D8307F" w:rsidRDefault="00EB3B4C" w:rsidP="00EB3B4C">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EB3B4C" w:rsidRPr="00D8307F" w:rsidRDefault="00EB3B4C" w:rsidP="00EB3B4C">
      <w:pPr>
        <w:ind w:firstLine="284"/>
        <w:jc w:val="both"/>
        <w:rPr>
          <w:sz w:val="16"/>
          <w:szCs w:val="16"/>
        </w:rPr>
      </w:pPr>
      <w:r w:rsidRPr="00D8307F">
        <w:rPr>
          <w:sz w:val="16"/>
          <w:szCs w:val="16"/>
        </w:rPr>
        <w:t>1.3. Дополнить четвертый абзац  пункта 5.1. раздела 5 после слов «…муниципальную услугу,…» словами «…комплексный  запрос…».</w:t>
      </w:r>
    </w:p>
    <w:p w:rsidR="00EB3B4C" w:rsidRPr="00D8307F" w:rsidRDefault="00EB3B4C" w:rsidP="00EB3B4C">
      <w:pPr>
        <w:ind w:firstLine="284"/>
        <w:jc w:val="both"/>
        <w:rPr>
          <w:sz w:val="16"/>
          <w:szCs w:val="16"/>
        </w:rPr>
      </w:pPr>
      <w:r w:rsidRPr="00D8307F">
        <w:rPr>
          <w:sz w:val="16"/>
          <w:szCs w:val="16"/>
        </w:rPr>
        <w:t>1.4. Дополнить пункт 5.1.  раздела 5  десятым  и одиннадцатым абзацами следующего содержания:</w:t>
      </w:r>
    </w:p>
    <w:p w:rsidR="00EB3B4C" w:rsidRPr="00D8307F" w:rsidRDefault="00EB3B4C" w:rsidP="00EB3B4C">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1.5. Изложить   пункт 5.2. раздела 5 в редакции:</w:t>
      </w:r>
    </w:p>
    <w:p w:rsidR="00EB3B4C" w:rsidRPr="00D8307F" w:rsidRDefault="00EB3B4C" w:rsidP="00EB3B4C">
      <w:pPr>
        <w:ind w:firstLine="284"/>
        <w:jc w:val="both"/>
        <w:rPr>
          <w:sz w:val="16"/>
          <w:szCs w:val="16"/>
        </w:rPr>
      </w:pPr>
      <w:r w:rsidRPr="00D8307F">
        <w:rPr>
          <w:sz w:val="16"/>
          <w:szCs w:val="16"/>
        </w:rPr>
        <w:t>«5.2 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EB3B4C" w:rsidRPr="00D8307F" w:rsidRDefault="00EB3B4C" w:rsidP="00EB3B4C">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EB3B4C" w:rsidRPr="00D8307F" w:rsidRDefault="00EB3B4C" w:rsidP="00EB3B4C">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B3B4C" w:rsidRPr="00D8307F" w:rsidRDefault="00EB3B4C" w:rsidP="00EB3B4C">
      <w:pPr>
        <w:ind w:firstLine="284"/>
        <w:jc w:val="both"/>
        <w:rPr>
          <w:sz w:val="16"/>
          <w:szCs w:val="16"/>
        </w:rPr>
      </w:pPr>
      <w:r w:rsidRPr="00D8307F">
        <w:rPr>
          <w:sz w:val="16"/>
          <w:szCs w:val="16"/>
        </w:rPr>
        <w:t>1.6. Дополнить пункт 5.4. раздела 5  вторым абзацем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B3B4C" w:rsidRPr="00D8307F" w:rsidRDefault="00EB3B4C" w:rsidP="00EB3B4C">
      <w:pPr>
        <w:ind w:firstLine="284"/>
        <w:jc w:val="both"/>
        <w:rPr>
          <w:sz w:val="16"/>
          <w:szCs w:val="16"/>
        </w:rPr>
      </w:pPr>
      <w:r w:rsidRPr="00D8307F">
        <w:rPr>
          <w:sz w:val="16"/>
          <w:szCs w:val="16"/>
        </w:rPr>
        <w:t>1.7. Изложить пункта 5.5.  раздела 5  в редакции:</w:t>
      </w:r>
    </w:p>
    <w:p w:rsidR="00EB3B4C" w:rsidRPr="00D8307F" w:rsidRDefault="00EB3B4C" w:rsidP="00EB3B4C">
      <w:pPr>
        <w:ind w:firstLine="284"/>
        <w:jc w:val="both"/>
        <w:rPr>
          <w:iCs/>
          <w:sz w:val="16"/>
          <w:szCs w:val="16"/>
        </w:rPr>
      </w:pPr>
      <w:r w:rsidRPr="00D8307F">
        <w:rPr>
          <w:iCs/>
          <w:sz w:val="16"/>
          <w:szCs w:val="16"/>
        </w:rPr>
        <w:t>«5.5. По результатам рассмотрения жалобы принимается одно из следующих решений (приложение №4):</w:t>
      </w:r>
    </w:p>
    <w:p w:rsidR="00EB3B4C" w:rsidRPr="00D8307F" w:rsidRDefault="00EB3B4C" w:rsidP="00EB3B4C">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 в удовлетворении жалобы отказывается».</w:t>
      </w:r>
    </w:p>
    <w:p w:rsidR="00EB3B4C" w:rsidRPr="00D8307F" w:rsidRDefault="00EB3B4C" w:rsidP="00EB3B4C">
      <w:pPr>
        <w:ind w:firstLine="284"/>
        <w:jc w:val="both"/>
        <w:rPr>
          <w:iCs/>
          <w:sz w:val="16"/>
          <w:szCs w:val="16"/>
        </w:rPr>
      </w:pPr>
      <w:r w:rsidRPr="00D8307F">
        <w:rPr>
          <w:iCs/>
          <w:sz w:val="16"/>
          <w:szCs w:val="16"/>
        </w:rPr>
        <w:lastRenderedPageBreak/>
        <w:t>2. Настоящее постановление вступает в силу с 30 марта 2018 года.</w:t>
      </w:r>
    </w:p>
    <w:p w:rsidR="00EB3B4C" w:rsidRPr="00D8307F" w:rsidRDefault="00EB3B4C" w:rsidP="00EB3B4C">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EB3B4C">
      <w:pPr>
        <w:rPr>
          <w:b/>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D17DF3" w:rsidRPr="00D8307F" w:rsidRDefault="00D17DF3"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626</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sz w:val="16"/>
          <w:szCs w:val="16"/>
        </w:rPr>
      </w:pPr>
      <w:proofErr w:type="gramStart"/>
      <w:r w:rsidRPr="00D8307F">
        <w:rPr>
          <w:b/>
          <w:sz w:val="16"/>
          <w:szCs w:val="16"/>
        </w:rPr>
        <w:t>О  внесении изменений в административный регламент предоставления муниципальной услуги по принятию на учет граждан в качестве</w:t>
      </w:r>
      <w:proofErr w:type="gramEnd"/>
      <w:r w:rsidRPr="00D8307F">
        <w:rPr>
          <w:b/>
          <w:sz w:val="16"/>
          <w:szCs w:val="16"/>
        </w:rPr>
        <w:t xml:space="preserve"> нуждающихся в жилых помещениях, предоставляемых по договорам социального найма</w:t>
      </w:r>
    </w:p>
    <w:p w:rsidR="00EB3B4C" w:rsidRPr="00D8307F" w:rsidRDefault="00EB3B4C" w:rsidP="00EB3B4C">
      <w:pPr>
        <w:rPr>
          <w:sz w:val="16"/>
          <w:szCs w:val="16"/>
        </w:rPr>
      </w:pPr>
    </w:p>
    <w:p w:rsidR="00EB3B4C" w:rsidRPr="00D8307F" w:rsidRDefault="00EB3B4C" w:rsidP="00EB3B4C">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16.12.2016 № 1949), Администрация Солецкого муниципального района </w:t>
      </w:r>
      <w:r w:rsidRPr="00D8307F">
        <w:rPr>
          <w:b/>
          <w:sz w:val="16"/>
          <w:szCs w:val="16"/>
        </w:rPr>
        <w:t>ПОСТАНОВЛЯЕТ:</w:t>
      </w:r>
      <w:proofErr w:type="gramEnd"/>
    </w:p>
    <w:p w:rsidR="00EB3B4C" w:rsidRPr="00D8307F" w:rsidRDefault="00EB3B4C" w:rsidP="00EB3B4C">
      <w:pPr>
        <w:ind w:firstLine="284"/>
        <w:jc w:val="both"/>
        <w:rPr>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 принятию на учет граждан в качестве нуждающихся в жилых помещениях, предоставляемых по договорам социального найма, утвержденный постановлением Администрации муниципального района от 07.10.2013 № 1816</w:t>
      </w:r>
      <w:r w:rsidRPr="00D8307F">
        <w:rPr>
          <w:bCs/>
          <w:sz w:val="16"/>
          <w:szCs w:val="16"/>
        </w:rPr>
        <w:t xml:space="preserve"> (в редакции постановлений Администрации муниципального района от 25.12.2014 № 2304, от 23.11.2015 № 1608, от 25.02.2016 № 238, от 15.08.2016 № 1229, от 05.02.2018 №421)</w:t>
      </w:r>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 xml:space="preserve">1.1. Изложить подпункт 2.10.1. раздела </w:t>
      </w:r>
      <w:r w:rsidRPr="00D8307F">
        <w:rPr>
          <w:sz w:val="16"/>
          <w:szCs w:val="16"/>
          <w:lang w:val="en-US"/>
        </w:rPr>
        <w:t>II</w:t>
      </w:r>
      <w:r w:rsidRPr="00D8307F">
        <w:rPr>
          <w:sz w:val="16"/>
          <w:szCs w:val="16"/>
        </w:rPr>
        <w:t xml:space="preserve">   в редакции:</w:t>
      </w:r>
    </w:p>
    <w:p w:rsidR="00EB3B4C" w:rsidRPr="00D8307F" w:rsidRDefault="00EB3B4C" w:rsidP="00EB3B4C">
      <w:pPr>
        <w:ind w:firstLine="284"/>
        <w:jc w:val="both"/>
        <w:rPr>
          <w:sz w:val="16"/>
          <w:szCs w:val="16"/>
        </w:rPr>
      </w:pPr>
      <w:r w:rsidRPr="00D8307F">
        <w:rPr>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EB3B4C" w:rsidRPr="00D8307F" w:rsidRDefault="00EB3B4C" w:rsidP="00EB3B4C">
      <w:pPr>
        <w:ind w:firstLine="284"/>
        <w:jc w:val="both"/>
        <w:rPr>
          <w:sz w:val="16"/>
          <w:szCs w:val="16"/>
        </w:rPr>
      </w:pPr>
      <w:r w:rsidRPr="00D8307F">
        <w:rPr>
          <w:sz w:val="16"/>
          <w:szCs w:val="16"/>
        </w:rPr>
        <w:t xml:space="preserve">1.2.Дополнить пункт 2.10. раздела </w:t>
      </w:r>
      <w:r w:rsidRPr="00D8307F">
        <w:rPr>
          <w:sz w:val="16"/>
          <w:szCs w:val="16"/>
          <w:lang w:val="en-US"/>
        </w:rPr>
        <w:t>II</w:t>
      </w:r>
      <w:r w:rsidRPr="00D8307F">
        <w:rPr>
          <w:sz w:val="16"/>
          <w:szCs w:val="16"/>
        </w:rPr>
        <w:t xml:space="preserve">  подпунктом 2.10.1.1. следующего содержания: </w:t>
      </w:r>
    </w:p>
    <w:p w:rsidR="00EB3B4C" w:rsidRPr="00D8307F" w:rsidRDefault="00EB3B4C" w:rsidP="00EB3B4C">
      <w:pPr>
        <w:ind w:firstLine="284"/>
        <w:jc w:val="both"/>
        <w:rPr>
          <w:sz w:val="16"/>
          <w:szCs w:val="16"/>
        </w:rPr>
      </w:pPr>
      <w:r w:rsidRPr="00D8307F">
        <w:rPr>
          <w:sz w:val="16"/>
          <w:szCs w:val="16"/>
        </w:rPr>
        <w:t xml:space="preserve">«2.10.1.1.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 </w:t>
      </w:r>
      <w:proofErr w:type="spellStart"/>
      <w:r w:rsidRPr="00D8307F">
        <w:rPr>
          <w:sz w:val="16"/>
          <w:szCs w:val="16"/>
        </w:rPr>
        <w:t>дневный</w:t>
      </w:r>
      <w:proofErr w:type="spellEnd"/>
      <w:r w:rsidRPr="00D8307F">
        <w:rPr>
          <w:sz w:val="16"/>
          <w:szCs w:val="16"/>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xml:space="preserve">) Новгородской области».  </w:t>
      </w:r>
    </w:p>
    <w:p w:rsidR="00EB3B4C" w:rsidRPr="00D8307F" w:rsidRDefault="00EB3B4C" w:rsidP="00EB3B4C">
      <w:pPr>
        <w:ind w:firstLine="284"/>
        <w:jc w:val="both"/>
        <w:rPr>
          <w:sz w:val="16"/>
          <w:szCs w:val="16"/>
        </w:rPr>
      </w:pPr>
      <w:r w:rsidRPr="00D8307F">
        <w:rPr>
          <w:sz w:val="16"/>
          <w:szCs w:val="16"/>
        </w:rPr>
        <w:t xml:space="preserve">1.3.  Изложить подпункт 2.17.2.  пункта 2.17. раздела </w:t>
      </w:r>
      <w:r w:rsidRPr="00D8307F">
        <w:rPr>
          <w:sz w:val="16"/>
          <w:szCs w:val="16"/>
          <w:lang w:val="en-US"/>
        </w:rPr>
        <w:t>II</w:t>
      </w:r>
      <w:r w:rsidRPr="00D8307F">
        <w:rPr>
          <w:sz w:val="16"/>
          <w:szCs w:val="16"/>
        </w:rPr>
        <w:t xml:space="preserve">   в редакции: </w:t>
      </w:r>
    </w:p>
    <w:p w:rsidR="00EB3B4C" w:rsidRPr="00D8307F" w:rsidRDefault="00EB3B4C" w:rsidP="00EB3B4C">
      <w:pPr>
        <w:ind w:firstLine="284"/>
        <w:jc w:val="both"/>
        <w:rPr>
          <w:sz w:val="16"/>
          <w:szCs w:val="16"/>
        </w:rPr>
      </w:pPr>
      <w:r w:rsidRPr="00D8307F">
        <w:rPr>
          <w:sz w:val="16"/>
          <w:szCs w:val="16"/>
        </w:rPr>
        <w:t xml:space="preserve">«Прием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w:t>
      </w:r>
      <w:r w:rsidRPr="00D8307F">
        <w:rPr>
          <w:sz w:val="16"/>
          <w:szCs w:val="16"/>
        </w:rPr>
        <w:lastRenderedPageBreak/>
        <w:t>областным автономным учреждением «Многофункциональный центр предоставления государственных и муниципальных услуг».</w:t>
      </w:r>
    </w:p>
    <w:p w:rsidR="00EB3B4C" w:rsidRPr="00D8307F" w:rsidRDefault="00EB3B4C" w:rsidP="00EB3B4C">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B3B4C" w:rsidRPr="00D8307F" w:rsidRDefault="00EB3B4C" w:rsidP="00EB3B4C">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EB3B4C" w:rsidRPr="00D8307F" w:rsidRDefault="00EB3B4C" w:rsidP="00EB3B4C">
      <w:pPr>
        <w:ind w:firstLine="284"/>
        <w:jc w:val="both"/>
        <w:rPr>
          <w:sz w:val="16"/>
          <w:szCs w:val="16"/>
        </w:rPr>
      </w:pPr>
      <w:r w:rsidRPr="00D8307F">
        <w:rPr>
          <w:sz w:val="16"/>
          <w:szCs w:val="16"/>
        </w:rPr>
        <w:t xml:space="preserve">1.4. Дополнить второй абзац подпункта 5.2.1. пункта 5.2.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EB3B4C" w:rsidRPr="00D8307F" w:rsidRDefault="00EB3B4C" w:rsidP="00EB3B4C">
      <w:pPr>
        <w:ind w:firstLine="284"/>
        <w:jc w:val="both"/>
        <w:rPr>
          <w:sz w:val="16"/>
          <w:szCs w:val="16"/>
        </w:rPr>
      </w:pPr>
      <w:r w:rsidRPr="00D8307F">
        <w:rPr>
          <w:sz w:val="16"/>
          <w:szCs w:val="16"/>
        </w:rPr>
        <w:t xml:space="preserve">1.5. Дополнить подпункт 5.2.1. пункта 5.2. раздела </w:t>
      </w:r>
      <w:r w:rsidRPr="00D8307F">
        <w:rPr>
          <w:sz w:val="16"/>
          <w:szCs w:val="16"/>
          <w:lang w:val="en-US"/>
        </w:rPr>
        <w:t>V</w:t>
      </w:r>
      <w:r w:rsidRPr="00D8307F">
        <w:rPr>
          <w:sz w:val="16"/>
          <w:szCs w:val="16"/>
        </w:rPr>
        <w:t xml:space="preserve"> девятым и десятым абзацами следующего содержания:</w:t>
      </w:r>
    </w:p>
    <w:p w:rsidR="00EB3B4C" w:rsidRPr="00D8307F" w:rsidRDefault="00EB3B4C" w:rsidP="00EB3B4C">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1.6. Изложить подпункт 5.4.1.  пункта 5.4.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sz w:val="16"/>
          <w:szCs w:val="16"/>
        </w:rPr>
      </w:pPr>
      <w:r w:rsidRPr="00D8307F">
        <w:rPr>
          <w:sz w:val="16"/>
          <w:szCs w:val="16"/>
        </w:rPr>
        <w:t>«5.4.1.Основанием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EB3B4C" w:rsidRPr="00D8307F" w:rsidRDefault="00EB3B4C" w:rsidP="00EB3B4C">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EB3B4C" w:rsidRPr="00D8307F" w:rsidRDefault="00EB3B4C" w:rsidP="00EB3B4C">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B3B4C" w:rsidRPr="00D8307F" w:rsidRDefault="00EB3B4C" w:rsidP="00EB3B4C">
      <w:pPr>
        <w:ind w:firstLine="284"/>
        <w:jc w:val="both"/>
        <w:rPr>
          <w:sz w:val="16"/>
          <w:szCs w:val="16"/>
        </w:rPr>
      </w:pPr>
      <w:r w:rsidRPr="00D8307F">
        <w:rPr>
          <w:sz w:val="16"/>
          <w:szCs w:val="16"/>
        </w:rPr>
        <w:t xml:space="preserve">1.7. Дополнить подпункт 5.5.1. пункта 5.5. раздела </w:t>
      </w:r>
      <w:r w:rsidRPr="00D8307F">
        <w:rPr>
          <w:sz w:val="16"/>
          <w:szCs w:val="16"/>
          <w:lang w:val="en-US"/>
        </w:rPr>
        <w:t>V</w:t>
      </w:r>
      <w:r w:rsidRPr="00D8307F">
        <w:rPr>
          <w:sz w:val="16"/>
          <w:szCs w:val="16"/>
        </w:rPr>
        <w:t xml:space="preserve">  вторым абзацем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B3B4C" w:rsidRPr="00D8307F" w:rsidRDefault="00EB3B4C" w:rsidP="00EB3B4C">
      <w:pPr>
        <w:ind w:firstLine="284"/>
        <w:jc w:val="both"/>
        <w:rPr>
          <w:sz w:val="16"/>
          <w:szCs w:val="16"/>
        </w:rPr>
      </w:pPr>
      <w:r w:rsidRPr="00D8307F">
        <w:rPr>
          <w:sz w:val="16"/>
          <w:szCs w:val="16"/>
        </w:rPr>
        <w:t xml:space="preserve">1.8.Изложить подпункт 5.7.1. пункта 5.7.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iCs/>
          <w:sz w:val="16"/>
          <w:szCs w:val="16"/>
        </w:rPr>
      </w:pPr>
      <w:r w:rsidRPr="00D8307F">
        <w:rPr>
          <w:iCs/>
          <w:sz w:val="16"/>
          <w:szCs w:val="16"/>
        </w:rPr>
        <w:t>По результатам рассмотрения жалобы принимается одно из следующих решений:</w:t>
      </w:r>
    </w:p>
    <w:p w:rsidR="00EB3B4C" w:rsidRPr="00D8307F" w:rsidRDefault="00EB3B4C" w:rsidP="00EB3B4C">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 в удовлетворении жалобы отказывается».</w:t>
      </w:r>
    </w:p>
    <w:p w:rsidR="00EB3B4C" w:rsidRPr="00D8307F" w:rsidRDefault="00EB3B4C" w:rsidP="00EB3B4C">
      <w:pPr>
        <w:ind w:firstLine="284"/>
        <w:jc w:val="both"/>
        <w:rPr>
          <w:iCs/>
          <w:sz w:val="16"/>
          <w:szCs w:val="16"/>
        </w:rPr>
      </w:pPr>
      <w:r w:rsidRPr="00D8307F">
        <w:rPr>
          <w:iCs/>
          <w:sz w:val="16"/>
          <w:szCs w:val="16"/>
        </w:rPr>
        <w:t>2. Настоящее постановление вступает в силу с 30 марта 2018 года.</w:t>
      </w:r>
    </w:p>
    <w:p w:rsidR="00EB3B4C" w:rsidRPr="00D8307F" w:rsidRDefault="00EB3B4C" w:rsidP="00EB3B4C">
      <w:pPr>
        <w:ind w:firstLine="284"/>
        <w:jc w:val="both"/>
        <w:rPr>
          <w:sz w:val="16"/>
          <w:szCs w:val="16"/>
        </w:rPr>
      </w:pPr>
      <w:r w:rsidRPr="00D8307F">
        <w:rPr>
          <w:sz w:val="16"/>
          <w:szCs w:val="16"/>
        </w:rPr>
        <w:lastRenderedPageBreak/>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EB3B4C">
      <w:pPr>
        <w:rPr>
          <w:b/>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627</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sz w:val="16"/>
          <w:szCs w:val="16"/>
        </w:rPr>
      </w:pPr>
      <w:r w:rsidRPr="00D8307F">
        <w:rPr>
          <w:b/>
          <w:sz w:val="16"/>
          <w:szCs w:val="16"/>
        </w:rPr>
        <w:t xml:space="preserve">О  внесении изменений в административный регламент предоставления муниципальной услуги </w:t>
      </w:r>
      <w:r w:rsidRPr="00D8307F">
        <w:rPr>
          <w:b/>
          <w:bCs/>
          <w:sz w:val="16"/>
          <w:szCs w:val="16"/>
        </w:rPr>
        <w:t>по приему заявлений, документов, а также постановке граждан на учет в качестве нуждающихся в служебных жилых помещениях</w:t>
      </w:r>
    </w:p>
    <w:p w:rsidR="00EB3B4C" w:rsidRPr="00D8307F" w:rsidRDefault="00EB3B4C" w:rsidP="00EB3B4C">
      <w:pPr>
        <w:rPr>
          <w:sz w:val="16"/>
          <w:szCs w:val="16"/>
        </w:rPr>
      </w:pPr>
    </w:p>
    <w:p w:rsidR="00EB3B4C" w:rsidRPr="00D8307F" w:rsidRDefault="00EB3B4C" w:rsidP="00EB3B4C">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16.12.2016 № 1949), Администрация Солецкого муниципального района </w:t>
      </w:r>
      <w:r w:rsidRPr="00D8307F">
        <w:rPr>
          <w:b/>
          <w:sz w:val="16"/>
          <w:szCs w:val="16"/>
        </w:rPr>
        <w:t>ПОСТАНОВЛЯЕТ:</w:t>
      </w:r>
      <w:proofErr w:type="gramEnd"/>
    </w:p>
    <w:p w:rsidR="00EB3B4C" w:rsidRPr="00D8307F" w:rsidRDefault="00EB3B4C" w:rsidP="00EB3B4C">
      <w:pPr>
        <w:ind w:firstLine="284"/>
        <w:jc w:val="both"/>
        <w:rPr>
          <w:bCs/>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w:t>
      </w:r>
      <w:r w:rsidRPr="00D8307F">
        <w:rPr>
          <w:bCs/>
          <w:sz w:val="16"/>
          <w:szCs w:val="16"/>
        </w:rPr>
        <w:t xml:space="preserve"> по приему заявлений, документов, а также постановке граждан на учет в качестве нуждающихся в служебных жилых помещениях</w:t>
      </w:r>
      <w:r w:rsidRPr="00D8307F">
        <w:rPr>
          <w:sz w:val="16"/>
          <w:szCs w:val="16"/>
        </w:rPr>
        <w:t xml:space="preserve">, утвержденный постановлением Администрации муниципального района от 30.11.2013 № 2263 </w:t>
      </w:r>
      <w:r w:rsidRPr="00D8307F">
        <w:rPr>
          <w:bCs/>
          <w:sz w:val="16"/>
          <w:szCs w:val="16"/>
        </w:rPr>
        <w:t>(в редакции постановлений Администрации муниципального района от 14.07.2015 № 1089, от 08.04.2016 № 521, от 11.08.2016 № 1221, от 17.03.2017 № 385, от 05.02.2018 № 430):</w:t>
      </w:r>
      <w:proofErr w:type="gramEnd"/>
    </w:p>
    <w:p w:rsidR="00EB3B4C" w:rsidRPr="00D8307F" w:rsidRDefault="00EB3B4C" w:rsidP="00EB3B4C">
      <w:pPr>
        <w:ind w:firstLine="284"/>
        <w:jc w:val="both"/>
        <w:rPr>
          <w:sz w:val="16"/>
          <w:szCs w:val="16"/>
        </w:rPr>
      </w:pPr>
      <w:r w:rsidRPr="00D8307F">
        <w:rPr>
          <w:sz w:val="16"/>
          <w:szCs w:val="16"/>
        </w:rPr>
        <w:t xml:space="preserve">1.1. Изложить пункт 2.10. раздела </w:t>
      </w:r>
      <w:r w:rsidRPr="00D8307F">
        <w:rPr>
          <w:sz w:val="16"/>
          <w:szCs w:val="16"/>
          <w:lang w:val="en-US"/>
        </w:rPr>
        <w:t>II</w:t>
      </w:r>
      <w:r w:rsidRPr="00D8307F">
        <w:rPr>
          <w:sz w:val="16"/>
          <w:szCs w:val="16"/>
        </w:rPr>
        <w:t xml:space="preserve">   в редакции:</w:t>
      </w:r>
    </w:p>
    <w:p w:rsidR="00EB3B4C" w:rsidRPr="00D8307F" w:rsidRDefault="00EB3B4C" w:rsidP="00EB3B4C">
      <w:pPr>
        <w:ind w:firstLine="284"/>
        <w:jc w:val="both"/>
        <w:rPr>
          <w:b/>
          <w:bCs/>
          <w:sz w:val="16"/>
          <w:szCs w:val="16"/>
        </w:rPr>
      </w:pPr>
      <w:r w:rsidRPr="00D8307F">
        <w:rPr>
          <w:b/>
          <w:sz w:val="16"/>
          <w:szCs w:val="16"/>
        </w:rPr>
        <w:t xml:space="preserve">«2.10. </w:t>
      </w:r>
      <w:r w:rsidRPr="00D8307F">
        <w:rPr>
          <w:b/>
          <w:bCs/>
          <w:sz w:val="16"/>
          <w:szCs w:val="16"/>
        </w:rPr>
        <w:t xml:space="preserve"> Исчерпывающий перечень оснований для приостановления или отказа в предоставлении муниципальной услуги</w:t>
      </w:r>
    </w:p>
    <w:p w:rsidR="00EB3B4C" w:rsidRPr="00D8307F" w:rsidRDefault="00EB3B4C" w:rsidP="00EB3B4C">
      <w:pPr>
        <w:ind w:firstLine="284"/>
        <w:jc w:val="both"/>
        <w:rPr>
          <w:sz w:val="16"/>
          <w:szCs w:val="16"/>
        </w:rPr>
      </w:pPr>
      <w:r w:rsidRPr="00D8307F">
        <w:rPr>
          <w:sz w:val="16"/>
          <w:szCs w:val="16"/>
        </w:rPr>
        <w:t xml:space="preserve">Основаниями </w:t>
      </w:r>
      <w:proofErr w:type="gramStart"/>
      <w:r w:rsidRPr="00D8307F">
        <w:rPr>
          <w:sz w:val="16"/>
          <w:szCs w:val="16"/>
        </w:rPr>
        <w:t>для отказа в постановке гражданина на учет в качестве нуждающегося в служебном жилом помещении</w:t>
      </w:r>
      <w:proofErr w:type="gramEnd"/>
      <w:r w:rsidRPr="00D8307F">
        <w:rPr>
          <w:sz w:val="16"/>
          <w:szCs w:val="16"/>
        </w:rPr>
        <w:t xml:space="preserve"> являются:</w:t>
      </w:r>
    </w:p>
    <w:p w:rsidR="00EB3B4C" w:rsidRPr="00D8307F" w:rsidRDefault="00EB3B4C" w:rsidP="00EB3B4C">
      <w:pPr>
        <w:ind w:firstLine="284"/>
        <w:jc w:val="both"/>
        <w:rPr>
          <w:sz w:val="16"/>
          <w:szCs w:val="16"/>
        </w:rPr>
      </w:pPr>
      <w:r w:rsidRPr="00D8307F">
        <w:rPr>
          <w:sz w:val="16"/>
          <w:szCs w:val="16"/>
        </w:rPr>
        <w:t>- отсутствие у гражданина права на предоставление служебного жилого помещения;</w:t>
      </w:r>
    </w:p>
    <w:p w:rsidR="00EB3B4C" w:rsidRPr="00D8307F" w:rsidRDefault="00EB3B4C" w:rsidP="00EB3B4C">
      <w:pPr>
        <w:ind w:firstLine="284"/>
        <w:jc w:val="both"/>
        <w:rPr>
          <w:sz w:val="16"/>
          <w:szCs w:val="16"/>
        </w:rPr>
      </w:pPr>
      <w:r w:rsidRPr="00D8307F">
        <w:rPr>
          <w:sz w:val="16"/>
          <w:szCs w:val="16"/>
        </w:rPr>
        <w:t>- непредставление или неполное представление документов в соответствии с пунктом 2.6 настоящего Административного регламента.</w:t>
      </w:r>
    </w:p>
    <w:p w:rsidR="00EB3B4C" w:rsidRPr="00D8307F" w:rsidRDefault="00EB3B4C" w:rsidP="00EB3B4C">
      <w:pPr>
        <w:ind w:firstLine="284"/>
        <w:jc w:val="both"/>
        <w:rPr>
          <w:sz w:val="16"/>
          <w:szCs w:val="16"/>
        </w:rPr>
      </w:pPr>
      <w:r w:rsidRPr="00D8307F">
        <w:rPr>
          <w:sz w:val="16"/>
          <w:szCs w:val="16"/>
        </w:rPr>
        <w:t>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EB3B4C" w:rsidRPr="00D8307F" w:rsidRDefault="00EB3B4C" w:rsidP="00EB3B4C">
      <w:pPr>
        <w:ind w:firstLine="284"/>
        <w:jc w:val="both"/>
        <w:rPr>
          <w:sz w:val="16"/>
          <w:szCs w:val="16"/>
        </w:rPr>
      </w:pPr>
      <w:r w:rsidRPr="00D8307F">
        <w:rPr>
          <w:sz w:val="16"/>
          <w:szCs w:val="16"/>
        </w:rPr>
        <w:t xml:space="preserve"> 2.10.1.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  </w:t>
      </w:r>
    </w:p>
    <w:p w:rsidR="00EB3B4C" w:rsidRPr="00D8307F" w:rsidRDefault="00EB3B4C" w:rsidP="00EB3B4C">
      <w:pPr>
        <w:ind w:firstLine="284"/>
        <w:jc w:val="both"/>
        <w:rPr>
          <w:sz w:val="16"/>
          <w:szCs w:val="16"/>
        </w:rPr>
      </w:pPr>
      <w:r w:rsidRPr="00D8307F">
        <w:rPr>
          <w:sz w:val="16"/>
          <w:szCs w:val="16"/>
        </w:rPr>
        <w:lastRenderedPageBreak/>
        <w:t xml:space="preserve">1.2.  Изложить подпункт 2.17.2.  пункта 2.17. раздела </w:t>
      </w:r>
      <w:r w:rsidRPr="00D8307F">
        <w:rPr>
          <w:sz w:val="16"/>
          <w:szCs w:val="16"/>
          <w:lang w:val="en-US"/>
        </w:rPr>
        <w:t>II</w:t>
      </w:r>
      <w:r w:rsidRPr="00D8307F">
        <w:rPr>
          <w:sz w:val="16"/>
          <w:szCs w:val="16"/>
        </w:rPr>
        <w:t xml:space="preserve">   в редакции: </w:t>
      </w:r>
    </w:p>
    <w:p w:rsidR="00EB3B4C" w:rsidRPr="00D8307F" w:rsidRDefault="00EB3B4C" w:rsidP="00EB3B4C">
      <w:pPr>
        <w:ind w:firstLine="284"/>
        <w:jc w:val="both"/>
        <w:rPr>
          <w:sz w:val="16"/>
          <w:szCs w:val="16"/>
        </w:rPr>
      </w:pPr>
      <w:r w:rsidRPr="00D8307F">
        <w:rPr>
          <w:sz w:val="16"/>
          <w:szCs w:val="16"/>
        </w:rPr>
        <w:t>«Административные действия по приему документов и выдаче готовых документов  могут осуществляться на базе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а также любого многофункционального центра предоставления государственных и муниципальных услуг на территории области».</w:t>
      </w:r>
    </w:p>
    <w:p w:rsidR="00EB3B4C" w:rsidRPr="00D8307F" w:rsidRDefault="00EB3B4C" w:rsidP="00EB3B4C">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B3B4C" w:rsidRPr="00D8307F" w:rsidRDefault="00EB3B4C" w:rsidP="00EB3B4C">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EB3B4C" w:rsidRPr="00D8307F" w:rsidRDefault="00EB3B4C" w:rsidP="00EB3B4C">
      <w:pPr>
        <w:ind w:firstLine="284"/>
        <w:jc w:val="both"/>
        <w:rPr>
          <w:sz w:val="16"/>
          <w:szCs w:val="16"/>
        </w:rPr>
      </w:pPr>
      <w:r w:rsidRPr="00D8307F">
        <w:rPr>
          <w:sz w:val="16"/>
          <w:szCs w:val="16"/>
        </w:rPr>
        <w:t xml:space="preserve">1.3. Дополнить абзац  2) пункта 5.1.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EB3B4C" w:rsidRPr="00D8307F" w:rsidRDefault="00EB3B4C" w:rsidP="00EB3B4C">
      <w:pPr>
        <w:ind w:firstLine="284"/>
        <w:jc w:val="both"/>
        <w:rPr>
          <w:sz w:val="16"/>
          <w:szCs w:val="16"/>
        </w:rPr>
      </w:pPr>
      <w:r w:rsidRPr="00D8307F">
        <w:rPr>
          <w:sz w:val="16"/>
          <w:szCs w:val="16"/>
        </w:rPr>
        <w:t xml:space="preserve">1.4. Дополнить пункт 5.1. раздела </w:t>
      </w:r>
      <w:r w:rsidRPr="00D8307F">
        <w:rPr>
          <w:sz w:val="16"/>
          <w:szCs w:val="16"/>
          <w:lang w:val="en-US"/>
        </w:rPr>
        <w:t>V</w:t>
      </w:r>
      <w:r w:rsidRPr="00D8307F">
        <w:rPr>
          <w:sz w:val="16"/>
          <w:szCs w:val="16"/>
        </w:rPr>
        <w:t xml:space="preserve">  абзацами 8) и 9) следующего содержания:</w:t>
      </w:r>
    </w:p>
    <w:p w:rsidR="00EB3B4C" w:rsidRPr="00D8307F" w:rsidRDefault="00EB3B4C" w:rsidP="00EB3B4C">
      <w:pPr>
        <w:ind w:firstLine="284"/>
        <w:jc w:val="both"/>
        <w:rPr>
          <w:sz w:val="16"/>
          <w:szCs w:val="16"/>
        </w:rPr>
      </w:pPr>
      <w:r w:rsidRPr="00D8307F">
        <w:rPr>
          <w:sz w:val="16"/>
          <w:szCs w:val="16"/>
        </w:rPr>
        <w:t>«8)нарушение срока или порядка выдачи документов по результатам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 xml:space="preserve"> </w:t>
      </w:r>
      <w:proofErr w:type="gramStart"/>
      <w:r w:rsidRPr="00D8307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1.5. Изложить пункт 5.3.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sz w:val="16"/>
          <w:szCs w:val="16"/>
        </w:rPr>
      </w:pPr>
      <w:r w:rsidRPr="00D8307F">
        <w:rPr>
          <w:sz w:val="16"/>
          <w:szCs w:val="16"/>
        </w:rPr>
        <w:t xml:space="preserve">«5.3. </w:t>
      </w: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B3B4C" w:rsidRPr="00D8307F" w:rsidRDefault="00EB3B4C" w:rsidP="00EB3B4C">
      <w:pPr>
        <w:ind w:firstLine="284"/>
        <w:jc w:val="both"/>
        <w:rPr>
          <w:sz w:val="16"/>
          <w:szCs w:val="16"/>
        </w:rPr>
      </w:pPr>
      <w:r w:rsidRPr="00D8307F">
        <w:rPr>
          <w:sz w:val="16"/>
          <w:szCs w:val="16"/>
        </w:rPr>
        <w:t xml:space="preserve">1.6. Дополнить пункт 5.5. раздела </w:t>
      </w:r>
      <w:r w:rsidRPr="00D8307F">
        <w:rPr>
          <w:sz w:val="16"/>
          <w:szCs w:val="16"/>
          <w:lang w:val="en-US"/>
        </w:rPr>
        <w:t>V</w:t>
      </w:r>
      <w:r w:rsidRPr="00D8307F">
        <w:rPr>
          <w:sz w:val="16"/>
          <w:szCs w:val="16"/>
        </w:rPr>
        <w:t xml:space="preserve">  вторым абзацем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B3B4C" w:rsidRPr="00D8307F" w:rsidRDefault="00EB3B4C" w:rsidP="00EB3B4C">
      <w:pPr>
        <w:ind w:firstLine="284"/>
        <w:jc w:val="both"/>
        <w:rPr>
          <w:sz w:val="16"/>
          <w:szCs w:val="16"/>
        </w:rPr>
      </w:pPr>
      <w:r w:rsidRPr="00D8307F">
        <w:rPr>
          <w:sz w:val="16"/>
          <w:szCs w:val="16"/>
        </w:rPr>
        <w:t xml:space="preserve">1.7.Изложить пункт 5.6.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iCs/>
          <w:sz w:val="16"/>
          <w:szCs w:val="16"/>
        </w:rPr>
      </w:pPr>
      <w:r w:rsidRPr="00D8307F">
        <w:rPr>
          <w:iCs/>
          <w:sz w:val="16"/>
          <w:szCs w:val="16"/>
        </w:rPr>
        <w:t xml:space="preserve">По результатам рассмотрения жалобы принимается одно из следующих решений </w:t>
      </w:r>
      <w:r w:rsidRPr="00D8307F">
        <w:rPr>
          <w:sz w:val="16"/>
          <w:szCs w:val="16"/>
        </w:rPr>
        <w:t>(приложение № 3 к настоящему Административному регламенту)</w:t>
      </w:r>
      <w:r w:rsidRPr="00D8307F">
        <w:rPr>
          <w:iCs/>
          <w:sz w:val="16"/>
          <w:szCs w:val="16"/>
        </w:rPr>
        <w:t>:</w:t>
      </w:r>
    </w:p>
    <w:p w:rsidR="00EB3B4C" w:rsidRPr="00D8307F" w:rsidRDefault="00EB3B4C" w:rsidP="00EB3B4C">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в удовлетворении жалобы отказывается».</w:t>
      </w:r>
    </w:p>
    <w:p w:rsidR="00EB3B4C" w:rsidRPr="00D8307F" w:rsidRDefault="00EB3B4C" w:rsidP="00EB3B4C">
      <w:pPr>
        <w:ind w:firstLine="284"/>
        <w:jc w:val="both"/>
        <w:rPr>
          <w:iCs/>
          <w:sz w:val="16"/>
          <w:szCs w:val="16"/>
        </w:rPr>
      </w:pPr>
      <w:r w:rsidRPr="00D8307F">
        <w:rPr>
          <w:iCs/>
          <w:sz w:val="16"/>
          <w:szCs w:val="16"/>
        </w:rPr>
        <w:lastRenderedPageBreak/>
        <w:t>2. Настоящее постановление вступает в силу с 30 марта 2018 года.</w:t>
      </w:r>
    </w:p>
    <w:p w:rsidR="00EB3B4C" w:rsidRPr="00D8307F" w:rsidRDefault="00EB3B4C" w:rsidP="00EB3B4C">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AF4E80">
      <w:pPr>
        <w:rPr>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628</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jc w:val="center"/>
        <w:tblLook w:val="01E0" w:firstRow="1" w:lastRow="1" w:firstColumn="1" w:lastColumn="1" w:noHBand="0" w:noVBand="0"/>
      </w:tblPr>
      <w:tblGrid>
        <w:gridCol w:w="5033"/>
      </w:tblGrid>
      <w:tr w:rsidR="00EB3B4C" w:rsidRPr="00D8307F" w:rsidTr="00EB3B4C">
        <w:trPr>
          <w:jc w:val="center"/>
        </w:trPr>
        <w:tc>
          <w:tcPr>
            <w:tcW w:w="0" w:type="auto"/>
          </w:tcPr>
          <w:p w:rsidR="00EB3B4C" w:rsidRPr="00D8307F" w:rsidRDefault="00EB3B4C" w:rsidP="00EB3B4C">
            <w:pPr>
              <w:jc w:val="center"/>
              <w:rPr>
                <w:b/>
                <w:sz w:val="16"/>
                <w:szCs w:val="16"/>
              </w:rPr>
            </w:pPr>
            <w:r w:rsidRPr="00D8307F">
              <w:rPr>
                <w:b/>
                <w:sz w:val="16"/>
                <w:szCs w:val="16"/>
              </w:rPr>
              <w:t xml:space="preserve">О внесении изменений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D8307F">
              <w:rPr>
                <w:b/>
                <w:bCs/>
                <w:sz w:val="16"/>
                <w:szCs w:val="16"/>
              </w:rPr>
              <w:t xml:space="preserve">в </w:t>
            </w:r>
            <w:r w:rsidRPr="00D8307F">
              <w:rPr>
                <w:b/>
                <w:sz w:val="16"/>
                <w:szCs w:val="16"/>
              </w:rPr>
              <w:t>органах местного самоуправления Солецкого муниципального района (муниципальные должности муниципальной службы – до 1 июля 2007 года)</w:t>
            </w:r>
          </w:p>
        </w:tc>
      </w:tr>
    </w:tbl>
    <w:p w:rsidR="00EB3B4C" w:rsidRPr="00D8307F" w:rsidRDefault="00EB3B4C" w:rsidP="00EB3B4C">
      <w:pPr>
        <w:rPr>
          <w:sz w:val="16"/>
          <w:szCs w:val="16"/>
        </w:rPr>
      </w:pPr>
    </w:p>
    <w:p w:rsidR="00EB3B4C" w:rsidRPr="00D8307F" w:rsidRDefault="00EB3B4C" w:rsidP="00EB3B4C">
      <w:pPr>
        <w:ind w:firstLine="284"/>
        <w:jc w:val="both"/>
        <w:rPr>
          <w:sz w:val="16"/>
          <w:szCs w:val="16"/>
        </w:rPr>
      </w:pPr>
      <w:proofErr w:type="gramStart"/>
      <w:r w:rsidRPr="00D8307F">
        <w:rPr>
          <w:sz w:val="16"/>
          <w:szCs w:val="16"/>
        </w:rPr>
        <w:t>В соответствии с Федеральным законом от 29 декабря 2017 года № 479-ФЗ «О внесении изменений в Федеральный закон «Об организации предоставления государственных и муниципальных услуг в части закрепления возможности предоставления в многофункциональных центрах предоставления государственных и муниципальных услуг нескольких государственных (муниципальных) услуг посредством подачи заявителем единого заявления», рассмотрев предложение прокурора Солецкого района от 30.01.2018 № 7-13-18 о внесении изменений в нормативный правовой</w:t>
      </w:r>
      <w:proofErr w:type="gramEnd"/>
      <w:r w:rsidRPr="00D8307F">
        <w:rPr>
          <w:sz w:val="16"/>
          <w:szCs w:val="16"/>
        </w:rPr>
        <w:t xml:space="preserve"> акт Администрация Солецкого муниципального района</w:t>
      </w:r>
      <w:proofErr w:type="gramStart"/>
      <w:r w:rsidRPr="00D8307F">
        <w:rPr>
          <w:sz w:val="16"/>
          <w:szCs w:val="16"/>
        </w:rPr>
        <w:t xml:space="preserve">  </w:t>
      </w:r>
      <w:r w:rsidRPr="00D8307F">
        <w:rPr>
          <w:b/>
          <w:sz w:val="16"/>
          <w:szCs w:val="16"/>
        </w:rPr>
        <w:t>П</w:t>
      </w:r>
      <w:proofErr w:type="gramEnd"/>
      <w:r w:rsidRPr="00D8307F">
        <w:rPr>
          <w:b/>
          <w:sz w:val="16"/>
          <w:szCs w:val="16"/>
        </w:rPr>
        <w:t>остановляет:</w:t>
      </w:r>
    </w:p>
    <w:p w:rsidR="00EB3B4C" w:rsidRPr="00D8307F" w:rsidRDefault="00EB3B4C" w:rsidP="00EB3B4C">
      <w:pPr>
        <w:ind w:firstLine="284"/>
        <w:jc w:val="both"/>
        <w:rPr>
          <w:sz w:val="16"/>
          <w:szCs w:val="16"/>
        </w:rPr>
      </w:pPr>
      <w:r w:rsidRPr="00D8307F">
        <w:rPr>
          <w:sz w:val="16"/>
          <w:szCs w:val="16"/>
        </w:rPr>
        <w:t xml:space="preserve">1. </w:t>
      </w:r>
      <w:proofErr w:type="gramStart"/>
      <w:r w:rsidRPr="00D8307F">
        <w:rPr>
          <w:sz w:val="16"/>
          <w:szCs w:val="16"/>
        </w:rPr>
        <w:t xml:space="preserve">Внести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D8307F">
        <w:rPr>
          <w:bCs/>
          <w:sz w:val="16"/>
          <w:szCs w:val="16"/>
        </w:rPr>
        <w:t xml:space="preserve">в </w:t>
      </w:r>
      <w:r w:rsidRPr="00D8307F">
        <w:rPr>
          <w:sz w:val="16"/>
          <w:szCs w:val="16"/>
        </w:rPr>
        <w:t>органах местного самоуправления Солецкого муниципального района (муниципальные должности муниципальной службы – до 1 июля 2007 года) (далее – административный регламент), утвержденный постановлением Администрации муниципального района от 22.06.2015 № 1003 (в редакции постановления от 27.09.2016 № 1477, от 13.03.2017 № 348, от 15.01.2018</w:t>
      </w:r>
      <w:proofErr w:type="gramEnd"/>
      <w:r w:rsidRPr="00D8307F">
        <w:rPr>
          <w:sz w:val="16"/>
          <w:szCs w:val="16"/>
        </w:rPr>
        <w:t xml:space="preserve"> № 234) изменения:</w:t>
      </w:r>
    </w:p>
    <w:p w:rsidR="00EB3B4C" w:rsidRPr="00D8307F" w:rsidRDefault="00EB3B4C" w:rsidP="00EB3B4C">
      <w:pPr>
        <w:ind w:firstLine="284"/>
        <w:jc w:val="both"/>
        <w:rPr>
          <w:sz w:val="16"/>
          <w:szCs w:val="16"/>
        </w:rPr>
      </w:pPr>
      <w:r w:rsidRPr="00D8307F">
        <w:rPr>
          <w:sz w:val="16"/>
          <w:szCs w:val="16"/>
        </w:rPr>
        <w:t>1.1. Изложить подпункт 2.10.1 пункта 2.10 раздела 2 в редакции:</w:t>
      </w:r>
    </w:p>
    <w:p w:rsidR="00EB3B4C" w:rsidRPr="00D8307F" w:rsidRDefault="00EB3B4C" w:rsidP="00EB3B4C">
      <w:pPr>
        <w:ind w:firstLine="284"/>
        <w:jc w:val="both"/>
        <w:rPr>
          <w:bCs/>
          <w:sz w:val="16"/>
          <w:szCs w:val="16"/>
        </w:rPr>
      </w:pPr>
      <w:r w:rsidRPr="00D8307F">
        <w:rPr>
          <w:bCs/>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EB3B4C" w:rsidRPr="00D8307F" w:rsidRDefault="00EB3B4C" w:rsidP="00EB3B4C">
      <w:pPr>
        <w:ind w:firstLine="284"/>
        <w:jc w:val="both"/>
        <w:rPr>
          <w:bCs/>
          <w:sz w:val="16"/>
          <w:szCs w:val="16"/>
        </w:rPr>
      </w:pPr>
      <w:r w:rsidRPr="00D8307F">
        <w:rPr>
          <w:bCs/>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roofErr w:type="gramStart"/>
      <w:r w:rsidRPr="00D8307F">
        <w:rPr>
          <w:bCs/>
          <w:sz w:val="16"/>
          <w:szCs w:val="16"/>
        </w:rPr>
        <w:t>.».</w:t>
      </w:r>
      <w:proofErr w:type="gramEnd"/>
    </w:p>
    <w:p w:rsidR="00EB3B4C" w:rsidRPr="00D8307F" w:rsidRDefault="00EB3B4C" w:rsidP="00EB3B4C">
      <w:pPr>
        <w:ind w:firstLine="284"/>
        <w:jc w:val="both"/>
        <w:rPr>
          <w:sz w:val="16"/>
          <w:szCs w:val="16"/>
        </w:rPr>
      </w:pPr>
      <w:r w:rsidRPr="00D8307F">
        <w:rPr>
          <w:sz w:val="16"/>
          <w:szCs w:val="16"/>
        </w:rPr>
        <w:t>1.2. Дополнить подпункт 2.10.3 пункта 2.10 раздела 2 вторым абзацем следующего содержания:</w:t>
      </w:r>
    </w:p>
    <w:p w:rsidR="00EB3B4C" w:rsidRPr="00D8307F" w:rsidRDefault="00EB3B4C" w:rsidP="00EB3B4C">
      <w:pPr>
        <w:ind w:firstLine="284"/>
        <w:jc w:val="both"/>
        <w:rPr>
          <w:sz w:val="16"/>
          <w:szCs w:val="16"/>
        </w:rPr>
      </w:pP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w:t>
      </w:r>
      <w:proofErr w:type="gramStart"/>
      <w:r w:rsidRPr="00D8307F">
        <w:rPr>
          <w:sz w:val="16"/>
          <w:szCs w:val="16"/>
        </w:rPr>
        <w:t>.»</w:t>
      </w:r>
      <w:proofErr w:type="gramEnd"/>
      <w:r w:rsidRPr="00D8307F">
        <w:rPr>
          <w:sz w:val="16"/>
          <w:szCs w:val="16"/>
        </w:rPr>
        <w:t>.</w:t>
      </w:r>
    </w:p>
    <w:p w:rsidR="00EB3B4C" w:rsidRPr="00D8307F" w:rsidRDefault="00EB3B4C" w:rsidP="00EB3B4C">
      <w:pPr>
        <w:ind w:firstLine="284"/>
        <w:jc w:val="both"/>
        <w:rPr>
          <w:sz w:val="16"/>
          <w:szCs w:val="16"/>
        </w:rPr>
      </w:pPr>
      <w:r w:rsidRPr="00D8307F">
        <w:rPr>
          <w:sz w:val="16"/>
          <w:szCs w:val="16"/>
        </w:rPr>
        <w:t>1.3. Изложить подпункт 2.17.2 пункта 2.17 раздела 2 в редакции:</w:t>
      </w:r>
    </w:p>
    <w:p w:rsidR="00EB3B4C" w:rsidRPr="00D8307F" w:rsidRDefault="00EB3B4C" w:rsidP="00EB3B4C">
      <w:pPr>
        <w:ind w:firstLine="284"/>
        <w:jc w:val="both"/>
        <w:rPr>
          <w:sz w:val="16"/>
          <w:szCs w:val="16"/>
        </w:rPr>
      </w:pPr>
      <w:r w:rsidRPr="00D8307F">
        <w:rPr>
          <w:sz w:val="16"/>
          <w:szCs w:val="16"/>
        </w:rPr>
        <w:lastRenderedPageBreak/>
        <w:t>«2.18.2.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EB3B4C" w:rsidRPr="00D8307F" w:rsidRDefault="00EB3B4C" w:rsidP="00EB3B4C">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D8307F">
        <w:rPr>
          <w:sz w:val="16"/>
          <w:szCs w:val="16"/>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B3B4C" w:rsidRPr="00D8307F" w:rsidRDefault="00EB3B4C" w:rsidP="00EB3B4C">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roofErr w:type="gramStart"/>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1.4. Дополнить второй абзац подпункта 5.2.1 пункта 5.2 раздела 5 после слов «…муниципальной услуги,…» словами «…комплексного запроса;…».</w:t>
      </w:r>
    </w:p>
    <w:p w:rsidR="00EB3B4C" w:rsidRPr="00D8307F" w:rsidRDefault="00EB3B4C" w:rsidP="00EB3B4C">
      <w:pPr>
        <w:ind w:firstLine="284"/>
        <w:jc w:val="both"/>
        <w:rPr>
          <w:sz w:val="16"/>
          <w:szCs w:val="16"/>
        </w:rPr>
      </w:pPr>
      <w:r w:rsidRPr="00D8307F">
        <w:rPr>
          <w:sz w:val="16"/>
          <w:szCs w:val="16"/>
        </w:rPr>
        <w:t>1.5. Дополнить подпункт 5.2.1 пункта 5.2 раздела 5 девятым и десятым абзацами следующего содержания:</w:t>
      </w:r>
    </w:p>
    <w:p w:rsidR="00EB3B4C" w:rsidRPr="00D8307F" w:rsidRDefault="00EB3B4C" w:rsidP="00EB3B4C">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EB3B4C" w:rsidRPr="00D8307F" w:rsidRDefault="00EB3B4C" w:rsidP="00EB3B4C">
      <w:pPr>
        <w:ind w:firstLine="284"/>
        <w:jc w:val="both"/>
        <w:rPr>
          <w:sz w:val="16"/>
          <w:szCs w:val="16"/>
        </w:rPr>
      </w:pP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1.6. Изложить пункт 5.4 раздела 5 в редакции:</w:t>
      </w:r>
    </w:p>
    <w:p w:rsidR="00EB3B4C" w:rsidRPr="00D8307F" w:rsidRDefault="00EB3B4C" w:rsidP="00EB3B4C">
      <w:pPr>
        <w:ind w:firstLine="284"/>
        <w:jc w:val="both"/>
        <w:rPr>
          <w:b/>
          <w:sz w:val="16"/>
          <w:szCs w:val="16"/>
        </w:rPr>
      </w:pPr>
      <w:r w:rsidRPr="00D8307F">
        <w:rPr>
          <w:b/>
          <w:sz w:val="16"/>
          <w:szCs w:val="16"/>
        </w:rPr>
        <w:t>«5.4. Порядок подачи и рассмотрения жалобы</w:t>
      </w:r>
    </w:p>
    <w:p w:rsidR="00EB3B4C" w:rsidRPr="00D8307F" w:rsidRDefault="00EB3B4C" w:rsidP="00EB3B4C">
      <w:pPr>
        <w:ind w:firstLine="284"/>
        <w:jc w:val="both"/>
        <w:rPr>
          <w:sz w:val="16"/>
          <w:szCs w:val="16"/>
        </w:rPr>
      </w:pPr>
      <w:r w:rsidRPr="00D8307F">
        <w:rPr>
          <w:sz w:val="16"/>
          <w:szCs w:val="16"/>
        </w:rPr>
        <w:t>5.4.1. 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EB3B4C" w:rsidRPr="00D8307F" w:rsidRDefault="00EB3B4C" w:rsidP="00EB3B4C">
      <w:pPr>
        <w:ind w:firstLine="284"/>
        <w:jc w:val="both"/>
        <w:rPr>
          <w:iCs/>
          <w:sz w:val="16"/>
          <w:szCs w:val="16"/>
        </w:rPr>
      </w:pPr>
      <w:r w:rsidRPr="00D8307F">
        <w:rPr>
          <w:iCs/>
          <w:sz w:val="16"/>
          <w:szCs w:val="16"/>
        </w:rPr>
        <w:t xml:space="preserve">Жалоба подается в письменной форме на бумажном носителе, в электронной форме. </w:t>
      </w:r>
    </w:p>
    <w:p w:rsidR="00EB3B4C" w:rsidRPr="00D8307F" w:rsidRDefault="00EB3B4C" w:rsidP="00EB3B4C">
      <w:pPr>
        <w:ind w:firstLine="284"/>
        <w:jc w:val="both"/>
        <w:rPr>
          <w:iCs/>
          <w:sz w:val="16"/>
          <w:szCs w:val="16"/>
        </w:rPr>
      </w:pPr>
      <w:proofErr w:type="gramStart"/>
      <w:r w:rsidRPr="00D8307F">
        <w:rPr>
          <w:iCs/>
          <w:sz w:val="16"/>
          <w:szCs w:val="16"/>
        </w:rPr>
        <w:t>Жалоба на решения и действия (бездействие) отдела, отдела бухгалтерского учета, должностного лица отдела, отдела бухгалтерского учета, муниципального служащего, заведующего отделом, отделом бухгалтерского учета,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w:t>
      </w:r>
      <w:proofErr w:type="gramEnd"/>
      <w:r w:rsidRPr="00D8307F">
        <w:rPr>
          <w:iCs/>
          <w:sz w:val="16"/>
          <w:szCs w:val="16"/>
        </w:rPr>
        <w:t xml:space="preserve"> </w:t>
      </w:r>
      <w:proofErr w:type="gramStart"/>
      <w:r w:rsidRPr="00D8307F">
        <w:rPr>
          <w:iCs/>
          <w:sz w:val="16"/>
          <w:szCs w:val="16"/>
        </w:rPr>
        <w:t>приеме</w:t>
      </w:r>
      <w:proofErr w:type="gramEnd"/>
      <w:r w:rsidRPr="00D8307F">
        <w:rPr>
          <w:iCs/>
          <w:sz w:val="16"/>
          <w:szCs w:val="16"/>
        </w:rPr>
        <w:t xml:space="preserve"> заявителя.</w:t>
      </w:r>
    </w:p>
    <w:p w:rsidR="00EB3B4C" w:rsidRPr="00D8307F" w:rsidRDefault="00EB3B4C" w:rsidP="00EB3B4C">
      <w:pPr>
        <w:ind w:firstLine="284"/>
        <w:jc w:val="both"/>
        <w:rPr>
          <w:iCs/>
          <w:sz w:val="16"/>
          <w:szCs w:val="16"/>
        </w:rPr>
      </w:pPr>
      <w:r w:rsidRPr="00D8307F">
        <w:rPr>
          <w:iCs/>
          <w:sz w:val="16"/>
          <w:szCs w:val="16"/>
        </w:rPr>
        <w:t>5.4.2. В электронном виде жалоба может быть подана заявителем посредством:</w:t>
      </w:r>
    </w:p>
    <w:p w:rsidR="00EB3B4C" w:rsidRPr="00D8307F" w:rsidRDefault="00EB3B4C" w:rsidP="00EB3B4C">
      <w:pPr>
        <w:ind w:firstLine="284"/>
        <w:jc w:val="both"/>
        <w:rPr>
          <w:iCs/>
          <w:sz w:val="16"/>
          <w:szCs w:val="16"/>
        </w:rPr>
      </w:pPr>
      <w:r w:rsidRPr="00D8307F">
        <w:rPr>
          <w:iCs/>
          <w:sz w:val="16"/>
          <w:szCs w:val="16"/>
        </w:rPr>
        <w:t>1) региональной информационной системы «Портал государственных и муниципальных услуг (функций) Новгородской области» (https://uslugi.novreg.ru);</w:t>
      </w:r>
    </w:p>
    <w:p w:rsidR="00EB3B4C" w:rsidRPr="00D8307F" w:rsidRDefault="00EB3B4C" w:rsidP="00EB3B4C">
      <w:pPr>
        <w:ind w:firstLine="284"/>
        <w:jc w:val="both"/>
        <w:rPr>
          <w:iCs/>
          <w:sz w:val="16"/>
          <w:szCs w:val="16"/>
        </w:rPr>
      </w:pPr>
      <w:r w:rsidRPr="00D8307F">
        <w:rPr>
          <w:iCs/>
          <w:sz w:val="16"/>
          <w:szCs w:val="16"/>
        </w:rPr>
        <w:t>2) федеральной государственной информационной системы «Единый портал государственных и муниципальных услуг (функций)» (https:// gosuslugi.ru);</w:t>
      </w:r>
    </w:p>
    <w:p w:rsidR="00EB3B4C" w:rsidRPr="00D8307F" w:rsidRDefault="00EB3B4C" w:rsidP="00EB3B4C">
      <w:pPr>
        <w:ind w:firstLine="284"/>
        <w:jc w:val="both"/>
        <w:rPr>
          <w:iCs/>
          <w:sz w:val="16"/>
          <w:szCs w:val="16"/>
        </w:rPr>
      </w:pPr>
      <w:r w:rsidRPr="00D8307F">
        <w:rPr>
          <w:iCs/>
          <w:sz w:val="16"/>
          <w:szCs w:val="16"/>
        </w:rPr>
        <w:t>3) федеральной государственной информационной системы «Досудебное обжалование» (</w:t>
      </w:r>
      <w:hyperlink r:id="rId48" w:history="1">
        <w:r w:rsidRPr="00D8307F">
          <w:rPr>
            <w:rStyle w:val="af1"/>
            <w:iCs/>
            <w:sz w:val="16"/>
            <w:szCs w:val="16"/>
            <w:lang w:val="en-US"/>
          </w:rPr>
          <w:t>https</w:t>
        </w:r>
        <w:r w:rsidRPr="00D8307F">
          <w:rPr>
            <w:rStyle w:val="af1"/>
            <w:iCs/>
            <w:sz w:val="16"/>
            <w:szCs w:val="16"/>
          </w:rPr>
          <w:t>://</w:t>
        </w:r>
        <w:r w:rsidRPr="00D8307F">
          <w:rPr>
            <w:rStyle w:val="af1"/>
            <w:iCs/>
            <w:sz w:val="16"/>
            <w:szCs w:val="16"/>
            <w:lang w:val="en-US"/>
          </w:rPr>
          <w:t>do</w:t>
        </w:r>
        <w:r w:rsidRPr="00D8307F">
          <w:rPr>
            <w:rStyle w:val="af1"/>
            <w:iCs/>
            <w:sz w:val="16"/>
            <w:szCs w:val="16"/>
          </w:rPr>
          <w:t>.</w:t>
        </w:r>
        <w:proofErr w:type="spellStart"/>
        <w:r w:rsidRPr="00D8307F">
          <w:rPr>
            <w:rStyle w:val="af1"/>
            <w:iCs/>
            <w:sz w:val="16"/>
            <w:szCs w:val="16"/>
            <w:lang w:val="en-US"/>
          </w:rPr>
          <w:t>gosuslugi</w:t>
        </w:r>
        <w:proofErr w:type="spellEnd"/>
        <w:r w:rsidRPr="00D8307F">
          <w:rPr>
            <w:rStyle w:val="af1"/>
            <w:iCs/>
            <w:sz w:val="16"/>
            <w:szCs w:val="16"/>
          </w:rPr>
          <w:t>.</w:t>
        </w:r>
        <w:proofErr w:type="spellStart"/>
        <w:r w:rsidRPr="00D8307F">
          <w:rPr>
            <w:rStyle w:val="af1"/>
            <w:iCs/>
            <w:sz w:val="16"/>
            <w:szCs w:val="16"/>
            <w:lang w:val="en-US"/>
          </w:rPr>
          <w:t>ru</w:t>
        </w:r>
        <w:proofErr w:type="spellEnd"/>
        <w:r w:rsidRPr="00D8307F">
          <w:rPr>
            <w:rStyle w:val="af1"/>
            <w:iCs/>
            <w:sz w:val="16"/>
            <w:szCs w:val="16"/>
          </w:rPr>
          <w:t>).»</w:t>
        </w:r>
      </w:hyperlink>
      <w:r w:rsidRPr="00D8307F">
        <w:rPr>
          <w:iCs/>
          <w:sz w:val="16"/>
          <w:szCs w:val="16"/>
        </w:rPr>
        <w:t>;</w:t>
      </w:r>
    </w:p>
    <w:p w:rsidR="00EB3B4C" w:rsidRPr="00D8307F" w:rsidRDefault="00EB3B4C" w:rsidP="00EB3B4C">
      <w:pPr>
        <w:ind w:firstLine="284"/>
        <w:jc w:val="both"/>
        <w:rPr>
          <w:iCs/>
          <w:sz w:val="16"/>
          <w:szCs w:val="16"/>
        </w:rPr>
      </w:pPr>
      <w:r w:rsidRPr="00D8307F">
        <w:rPr>
          <w:sz w:val="16"/>
          <w:szCs w:val="16"/>
        </w:rPr>
        <w:lastRenderedPageBreak/>
        <w:t>1.7. Дополнить подпункт 5.5.1 пункта 5.5 раздела 5 словами «…</w:t>
      </w:r>
      <w:r w:rsidRPr="00D8307F">
        <w:rPr>
          <w:iCs/>
          <w:sz w:val="16"/>
          <w:szCs w:val="16"/>
        </w:rPr>
        <w:t>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roofErr w:type="gramStart"/>
      <w:r w:rsidRPr="00D8307F">
        <w:rPr>
          <w:iCs/>
          <w:sz w:val="16"/>
          <w:szCs w:val="16"/>
        </w:rPr>
        <w:t>.»;</w:t>
      </w:r>
      <w:proofErr w:type="gramEnd"/>
    </w:p>
    <w:p w:rsidR="00EB3B4C" w:rsidRPr="00D8307F" w:rsidRDefault="00EB3B4C" w:rsidP="00EB3B4C">
      <w:pPr>
        <w:ind w:firstLine="284"/>
        <w:jc w:val="both"/>
        <w:rPr>
          <w:iCs/>
          <w:sz w:val="16"/>
          <w:szCs w:val="16"/>
        </w:rPr>
      </w:pPr>
      <w:r w:rsidRPr="00D8307F">
        <w:rPr>
          <w:iCs/>
          <w:sz w:val="16"/>
          <w:szCs w:val="16"/>
        </w:rPr>
        <w:t>1.8. Изложить пункт 5.6 раздела 5 в редакции:</w:t>
      </w:r>
    </w:p>
    <w:p w:rsidR="00EB3B4C" w:rsidRPr="00D8307F" w:rsidRDefault="00EB3B4C" w:rsidP="00EB3B4C">
      <w:pPr>
        <w:ind w:firstLine="284"/>
        <w:jc w:val="both"/>
        <w:rPr>
          <w:b/>
          <w:sz w:val="16"/>
          <w:szCs w:val="16"/>
        </w:rPr>
      </w:pPr>
      <w:r w:rsidRPr="00D8307F">
        <w:rPr>
          <w:b/>
          <w:sz w:val="16"/>
          <w:szCs w:val="16"/>
        </w:rPr>
        <w:t>«5.6. Результат рассмотрения жалобы</w:t>
      </w:r>
    </w:p>
    <w:p w:rsidR="00EB3B4C" w:rsidRPr="00D8307F" w:rsidRDefault="00EB3B4C" w:rsidP="00EB3B4C">
      <w:pPr>
        <w:ind w:firstLine="284"/>
        <w:jc w:val="both"/>
        <w:rPr>
          <w:iCs/>
          <w:sz w:val="16"/>
          <w:szCs w:val="16"/>
        </w:rPr>
      </w:pPr>
      <w:r w:rsidRPr="00D8307F">
        <w:rPr>
          <w:iCs/>
          <w:sz w:val="16"/>
          <w:szCs w:val="16"/>
        </w:rPr>
        <w:t>5.6.1. По результатам рассмотрения жалобы принимается одно из следующих решений:</w:t>
      </w:r>
    </w:p>
    <w:p w:rsidR="00EB3B4C" w:rsidRPr="00D8307F" w:rsidRDefault="00EB3B4C" w:rsidP="00EB3B4C">
      <w:pPr>
        <w:ind w:firstLine="284"/>
        <w:jc w:val="both"/>
        <w:rPr>
          <w:iCs/>
          <w:sz w:val="16"/>
          <w:szCs w:val="16"/>
        </w:rPr>
      </w:pPr>
      <w:proofErr w:type="gramStart"/>
      <w:r w:rsidRPr="00D8307F">
        <w:rPr>
          <w:iCs/>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D8307F">
        <w:rPr>
          <w:sz w:val="16"/>
          <w:szCs w:val="16"/>
        </w:rPr>
        <w:t>муниципальными правовыми актами</w:t>
      </w:r>
      <w:r w:rsidRPr="00D8307F">
        <w:rPr>
          <w:iCs/>
          <w:sz w:val="16"/>
          <w:szCs w:val="16"/>
        </w:rPr>
        <w:t>;</w:t>
      </w:r>
      <w:proofErr w:type="gramEnd"/>
    </w:p>
    <w:p w:rsidR="00EB3B4C" w:rsidRPr="00D8307F" w:rsidRDefault="00EB3B4C" w:rsidP="00EB3B4C">
      <w:pPr>
        <w:ind w:firstLine="284"/>
        <w:jc w:val="both"/>
        <w:rPr>
          <w:iCs/>
          <w:sz w:val="16"/>
          <w:szCs w:val="16"/>
        </w:rPr>
      </w:pPr>
      <w:r w:rsidRPr="00D8307F">
        <w:rPr>
          <w:iCs/>
          <w:sz w:val="16"/>
          <w:szCs w:val="16"/>
        </w:rPr>
        <w:t>в удовлетворении жалобы отказывается</w:t>
      </w:r>
      <w:proofErr w:type="gramStart"/>
      <w:r w:rsidRPr="00D8307F">
        <w:rPr>
          <w:iCs/>
          <w:sz w:val="16"/>
          <w:szCs w:val="16"/>
        </w:rPr>
        <w:t>.».</w:t>
      </w:r>
      <w:proofErr w:type="gramEnd"/>
    </w:p>
    <w:p w:rsidR="00EB3B4C" w:rsidRPr="00D8307F" w:rsidRDefault="00EB3B4C" w:rsidP="00EB3B4C">
      <w:pPr>
        <w:ind w:firstLine="284"/>
        <w:jc w:val="both"/>
        <w:rPr>
          <w:sz w:val="16"/>
          <w:szCs w:val="16"/>
        </w:rPr>
      </w:pPr>
      <w:r w:rsidRPr="00D8307F">
        <w:rPr>
          <w:sz w:val="16"/>
          <w:szCs w:val="16"/>
        </w:rPr>
        <w:t>2. Настоящее постановление вступает в силу с 30 марта 2018 года.</w:t>
      </w:r>
    </w:p>
    <w:p w:rsidR="00EB3B4C" w:rsidRPr="00D8307F" w:rsidRDefault="00EB3B4C" w:rsidP="00EB3B4C">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EB3B4C">
      <w:pPr>
        <w:rPr>
          <w:b/>
          <w:sz w:val="16"/>
          <w:szCs w:val="16"/>
        </w:rPr>
      </w:pPr>
    </w:p>
    <w:p w:rsidR="00EB3B4C" w:rsidRPr="00D8307F" w:rsidRDefault="00EB3B4C" w:rsidP="00EB3B4C">
      <w:pPr>
        <w:rPr>
          <w:b/>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629</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bCs/>
          <w:sz w:val="16"/>
          <w:szCs w:val="16"/>
        </w:rPr>
      </w:pPr>
      <w:r w:rsidRPr="00D8307F">
        <w:rPr>
          <w:b/>
          <w:sz w:val="16"/>
          <w:szCs w:val="16"/>
        </w:rPr>
        <w:t xml:space="preserve">О  внесении изменений в административный регламент предоставления муниципальной услуги </w:t>
      </w:r>
      <w:r w:rsidRPr="00D8307F">
        <w:rPr>
          <w:b/>
          <w:bCs/>
          <w:sz w:val="16"/>
          <w:szCs w:val="16"/>
        </w:rPr>
        <w:t>по предоставлению жилых помещений муниципального специализированного жилищного фонда</w:t>
      </w:r>
    </w:p>
    <w:p w:rsidR="00EB3B4C" w:rsidRPr="00D8307F" w:rsidRDefault="00EB3B4C" w:rsidP="00EB3B4C">
      <w:pPr>
        <w:rPr>
          <w:sz w:val="16"/>
          <w:szCs w:val="16"/>
        </w:rPr>
      </w:pPr>
    </w:p>
    <w:p w:rsidR="00EB3B4C" w:rsidRPr="00D8307F" w:rsidRDefault="00EB3B4C" w:rsidP="00EB3B4C">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от 20.04.2015 № 725, 16.12.2016 № 1949), Администрация Солецкого муниципального района </w:t>
      </w:r>
      <w:r w:rsidRPr="00D8307F">
        <w:rPr>
          <w:b/>
          <w:sz w:val="16"/>
          <w:szCs w:val="16"/>
        </w:rPr>
        <w:t>ПОСТАНОВЛЯЕТ:</w:t>
      </w:r>
      <w:proofErr w:type="gramEnd"/>
    </w:p>
    <w:p w:rsidR="00EB3B4C" w:rsidRPr="00D8307F" w:rsidRDefault="00EB3B4C" w:rsidP="00EB3B4C">
      <w:pPr>
        <w:ind w:firstLine="284"/>
        <w:jc w:val="both"/>
        <w:rPr>
          <w:bCs/>
          <w:sz w:val="16"/>
          <w:szCs w:val="16"/>
        </w:rPr>
      </w:pPr>
      <w:r w:rsidRPr="00D8307F">
        <w:rPr>
          <w:sz w:val="16"/>
          <w:szCs w:val="16"/>
        </w:rPr>
        <w:t xml:space="preserve">1. </w:t>
      </w:r>
      <w:proofErr w:type="gramStart"/>
      <w:r w:rsidRPr="00D8307F">
        <w:rPr>
          <w:sz w:val="16"/>
          <w:szCs w:val="16"/>
        </w:rPr>
        <w:t>Внести изменения в административный регламент предоставления муниципальной услуги по</w:t>
      </w:r>
      <w:r w:rsidRPr="00D8307F">
        <w:rPr>
          <w:bCs/>
          <w:sz w:val="16"/>
          <w:szCs w:val="16"/>
        </w:rPr>
        <w:t xml:space="preserve"> предоставлению жилых помещений муниципального специализированного жилищного фонда</w:t>
      </w:r>
      <w:r w:rsidRPr="00D8307F">
        <w:rPr>
          <w:sz w:val="16"/>
          <w:szCs w:val="16"/>
        </w:rPr>
        <w:t xml:space="preserve">, утвержденный постановлением Администрации муниципального района от 09.12.2013 № 2285 (в редакции </w:t>
      </w:r>
      <w:r w:rsidRPr="00D8307F">
        <w:rPr>
          <w:bCs/>
          <w:sz w:val="16"/>
          <w:szCs w:val="16"/>
        </w:rPr>
        <w:t xml:space="preserve"> постановлений Администрации муниципального района от 08.05.2015 № 810, от 23.11.2015 № 1610, от 08.04.2016 № 522, от 15.08.2016 № 1230, от  26.12.2016 № 2019, от 17.03.2017 № 387, от 05.02.2018 № 429):</w:t>
      </w:r>
      <w:proofErr w:type="gramEnd"/>
    </w:p>
    <w:p w:rsidR="00EB3B4C" w:rsidRPr="00D8307F" w:rsidRDefault="00EB3B4C" w:rsidP="00EB3B4C">
      <w:pPr>
        <w:ind w:firstLine="284"/>
        <w:jc w:val="both"/>
        <w:rPr>
          <w:sz w:val="16"/>
          <w:szCs w:val="16"/>
        </w:rPr>
      </w:pPr>
      <w:r w:rsidRPr="00D8307F">
        <w:rPr>
          <w:sz w:val="16"/>
          <w:szCs w:val="16"/>
        </w:rPr>
        <w:t xml:space="preserve">1.1. Изложить пункт 2.10. раздела </w:t>
      </w:r>
      <w:r w:rsidRPr="00D8307F">
        <w:rPr>
          <w:sz w:val="16"/>
          <w:szCs w:val="16"/>
          <w:lang w:val="en-US"/>
        </w:rPr>
        <w:t>II</w:t>
      </w:r>
      <w:r w:rsidRPr="00D8307F">
        <w:rPr>
          <w:sz w:val="16"/>
          <w:szCs w:val="16"/>
        </w:rPr>
        <w:t xml:space="preserve">   в редакции:</w:t>
      </w:r>
    </w:p>
    <w:p w:rsidR="00EB3B4C" w:rsidRPr="00D8307F" w:rsidRDefault="00EB3B4C" w:rsidP="00EB3B4C">
      <w:pPr>
        <w:ind w:firstLine="284"/>
        <w:jc w:val="both"/>
        <w:rPr>
          <w:b/>
          <w:bCs/>
          <w:sz w:val="16"/>
          <w:szCs w:val="16"/>
        </w:rPr>
      </w:pPr>
      <w:r w:rsidRPr="00D8307F">
        <w:rPr>
          <w:b/>
          <w:sz w:val="16"/>
          <w:szCs w:val="16"/>
        </w:rPr>
        <w:t xml:space="preserve">«2.10. </w:t>
      </w:r>
      <w:r w:rsidRPr="00D8307F">
        <w:rPr>
          <w:b/>
          <w:bCs/>
          <w:sz w:val="16"/>
          <w:szCs w:val="16"/>
        </w:rPr>
        <w:t xml:space="preserve"> Исчерпывающий перечень оснований для приостановления или отказа в предоставлении муниципальной услуги</w:t>
      </w:r>
    </w:p>
    <w:p w:rsidR="00EB3B4C" w:rsidRPr="00D8307F" w:rsidRDefault="00EB3B4C" w:rsidP="00EB3B4C">
      <w:pPr>
        <w:ind w:firstLine="284"/>
        <w:jc w:val="both"/>
        <w:rPr>
          <w:sz w:val="16"/>
          <w:szCs w:val="16"/>
        </w:rPr>
      </w:pPr>
      <w:r w:rsidRPr="00D8307F">
        <w:rPr>
          <w:sz w:val="16"/>
          <w:szCs w:val="16"/>
        </w:rPr>
        <w:t>Отказ в предоставлении жилых помещений муниципального специализированного жилищного фонда допускается в случаях:</w:t>
      </w:r>
    </w:p>
    <w:p w:rsidR="00EB3B4C" w:rsidRPr="00D8307F" w:rsidRDefault="00EB3B4C" w:rsidP="00EB3B4C">
      <w:pPr>
        <w:ind w:firstLine="284"/>
        <w:jc w:val="both"/>
        <w:rPr>
          <w:sz w:val="16"/>
          <w:szCs w:val="16"/>
        </w:rPr>
      </w:pPr>
      <w:r w:rsidRPr="00D8307F">
        <w:rPr>
          <w:sz w:val="16"/>
          <w:szCs w:val="16"/>
        </w:rPr>
        <w:t>- отсутствия у гражданина права на предоставление жилых помещений муниципального специализированного жилищного фонда;</w:t>
      </w:r>
    </w:p>
    <w:p w:rsidR="00EB3B4C" w:rsidRPr="00D8307F" w:rsidRDefault="00EB3B4C" w:rsidP="00EB3B4C">
      <w:pPr>
        <w:ind w:firstLine="284"/>
        <w:jc w:val="both"/>
        <w:rPr>
          <w:sz w:val="16"/>
          <w:szCs w:val="16"/>
        </w:rPr>
      </w:pPr>
      <w:r w:rsidRPr="00D8307F">
        <w:rPr>
          <w:sz w:val="16"/>
          <w:szCs w:val="16"/>
        </w:rPr>
        <w:lastRenderedPageBreak/>
        <w:t>- непредставления или неполного представления документов в соответствии с подпунктами 2.6.2.1-2.6.2.3 настоящего Административного регламента.</w:t>
      </w:r>
    </w:p>
    <w:p w:rsidR="00EB3B4C" w:rsidRPr="00D8307F" w:rsidRDefault="00EB3B4C" w:rsidP="00EB3B4C">
      <w:pPr>
        <w:ind w:firstLine="284"/>
        <w:jc w:val="both"/>
        <w:rPr>
          <w:sz w:val="16"/>
          <w:szCs w:val="16"/>
        </w:rPr>
      </w:pPr>
      <w:proofErr w:type="gramStart"/>
      <w:r w:rsidRPr="00D8307F">
        <w:rPr>
          <w:sz w:val="16"/>
          <w:szCs w:val="16"/>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
    <w:p w:rsidR="00EB3B4C" w:rsidRPr="00D8307F" w:rsidRDefault="00EB3B4C" w:rsidP="00EB3B4C">
      <w:pPr>
        <w:ind w:firstLine="284"/>
        <w:jc w:val="both"/>
        <w:rPr>
          <w:sz w:val="16"/>
          <w:szCs w:val="16"/>
        </w:rPr>
      </w:pPr>
      <w:r w:rsidRPr="00D8307F">
        <w:rPr>
          <w:sz w:val="16"/>
          <w:szCs w:val="16"/>
        </w:rPr>
        <w:t>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EB3B4C" w:rsidRPr="00D8307F" w:rsidRDefault="00EB3B4C" w:rsidP="00EB3B4C">
      <w:pPr>
        <w:ind w:firstLine="284"/>
        <w:jc w:val="both"/>
        <w:rPr>
          <w:sz w:val="16"/>
          <w:szCs w:val="16"/>
        </w:rPr>
      </w:pPr>
      <w:r w:rsidRPr="00D8307F">
        <w:rPr>
          <w:sz w:val="16"/>
          <w:szCs w:val="16"/>
        </w:rPr>
        <w:t xml:space="preserve">2.10.1. </w:t>
      </w:r>
      <w:proofErr w:type="gramStart"/>
      <w:r w:rsidRPr="00D8307F">
        <w:rPr>
          <w:sz w:val="16"/>
          <w:szCs w:val="16"/>
        </w:rPr>
        <w:t>Уведомление о приостановлении предоставления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w:t>
      </w:r>
      <w:proofErr w:type="gramEnd"/>
      <w:r w:rsidRPr="00D8307F">
        <w:rPr>
          <w:sz w:val="16"/>
          <w:szCs w:val="16"/>
        </w:rPr>
        <w:t xml:space="preserve"> области».  </w:t>
      </w:r>
    </w:p>
    <w:p w:rsidR="00EB3B4C" w:rsidRPr="00D8307F" w:rsidRDefault="00EB3B4C" w:rsidP="00EB3B4C">
      <w:pPr>
        <w:ind w:firstLine="284"/>
        <w:jc w:val="both"/>
        <w:rPr>
          <w:sz w:val="16"/>
          <w:szCs w:val="16"/>
        </w:rPr>
      </w:pPr>
      <w:r w:rsidRPr="00D8307F">
        <w:rPr>
          <w:sz w:val="16"/>
          <w:szCs w:val="16"/>
        </w:rPr>
        <w:t xml:space="preserve">1.2.  Изложить подпункт 2.17.2.  пункта 2.17. раздела </w:t>
      </w:r>
      <w:r w:rsidRPr="00D8307F">
        <w:rPr>
          <w:sz w:val="16"/>
          <w:szCs w:val="16"/>
          <w:lang w:val="en-US"/>
        </w:rPr>
        <w:t>II</w:t>
      </w:r>
      <w:r w:rsidRPr="00D8307F">
        <w:rPr>
          <w:sz w:val="16"/>
          <w:szCs w:val="16"/>
        </w:rPr>
        <w:t xml:space="preserve">   в редакции: </w:t>
      </w:r>
    </w:p>
    <w:p w:rsidR="00EB3B4C" w:rsidRPr="00D8307F" w:rsidRDefault="00EB3B4C" w:rsidP="00EB3B4C">
      <w:pPr>
        <w:ind w:firstLine="284"/>
        <w:jc w:val="both"/>
        <w:rPr>
          <w:sz w:val="16"/>
          <w:szCs w:val="16"/>
        </w:rPr>
      </w:pPr>
      <w:r w:rsidRPr="00D8307F">
        <w:rPr>
          <w:sz w:val="16"/>
          <w:szCs w:val="16"/>
        </w:rPr>
        <w:t>«Административные действия по приему документов и выдаче готовых документов  могут осуществляться на базе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а также любого многофункционального центра предоставления государственных и муниципальных услуг на территории области».</w:t>
      </w:r>
    </w:p>
    <w:p w:rsidR="00EB3B4C" w:rsidRPr="00D8307F" w:rsidRDefault="00EB3B4C" w:rsidP="00EB3B4C">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B3B4C" w:rsidRPr="00D8307F" w:rsidRDefault="00EB3B4C" w:rsidP="00EB3B4C">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EB3B4C" w:rsidRPr="00D8307F" w:rsidRDefault="00EB3B4C" w:rsidP="00EB3B4C">
      <w:pPr>
        <w:ind w:firstLine="284"/>
        <w:jc w:val="both"/>
        <w:rPr>
          <w:sz w:val="16"/>
          <w:szCs w:val="16"/>
        </w:rPr>
      </w:pPr>
      <w:r w:rsidRPr="00D8307F">
        <w:rPr>
          <w:sz w:val="16"/>
          <w:szCs w:val="16"/>
        </w:rPr>
        <w:t xml:space="preserve">1.3. Дополнить абзац  2) пункта 5.1.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EB3B4C" w:rsidRPr="00D8307F" w:rsidRDefault="00EB3B4C" w:rsidP="00EB3B4C">
      <w:pPr>
        <w:ind w:firstLine="284"/>
        <w:jc w:val="both"/>
        <w:rPr>
          <w:sz w:val="16"/>
          <w:szCs w:val="16"/>
        </w:rPr>
      </w:pPr>
      <w:r w:rsidRPr="00D8307F">
        <w:rPr>
          <w:sz w:val="16"/>
          <w:szCs w:val="16"/>
        </w:rPr>
        <w:t xml:space="preserve">1.4. Дополнить пункт 5.1. раздела </w:t>
      </w:r>
      <w:r w:rsidRPr="00D8307F">
        <w:rPr>
          <w:sz w:val="16"/>
          <w:szCs w:val="16"/>
          <w:lang w:val="en-US"/>
        </w:rPr>
        <w:t>V</w:t>
      </w:r>
      <w:r w:rsidRPr="00D8307F">
        <w:rPr>
          <w:sz w:val="16"/>
          <w:szCs w:val="16"/>
        </w:rPr>
        <w:t xml:space="preserve">  абзацами 8) и 9) следующего содержания:</w:t>
      </w:r>
    </w:p>
    <w:p w:rsidR="00EB3B4C" w:rsidRPr="00D8307F" w:rsidRDefault="00EB3B4C" w:rsidP="00EB3B4C">
      <w:pPr>
        <w:ind w:firstLine="284"/>
        <w:jc w:val="both"/>
        <w:rPr>
          <w:sz w:val="16"/>
          <w:szCs w:val="16"/>
        </w:rPr>
      </w:pPr>
      <w:r w:rsidRPr="00D8307F">
        <w:rPr>
          <w:sz w:val="16"/>
          <w:szCs w:val="16"/>
        </w:rPr>
        <w:t>«8)нарушение срока или порядка выдачи документов по результатам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lastRenderedPageBreak/>
        <w:t xml:space="preserve"> </w:t>
      </w:r>
      <w:proofErr w:type="gramStart"/>
      <w:r w:rsidRPr="00D8307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1.5. Изложить пункт 5.3.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sz w:val="16"/>
          <w:szCs w:val="16"/>
        </w:rPr>
      </w:pPr>
      <w:r w:rsidRPr="00D8307F">
        <w:rPr>
          <w:sz w:val="16"/>
          <w:szCs w:val="16"/>
        </w:rPr>
        <w:t xml:space="preserve">«5.3. </w:t>
      </w: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EB3B4C" w:rsidRPr="00D8307F" w:rsidRDefault="00EB3B4C" w:rsidP="00EB3B4C">
      <w:pPr>
        <w:ind w:firstLine="284"/>
        <w:jc w:val="both"/>
        <w:rPr>
          <w:sz w:val="16"/>
          <w:szCs w:val="16"/>
        </w:rPr>
      </w:pPr>
      <w:r w:rsidRPr="00D8307F">
        <w:rPr>
          <w:sz w:val="16"/>
          <w:szCs w:val="16"/>
        </w:rPr>
        <w:t xml:space="preserve">1.6. Дополнить пункт 5.5. раздела </w:t>
      </w:r>
      <w:r w:rsidRPr="00D8307F">
        <w:rPr>
          <w:sz w:val="16"/>
          <w:szCs w:val="16"/>
          <w:lang w:val="en-US"/>
        </w:rPr>
        <w:t>V</w:t>
      </w:r>
      <w:r w:rsidRPr="00D8307F">
        <w:rPr>
          <w:sz w:val="16"/>
          <w:szCs w:val="16"/>
        </w:rPr>
        <w:t xml:space="preserve">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B3B4C" w:rsidRPr="00D8307F" w:rsidRDefault="00EB3B4C" w:rsidP="00EB3B4C">
      <w:pPr>
        <w:ind w:firstLine="284"/>
        <w:jc w:val="both"/>
        <w:rPr>
          <w:sz w:val="16"/>
          <w:szCs w:val="16"/>
        </w:rPr>
      </w:pPr>
      <w:r w:rsidRPr="00D8307F">
        <w:rPr>
          <w:sz w:val="16"/>
          <w:szCs w:val="16"/>
        </w:rPr>
        <w:t xml:space="preserve">1.7.Изложить пункт 5.6. раздела </w:t>
      </w:r>
      <w:r w:rsidRPr="00D8307F">
        <w:rPr>
          <w:sz w:val="16"/>
          <w:szCs w:val="16"/>
          <w:lang w:val="en-US"/>
        </w:rPr>
        <w:t>V</w:t>
      </w:r>
      <w:r w:rsidRPr="00D8307F">
        <w:rPr>
          <w:sz w:val="16"/>
          <w:szCs w:val="16"/>
        </w:rPr>
        <w:t xml:space="preserve">  в редакции:</w:t>
      </w:r>
    </w:p>
    <w:p w:rsidR="00EB3B4C" w:rsidRPr="00D8307F" w:rsidRDefault="00EB3B4C" w:rsidP="00EB3B4C">
      <w:pPr>
        <w:ind w:firstLine="284"/>
        <w:jc w:val="both"/>
        <w:rPr>
          <w:iCs/>
          <w:sz w:val="16"/>
          <w:szCs w:val="16"/>
        </w:rPr>
      </w:pPr>
      <w:r w:rsidRPr="00D8307F">
        <w:rPr>
          <w:iCs/>
          <w:sz w:val="16"/>
          <w:szCs w:val="16"/>
        </w:rPr>
        <w:t xml:space="preserve">По результатам рассмотрения жалобы принимается одно из следующих решений </w:t>
      </w:r>
      <w:r w:rsidRPr="00D8307F">
        <w:rPr>
          <w:sz w:val="16"/>
          <w:szCs w:val="16"/>
        </w:rPr>
        <w:t>(приложение № 5 к настоящему Административному регламенту)</w:t>
      </w:r>
      <w:r w:rsidRPr="00D8307F">
        <w:rPr>
          <w:iCs/>
          <w:sz w:val="16"/>
          <w:szCs w:val="16"/>
        </w:rPr>
        <w:t>:</w:t>
      </w:r>
    </w:p>
    <w:p w:rsidR="00EB3B4C" w:rsidRPr="00D8307F" w:rsidRDefault="00EB3B4C" w:rsidP="00EB3B4C">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EB3B4C" w:rsidRPr="00D8307F" w:rsidRDefault="00EB3B4C" w:rsidP="00EB3B4C">
      <w:pPr>
        <w:ind w:firstLine="284"/>
        <w:jc w:val="both"/>
        <w:rPr>
          <w:sz w:val="16"/>
          <w:szCs w:val="16"/>
        </w:rPr>
      </w:pPr>
      <w:r w:rsidRPr="00D8307F">
        <w:rPr>
          <w:sz w:val="16"/>
          <w:szCs w:val="16"/>
        </w:rPr>
        <w:t xml:space="preserve"> в удовлетворении жалобы отказывается».</w:t>
      </w:r>
    </w:p>
    <w:p w:rsidR="00EB3B4C" w:rsidRPr="00D8307F" w:rsidRDefault="00EB3B4C" w:rsidP="00EB3B4C">
      <w:pPr>
        <w:ind w:firstLine="284"/>
        <w:jc w:val="both"/>
        <w:rPr>
          <w:iCs/>
          <w:sz w:val="16"/>
          <w:szCs w:val="16"/>
        </w:rPr>
      </w:pPr>
      <w:r w:rsidRPr="00D8307F">
        <w:rPr>
          <w:iCs/>
          <w:sz w:val="16"/>
          <w:szCs w:val="16"/>
        </w:rPr>
        <w:t>2. Настоящее постановление вступает в силу с 30 марта 2018 года.</w:t>
      </w:r>
    </w:p>
    <w:p w:rsidR="00EB3B4C" w:rsidRPr="00D8307F" w:rsidRDefault="00EB3B4C" w:rsidP="00EB3B4C">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AF4E80">
      <w:pPr>
        <w:rPr>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630</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sz w:val="16"/>
          <w:szCs w:val="16"/>
        </w:rPr>
      </w:pPr>
      <w:r w:rsidRPr="00D8307F">
        <w:rPr>
          <w:b/>
          <w:sz w:val="16"/>
          <w:szCs w:val="16"/>
        </w:rPr>
        <w:t>О внесении  изменений в Порядок взыскания в доход бюджета муниципального района неиспользованных остатков межбюджетных трансфертов, полученных в форме субсидий, субвенций, иных межбюджетных трансфертов, имеющих целевое назначение</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ind w:firstLine="284"/>
        <w:jc w:val="both"/>
        <w:rPr>
          <w:sz w:val="16"/>
          <w:szCs w:val="16"/>
        </w:rPr>
      </w:pPr>
      <w:r w:rsidRPr="00D8307F">
        <w:rPr>
          <w:sz w:val="16"/>
          <w:szCs w:val="16"/>
        </w:rPr>
        <w:t>Администрация Солецкого муниципального района</w:t>
      </w:r>
    </w:p>
    <w:p w:rsidR="00EB3B4C" w:rsidRPr="00D8307F" w:rsidRDefault="00EB3B4C" w:rsidP="00EB3B4C">
      <w:pPr>
        <w:jc w:val="both"/>
        <w:rPr>
          <w:sz w:val="16"/>
          <w:szCs w:val="16"/>
        </w:rPr>
      </w:pPr>
      <w:r w:rsidRPr="00D8307F">
        <w:rPr>
          <w:b/>
          <w:sz w:val="16"/>
          <w:szCs w:val="16"/>
        </w:rPr>
        <w:t>ПОСТАНОВЛЯЕТ:</w:t>
      </w:r>
      <w:r w:rsidRPr="00D8307F">
        <w:rPr>
          <w:sz w:val="16"/>
          <w:szCs w:val="16"/>
        </w:rPr>
        <w:t xml:space="preserve"> </w:t>
      </w:r>
    </w:p>
    <w:p w:rsidR="00EB3B4C" w:rsidRPr="00D8307F" w:rsidRDefault="00EB3B4C" w:rsidP="00EB3B4C">
      <w:pPr>
        <w:ind w:firstLine="284"/>
        <w:jc w:val="both"/>
        <w:rPr>
          <w:sz w:val="16"/>
          <w:szCs w:val="16"/>
        </w:rPr>
      </w:pPr>
      <w:r w:rsidRPr="00D8307F">
        <w:rPr>
          <w:sz w:val="16"/>
          <w:szCs w:val="16"/>
        </w:rPr>
        <w:t xml:space="preserve">1. Внести изменения в Порядок взыскания в доход бюджета муниципального района неиспользованных остатков межбюджетных трансфертов, полученных в форме субсидий, субвенций, иных межбюджетных трансфертов, имеющих целевое назначение, утвержденный Постановлением  Администрации муниципального района от 30.12.2013 № 2480: </w:t>
      </w:r>
    </w:p>
    <w:p w:rsidR="00EB3B4C" w:rsidRPr="00D8307F" w:rsidRDefault="00EB3B4C" w:rsidP="00EB3B4C">
      <w:pPr>
        <w:ind w:firstLine="284"/>
        <w:jc w:val="both"/>
        <w:rPr>
          <w:sz w:val="16"/>
          <w:szCs w:val="16"/>
        </w:rPr>
      </w:pPr>
      <w:r w:rsidRPr="00D8307F">
        <w:rPr>
          <w:sz w:val="16"/>
          <w:szCs w:val="16"/>
        </w:rPr>
        <w:t>1.1. Исключить в пункте 2 второй, третий абзацы:</w:t>
      </w:r>
    </w:p>
    <w:p w:rsidR="00EB3B4C" w:rsidRPr="00D8307F" w:rsidRDefault="00EB3B4C" w:rsidP="00EB3B4C">
      <w:pPr>
        <w:ind w:firstLine="284"/>
        <w:jc w:val="both"/>
        <w:rPr>
          <w:sz w:val="16"/>
          <w:szCs w:val="16"/>
        </w:rPr>
      </w:pPr>
      <w:r w:rsidRPr="00D8307F">
        <w:rPr>
          <w:sz w:val="16"/>
          <w:szCs w:val="16"/>
        </w:rPr>
        <w:t xml:space="preserve">1.2. Изложить пункт 3 в редакции: </w:t>
      </w:r>
      <w:proofErr w:type="gramStart"/>
      <w:r w:rsidRPr="00D8307F">
        <w:rPr>
          <w:sz w:val="16"/>
          <w:szCs w:val="16"/>
        </w:rPr>
        <w:t xml:space="preserve">«В случае если неиспользованные остатки целевых средств не перечислены в доход  бюджета муниципального района в течение срока, установленного </w:t>
      </w:r>
      <w:r w:rsidRPr="00D8307F">
        <w:rPr>
          <w:sz w:val="16"/>
          <w:szCs w:val="16"/>
        </w:rPr>
        <w:lastRenderedPageBreak/>
        <w:t>бюджетным законодательством Российской Федерации (далее – установленный  законодательством срок), финансовый отдел в установленный им срок, но не позднее 30 рабочих дней после истечения установленного законодательством  срока направляет в Управление Федерального казначейства  (далее Управление), осуществляющее кассовое обслуживание исполнения бюджета, из которого не возвращены в</w:t>
      </w:r>
      <w:proofErr w:type="gramEnd"/>
      <w:r w:rsidRPr="00D8307F">
        <w:rPr>
          <w:sz w:val="16"/>
          <w:szCs w:val="16"/>
        </w:rPr>
        <w:t xml:space="preserve"> установленный законодательством срок неиспользованные остатки целевых сре</w:t>
      </w:r>
      <w:proofErr w:type="gramStart"/>
      <w:r w:rsidRPr="00D8307F">
        <w:rPr>
          <w:sz w:val="16"/>
          <w:szCs w:val="16"/>
        </w:rPr>
        <w:t>дств  пр</w:t>
      </w:r>
      <w:proofErr w:type="gramEnd"/>
      <w:r w:rsidRPr="00D8307F">
        <w:rPr>
          <w:sz w:val="16"/>
          <w:szCs w:val="16"/>
        </w:rPr>
        <w:t>иказ финансового отдела о взыскании неиспользованных остатков целевых средств (далее – Приказ), оформленный на бланке финансового отдела и должен содержать:</w:t>
      </w:r>
    </w:p>
    <w:p w:rsidR="00EB3B4C" w:rsidRPr="00D8307F" w:rsidRDefault="00EB3B4C" w:rsidP="00EB3B4C">
      <w:pPr>
        <w:ind w:firstLine="284"/>
        <w:jc w:val="both"/>
        <w:rPr>
          <w:sz w:val="16"/>
          <w:szCs w:val="16"/>
        </w:rPr>
      </w:pPr>
      <w:r w:rsidRPr="00D8307F">
        <w:rPr>
          <w:sz w:val="16"/>
          <w:szCs w:val="16"/>
        </w:rPr>
        <w:t>номер, дату и место издания Приказа;</w:t>
      </w:r>
    </w:p>
    <w:p w:rsidR="00EB3B4C" w:rsidRPr="00D8307F" w:rsidRDefault="00EB3B4C" w:rsidP="00EB3B4C">
      <w:pPr>
        <w:ind w:firstLine="284"/>
        <w:jc w:val="both"/>
        <w:rPr>
          <w:sz w:val="16"/>
          <w:szCs w:val="16"/>
        </w:rPr>
      </w:pPr>
      <w:r w:rsidRPr="00D8307F">
        <w:rPr>
          <w:sz w:val="16"/>
          <w:szCs w:val="16"/>
        </w:rPr>
        <w:t>наименование бюджета, из которого взыскиваются неиспользованные остатки целевых средств;</w:t>
      </w:r>
    </w:p>
    <w:p w:rsidR="00EB3B4C" w:rsidRPr="00D8307F" w:rsidRDefault="00EB3B4C" w:rsidP="00EB3B4C">
      <w:pPr>
        <w:ind w:firstLine="284"/>
        <w:jc w:val="both"/>
        <w:rPr>
          <w:sz w:val="16"/>
          <w:szCs w:val="16"/>
        </w:rPr>
      </w:pPr>
      <w:r w:rsidRPr="00D8307F">
        <w:rPr>
          <w:sz w:val="16"/>
          <w:szCs w:val="16"/>
        </w:rPr>
        <w:t>наименование бюджета, в который взыскиваются неиспользованные остатки целевых средств;</w:t>
      </w:r>
    </w:p>
    <w:p w:rsidR="00EB3B4C" w:rsidRPr="00D8307F" w:rsidRDefault="00EB3B4C" w:rsidP="00EB3B4C">
      <w:pPr>
        <w:ind w:firstLine="284"/>
        <w:jc w:val="both"/>
        <w:rPr>
          <w:sz w:val="16"/>
          <w:szCs w:val="16"/>
        </w:rPr>
      </w:pPr>
      <w:r w:rsidRPr="00D8307F">
        <w:rPr>
          <w:sz w:val="16"/>
          <w:szCs w:val="16"/>
        </w:rPr>
        <w:t>наименование Управления Федерального казначейства по субъекту Российской Федерации и реквизиты его счета, открытого на балансовом счете № 40101 «Доходы, распределяемые органами Федерального казначейства между уровнями бюджетной системы Российской Федерации» (далее - счет № 40101), на который подлежат зачислению неиспользованные остатки целевых средств;</w:t>
      </w:r>
    </w:p>
    <w:p w:rsidR="00EB3B4C" w:rsidRPr="00D8307F" w:rsidRDefault="00EB3B4C" w:rsidP="00EB3B4C">
      <w:pPr>
        <w:ind w:firstLine="284"/>
        <w:jc w:val="both"/>
        <w:rPr>
          <w:sz w:val="16"/>
          <w:szCs w:val="16"/>
        </w:rPr>
      </w:pPr>
      <w:r w:rsidRPr="00D8307F">
        <w:rPr>
          <w:sz w:val="16"/>
          <w:szCs w:val="16"/>
        </w:rPr>
        <w:t>общую сумму неиспользованных остатков целевых средств, подлежащих взысканию из бюджета, из которого взыскиваются неиспользованные остатки целевых средств;</w:t>
      </w:r>
    </w:p>
    <w:p w:rsidR="00EB3B4C" w:rsidRPr="00D8307F" w:rsidRDefault="00EB3B4C" w:rsidP="00EB3B4C">
      <w:pPr>
        <w:ind w:firstLine="284"/>
        <w:jc w:val="both"/>
        <w:rPr>
          <w:sz w:val="16"/>
          <w:szCs w:val="16"/>
        </w:rPr>
      </w:pPr>
      <w:r w:rsidRPr="00D8307F">
        <w:rPr>
          <w:sz w:val="16"/>
          <w:szCs w:val="16"/>
        </w:rPr>
        <w:t>наименование финансового органа публично-правового образования, из бюджета которого взыскиваются неиспользованные остатки целевых средств (далее - соответствующий финансовый орган);</w:t>
      </w:r>
    </w:p>
    <w:p w:rsidR="00EB3B4C" w:rsidRPr="00D8307F" w:rsidRDefault="00EB3B4C" w:rsidP="00EB3B4C">
      <w:pPr>
        <w:ind w:firstLine="284"/>
        <w:jc w:val="both"/>
        <w:rPr>
          <w:sz w:val="16"/>
          <w:szCs w:val="16"/>
        </w:rPr>
      </w:pPr>
      <w:r w:rsidRPr="00D8307F">
        <w:rPr>
          <w:sz w:val="16"/>
          <w:szCs w:val="16"/>
        </w:rPr>
        <w:t>идентификационный номер налогоплательщика (далее - ИНН) и код причины постановки на налоговый учет (далее - КПП) соответствующего финансового органа.</w:t>
      </w:r>
    </w:p>
    <w:p w:rsidR="00EB3B4C" w:rsidRPr="00D8307F" w:rsidRDefault="00EB3B4C" w:rsidP="00EB3B4C">
      <w:pPr>
        <w:ind w:firstLine="284"/>
        <w:jc w:val="both"/>
        <w:rPr>
          <w:sz w:val="16"/>
          <w:szCs w:val="16"/>
        </w:rPr>
      </w:pPr>
      <w:r w:rsidRPr="00D8307F">
        <w:rPr>
          <w:sz w:val="16"/>
          <w:szCs w:val="16"/>
        </w:rPr>
        <w:t>Приказ должен содержать подпись (с расшифровкой) руководителя финансового органа.</w:t>
      </w:r>
    </w:p>
    <w:p w:rsidR="00EB3B4C" w:rsidRPr="00D8307F" w:rsidRDefault="00EB3B4C" w:rsidP="00EB3B4C">
      <w:pPr>
        <w:ind w:firstLine="284"/>
        <w:jc w:val="both"/>
        <w:rPr>
          <w:sz w:val="16"/>
          <w:szCs w:val="16"/>
        </w:rPr>
      </w:pPr>
      <w:r w:rsidRPr="00D8307F">
        <w:rPr>
          <w:sz w:val="16"/>
          <w:szCs w:val="16"/>
        </w:rPr>
        <w:t>В приложении к Приказу, являющемся его неотъемлемой частью, указываются:</w:t>
      </w:r>
    </w:p>
    <w:p w:rsidR="00EB3B4C" w:rsidRPr="00D8307F" w:rsidRDefault="00EB3B4C" w:rsidP="00EB3B4C">
      <w:pPr>
        <w:ind w:firstLine="284"/>
        <w:jc w:val="both"/>
        <w:rPr>
          <w:sz w:val="16"/>
          <w:szCs w:val="16"/>
        </w:rPr>
      </w:pPr>
      <w:proofErr w:type="gramStart"/>
      <w:r w:rsidRPr="00D8307F">
        <w:rPr>
          <w:sz w:val="16"/>
          <w:szCs w:val="16"/>
        </w:rPr>
        <w:t>наименования соответствующих главных администраторов доходов бюджета от возврата неиспользованных остатков целевых средств, из бюджета которого были предоставлены целевые средства (далее - главный администратор доходов от возврата остатков), их ИНН, КПП, коды главных администраторов средств бюджета, коды целевых статей расходов бюджета по предоставленным целевым средствам по бюджетной классификации Российской Федерации, соответствующие им суммы, а также коды муниципальных образований в соответствии с Общероссийским</w:t>
      </w:r>
      <w:proofErr w:type="gramEnd"/>
      <w:r w:rsidRPr="00D8307F">
        <w:rPr>
          <w:sz w:val="16"/>
          <w:szCs w:val="16"/>
        </w:rPr>
        <w:t xml:space="preserve"> классификатором объектов административно-территориального деления (далее - ОКАТО) по месту мобилизации доходов от возврата остатков целевых средств;</w:t>
      </w:r>
    </w:p>
    <w:p w:rsidR="00EB3B4C" w:rsidRPr="00D8307F" w:rsidRDefault="00EB3B4C" w:rsidP="00EB3B4C">
      <w:pPr>
        <w:ind w:firstLine="284"/>
        <w:jc w:val="both"/>
        <w:rPr>
          <w:sz w:val="16"/>
          <w:szCs w:val="16"/>
        </w:rPr>
      </w:pPr>
      <w:r w:rsidRPr="00D8307F">
        <w:rPr>
          <w:sz w:val="16"/>
          <w:szCs w:val="16"/>
        </w:rPr>
        <w:t>коды классификации доходов бюджетов Российской Федерации по полученным в бюджет целевым средствам и соответствующие им суммы.</w:t>
      </w:r>
    </w:p>
    <w:p w:rsidR="00EB3B4C" w:rsidRPr="00D8307F" w:rsidRDefault="00EB3B4C" w:rsidP="00EB3B4C">
      <w:pPr>
        <w:ind w:firstLine="284"/>
        <w:jc w:val="both"/>
        <w:rPr>
          <w:sz w:val="16"/>
          <w:szCs w:val="16"/>
        </w:rPr>
      </w:pPr>
      <w:r w:rsidRPr="00D8307F">
        <w:rPr>
          <w:sz w:val="16"/>
          <w:szCs w:val="16"/>
        </w:rPr>
        <w:t>Копия Приказа (выписка из него) направляется финансовым отделом соответствующим главным администраторам доходов от возврата остатков целевых средств».</w:t>
      </w:r>
    </w:p>
    <w:p w:rsidR="00EB3B4C" w:rsidRPr="00D8307F" w:rsidRDefault="00EB3B4C" w:rsidP="00EB3B4C">
      <w:pPr>
        <w:ind w:firstLine="284"/>
        <w:jc w:val="both"/>
        <w:rPr>
          <w:sz w:val="16"/>
          <w:szCs w:val="16"/>
        </w:rPr>
      </w:pPr>
      <w:r w:rsidRPr="00D8307F">
        <w:rPr>
          <w:sz w:val="16"/>
          <w:szCs w:val="16"/>
        </w:rPr>
        <w:t>1.3. Заменить:</w:t>
      </w:r>
    </w:p>
    <w:p w:rsidR="00EB3B4C" w:rsidRPr="00D8307F" w:rsidRDefault="00EB3B4C" w:rsidP="00EB3B4C">
      <w:pPr>
        <w:ind w:firstLine="284"/>
        <w:jc w:val="both"/>
        <w:rPr>
          <w:sz w:val="16"/>
          <w:szCs w:val="16"/>
        </w:rPr>
      </w:pPr>
      <w:proofErr w:type="gramStart"/>
      <w:r w:rsidRPr="00D8307F">
        <w:rPr>
          <w:sz w:val="16"/>
          <w:szCs w:val="16"/>
        </w:rPr>
        <w:t>1.3.1 в пунктах 6 и 7 слово «ОКАТО» на  «ОКТМО)»</w:t>
      </w:r>
      <w:proofErr w:type="gramEnd"/>
    </w:p>
    <w:p w:rsidR="00EB3B4C" w:rsidRPr="00D8307F" w:rsidRDefault="00EB3B4C" w:rsidP="00EB3B4C">
      <w:pPr>
        <w:ind w:firstLine="284"/>
        <w:jc w:val="both"/>
        <w:rPr>
          <w:sz w:val="16"/>
          <w:szCs w:val="16"/>
        </w:rPr>
      </w:pPr>
      <w:r w:rsidRPr="00D8307F">
        <w:rPr>
          <w:sz w:val="16"/>
          <w:szCs w:val="16"/>
        </w:rPr>
        <w:t>1.3.2 в пункте 7 слова «финансовый комитет» на « финансовый отдел »;</w:t>
      </w:r>
    </w:p>
    <w:p w:rsidR="00EB3B4C" w:rsidRPr="00D8307F" w:rsidRDefault="00EB3B4C" w:rsidP="00EB3B4C">
      <w:pPr>
        <w:ind w:firstLine="284"/>
        <w:jc w:val="both"/>
        <w:rPr>
          <w:bCs/>
          <w:sz w:val="16"/>
          <w:szCs w:val="16"/>
        </w:rPr>
      </w:pPr>
      <w:r w:rsidRPr="00D8307F">
        <w:rPr>
          <w:bCs/>
          <w:sz w:val="16"/>
          <w:szCs w:val="16"/>
        </w:rPr>
        <w:t xml:space="preserve">  2. Настоящее постановление вступает в силу с момента подписания и распространяется на правоотношения, возникшие с 1 января 2018 года.</w:t>
      </w:r>
    </w:p>
    <w:p w:rsidR="00EB3B4C" w:rsidRPr="00D8307F" w:rsidRDefault="00EB3B4C" w:rsidP="00EB3B4C">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AF4E80">
      <w:pPr>
        <w:rPr>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631</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311D92">
      <w:pPr>
        <w:jc w:val="center"/>
        <w:rPr>
          <w:b/>
          <w:bCs/>
          <w:sz w:val="16"/>
          <w:szCs w:val="16"/>
        </w:rPr>
      </w:pPr>
      <w:r w:rsidRPr="00D8307F">
        <w:rPr>
          <w:b/>
          <w:bCs/>
          <w:sz w:val="16"/>
          <w:szCs w:val="16"/>
        </w:rPr>
        <w:t>О внесении изменения  в Порядок формирования, утверждения и ведения планов закупок товаров, работ, услуг для обеспечения муниципальных нужд Солецкого муниципального района</w:t>
      </w:r>
    </w:p>
    <w:p w:rsidR="00EB3B4C" w:rsidRPr="00D8307F" w:rsidRDefault="00EB3B4C" w:rsidP="00EB3B4C">
      <w:pPr>
        <w:rPr>
          <w:b/>
          <w:bCs/>
          <w:sz w:val="16"/>
          <w:szCs w:val="16"/>
        </w:rPr>
      </w:pPr>
    </w:p>
    <w:p w:rsidR="00EB3B4C" w:rsidRPr="00D8307F" w:rsidRDefault="00EB3B4C" w:rsidP="00EB3B4C">
      <w:pPr>
        <w:ind w:firstLine="284"/>
        <w:jc w:val="both"/>
        <w:rPr>
          <w:b/>
          <w:sz w:val="16"/>
          <w:szCs w:val="16"/>
        </w:rPr>
      </w:pPr>
      <w:r w:rsidRPr="00D8307F">
        <w:rPr>
          <w:sz w:val="16"/>
          <w:szCs w:val="16"/>
        </w:rPr>
        <w:t xml:space="preserve">В соответствии с частью 5статьи 17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 Администрация Солецкого муниципального района  </w:t>
      </w:r>
      <w:r w:rsidRPr="00D8307F">
        <w:rPr>
          <w:b/>
          <w:sz w:val="16"/>
          <w:szCs w:val="16"/>
        </w:rPr>
        <w:t>ПОСТАНОВЛЯЕТ:</w:t>
      </w:r>
    </w:p>
    <w:p w:rsidR="00EB3B4C" w:rsidRPr="00D8307F" w:rsidRDefault="00EB3B4C" w:rsidP="00EB3B4C">
      <w:pPr>
        <w:ind w:firstLine="284"/>
        <w:jc w:val="both"/>
        <w:rPr>
          <w:sz w:val="16"/>
          <w:szCs w:val="16"/>
        </w:rPr>
      </w:pPr>
      <w:r w:rsidRPr="00D8307F">
        <w:rPr>
          <w:sz w:val="16"/>
          <w:szCs w:val="16"/>
        </w:rPr>
        <w:t>1. Внести изменение в  Порядок формирования, утверждения и ведения планов закупок товаров, работ, услуг для обеспечения муниципальных нужд Солецкого муниципального района, утверждённый постановлением Администрации муниципального района от 31.12.2015   № 1931, дополнив пункт 7 подпунктом «ж» следующего содержания «ж) исправление технической ошибки, допущенной при формировании плана закупок».</w:t>
      </w:r>
    </w:p>
    <w:p w:rsidR="00EB3B4C" w:rsidRPr="00D8307F" w:rsidRDefault="00EB3B4C" w:rsidP="00EB3B4C">
      <w:pPr>
        <w:ind w:firstLine="284"/>
        <w:jc w:val="both"/>
        <w:rPr>
          <w:sz w:val="16"/>
          <w:szCs w:val="16"/>
        </w:rPr>
      </w:pPr>
      <w:r w:rsidRPr="00D8307F">
        <w:rPr>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632</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sz w:val="16"/>
          <w:szCs w:val="16"/>
        </w:rPr>
      </w:pPr>
      <w:r w:rsidRPr="00D8307F">
        <w:rPr>
          <w:b/>
          <w:sz w:val="16"/>
          <w:szCs w:val="16"/>
        </w:rPr>
        <w:t>О внесении изменений в административный регламент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p>
    <w:p w:rsidR="00EB3B4C" w:rsidRPr="00D8307F" w:rsidRDefault="00EB3B4C" w:rsidP="00EB3B4C">
      <w:pPr>
        <w:rPr>
          <w:sz w:val="16"/>
          <w:szCs w:val="16"/>
        </w:rPr>
      </w:pPr>
    </w:p>
    <w:p w:rsidR="00640154" w:rsidRPr="00D8307F" w:rsidRDefault="00640154" w:rsidP="00640154">
      <w:pPr>
        <w:ind w:firstLine="284"/>
        <w:jc w:val="both"/>
        <w:rPr>
          <w:b/>
          <w:sz w:val="16"/>
          <w:szCs w:val="16"/>
        </w:rPr>
      </w:pPr>
      <w:proofErr w:type="gramStart"/>
      <w:r w:rsidRPr="00D8307F">
        <w:rPr>
          <w:sz w:val="16"/>
          <w:szCs w:val="16"/>
        </w:rPr>
        <w:t xml:space="preserve">В соответствии с федеральным законом от 29.12.2017 № 438-ФЗ «О внесении изменений в отдельные законодательные акты Российской Федерации в части государственной регистрации некоторых актов гражданского состояния в многофункциональных центрах предоставления государственных и муниципальных услуг» и постановлением Правительства Новгородской области от 21.12.2017 № 452 «О министерстве сельского хозяйства Новгородской области»  Администрация Солецкого муниципального района </w:t>
      </w:r>
      <w:r w:rsidRPr="00D8307F">
        <w:rPr>
          <w:b/>
          <w:sz w:val="16"/>
          <w:szCs w:val="16"/>
        </w:rPr>
        <w:t>ПОСТАНОВЛЯЕТ:</w:t>
      </w:r>
      <w:proofErr w:type="gramEnd"/>
    </w:p>
    <w:p w:rsidR="00640154" w:rsidRPr="00D8307F" w:rsidRDefault="00640154" w:rsidP="00640154">
      <w:pPr>
        <w:ind w:firstLine="284"/>
        <w:jc w:val="both"/>
        <w:rPr>
          <w:sz w:val="16"/>
          <w:szCs w:val="16"/>
        </w:rPr>
      </w:pPr>
      <w:r w:rsidRPr="00D8307F">
        <w:rPr>
          <w:sz w:val="16"/>
          <w:szCs w:val="16"/>
        </w:rPr>
        <w:t xml:space="preserve">1. </w:t>
      </w:r>
      <w:proofErr w:type="gramStart"/>
      <w:r w:rsidRPr="00D8307F">
        <w:rPr>
          <w:sz w:val="16"/>
          <w:szCs w:val="16"/>
        </w:rPr>
        <w:t xml:space="preserve">Внести изменения в административный регламент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 утвержденный постановлением Администрации муниципального района от 14.01.2013 № 18, (в редакции от 11.03.2014 № 420, от 12.10.2015 № 1399, от 08.12.2015 № 1694, от 04.05.2016, от 13.10.2016 № 1557, от 12.04.2017 № 501, от 28.11.2017 № 846, от 26.12.2017 № 2094): </w:t>
      </w:r>
      <w:proofErr w:type="gramEnd"/>
    </w:p>
    <w:p w:rsidR="00640154" w:rsidRPr="00D8307F" w:rsidRDefault="00640154" w:rsidP="00640154">
      <w:pPr>
        <w:ind w:firstLine="284"/>
        <w:jc w:val="both"/>
        <w:rPr>
          <w:sz w:val="16"/>
          <w:szCs w:val="16"/>
        </w:rPr>
      </w:pPr>
      <w:r w:rsidRPr="00D8307F">
        <w:rPr>
          <w:sz w:val="16"/>
          <w:szCs w:val="16"/>
        </w:rPr>
        <w:t xml:space="preserve">1.1. Изложить  второй абзац подпункта  2.2.2. пункта 2.2 раздела </w:t>
      </w:r>
      <w:r w:rsidRPr="00D8307F">
        <w:rPr>
          <w:sz w:val="16"/>
          <w:szCs w:val="16"/>
          <w:lang w:val="en-US"/>
        </w:rPr>
        <w:t>II</w:t>
      </w:r>
      <w:r w:rsidRPr="00D8307F">
        <w:rPr>
          <w:sz w:val="16"/>
          <w:szCs w:val="16"/>
        </w:rPr>
        <w:t xml:space="preserve"> в      редакции:</w:t>
      </w:r>
    </w:p>
    <w:p w:rsidR="00640154" w:rsidRPr="00D8307F" w:rsidRDefault="00640154" w:rsidP="00640154">
      <w:pPr>
        <w:ind w:firstLine="284"/>
        <w:jc w:val="both"/>
        <w:rPr>
          <w:sz w:val="16"/>
          <w:szCs w:val="16"/>
        </w:rPr>
      </w:pPr>
      <w:r w:rsidRPr="00D8307F">
        <w:rPr>
          <w:sz w:val="16"/>
          <w:szCs w:val="16"/>
        </w:rPr>
        <w:t>«министерством сельского хозяйства Новгородской области (далее министерство)»;</w:t>
      </w:r>
    </w:p>
    <w:p w:rsidR="00640154" w:rsidRPr="00D8307F" w:rsidRDefault="00640154" w:rsidP="00640154">
      <w:pPr>
        <w:ind w:firstLine="284"/>
        <w:jc w:val="both"/>
        <w:rPr>
          <w:sz w:val="16"/>
          <w:szCs w:val="16"/>
        </w:rPr>
      </w:pPr>
      <w:r w:rsidRPr="00D8307F">
        <w:rPr>
          <w:sz w:val="16"/>
          <w:szCs w:val="16"/>
        </w:rPr>
        <w:t xml:space="preserve">1.2. Заменить  во втором абзаце пункта 2.3., в третьем абзаце пункта 2.4. раздела </w:t>
      </w:r>
      <w:r w:rsidRPr="00D8307F">
        <w:rPr>
          <w:sz w:val="16"/>
          <w:szCs w:val="16"/>
          <w:lang w:val="en-US"/>
        </w:rPr>
        <w:t>II</w:t>
      </w:r>
      <w:r w:rsidRPr="00D8307F">
        <w:rPr>
          <w:sz w:val="16"/>
          <w:szCs w:val="16"/>
        </w:rPr>
        <w:t>, во втором абзаце подпункта 3.6.1. пункта 3.6. слово «департамент» на «министерство»;</w:t>
      </w:r>
    </w:p>
    <w:p w:rsidR="00640154" w:rsidRPr="00D8307F" w:rsidRDefault="00640154" w:rsidP="00640154">
      <w:pPr>
        <w:ind w:firstLine="284"/>
        <w:jc w:val="both"/>
        <w:rPr>
          <w:sz w:val="16"/>
          <w:szCs w:val="16"/>
        </w:rPr>
      </w:pPr>
      <w:r w:rsidRPr="00D8307F">
        <w:rPr>
          <w:sz w:val="16"/>
          <w:szCs w:val="16"/>
        </w:rPr>
        <w:t>1.3. Дополнить  подпункт 2.6.1. пункта 2.6. раздела II  абзацем     следующего содержания:</w:t>
      </w:r>
    </w:p>
    <w:p w:rsidR="00640154" w:rsidRPr="00D8307F" w:rsidRDefault="00640154" w:rsidP="00640154">
      <w:pPr>
        <w:ind w:firstLine="284"/>
        <w:jc w:val="both"/>
        <w:rPr>
          <w:sz w:val="16"/>
          <w:szCs w:val="16"/>
        </w:rPr>
      </w:pPr>
      <w:r w:rsidRPr="00D8307F">
        <w:rPr>
          <w:sz w:val="16"/>
          <w:szCs w:val="16"/>
        </w:rPr>
        <w:t xml:space="preserve">«копии документов подтверждающие родственные отношения между лицами, указанными в заявлении в качестве членов семьи»; </w:t>
      </w:r>
    </w:p>
    <w:p w:rsidR="00640154" w:rsidRPr="00D8307F" w:rsidRDefault="00640154" w:rsidP="00640154">
      <w:pPr>
        <w:ind w:firstLine="284"/>
        <w:jc w:val="both"/>
        <w:rPr>
          <w:sz w:val="16"/>
          <w:szCs w:val="16"/>
        </w:rPr>
      </w:pPr>
      <w:r w:rsidRPr="00D8307F">
        <w:rPr>
          <w:sz w:val="16"/>
          <w:szCs w:val="16"/>
        </w:rPr>
        <w:lastRenderedPageBreak/>
        <w:t xml:space="preserve">1.4. Дополнить подпункт 2.6.2. пункта 2.6. раздела </w:t>
      </w:r>
      <w:r w:rsidRPr="00D8307F">
        <w:rPr>
          <w:sz w:val="16"/>
          <w:szCs w:val="16"/>
          <w:lang w:val="en-US"/>
        </w:rPr>
        <w:t>II</w:t>
      </w:r>
      <w:r w:rsidRPr="00D8307F">
        <w:rPr>
          <w:sz w:val="16"/>
          <w:szCs w:val="16"/>
        </w:rPr>
        <w:t xml:space="preserve"> абзацами следующего содержания:</w:t>
      </w:r>
    </w:p>
    <w:p w:rsidR="00640154" w:rsidRPr="00D8307F" w:rsidRDefault="00640154" w:rsidP="00640154">
      <w:pPr>
        <w:ind w:firstLine="284"/>
        <w:jc w:val="both"/>
        <w:rPr>
          <w:sz w:val="16"/>
          <w:szCs w:val="16"/>
        </w:rPr>
      </w:pPr>
      <w:r w:rsidRPr="00D8307F">
        <w:rPr>
          <w:sz w:val="16"/>
          <w:szCs w:val="16"/>
        </w:rPr>
        <w:t xml:space="preserve">«копию свидетельства о браке (для </w:t>
      </w:r>
      <w:proofErr w:type="gramStart"/>
      <w:r w:rsidRPr="00D8307F">
        <w:rPr>
          <w:sz w:val="16"/>
          <w:szCs w:val="16"/>
        </w:rPr>
        <w:t>лиц</w:t>
      </w:r>
      <w:proofErr w:type="gramEnd"/>
      <w:r w:rsidRPr="00D8307F">
        <w:rPr>
          <w:sz w:val="16"/>
          <w:szCs w:val="16"/>
        </w:rPr>
        <w:t xml:space="preserve"> состоящих в браке)»;  </w:t>
      </w:r>
    </w:p>
    <w:p w:rsidR="00640154" w:rsidRPr="00D8307F" w:rsidRDefault="00640154" w:rsidP="00640154">
      <w:pPr>
        <w:ind w:firstLine="284"/>
        <w:jc w:val="both"/>
        <w:rPr>
          <w:sz w:val="16"/>
          <w:szCs w:val="16"/>
        </w:rPr>
      </w:pPr>
      <w:r w:rsidRPr="00D8307F">
        <w:rPr>
          <w:sz w:val="16"/>
          <w:szCs w:val="16"/>
        </w:rPr>
        <w:t>«копии свидетельства о рождении или об усыновлении ребенка (детей)»;</w:t>
      </w:r>
    </w:p>
    <w:p w:rsidR="00640154" w:rsidRPr="00D8307F" w:rsidRDefault="00640154" w:rsidP="00640154">
      <w:pPr>
        <w:ind w:firstLine="284"/>
        <w:jc w:val="both"/>
        <w:rPr>
          <w:sz w:val="16"/>
          <w:szCs w:val="16"/>
        </w:rPr>
      </w:pPr>
      <w:r w:rsidRPr="00D8307F">
        <w:rPr>
          <w:sz w:val="16"/>
          <w:szCs w:val="16"/>
        </w:rPr>
        <w:t xml:space="preserve">1.5. Исключить в  подпункте 2.7.1. пункта 2.7 раздела </w:t>
      </w:r>
      <w:r w:rsidRPr="00D8307F">
        <w:rPr>
          <w:sz w:val="16"/>
          <w:szCs w:val="16"/>
          <w:lang w:val="en-US"/>
        </w:rPr>
        <w:t>II</w:t>
      </w:r>
      <w:r w:rsidRPr="00D8307F">
        <w:rPr>
          <w:sz w:val="16"/>
          <w:szCs w:val="16"/>
        </w:rPr>
        <w:t xml:space="preserve"> четвертый, пятый, двенадцатый и тринадцатый абзацы;</w:t>
      </w:r>
    </w:p>
    <w:p w:rsidR="00640154" w:rsidRPr="00D8307F" w:rsidRDefault="00640154" w:rsidP="00640154">
      <w:pPr>
        <w:ind w:firstLine="284"/>
        <w:jc w:val="both"/>
        <w:rPr>
          <w:sz w:val="16"/>
          <w:szCs w:val="16"/>
        </w:rPr>
      </w:pPr>
      <w:r w:rsidRPr="00D8307F">
        <w:rPr>
          <w:sz w:val="16"/>
          <w:szCs w:val="16"/>
        </w:rPr>
        <w:t xml:space="preserve">1.6. Заменить в первом абзаце  подпункта 3.6.1. пункта 3.6 слова  «…с 16 июля до 10 августа…» </w:t>
      </w:r>
      <w:proofErr w:type="gramStart"/>
      <w:r w:rsidRPr="00D8307F">
        <w:rPr>
          <w:sz w:val="16"/>
          <w:szCs w:val="16"/>
        </w:rPr>
        <w:t>на</w:t>
      </w:r>
      <w:proofErr w:type="gramEnd"/>
      <w:r w:rsidRPr="00D8307F">
        <w:rPr>
          <w:sz w:val="16"/>
          <w:szCs w:val="16"/>
        </w:rPr>
        <w:t xml:space="preserve"> «…с 16 февраля по 24 февраля…»;</w:t>
      </w:r>
    </w:p>
    <w:p w:rsidR="00640154" w:rsidRPr="00D8307F" w:rsidRDefault="00640154" w:rsidP="00640154">
      <w:pPr>
        <w:ind w:firstLine="284"/>
        <w:jc w:val="both"/>
        <w:rPr>
          <w:sz w:val="16"/>
          <w:szCs w:val="16"/>
        </w:rPr>
      </w:pPr>
      <w:r w:rsidRPr="00D8307F">
        <w:rPr>
          <w:sz w:val="16"/>
          <w:szCs w:val="16"/>
        </w:rPr>
        <w:t xml:space="preserve">1.7. Заменить во втором абзаце  подпункта 3.6.1. пункта 3.6 слова  «…с 11 августа до 1 сентября…» </w:t>
      </w:r>
      <w:proofErr w:type="gramStart"/>
      <w:r w:rsidRPr="00D8307F">
        <w:rPr>
          <w:sz w:val="16"/>
          <w:szCs w:val="16"/>
        </w:rPr>
        <w:t>на</w:t>
      </w:r>
      <w:proofErr w:type="gramEnd"/>
      <w:r w:rsidRPr="00D8307F">
        <w:rPr>
          <w:sz w:val="16"/>
          <w:szCs w:val="16"/>
        </w:rPr>
        <w:t xml:space="preserve"> «…с 25 февраля по 1 марта…»;</w:t>
      </w:r>
    </w:p>
    <w:p w:rsidR="00640154" w:rsidRPr="00D8307F" w:rsidRDefault="00640154" w:rsidP="00640154">
      <w:pPr>
        <w:ind w:firstLine="284"/>
        <w:jc w:val="both"/>
        <w:rPr>
          <w:b/>
          <w:sz w:val="16"/>
          <w:szCs w:val="16"/>
        </w:rPr>
      </w:pPr>
      <w:r w:rsidRPr="00D8307F">
        <w:rPr>
          <w:sz w:val="16"/>
          <w:szCs w:val="16"/>
        </w:rPr>
        <w:t>1.8. Признать утратившими силу подпункты 1.4., 1.5. и 1.6 постановления  Администрации муниципального района от 28.11.2017 № 1846</w:t>
      </w:r>
      <w:r w:rsidRPr="00D8307F">
        <w:rPr>
          <w:b/>
          <w:sz w:val="16"/>
          <w:szCs w:val="16"/>
        </w:rPr>
        <w:t xml:space="preserve"> «</w:t>
      </w:r>
      <w:r w:rsidRPr="00D8307F">
        <w:rPr>
          <w:sz w:val="16"/>
          <w:szCs w:val="16"/>
        </w:rPr>
        <w:t>О внесении изменений в административный регламент предоставления муниципальной услуги по формированию списка граждан, молодых семей и молодых специалистов, изъявивших желание  улучшить жилищные условия в сельской местности».</w:t>
      </w:r>
    </w:p>
    <w:p w:rsidR="00640154" w:rsidRPr="00D8307F" w:rsidRDefault="00640154" w:rsidP="00640154">
      <w:pPr>
        <w:ind w:firstLine="284"/>
        <w:jc w:val="both"/>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633</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tbl>
      <w:tblPr>
        <w:tblW w:w="0" w:type="auto"/>
        <w:tblInd w:w="108" w:type="dxa"/>
        <w:tblLook w:val="01E0" w:firstRow="1" w:lastRow="1" w:firstColumn="1" w:lastColumn="1" w:noHBand="0" w:noVBand="0"/>
      </w:tblPr>
      <w:tblGrid>
        <w:gridCol w:w="4925"/>
      </w:tblGrid>
      <w:tr w:rsidR="00EB3B4C" w:rsidRPr="00D8307F" w:rsidTr="00EB3B4C">
        <w:trPr>
          <w:trHeight w:val="353"/>
        </w:trPr>
        <w:tc>
          <w:tcPr>
            <w:tcW w:w="0" w:type="auto"/>
          </w:tcPr>
          <w:p w:rsidR="00EB3B4C" w:rsidRPr="00D8307F" w:rsidRDefault="00EB3B4C" w:rsidP="00EB3B4C">
            <w:pPr>
              <w:jc w:val="center"/>
              <w:rPr>
                <w:b/>
                <w:sz w:val="16"/>
                <w:szCs w:val="16"/>
              </w:rPr>
            </w:pPr>
            <w:r w:rsidRPr="00D8307F">
              <w:rPr>
                <w:b/>
                <w:sz w:val="16"/>
                <w:szCs w:val="16"/>
              </w:rPr>
              <w:t>О создании постоянно действующей комиссии по приватизации муниципального имущества</w:t>
            </w:r>
          </w:p>
          <w:p w:rsidR="00EB3B4C" w:rsidRPr="00D8307F" w:rsidRDefault="00EB3B4C" w:rsidP="00EB3B4C">
            <w:pPr>
              <w:jc w:val="center"/>
              <w:rPr>
                <w:b/>
                <w:sz w:val="16"/>
                <w:szCs w:val="16"/>
              </w:rPr>
            </w:pPr>
          </w:p>
        </w:tc>
      </w:tr>
    </w:tbl>
    <w:p w:rsidR="00EB3B4C" w:rsidRPr="00D8307F" w:rsidRDefault="00EB3B4C" w:rsidP="00EB3B4C">
      <w:pPr>
        <w:ind w:firstLine="284"/>
        <w:jc w:val="both"/>
        <w:rPr>
          <w:b/>
          <w:sz w:val="16"/>
          <w:szCs w:val="16"/>
        </w:rPr>
      </w:pPr>
      <w:r w:rsidRPr="00D8307F">
        <w:rPr>
          <w:sz w:val="16"/>
          <w:szCs w:val="16"/>
        </w:rPr>
        <w:t xml:space="preserve">В соответствии с Федеральным законом  от 21 декабря 2001 года № 178-ФЗ «О приватизации государственного и муниципального имущества», Администрация Солецкого муниципального района </w:t>
      </w:r>
      <w:r w:rsidRPr="00D8307F">
        <w:rPr>
          <w:b/>
          <w:sz w:val="16"/>
          <w:szCs w:val="16"/>
        </w:rPr>
        <w:t>ПОСТАНАВЛЯЕТ:</w:t>
      </w:r>
    </w:p>
    <w:p w:rsidR="00EB3B4C" w:rsidRPr="00D8307F" w:rsidRDefault="00EB3B4C" w:rsidP="00EB3B4C">
      <w:pPr>
        <w:ind w:firstLine="284"/>
        <w:jc w:val="both"/>
        <w:rPr>
          <w:sz w:val="16"/>
          <w:szCs w:val="16"/>
        </w:rPr>
      </w:pPr>
      <w:r w:rsidRPr="00D8307F">
        <w:rPr>
          <w:sz w:val="16"/>
          <w:szCs w:val="16"/>
        </w:rPr>
        <w:t>1. Создать постоянно действующую комиссию по приватизации муниципального  имущества в  составе:</w:t>
      </w:r>
    </w:p>
    <w:tbl>
      <w:tblPr>
        <w:tblW w:w="0" w:type="auto"/>
        <w:tblInd w:w="108" w:type="dxa"/>
        <w:tblLook w:val="04A0" w:firstRow="1" w:lastRow="0" w:firstColumn="1" w:lastColumn="0" w:noHBand="0" w:noVBand="1"/>
      </w:tblPr>
      <w:tblGrid>
        <w:gridCol w:w="1556"/>
        <w:gridCol w:w="3369"/>
      </w:tblGrid>
      <w:tr w:rsidR="00EB3B4C" w:rsidRPr="00D8307F" w:rsidTr="00EB3B4C">
        <w:tc>
          <w:tcPr>
            <w:tcW w:w="2552" w:type="dxa"/>
          </w:tcPr>
          <w:p w:rsidR="00EB3B4C" w:rsidRPr="00D8307F" w:rsidRDefault="00EB3B4C" w:rsidP="00EB3B4C">
            <w:pPr>
              <w:jc w:val="both"/>
              <w:rPr>
                <w:sz w:val="16"/>
                <w:szCs w:val="16"/>
              </w:rPr>
            </w:pPr>
            <w:r w:rsidRPr="00D8307F">
              <w:rPr>
                <w:sz w:val="16"/>
                <w:szCs w:val="16"/>
              </w:rPr>
              <w:t xml:space="preserve">Польшаков А.П.     </w:t>
            </w:r>
          </w:p>
        </w:tc>
        <w:tc>
          <w:tcPr>
            <w:tcW w:w="6911" w:type="dxa"/>
          </w:tcPr>
          <w:p w:rsidR="00EB3B4C" w:rsidRPr="00D8307F" w:rsidRDefault="00EB3B4C" w:rsidP="00EB3B4C">
            <w:pPr>
              <w:jc w:val="both"/>
              <w:rPr>
                <w:sz w:val="16"/>
                <w:szCs w:val="16"/>
              </w:rPr>
            </w:pPr>
            <w:r w:rsidRPr="00D8307F">
              <w:rPr>
                <w:sz w:val="16"/>
                <w:szCs w:val="16"/>
              </w:rPr>
              <w:t>первый заместитель Главы  администрации муниципального района, председатель комиссии;</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Иванова Л.А.</w:t>
            </w:r>
          </w:p>
        </w:tc>
        <w:tc>
          <w:tcPr>
            <w:tcW w:w="6911" w:type="dxa"/>
          </w:tcPr>
          <w:p w:rsidR="00EB3B4C" w:rsidRPr="00D8307F" w:rsidRDefault="00EB3B4C" w:rsidP="00EB3B4C">
            <w:pPr>
              <w:jc w:val="both"/>
              <w:rPr>
                <w:sz w:val="16"/>
                <w:szCs w:val="16"/>
              </w:rPr>
            </w:pPr>
            <w:r w:rsidRPr="00D8307F">
              <w:rPr>
                <w:sz w:val="16"/>
                <w:szCs w:val="16"/>
              </w:rPr>
              <w:t>заведующая отделом имущественных и земельных отношений Администрации муниципального района, заместитель председателя комиссии;</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 xml:space="preserve">Луканина М.Н. </w:t>
            </w:r>
          </w:p>
        </w:tc>
        <w:tc>
          <w:tcPr>
            <w:tcW w:w="6911" w:type="dxa"/>
          </w:tcPr>
          <w:p w:rsidR="00EB3B4C" w:rsidRPr="00D8307F" w:rsidRDefault="00EB3B4C" w:rsidP="00EB3B4C">
            <w:pPr>
              <w:jc w:val="both"/>
              <w:rPr>
                <w:sz w:val="16"/>
                <w:szCs w:val="16"/>
              </w:rPr>
            </w:pPr>
            <w:r w:rsidRPr="00D8307F">
              <w:rPr>
                <w:sz w:val="16"/>
                <w:szCs w:val="16"/>
              </w:rPr>
              <w:t xml:space="preserve">ведущий служащий отдела имущественных и земельных отношений Администрации муниципального района, секретарь комиссии; </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Члены комиссии:</w:t>
            </w:r>
          </w:p>
        </w:tc>
        <w:tc>
          <w:tcPr>
            <w:tcW w:w="6911" w:type="dxa"/>
          </w:tcPr>
          <w:p w:rsidR="00EB3B4C" w:rsidRPr="00D8307F" w:rsidRDefault="00EB3B4C" w:rsidP="00EB3B4C">
            <w:pPr>
              <w:jc w:val="both"/>
              <w:rPr>
                <w:sz w:val="16"/>
                <w:szCs w:val="16"/>
              </w:rPr>
            </w:pP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Кривенко Е. А.</w:t>
            </w:r>
          </w:p>
        </w:tc>
        <w:tc>
          <w:tcPr>
            <w:tcW w:w="6911" w:type="dxa"/>
          </w:tcPr>
          <w:p w:rsidR="00EB3B4C" w:rsidRPr="00D8307F" w:rsidRDefault="00EB3B4C" w:rsidP="00EB3B4C">
            <w:pPr>
              <w:jc w:val="both"/>
              <w:rPr>
                <w:sz w:val="16"/>
                <w:szCs w:val="16"/>
              </w:rPr>
            </w:pPr>
            <w:r w:rsidRPr="00D8307F">
              <w:rPr>
                <w:sz w:val="16"/>
                <w:szCs w:val="16"/>
              </w:rPr>
              <w:t>заведующая юридическим отделом Администрации муниципального района;</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Никитина М. С.</w:t>
            </w:r>
          </w:p>
        </w:tc>
        <w:tc>
          <w:tcPr>
            <w:tcW w:w="6911" w:type="dxa"/>
          </w:tcPr>
          <w:p w:rsidR="00EB3B4C" w:rsidRPr="00D8307F" w:rsidRDefault="00EB3B4C" w:rsidP="00EB3B4C">
            <w:pPr>
              <w:jc w:val="both"/>
              <w:rPr>
                <w:sz w:val="16"/>
                <w:szCs w:val="16"/>
              </w:rPr>
            </w:pPr>
            <w:r w:rsidRPr="00D8307F">
              <w:rPr>
                <w:sz w:val="16"/>
                <w:szCs w:val="16"/>
              </w:rPr>
              <w:t>главный специалист отдела имущественных и земельных отношений Администрации муниципального района;</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Плаксина Л.С.</w:t>
            </w:r>
          </w:p>
        </w:tc>
        <w:tc>
          <w:tcPr>
            <w:tcW w:w="6911" w:type="dxa"/>
          </w:tcPr>
          <w:p w:rsidR="00EB3B4C" w:rsidRPr="00D8307F" w:rsidRDefault="00EB3B4C" w:rsidP="00EB3B4C">
            <w:pPr>
              <w:jc w:val="both"/>
              <w:rPr>
                <w:sz w:val="16"/>
                <w:szCs w:val="16"/>
              </w:rPr>
            </w:pPr>
            <w:r w:rsidRPr="00D8307F">
              <w:rPr>
                <w:sz w:val="16"/>
                <w:szCs w:val="16"/>
              </w:rPr>
              <w:t>председатель комитета по экономике, инвестициям и сельскому хозяйству Администрации муниципального района;</w:t>
            </w:r>
          </w:p>
        </w:tc>
      </w:tr>
      <w:tr w:rsidR="00EB3B4C" w:rsidRPr="00D8307F" w:rsidTr="00EB3B4C">
        <w:tc>
          <w:tcPr>
            <w:tcW w:w="2552" w:type="dxa"/>
          </w:tcPr>
          <w:p w:rsidR="00EB3B4C" w:rsidRPr="00D8307F" w:rsidRDefault="00EB3B4C" w:rsidP="00EB3B4C">
            <w:pPr>
              <w:jc w:val="both"/>
              <w:rPr>
                <w:sz w:val="16"/>
                <w:szCs w:val="16"/>
              </w:rPr>
            </w:pPr>
            <w:r w:rsidRPr="00D8307F">
              <w:rPr>
                <w:sz w:val="16"/>
                <w:szCs w:val="16"/>
              </w:rPr>
              <w:t>Степанова С. А.</w:t>
            </w:r>
          </w:p>
        </w:tc>
        <w:tc>
          <w:tcPr>
            <w:tcW w:w="6911" w:type="dxa"/>
          </w:tcPr>
          <w:p w:rsidR="00EB3B4C" w:rsidRPr="00D8307F" w:rsidRDefault="00EB3B4C" w:rsidP="00EB3B4C">
            <w:pPr>
              <w:jc w:val="both"/>
              <w:rPr>
                <w:sz w:val="16"/>
                <w:szCs w:val="16"/>
              </w:rPr>
            </w:pPr>
            <w:r w:rsidRPr="00D8307F">
              <w:rPr>
                <w:sz w:val="16"/>
                <w:szCs w:val="16"/>
              </w:rPr>
              <w:t>заведующая финансовым отделом Администрации муниципального района.</w:t>
            </w:r>
          </w:p>
        </w:tc>
      </w:tr>
    </w:tbl>
    <w:p w:rsidR="00EB3B4C" w:rsidRPr="00D8307F" w:rsidRDefault="00EB3B4C" w:rsidP="00EB3B4C">
      <w:pPr>
        <w:jc w:val="both"/>
        <w:rPr>
          <w:sz w:val="16"/>
          <w:szCs w:val="16"/>
        </w:rPr>
      </w:pPr>
      <w:r w:rsidRPr="00D8307F">
        <w:rPr>
          <w:sz w:val="16"/>
          <w:szCs w:val="16"/>
        </w:rPr>
        <w:t xml:space="preserve">2. Утвердить прилагаемое Положение о постоянно действующей комиссии по приватизации муниципального имущества. </w:t>
      </w:r>
    </w:p>
    <w:p w:rsidR="00EB3B4C" w:rsidRPr="00D8307F" w:rsidRDefault="00EB3B4C" w:rsidP="00EB3B4C">
      <w:pPr>
        <w:jc w:val="both"/>
        <w:rPr>
          <w:sz w:val="16"/>
          <w:szCs w:val="16"/>
        </w:rPr>
      </w:pPr>
      <w:r w:rsidRPr="00D8307F">
        <w:rPr>
          <w:sz w:val="16"/>
          <w:szCs w:val="16"/>
        </w:rPr>
        <w:t>3.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EB3B4C">
      <w:pPr>
        <w:jc w:val="right"/>
        <w:rPr>
          <w:sz w:val="16"/>
          <w:szCs w:val="16"/>
        </w:rPr>
      </w:pPr>
      <w:r w:rsidRPr="00D8307F">
        <w:rPr>
          <w:sz w:val="16"/>
          <w:szCs w:val="16"/>
        </w:rPr>
        <w:lastRenderedPageBreak/>
        <w:t xml:space="preserve">               Утверждено </w:t>
      </w:r>
    </w:p>
    <w:p w:rsidR="00EB3B4C" w:rsidRPr="00D8307F" w:rsidRDefault="00EB3B4C" w:rsidP="00EB3B4C">
      <w:pPr>
        <w:jc w:val="right"/>
        <w:rPr>
          <w:sz w:val="16"/>
          <w:szCs w:val="16"/>
        </w:rPr>
      </w:pPr>
      <w:r w:rsidRPr="00D8307F">
        <w:rPr>
          <w:sz w:val="16"/>
          <w:szCs w:val="16"/>
        </w:rPr>
        <w:t>постановлением Администрации</w:t>
      </w:r>
    </w:p>
    <w:p w:rsidR="00EB3B4C" w:rsidRPr="00D8307F" w:rsidRDefault="00EB3B4C" w:rsidP="00EB3B4C">
      <w:pPr>
        <w:jc w:val="right"/>
        <w:rPr>
          <w:sz w:val="16"/>
          <w:szCs w:val="16"/>
        </w:rPr>
      </w:pPr>
      <w:r w:rsidRPr="00D8307F">
        <w:rPr>
          <w:sz w:val="16"/>
          <w:szCs w:val="16"/>
        </w:rPr>
        <w:t>муниципального района</w:t>
      </w:r>
    </w:p>
    <w:p w:rsidR="00EB3B4C" w:rsidRPr="00D8307F" w:rsidRDefault="00EB3B4C" w:rsidP="00EB3B4C">
      <w:pPr>
        <w:jc w:val="right"/>
        <w:rPr>
          <w:sz w:val="16"/>
          <w:szCs w:val="16"/>
        </w:rPr>
      </w:pPr>
      <w:r w:rsidRPr="00D8307F">
        <w:rPr>
          <w:sz w:val="16"/>
          <w:szCs w:val="16"/>
        </w:rPr>
        <w:t>от 12.03.2018  № 633</w:t>
      </w:r>
    </w:p>
    <w:p w:rsidR="00EB3B4C" w:rsidRPr="00D8307F" w:rsidRDefault="00EB3B4C" w:rsidP="00EB3B4C">
      <w:pPr>
        <w:rPr>
          <w:sz w:val="16"/>
          <w:szCs w:val="16"/>
        </w:rPr>
      </w:pPr>
    </w:p>
    <w:p w:rsidR="00EB3B4C" w:rsidRPr="00D8307F" w:rsidRDefault="00EB3B4C" w:rsidP="00EB3B4C">
      <w:pPr>
        <w:jc w:val="center"/>
        <w:rPr>
          <w:b/>
          <w:sz w:val="16"/>
          <w:szCs w:val="16"/>
        </w:rPr>
      </w:pPr>
      <w:r w:rsidRPr="00D8307F">
        <w:rPr>
          <w:b/>
          <w:sz w:val="16"/>
          <w:szCs w:val="16"/>
        </w:rPr>
        <w:t>Положение</w:t>
      </w:r>
    </w:p>
    <w:p w:rsidR="00EB3B4C" w:rsidRPr="00D8307F" w:rsidRDefault="00EB3B4C" w:rsidP="00EB3B4C">
      <w:pPr>
        <w:jc w:val="center"/>
        <w:rPr>
          <w:b/>
          <w:sz w:val="16"/>
          <w:szCs w:val="16"/>
        </w:rPr>
      </w:pPr>
      <w:r w:rsidRPr="00D8307F">
        <w:rPr>
          <w:b/>
          <w:sz w:val="16"/>
          <w:szCs w:val="16"/>
        </w:rPr>
        <w:t>о постоянно действующей комиссии по приватизации</w:t>
      </w:r>
    </w:p>
    <w:p w:rsidR="00EB3B4C" w:rsidRPr="00D8307F" w:rsidRDefault="00EB3B4C" w:rsidP="00EB3B4C">
      <w:pPr>
        <w:jc w:val="center"/>
        <w:rPr>
          <w:b/>
          <w:sz w:val="16"/>
          <w:szCs w:val="16"/>
        </w:rPr>
      </w:pPr>
      <w:r w:rsidRPr="00D8307F">
        <w:rPr>
          <w:b/>
          <w:sz w:val="16"/>
          <w:szCs w:val="16"/>
        </w:rPr>
        <w:t>муниципального имущества</w:t>
      </w:r>
    </w:p>
    <w:p w:rsidR="00EB3B4C" w:rsidRPr="00D8307F" w:rsidRDefault="00EB3B4C" w:rsidP="00EB3B4C">
      <w:pPr>
        <w:jc w:val="center"/>
        <w:rPr>
          <w:sz w:val="16"/>
          <w:szCs w:val="16"/>
        </w:rPr>
      </w:pPr>
    </w:p>
    <w:p w:rsidR="00EB3B4C" w:rsidRPr="00D8307F" w:rsidRDefault="00EB3B4C" w:rsidP="00EB3B4C">
      <w:pPr>
        <w:ind w:firstLine="284"/>
        <w:jc w:val="both"/>
        <w:rPr>
          <w:b/>
          <w:sz w:val="16"/>
          <w:szCs w:val="16"/>
        </w:rPr>
      </w:pPr>
      <w:r w:rsidRPr="00D8307F">
        <w:rPr>
          <w:b/>
          <w:sz w:val="16"/>
          <w:szCs w:val="16"/>
        </w:rPr>
        <w:t>1. Общие положения</w:t>
      </w:r>
    </w:p>
    <w:p w:rsidR="00EB3B4C" w:rsidRPr="00D8307F" w:rsidRDefault="00EB3B4C" w:rsidP="00EB3B4C">
      <w:pPr>
        <w:ind w:firstLine="284"/>
        <w:jc w:val="both"/>
        <w:rPr>
          <w:sz w:val="16"/>
          <w:szCs w:val="16"/>
        </w:rPr>
      </w:pPr>
      <w:r w:rsidRPr="00D8307F">
        <w:rPr>
          <w:sz w:val="16"/>
          <w:szCs w:val="16"/>
        </w:rPr>
        <w:t>1.1. Постоянно действующая комиссия по приватизации муниципального имущества (далее по тексту Комиссия) является коллегиальным  органом при Администрации муниципального района.</w:t>
      </w:r>
    </w:p>
    <w:p w:rsidR="00EB3B4C" w:rsidRPr="00D8307F" w:rsidRDefault="00EB3B4C" w:rsidP="00EB3B4C">
      <w:pPr>
        <w:ind w:firstLine="284"/>
        <w:jc w:val="both"/>
        <w:rPr>
          <w:sz w:val="16"/>
          <w:szCs w:val="16"/>
        </w:rPr>
      </w:pPr>
      <w:r w:rsidRPr="00D8307F">
        <w:rPr>
          <w:sz w:val="16"/>
          <w:szCs w:val="16"/>
        </w:rPr>
        <w:t>1.2. Комиссия состоит из 7 членов комиссии. В состав комиссии входят  руководители и специалисты комитетов и отделов Администрации муниципального района. Возглавляет комиссию  первый заместитель Главы администрации муниципального района. Персональный состав комиссии утверждается  постановлением Администрации муниципального района.</w:t>
      </w:r>
    </w:p>
    <w:p w:rsidR="00EB3B4C" w:rsidRPr="00D8307F" w:rsidRDefault="00EB3B4C" w:rsidP="00EB3B4C">
      <w:pPr>
        <w:ind w:firstLine="284"/>
        <w:jc w:val="both"/>
        <w:rPr>
          <w:sz w:val="16"/>
          <w:szCs w:val="16"/>
        </w:rPr>
      </w:pPr>
      <w:r w:rsidRPr="00D8307F">
        <w:rPr>
          <w:sz w:val="16"/>
          <w:szCs w:val="16"/>
        </w:rPr>
        <w:t>1.3. Комиссия в своей деятельности руководствуется Конституцией Российской Федерации, федеральными законами,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 муниципального района, а также настоящим Положением.</w:t>
      </w:r>
    </w:p>
    <w:p w:rsidR="00EB3B4C" w:rsidRPr="00D8307F" w:rsidRDefault="00EB3B4C" w:rsidP="00EB3B4C">
      <w:pPr>
        <w:ind w:firstLine="284"/>
        <w:jc w:val="both"/>
        <w:rPr>
          <w:b/>
          <w:sz w:val="16"/>
          <w:szCs w:val="16"/>
        </w:rPr>
      </w:pPr>
      <w:r w:rsidRPr="00D8307F">
        <w:rPr>
          <w:b/>
          <w:sz w:val="16"/>
          <w:szCs w:val="16"/>
        </w:rPr>
        <w:t>2. Задача комиссии</w:t>
      </w:r>
    </w:p>
    <w:p w:rsidR="00EB3B4C" w:rsidRPr="00D8307F" w:rsidRDefault="00EB3B4C" w:rsidP="00EB3B4C">
      <w:pPr>
        <w:ind w:firstLine="284"/>
        <w:jc w:val="both"/>
        <w:rPr>
          <w:sz w:val="16"/>
          <w:szCs w:val="16"/>
        </w:rPr>
      </w:pPr>
      <w:r w:rsidRPr="00D8307F">
        <w:rPr>
          <w:sz w:val="16"/>
          <w:szCs w:val="16"/>
        </w:rPr>
        <w:t>Задачей комиссии является определение участников и  победителей торгов, проводимых в форме аукционов, конкурсов, при продаже муниципального имущества посредством публичного предложения и продаже муниципального имущества без объявления цены.</w:t>
      </w:r>
    </w:p>
    <w:p w:rsidR="00EB3B4C" w:rsidRPr="00D8307F" w:rsidRDefault="00EB3B4C" w:rsidP="00EB3B4C">
      <w:pPr>
        <w:ind w:firstLine="284"/>
        <w:jc w:val="both"/>
        <w:rPr>
          <w:b/>
          <w:sz w:val="16"/>
          <w:szCs w:val="16"/>
        </w:rPr>
      </w:pPr>
      <w:r w:rsidRPr="00D8307F">
        <w:rPr>
          <w:b/>
          <w:sz w:val="16"/>
          <w:szCs w:val="16"/>
        </w:rPr>
        <w:t>3. Комиссия вправе</w:t>
      </w:r>
    </w:p>
    <w:p w:rsidR="00EB3B4C" w:rsidRPr="00D8307F" w:rsidRDefault="00EB3B4C" w:rsidP="00EB3B4C">
      <w:pPr>
        <w:ind w:firstLine="284"/>
        <w:jc w:val="both"/>
        <w:rPr>
          <w:sz w:val="16"/>
          <w:szCs w:val="16"/>
        </w:rPr>
      </w:pPr>
      <w:r w:rsidRPr="00D8307F">
        <w:rPr>
          <w:sz w:val="16"/>
          <w:szCs w:val="16"/>
        </w:rPr>
        <w:t>3.1. Запрашивать и получать в установленном порядке от органов местного самоуправления муниципального района, сельских поселений, организаций независимо от форм собственности, предпринимателей, информацию, необходимую для работы комиссии.</w:t>
      </w:r>
    </w:p>
    <w:p w:rsidR="00EB3B4C" w:rsidRPr="00D8307F" w:rsidRDefault="00EB3B4C" w:rsidP="00EB3B4C">
      <w:pPr>
        <w:ind w:firstLine="284"/>
        <w:jc w:val="both"/>
        <w:rPr>
          <w:sz w:val="16"/>
          <w:szCs w:val="16"/>
        </w:rPr>
      </w:pPr>
      <w:r w:rsidRPr="00D8307F">
        <w:rPr>
          <w:sz w:val="16"/>
          <w:szCs w:val="16"/>
        </w:rPr>
        <w:t>3.2. Приглашать на заседания комиссии представителей организаций и индивидуальных предпринимателей, осуществляющих оценку, кадастровые работы и другие виды деятельности для получения дополнительной информации по приватизации  муниципального имущества.</w:t>
      </w:r>
    </w:p>
    <w:p w:rsidR="00EB3B4C" w:rsidRPr="00D8307F" w:rsidRDefault="00EB3B4C" w:rsidP="00EB3B4C">
      <w:pPr>
        <w:ind w:firstLine="284"/>
        <w:jc w:val="both"/>
        <w:rPr>
          <w:b/>
          <w:sz w:val="16"/>
          <w:szCs w:val="16"/>
        </w:rPr>
      </w:pPr>
      <w:r w:rsidRPr="00D8307F">
        <w:rPr>
          <w:b/>
          <w:sz w:val="16"/>
          <w:szCs w:val="16"/>
        </w:rPr>
        <w:t>4. Организация работы комиссии</w:t>
      </w:r>
    </w:p>
    <w:p w:rsidR="00EB3B4C" w:rsidRPr="00D8307F" w:rsidRDefault="00EB3B4C" w:rsidP="00EB3B4C">
      <w:pPr>
        <w:ind w:firstLine="284"/>
        <w:jc w:val="both"/>
        <w:rPr>
          <w:sz w:val="16"/>
          <w:szCs w:val="16"/>
        </w:rPr>
      </w:pPr>
      <w:r w:rsidRPr="00D8307F">
        <w:rPr>
          <w:sz w:val="16"/>
          <w:szCs w:val="16"/>
        </w:rPr>
        <w:t>4.1. Основной формой работы комиссии является заседание.</w:t>
      </w:r>
    </w:p>
    <w:p w:rsidR="00EB3B4C" w:rsidRPr="00D8307F" w:rsidRDefault="00EB3B4C" w:rsidP="00EB3B4C">
      <w:pPr>
        <w:ind w:firstLine="284"/>
        <w:jc w:val="both"/>
        <w:rPr>
          <w:sz w:val="16"/>
          <w:szCs w:val="16"/>
        </w:rPr>
      </w:pPr>
      <w:r w:rsidRPr="00D8307F">
        <w:rPr>
          <w:sz w:val="16"/>
          <w:szCs w:val="16"/>
        </w:rPr>
        <w:t>Заседания комиссии проводятся в установленные документацией об организации продажи муниципального имущества дни определения участников и победителей продажи.</w:t>
      </w:r>
    </w:p>
    <w:p w:rsidR="00EB3B4C" w:rsidRPr="00D8307F" w:rsidRDefault="00EB3B4C" w:rsidP="00EB3B4C">
      <w:pPr>
        <w:ind w:firstLine="284"/>
        <w:jc w:val="both"/>
        <w:rPr>
          <w:sz w:val="16"/>
          <w:szCs w:val="16"/>
        </w:rPr>
      </w:pPr>
      <w:r w:rsidRPr="00D8307F">
        <w:rPr>
          <w:sz w:val="16"/>
          <w:szCs w:val="16"/>
        </w:rPr>
        <w:t xml:space="preserve"> 4.2. Председатель комиссии осуществляет руководство работой комиссии, определяет повестку дня заседания комиссии, место и время его проведения, ведет заседания комиссии, обеспечивает и контролирует выполнение решений комиссии.</w:t>
      </w:r>
    </w:p>
    <w:p w:rsidR="00EB3B4C" w:rsidRPr="00D8307F" w:rsidRDefault="00EB3B4C" w:rsidP="00EB3B4C">
      <w:pPr>
        <w:ind w:firstLine="284"/>
        <w:jc w:val="both"/>
        <w:rPr>
          <w:sz w:val="16"/>
          <w:szCs w:val="16"/>
        </w:rPr>
      </w:pPr>
      <w:r w:rsidRPr="00D8307F">
        <w:rPr>
          <w:sz w:val="16"/>
          <w:szCs w:val="16"/>
        </w:rPr>
        <w:t xml:space="preserve">4.3. Комиссия состоит из 7 членов комиссии. Заседание комиссии является правомочным, если на нем присутствует не менее половины от установленного числа членов комиссии (не менее четырех членов комиссии). </w:t>
      </w:r>
    </w:p>
    <w:p w:rsidR="00EB3B4C" w:rsidRPr="00D8307F" w:rsidRDefault="00EB3B4C" w:rsidP="00EB3B4C">
      <w:pPr>
        <w:ind w:firstLine="284"/>
        <w:jc w:val="both"/>
        <w:rPr>
          <w:sz w:val="16"/>
          <w:szCs w:val="16"/>
        </w:rPr>
      </w:pPr>
      <w:r w:rsidRPr="00D8307F">
        <w:rPr>
          <w:sz w:val="16"/>
          <w:szCs w:val="16"/>
        </w:rPr>
        <w:t xml:space="preserve">4.4. Комиссия принимает решения по рассматриваемым вопросам  открытым голосованием большинством голосов присутствующих на заседании членов комиссии. Правом решающего голоса обладает председатель комиссии. </w:t>
      </w:r>
    </w:p>
    <w:p w:rsidR="00EB3B4C" w:rsidRPr="00D8307F" w:rsidRDefault="00EB3B4C" w:rsidP="00EB3B4C">
      <w:pPr>
        <w:ind w:firstLine="284"/>
        <w:jc w:val="both"/>
        <w:rPr>
          <w:sz w:val="16"/>
          <w:szCs w:val="16"/>
        </w:rPr>
      </w:pPr>
      <w:r w:rsidRPr="00D8307F">
        <w:rPr>
          <w:sz w:val="16"/>
          <w:szCs w:val="16"/>
        </w:rPr>
        <w:t>В период временного отсутствия председателя комиссии, его функции исполняет заместитель председателя комиссии.</w:t>
      </w:r>
    </w:p>
    <w:p w:rsidR="00EB3B4C" w:rsidRPr="00D8307F" w:rsidRDefault="00EB3B4C" w:rsidP="00EB3B4C">
      <w:pPr>
        <w:ind w:firstLine="284"/>
        <w:jc w:val="both"/>
        <w:rPr>
          <w:sz w:val="16"/>
          <w:szCs w:val="16"/>
        </w:rPr>
      </w:pPr>
      <w:r w:rsidRPr="00D8307F">
        <w:rPr>
          <w:sz w:val="16"/>
          <w:szCs w:val="16"/>
        </w:rPr>
        <w:t>4.5. Решения комиссии оформляются протоколом, подписываются  председателем и секретарем комиссии и направляются в дело по приватизации муниципального имущества.</w:t>
      </w:r>
    </w:p>
    <w:p w:rsidR="00EB3B4C" w:rsidRPr="00D8307F" w:rsidRDefault="00EB3B4C" w:rsidP="00EB3B4C">
      <w:pPr>
        <w:ind w:firstLine="284"/>
        <w:jc w:val="both"/>
        <w:rPr>
          <w:sz w:val="16"/>
          <w:szCs w:val="16"/>
        </w:rPr>
      </w:pPr>
      <w:r w:rsidRPr="00D8307F">
        <w:rPr>
          <w:sz w:val="16"/>
          <w:szCs w:val="16"/>
        </w:rPr>
        <w:t>4.6. Организационно-техническое обеспечение деятельности комиссии осуществляет отдел имущественных и земельных отношений Администрации муниципального района.</w:t>
      </w:r>
    </w:p>
    <w:p w:rsidR="00EB3B4C" w:rsidRPr="00D8307F" w:rsidRDefault="00EB3B4C" w:rsidP="00AF4E80">
      <w:pPr>
        <w:rPr>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EB3B4C" w:rsidRPr="00D8307F" w:rsidRDefault="00EB3B4C" w:rsidP="00AF4E80">
      <w:pPr>
        <w:rPr>
          <w:sz w:val="16"/>
          <w:szCs w:val="16"/>
        </w:rPr>
      </w:pPr>
    </w:p>
    <w:p w:rsidR="00AF4E80" w:rsidRPr="00D8307F" w:rsidRDefault="00AF4E80" w:rsidP="00AF4E80">
      <w:pPr>
        <w:jc w:val="center"/>
        <w:rPr>
          <w:b/>
          <w:sz w:val="16"/>
          <w:szCs w:val="16"/>
        </w:rPr>
      </w:pPr>
      <w:r w:rsidRPr="00D8307F">
        <w:rPr>
          <w:b/>
          <w:sz w:val="16"/>
          <w:szCs w:val="16"/>
        </w:rPr>
        <w:lastRenderedPageBreak/>
        <w:t>ПОСТАНОВЛЕНИЕ</w:t>
      </w:r>
    </w:p>
    <w:p w:rsidR="00AF4E80" w:rsidRPr="00D8307F" w:rsidRDefault="00AF4E80" w:rsidP="00AF4E80">
      <w:pPr>
        <w:jc w:val="center"/>
        <w:rPr>
          <w:b/>
          <w:sz w:val="16"/>
          <w:szCs w:val="16"/>
        </w:rPr>
      </w:pPr>
      <w:r w:rsidRPr="00D8307F">
        <w:rPr>
          <w:b/>
          <w:sz w:val="16"/>
          <w:szCs w:val="16"/>
        </w:rPr>
        <w:t xml:space="preserve">Администрации муниципального района </w:t>
      </w:r>
    </w:p>
    <w:p w:rsidR="00AF4E80" w:rsidRPr="00D8307F" w:rsidRDefault="00AF4E80" w:rsidP="00AF4E80">
      <w:pPr>
        <w:jc w:val="center"/>
        <w:rPr>
          <w:sz w:val="16"/>
          <w:szCs w:val="16"/>
        </w:rPr>
      </w:pPr>
    </w:p>
    <w:p w:rsidR="00AF4E80" w:rsidRPr="00D8307F" w:rsidRDefault="00AF4E80" w:rsidP="00AF4E80">
      <w:pPr>
        <w:jc w:val="center"/>
        <w:rPr>
          <w:sz w:val="16"/>
          <w:szCs w:val="16"/>
        </w:rPr>
      </w:pPr>
      <w:r w:rsidRPr="00D8307F">
        <w:rPr>
          <w:sz w:val="16"/>
          <w:szCs w:val="16"/>
        </w:rPr>
        <w:t>от 12.03.2018 № 634</w:t>
      </w:r>
    </w:p>
    <w:p w:rsidR="00AF4E80" w:rsidRPr="00D8307F" w:rsidRDefault="00AF4E80" w:rsidP="00AF4E80">
      <w:pPr>
        <w:jc w:val="center"/>
        <w:rPr>
          <w:sz w:val="16"/>
          <w:szCs w:val="16"/>
        </w:rPr>
      </w:pPr>
      <w:r w:rsidRPr="00D8307F">
        <w:rPr>
          <w:sz w:val="16"/>
          <w:szCs w:val="16"/>
        </w:rPr>
        <w:t>г. Сольцы</w:t>
      </w:r>
    </w:p>
    <w:p w:rsidR="00AF4E80" w:rsidRPr="00D8307F" w:rsidRDefault="00AF4E80" w:rsidP="00AF4E80">
      <w:pPr>
        <w:rPr>
          <w:sz w:val="16"/>
          <w:szCs w:val="16"/>
        </w:rPr>
      </w:pPr>
    </w:p>
    <w:p w:rsidR="00EB3B4C" w:rsidRPr="00D8307F" w:rsidRDefault="00EB3B4C" w:rsidP="00EB3B4C">
      <w:pPr>
        <w:jc w:val="center"/>
        <w:rPr>
          <w:b/>
          <w:sz w:val="16"/>
          <w:szCs w:val="16"/>
        </w:rPr>
      </w:pPr>
      <w:r w:rsidRPr="00D8307F">
        <w:rPr>
          <w:b/>
          <w:sz w:val="16"/>
          <w:szCs w:val="16"/>
        </w:rPr>
        <w:t>О внесении изменений в  административный регламент по предоставлению муниципальной услуги по выдаче градостроительных   планов земельных участков</w:t>
      </w:r>
    </w:p>
    <w:p w:rsidR="00EB3B4C" w:rsidRPr="00D8307F" w:rsidRDefault="00EB3B4C" w:rsidP="00EB3B4C">
      <w:pPr>
        <w:rPr>
          <w:b/>
          <w:sz w:val="16"/>
          <w:szCs w:val="16"/>
        </w:rPr>
      </w:pPr>
    </w:p>
    <w:p w:rsidR="00EB3B4C" w:rsidRPr="00D8307F" w:rsidRDefault="00EB3B4C" w:rsidP="00EB3B4C">
      <w:pPr>
        <w:ind w:firstLine="284"/>
        <w:jc w:val="both"/>
        <w:rPr>
          <w:b/>
          <w:sz w:val="16"/>
          <w:szCs w:val="16"/>
        </w:rPr>
      </w:pPr>
      <w:r w:rsidRPr="00D8307F">
        <w:rPr>
          <w:sz w:val="16"/>
          <w:szCs w:val="16"/>
        </w:rPr>
        <w:t xml:space="preserve">Рассмотрев протест прокурора от 20.01.2018 № 7-2-2018 на постановление Администрации муниципального района «Об утверждении административного регламента по предоставлению муниципальной услуги по выдаче градостроительных планов земельных участков» от 16.09.2015 № 1304, Администрация Солецкого муниципального района </w:t>
      </w:r>
      <w:r w:rsidRPr="00D8307F">
        <w:rPr>
          <w:b/>
          <w:sz w:val="16"/>
          <w:szCs w:val="16"/>
        </w:rPr>
        <w:t>ПОСТАНОВЛЯЕТ:</w:t>
      </w:r>
    </w:p>
    <w:p w:rsidR="00EB3B4C" w:rsidRPr="00D8307F" w:rsidRDefault="00EB3B4C" w:rsidP="00EB3B4C">
      <w:pPr>
        <w:ind w:firstLine="284"/>
        <w:jc w:val="both"/>
        <w:rPr>
          <w:sz w:val="16"/>
          <w:szCs w:val="16"/>
        </w:rPr>
      </w:pPr>
      <w:r w:rsidRPr="00D8307F">
        <w:rPr>
          <w:sz w:val="16"/>
          <w:szCs w:val="16"/>
        </w:rPr>
        <w:t xml:space="preserve">1.   Внести изменения в административный регламент  по предоставлению муниципальной услуги по выдаче градостроительных планов земельных участков, утверждённый постановлением Администрации   муниципального района от 16.09.2015 № 1304 (в редакции  постановлений от 25.02.2016 №237; от 11.08.2016 №1210; от 26.12.2016 №2035; от 17.02.2017 №228; </w:t>
      </w:r>
      <w:proofErr w:type="gramStart"/>
      <w:r w:rsidRPr="00D8307F">
        <w:rPr>
          <w:sz w:val="16"/>
          <w:szCs w:val="16"/>
        </w:rPr>
        <w:t>от</w:t>
      </w:r>
      <w:proofErr w:type="gramEnd"/>
      <w:r w:rsidRPr="00D8307F">
        <w:rPr>
          <w:sz w:val="16"/>
          <w:szCs w:val="16"/>
        </w:rPr>
        <w:t xml:space="preserve"> 23.10.2017№1656): </w:t>
      </w:r>
    </w:p>
    <w:p w:rsidR="00EB3B4C" w:rsidRPr="00D8307F" w:rsidRDefault="00EB3B4C" w:rsidP="00EB3B4C">
      <w:pPr>
        <w:ind w:firstLine="284"/>
        <w:jc w:val="both"/>
        <w:rPr>
          <w:sz w:val="16"/>
          <w:szCs w:val="16"/>
        </w:rPr>
      </w:pPr>
      <w:r w:rsidRPr="00D8307F">
        <w:rPr>
          <w:sz w:val="16"/>
          <w:szCs w:val="16"/>
        </w:rPr>
        <w:t>1.1. Изложить:</w:t>
      </w:r>
    </w:p>
    <w:p w:rsidR="00EB3B4C" w:rsidRPr="00D8307F" w:rsidRDefault="00EB3B4C" w:rsidP="00EB3B4C">
      <w:pPr>
        <w:ind w:firstLine="284"/>
        <w:jc w:val="both"/>
        <w:rPr>
          <w:sz w:val="16"/>
          <w:szCs w:val="16"/>
        </w:rPr>
      </w:pPr>
      <w:r w:rsidRPr="00D8307F">
        <w:rPr>
          <w:sz w:val="16"/>
          <w:szCs w:val="16"/>
        </w:rPr>
        <w:t xml:space="preserve"> 1.1.1.второй абзац подпункта 1.3.6.2  пункта 1.3 раздела </w:t>
      </w:r>
      <w:r w:rsidRPr="00D8307F">
        <w:rPr>
          <w:sz w:val="16"/>
          <w:szCs w:val="16"/>
          <w:lang w:val="en-US"/>
        </w:rPr>
        <w:t>I</w:t>
      </w:r>
      <w:r w:rsidRPr="00D8307F">
        <w:rPr>
          <w:sz w:val="16"/>
          <w:szCs w:val="16"/>
        </w:rPr>
        <w:t xml:space="preserve">  в редакции: «Ответ на заявление предоставляется в простой, четкой форме, с указанием фамилии, имени, отчества, номера телефона исполнителя и подписывается первым заместителем Главы администрации муниципального района</w:t>
      </w:r>
      <w:proofErr w:type="gramStart"/>
      <w:r w:rsidRPr="00D8307F">
        <w:rPr>
          <w:sz w:val="16"/>
          <w:szCs w:val="16"/>
        </w:rPr>
        <w:t>.»;</w:t>
      </w:r>
    </w:p>
    <w:p w:rsidR="00EB3B4C" w:rsidRPr="00D8307F" w:rsidRDefault="00EB3B4C" w:rsidP="00EB3B4C">
      <w:pPr>
        <w:ind w:firstLine="284"/>
        <w:jc w:val="both"/>
        <w:rPr>
          <w:sz w:val="16"/>
          <w:szCs w:val="16"/>
        </w:rPr>
      </w:pPr>
      <w:proofErr w:type="gramEnd"/>
      <w:r w:rsidRPr="00D8307F">
        <w:rPr>
          <w:sz w:val="16"/>
          <w:szCs w:val="16"/>
        </w:rPr>
        <w:t xml:space="preserve">1.1.2. второй абзац  пункта 2.3 раздела </w:t>
      </w:r>
      <w:r w:rsidRPr="00D8307F">
        <w:rPr>
          <w:sz w:val="16"/>
          <w:szCs w:val="16"/>
          <w:lang w:val="en-US"/>
        </w:rPr>
        <w:t>II</w:t>
      </w:r>
      <w:r w:rsidRPr="00D8307F">
        <w:rPr>
          <w:sz w:val="16"/>
          <w:szCs w:val="16"/>
        </w:rPr>
        <w:t xml:space="preserve"> в редакции: « подготовка градостроительного плана земельного участка и постановления Администрации муниципального района об утверждении градостроительного плана земельного участка»;</w:t>
      </w:r>
    </w:p>
    <w:p w:rsidR="00EB3B4C" w:rsidRPr="00D8307F" w:rsidRDefault="00EB3B4C" w:rsidP="00EB3B4C">
      <w:pPr>
        <w:ind w:firstLine="284"/>
        <w:jc w:val="both"/>
        <w:rPr>
          <w:sz w:val="16"/>
          <w:szCs w:val="16"/>
        </w:rPr>
      </w:pPr>
      <w:r w:rsidRPr="00D8307F">
        <w:rPr>
          <w:sz w:val="16"/>
          <w:szCs w:val="16"/>
        </w:rPr>
        <w:t>1.2.Заменить</w:t>
      </w:r>
      <w:proofErr w:type="gramStart"/>
      <w:r w:rsidRPr="00D8307F">
        <w:rPr>
          <w:sz w:val="16"/>
          <w:szCs w:val="16"/>
        </w:rPr>
        <w:t xml:space="preserve"> :</w:t>
      </w:r>
      <w:proofErr w:type="gramEnd"/>
    </w:p>
    <w:p w:rsidR="00EB3B4C" w:rsidRPr="00D8307F" w:rsidRDefault="00EB3B4C" w:rsidP="00EB3B4C">
      <w:pPr>
        <w:ind w:firstLine="284"/>
        <w:jc w:val="both"/>
        <w:rPr>
          <w:sz w:val="16"/>
          <w:szCs w:val="16"/>
        </w:rPr>
      </w:pPr>
      <w:proofErr w:type="gramStart"/>
      <w:r w:rsidRPr="00D8307F">
        <w:rPr>
          <w:sz w:val="16"/>
          <w:szCs w:val="16"/>
        </w:rPr>
        <w:t xml:space="preserve">1.2.1.в подпункте 2.4.2  пункта 2.4 раздела II слова «двадцати) дней с даты принятия постановления» на «(двадцати) рабочих дней со дня подачи  заявления»; </w:t>
      </w:r>
      <w:proofErr w:type="gramEnd"/>
    </w:p>
    <w:p w:rsidR="00EB3B4C" w:rsidRPr="00D8307F" w:rsidRDefault="00EB3B4C" w:rsidP="00EB3B4C">
      <w:pPr>
        <w:ind w:firstLine="284"/>
        <w:jc w:val="both"/>
        <w:rPr>
          <w:sz w:val="16"/>
          <w:szCs w:val="16"/>
        </w:rPr>
      </w:pPr>
      <w:r w:rsidRPr="00D8307F">
        <w:rPr>
          <w:sz w:val="16"/>
          <w:szCs w:val="16"/>
        </w:rPr>
        <w:t>1.3. Изложить:</w:t>
      </w:r>
    </w:p>
    <w:p w:rsidR="00EB3B4C" w:rsidRPr="00D8307F" w:rsidRDefault="00EB3B4C" w:rsidP="00EB3B4C">
      <w:pPr>
        <w:ind w:firstLine="284"/>
        <w:jc w:val="both"/>
        <w:rPr>
          <w:sz w:val="16"/>
          <w:szCs w:val="16"/>
        </w:rPr>
      </w:pPr>
      <w:r w:rsidRPr="00D8307F">
        <w:rPr>
          <w:sz w:val="16"/>
          <w:szCs w:val="16"/>
        </w:rPr>
        <w:t>1.3.1. четвертый абзац  подпункта 2.6.1 пункта 2.6 раздела II в редакции: «правоустанавливающие документы на земельный участок, если право на него не зарегистрировано в Едином государственном реестре недвижимости</w:t>
      </w:r>
      <w:proofErr w:type="gramStart"/>
      <w:r w:rsidRPr="00D8307F">
        <w:rPr>
          <w:sz w:val="16"/>
          <w:szCs w:val="16"/>
        </w:rPr>
        <w:t>;»</w:t>
      </w:r>
      <w:proofErr w:type="gramEnd"/>
      <w:r w:rsidRPr="00D8307F">
        <w:rPr>
          <w:sz w:val="16"/>
          <w:szCs w:val="16"/>
        </w:rPr>
        <w:t xml:space="preserve">; </w:t>
      </w:r>
    </w:p>
    <w:p w:rsidR="00EB3B4C" w:rsidRPr="00D8307F" w:rsidRDefault="00EB3B4C" w:rsidP="00EB3B4C">
      <w:pPr>
        <w:ind w:firstLine="284"/>
        <w:jc w:val="both"/>
        <w:rPr>
          <w:sz w:val="16"/>
          <w:szCs w:val="16"/>
        </w:rPr>
      </w:pPr>
      <w:r w:rsidRPr="00D8307F">
        <w:rPr>
          <w:sz w:val="16"/>
          <w:szCs w:val="16"/>
        </w:rPr>
        <w:t>1.3.2. пятый  абзац  подпункта 2.7.1  пункта 2.7 раздела II в редакции: «выписка из Единого государственного реестра недвижимости об объекте недвижимости (разделы 1 – 3.2)</w:t>
      </w:r>
    </w:p>
    <w:p w:rsidR="00EB3B4C" w:rsidRPr="00D8307F" w:rsidRDefault="00EB3B4C" w:rsidP="00EB3B4C">
      <w:pPr>
        <w:ind w:firstLine="284"/>
        <w:jc w:val="both"/>
        <w:rPr>
          <w:sz w:val="16"/>
          <w:szCs w:val="16"/>
        </w:rPr>
      </w:pPr>
      <w:r w:rsidRPr="00D8307F">
        <w:rPr>
          <w:sz w:val="16"/>
          <w:szCs w:val="16"/>
        </w:rPr>
        <w:t>1.3.3. второй абзац  подпункта 2.7.2  пункта 2.7 раздела II в редакции: «выписку, при наличии на земельном участке объектов недвижимости, с указанием инвентарного или кадастрового номера, когда и кем изготовленного в Едином государственном реестре недвижимости об объекте недвижимости</w:t>
      </w:r>
      <w:proofErr w:type="gramStart"/>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 xml:space="preserve">1.3.4. пункт 2.10 раздела </w:t>
      </w:r>
      <w:r w:rsidRPr="00D8307F">
        <w:rPr>
          <w:sz w:val="16"/>
          <w:szCs w:val="16"/>
          <w:lang w:val="en-US"/>
        </w:rPr>
        <w:t>II</w:t>
      </w:r>
      <w:r w:rsidRPr="00D8307F">
        <w:rPr>
          <w:sz w:val="16"/>
          <w:szCs w:val="16"/>
        </w:rPr>
        <w:t xml:space="preserve"> в редакции: </w:t>
      </w:r>
    </w:p>
    <w:p w:rsidR="00EB3B4C" w:rsidRPr="00D8307F" w:rsidRDefault="00EB3B4C" w:rsidP="00EB3B4C">
      <w:pPr>
        <w:ind w:firstLine="284"/>
        <w:jc w:val="both"/>
        <w:rPr>
          <w:b/>
          <w:sz w:val="16"/>
          <w:szCs w:val="16"/>
        </w:rPr>
      </w:pPr>
      <w:r w:rsidRPr="00D8307F">
        <w:rPr>
          <w:sz w:val="16"/>
          <w:szCs w:val="16"/>
        </w:rPr>
        <w:t>«</w:t>
      </w:r>
      <w:r w:rsidRPr="00D8307F">
        <w:rPr>
          <w:b/>
          <w:sz w:val="16"/>
          <w:szCs w:val="16"/>
        </w:rPr>
        <w:t>Исчерпывающий перечень оснований для приостановления или  отказа в предоставлении муниципальной услуги</w:t>
      </w:r>
    </w:p>
    <w:p w:rsidR="00EB3B4C" w:rsidRPr="00D8307F" w:rsidRDefault="00EB3B4C" w:rsidP="00EB3B4C">
      <w:pPr>
        <w:ind w:firstLine="284"/>
        <w:jc w:val="both"/>
        <w:rPr>
          <w:bCs/>
          <w:sz w:val="16"/>
          <w:szCs w:val="16"/>
        </w:rPr>
      </w:pPr>
      <w:r w:rsidRPr="00D8307F">
        <w:rPr>
          <w:bCs/>
          <w:sz w:val="16"/>
          <w:szCs w:val="16"/>
        </w:rPr>
        <w:t>2.10.1. Основаниями для приостановления предоставления муниципальной услуги отсутствуют.</w:t>
      </w:r>
    </w:p>
    <w:p w:rsidR="00EB3B4C" w:rsidRPr="00D8307F" w:rsidRDefault="00EB3B4C" w:rsidP="00EB3B4C">
      <w:pPr>
        <w:ind w:firstLine="284"/>
        <w:jc w:val="both"/>
        <w:rPr>
          <w:sz w:val="16"/>
          <w:szCs w:val="16"/>
        </w:rPr>
      </w:pPr>
      <w:r w:rsidRPr="00D8307F">
        <w:rPr>
          <w:sz w:val="16"/>
          <w:szCs w:val="16"/>
        </w:rPr>
        <w:t>2.10.2. Основаниями для отказа в предоставлении муниципальной услуги являются:</w:t>
      </w:r>
    </w:p>
    <w:p w:rsidR="00EB3B4C" w:rsidRPr="00D8307F" w:rsidRDefault="00EB3B4C" w:rsidP="00EB3B4C">
      <w:pPr>
        <w:ind w:firstLine="284"/>
        <w:jc w:val="both"/>
        <w:rPr>
          <w:sz w:val="16"/>
          <w:szCs w:val="16"/>
        </w:rPr>
      </w:pPr>
      <w:r w:rsidRPr="00D8307F">
        <w:rPr>
          <w:sz w:val="16"/>
          <w:szCs w:val="16"/>
        </w:rPr>
        <w:t>1) поступление от заявителя письменного заявления об отказе от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 xml:space="preserve">2) с заявлением о выдаче градостроительного плана земельного участка обратилось лицо, не указанное в пункте 1.2 Административного регламента;     </w:t>
      </w:r>
    </w:p>
    <w:p w:rsidR="00EB3B4C" w:rsidRPr="00D8307F" w:rsidRDefault="00EB3B4C" w:rsidP="00EB3B4C">
      <w:pPr>
        <w:ind w:firstLine="284"/>
        <w:jc w:val="both"/>
        <w:rPr>
          <w:sz w:val="16"/>
          <w:szCs w:val="16"/>
        </w:rPr>
      </w:pPr>
      <w:r w:rsidRPr="00D8307F">
        <w:rPr>
          <w:sz w:val="16"/>
          <w:szCs w:val="16"/>
        </w:rPr>
        <w:t xml:space="preserve">3) в результате межведомственного взаимодействия установлено, что </w:t>
      </w:r>
      <w:proofErr w:type="gramStart"/>
      <w:r w:rsidRPr="00D8307F">
        <w:rPr>
          <w:sz w:val="16"/>
          <w:szCs w:val="16"/>
        </w:rPr>
        <w:t>информация, предусмотренная частью 3 статьи 57.3 Градостроительного Кодекса РФ не может</w:t>
      </w:r>
      <w:proofErr w:type="gramEnd"/>
      <w:r w:rsidRPr="00D8307F">
        <w:rPr>
          <w:sz w:val="16"/>
          <w:szCs w:val="16"/>
        </w:rPr>
        <w:t xml:space="preserve"> быть предоставлена соответствующим органом в связи с её отсутствием; </w:t>
      </w:r>
    </w:p>
    <w:p w:rsidR="00EB3B4C" w:rsidRPr="00D8307F" w:rsidRDefault="00EB3B4C" w:rsidP="00EB3B4C">
      <w:pPr>
        <w:ind w:firstLine="284"/>
        <w:jc w:val="both"/>
        <w:rPr>
          <w:sz w:val="16"/>
          <w:szCs w:val="16"/>
        </w:rPr>
      </w:pPr>
      <w:r w:rsidRPr="00D8307F">
        <w:rPr>
          <w:sz w:val="16"/>
          <w:szCs w:val="16"/>
        </w:rPr>
        <w:t>4) отсутствует утверждённая документация по планировке территории в случаях, предусмотренных частью 4 статьи 57.3 Градостроительного Кодекса РФ</w:t>
      </w:r>
      <w:proofErr w:type="gramStart"/>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 xml:space="preserve">2.10.3. Граждане имеют право повторно обратиться в </w:t>
      </w:r>
      <w:r w:rsidRPr="00D8307F">
        <w:rPr>
          <w:bCs/>
          <w:sz w:val="16"/>
          <w:szCs w:val="16"/>
        </w:rPr>
        <w:t>Администрацию муниципального района</w:t>
      </w:r>
      <w:r w:rsidRPr="00D8307F">
        <w:rPr>
          <w:sz w:val="16"/>
          <w:szCs w:val="16"/>
        </w:rPr>
        <w:t xml:space="preserve"> за получением муниципальной услуги после устранения предусмотренных </w:t>
      </w:r>
      <w:r w:rsidRPr="00D8307F">
        <w:rPr>
          <w:sz w:val="16"/>
          <w:szCs w:val="16"/>
        </w:rPr>
        <w:lastRenderedPageBreak/>
        <w:t>настоящим пунктом оснований для отказа в предоставлении муниципальной услуги.</w:t>
      </w:r>
    </w:p>
    <w:p w:rsidR="00EB3B4C" w:rsidRPr="00D8307F" w:rsidRDefault="00EB3B4C" w:rsidP="00EB3B4C">
      <w:pPr>
        <w:ind w:firstLine="284"/>
        <w:jc w:val="both"/>
        <w:rPr>
          <w:sz w:val="16"/>
          <w:szCs w:val="16"/>
        </w:rPr>
      </w:pPr>
      <w:r w:rsidRPr="00D8307F">
        <w:rPr>
          <w:sz w:val="16"/>
          <w:szCs w:val="16"/>
        </w:rPr>
        <w:t xml:space="preserve">2.10.4. </w:t>
      </w:r>
      <w:proofErr w:type="gramStart"/>
      <w:r w:rsidRPr="00D8307F">
        <w:rPr>
          <w:sz w:val="16"/>
          <w:szCs w:val="16"/>
        </w:rPr>
        <w:t>Решение об отказе в предоставлении муниципальной услуги направляются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Новгородской области</w:t>
      </w:r>
      <w:proofErr w:type="gramStart"/>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1.4. Заменить:</w:t>
      </w:r>
    </w:p>
    <w:p w:rsidR="00EB3B4C" w:rsidRPr="00D8307F" w:rsidRDefault="00EB3B4C" w:rsidP="00EB3B4C">
      <w:pPr>
        <w:ind w:firstLine="284"/>
        <w:jc w:val="both"/>
        <w:rPr>
          <w:sz w:val="16"/>
          <w:szCs w:val="16"/>
        </w:rPr>
      </w:pPr>
      <w:r w:rsidRPr="00D8307F">
        <w:rPr>
          <w:sz w:val="16"/>
          <w:szCs w:val="16"/>
        </w:rPr>
        <w:t xml:space="preserve">1.4.1. в подпункте 3.3.3 пункта 3.3 раздела </w:t>
      </w:r>
      <w:r w:rsidRPr="00D8307F">
        <w:rPr>
          <w:sz w:val="16"/>
          <w:szCs w:val="16"/>
          <w:lang w:val="en-US"/>
        </w:rPr>
        <w:t>III</w:t>
      </w:r>
      <w:r w:rsidRPr="00D8307F">
        <w:rPr>
          <w:sz w:val="16"/>
          <w:szCs w:val="16"/>
        </w:rPr>
        <w:t xml:space="preserve"> слова «2(двух) рабочих дней» на  «1(один</w:t>
      </w:r>
      <w:proofErr w:type="gramStart"/>
      <w:r w:rsidRPr="00D8307F">
        <w:rPr>
          <w:sz w:val="16"/>
          <w:szCs w:val="16"/>
        </w:rPr>
        <w:t>)р</w:t>
      </w:r>
      <w:proofErr w:type="gramEnd"/>
      <w:r w:rsidRPr="00D8307F">
        <w:rPr>
          <w:sz w:val="16"/>
          <w:szCs w:val="16"/>
        </w:rPr>
        <w:t>абочий день»;</w:t>
      </w:r>
    </w:p>
    <w:p w:rsidR="00EB3B4C" w:rsidRPr="00D8307F" w:rsidRDefault="00EB3B4C" w:rsidP="00EB3B4C">
      <w:pPr>
        <w:ind w:firstLine="284"/>
        <w:jc w:val="both"/>
        <w:rPr>
          <w:sz w:val="16"/>
          <w:szCs w:val="16"/>
        </w:rPr>
      </w:pPr>
      <w:r w:rsidRPr="00D8307F">
        <w:rPr>
          <w:sz w:val="16"/>
          <w:szCs w:val="16"/>
        </w:rPr>
        <w:t xml:space="preserve">1.4.2.в подпункте 3.3.5 пункта 3.3 раздела </w:t>
      </w:r>
      <w:r w:rsidRPr="00D8307F">
        <w:rPr>
          <w:sz w:val="16"/>
          <w:szCs w:val="16"/>
          <w:lang w:val="en-US"/>
        </w:rPr>
        <w:t>III</w:t>
      </w:r>
      <w:r w:rsidRPr="00D8307F">
        <w:rPr>
          <w:sz w:val="16"/>
          <w:szCs w:val="16"/>
        </w:rPr>
        <w:t xml:space="preserve"> слова «4(четырех) рабочих дней» на  «1(один</w:t>
      </w:r>
      <w:proofErr w:type="gramStart"/>
      <w:r w:rsidRPr="00D8307F">
        <w:rPr>
          <w:sz w:val="16"/>
          <w:szCs w:val="16"/>
        </w:rPr>
        <w:t>)р</w:t>
      </w:r>
      <w:proofErr w:type="gramEnd"/>
      <w:r w:rsidRPr="00D8307F">
        <w:rPr>
          <w:sz w:val="16"/>
          <w:szCs w:val="16"/>
        </w:rPr>
        <w:t xml:space="preserve">абочий день»; </w:t>
      </w:r>
    </w:p>
    <w:p w:rsidR="00EB3B4C" w:rsidRPr="00D8307F" w:rsidRDefault="00EB3B4C" w:rsidP="00EB3B4C">
      <w:pPr>
        <w:ind w:firstLine="284"/>
        <w:jc w:val="both"/>
        <w:rPr>
          <w:sz w:val="16"/>
          <w:szCs w:val="16"/>
        </w:rPr>
      </w:pPr>
      <w:r w:rsidRPr="00D8307F">
        <w:rPr>
          <w:sz w:val="16"/>
          <w:szCs w:val="16"/>
        </w:rPr>
        <w:t xml:space="preserve">1.4.3. в подпункте 3.5.4 пункта 3.5 раздела </w:t>
      </w:r>
      <w:r w:rsidRPr="00D8307F">
        <w:rPr>
          <w:sz w:val="16"/>
          <w:szCs w:val="16"/>
          <w:lang w:val="en-US"/>
        </w:rPr>
        <w:t>III</w:t>
      </w:r>
      <w:r w:rsidRPr="00D8307F">
        <w:rPr>
          <w:sz w:val="16"/>
          <w:szCs w:val="16"/>
        </w:rPr>
        <w:t xml:space="preserve"> слова «10(десять) рабочих дней» на  «4(четыре</w:t>
      </w:r>
      <w:proofErr w:type="gramStart"/>
      <w:r w:rsidRPr="00D8307F">
        <w:rPr>
          <w:sz w:val="16"/>
          <w:szCs w:val="16"/>
        </w:rPr>
        <w:t>)р</w:t>
      </w:r>
      <w:proofErr w:type="gramEnd"/>
      <w:r w:rsidRPr="00D8307F">
        <w:rPr>
          <w:sz w:val="16"/>
          <w:szCs w:val="16"/>
        </w:rPr>
        <w:t xml:space="preserve">абочих дня»; </w:t>
      </w:r>
    </w:p>
    <w:p w:rsidR="00EB3B4C" w:rsidRPr="00D8307F" w:rsidRDefault="00EB3B4C" w:rsidP="00EB3B4C">
      <w:pPr>
        <w:ind w:firstLine="284"/>
        <w:jc w:val="both"/>
        <w:rPr>
          <w:sz w:val="16"/>
          <w:szCs w:val="16"/>
        </w:rPr>
      </w:pPr>
      <w:r w:rsidRPr="00D8307F">
        <w:rPr>
          <w:sz w:val="16"/>
          <w:szCs w:val="16"/>
        </w:rPr>
        <w:t xml:space="preserve">1.5. Изложить пункт 3.4 раздела III в новой редакции:     </w:t>
      </w:r>
    </w:p>
    <w:p w:rsidR="00EB3B4C" w:rsidRPr="00D8307F" w:rsidRDefault="00EB3B4C" w:rsidP="00EB3B4C">
      <w:pPr>
        <w:ind w:firstLine="284"/>
        <w:jc w:val="both"/>
        <w:rPr>
          <w:b/>
          <w:sz w:val="16"/>
          <w:szCs w:val="16"/>
        </w:rPr>
      </w:pPr>
      <w:r w:rsidRPr="00D8307F">
        <w:rPr>
          <w:sz w:val="16"/>
          <w:szCs w:val="16"/>
        </w:rPr>
        <w:t>«</w:t>
      </w:r>
      <w:r w:rsidRPr="00D8307F">
        <w:rPr>
          <w:b/>
          <w:sz w:val="16"/>
          <w:szCs w:val="16"/>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EB3B4C" w:rsidRPr="00D8307F" w:rsidRDefault="00EB3B4C" w:rsidP="00EB3B4C">
      <w:pPr>
        <w:ind w:firstLine="284"/>
        <w:jc w:val="both"/>
        <w:rPr>
          <w:sz w:val="16"/>
          <w:szCs w:val="16"/>
        </w:rPr>
      </w:pPr>
      <w:r w:rsidRPr="00D8307F">
        <w:rPr>
          <w:sz w:val="16"/>
          <w:szCs w:val="16"/>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EB3B4C" w:rsidRPr="00D8307F" w:rsidRDefault="00EB3B4C" w:rsidP="00EB3B4C">
      <w:pPr>
        <w:ind w:firstLine="284"/>
        <w:jc w:val="both"/>
        <w:rPr>
          <w:sz w:val="16"/>
          <w:szCs w:val="16"/>
        </w:rPr>
      </w:pPr>
      <w:r w:rsidRPr="00D8307F">
        <w:rPr>
          <w:sz w:val="16"/>
          <w:szCs w:val="16"/>
        </w:rPr>
        <w:t xml:space="preserve">3.4.2. </w:t>
      </w:r>
      <w:proofErr w:type="gramStart"/>
      <w:r w:rsidRPr="00D8307F">
        <w:rPr>
          <w:sz w:val="16"/>
          <w:szCs w:val="16"/>
        </w:rPr>
        <w:t>Запросы 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 запрашиваются специалистом Администрации муниципального района по каналам межведомственного взаимодействия в течение 1 (одного) рабочего дня со дня приёма заявления и обязательного перечня документов, указанного в пункте 2.6 настоящего Административного регламента.</w:t>
      </w:r>
      <w:proofErr w:type="gramEnd"/>
    </w:p>
    <w:p w:rsidR="00EB3B4C" w:rsidRPr="00D8307F" w:rsidRDefault="00EB3B4C" w:rsidP="00EB3B4C">
      <w:pPr>
        <w:ind w:firstLine="284"/>
        <w:jc w:val="both"/>
        <w:rPr>
          <w:sz w:val="16"/>
          <w:szCs w:val="16"/>
        </w:rPr>
      </w:pPr>
      <w:r w:rsidRPr="00D8307F">
        <w:rPr>
          <w:sz w:val="16"/>
          <w:szCs w:val="16"/>
        </w:rPr>
        <w:t>В течение 5 (пяти) рабочих дней в Администрацию муниципального района направляются ответы на полученные запросы о предоставлении кадастровой выписки о земельном участке и о сведениях, при наличии на земельном участке объектов недвижимости с указанием инвентарного или кадастрового номера.</w:t>
      </w:r>
    </w:p>
    <w:p w:rsidR="00EB3B4C" w:rsidRPr="00D8307F" w:rsidRDefault="00EB3B4C" w:rsidP="00EB3B4C">
      <w:pPr>
        <w:ind w:firstLine="284"/>
        <w:jc w:val="both"/>
        <w:rPr>
          <w:sz w:val="16"/>
          <w:szCs w:val="16"/>
        </w:rPr>
      </w:pPr>
      <w:proofErr w:type="gramStart"/>
      <w:r w:rsidRPr="00D8307F">
        <w:rPr>
          <w:sz w:val="16"/>
          <w:szCs w:val="16"/>
        </w:rPr>
        <w:t>В течение семи дней с даты получения заявления и обязательного перечня документов, Администрация муниципального района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p>
    <w:p w:rsidR="00EB3B4C" w:rsidRPr="00D8307F" w:rsidRDefault="00EB3B4C" w:rsidP="00EB3B4C">
      <w:pPr>
        <w:ind w:firstLine="284"/>
        <w:jc w:val="both"/>
        <w:rPr>
          <w:sz w:val="16"/>
          <w:szCs w:val="16"/>
        </w:rPr>
      </w:pPr>
      <w:r w:rsidRPr="00D8307F">
        <w:rPr>
          <w:sz w:val="16"/>
          <w:szCs w:val="16"/>
        </w:rPr>
        <w:t xml:space="preserve">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представлению в орган местного самоуправления в срок, установленный ч.7 ст. 48 </w:t>
      </w:r>
      <w:proofErr w:type="spellStart"/>
      <w:r w:rsidRPr="00D8307F">
        <w:rPr>
          <w:sz w:val="16"/>
          <w:szCs w:val="16"/>
        </w:rPr>
        <w:t>ГрК</w:t>
      </w:r>
      <w:proofErr w:type="spellEnd"/>
      <w:r w:rsidRPr="00D8307F">
        <w:rPr>
          <w:sz w:val="16"/>
          <w:szCs w:val="16"/>
        </w:rPr>
        <w:t xml:space="preserve"> РФ (в течение 14 дней </w:t>
      </w:r>
      <w:proofErr w:type="gramStart"/>
      <w:r w:rsidRPr="00D8307F">
        <w:rPr>
          <w:sz w:val="16"/>
          <w:szCs w:val="16"/>
        </w:rPr>
        <w:t>с даты получения</w:t>
      </w:r>
      <w:proofErr w:type="gramEnd"/>
      <w:r w:rsidRPr="00D8307F">
        <w:rPr>
          <w:sz w:val="16"/>
          <w:szCs w:val="16"/>
        </w:rPr>
        <w:t xml:space="preserve"> запроса Администрации муниципального района)</w:t>
      </w:r>
    </w:p>
    <w:p w:rsidR="00EB3B4C" w:rsidRPr="00D8307F" w:rsidRDefault="00EB3B4C" w:rsidP="00EB3B4C">
      <w:pPr>
        <w:ind w:firstLine="284"/>
        <w:jc w:val="both"/>
        <w:rPr>
          <w:sz w:val="16"/>
          <w:szCs w:val="16"/>
        </w:rPr>
      </w:pPr>
      <w:r w:rsidRPr="00D8307F">
        <w:rPr>
          <w:sz w:val="16"/>
          <w:szCs w:val="16"/>
        </w:rPr>
        <w:t>3.4.3. Результат административной процедуры – формирование полного пакета документов для предоставления муниципальной услуги.</w:t>
      </w:r>
    </w:p>
    <w:p w:rsidR="00EB3B4C" w:rsidRPr="00D8307F" w:rsidRDefault="00EB3B4C" w:rsidP="00EB3B4C">
      <w:pPr>
        <w:ind w:firstLine="284"/>
        <w:jc w:val="both"/>
        <w:rPr>
          <w:sz w:val="16"/>
          <w:szCs w:val="16"/>
        </w:rPr>
      </w:pPr>
      <w:r w:rsidRPr="00D8307F">
        <w:rPr>
          <w:sz w:val="16"/>
          <w:szCs w:val="16"/>
        </w:rPr>
        <w:t>3.4.4. Время выполнения административной процедуры не должно превышать 14 (четырнадцать) рабочих дней</w:t>
      </w:r>
      <w:proofErr w:type="gramStart"/>
      <w:r w:rsidRPr="00D8307F">
        <w:rPr>
          <w:sz w:val="16"/>
          <w:szCs w:val="16"/>
        </w:rPr>
        <w:t>.»</w:t>
      </w:r>
      <w:proofErr w:type="gramEnd"/>
    </w:p>
    <w:p w:rsidR="00EB3B4C" w:rsidRPr="00D8307F" w:rsidRDefault="00EB3B4C" w:rsidP="00EB3B4C">
      <w:pPr>
        <w:ind w:firstLine="284"/>
        <w:jc w:val="both"/>
        <w:rPr>
          <w:sz w:val="16"/>
          <w:szCs w:val="16"/>
        </w:rPr>
      </w:pPr>
      <w:r w:rsidRPr="00D8307F">
        <w:rPr>
          <w:sz w:val="16"/>
          <w:szCs w:val="16"/>
        </w:rPr>
        <w:t>2.   Опубликовать настоящее постановление в периодичном печатном издани</w:t>
      </w:r>
      <w:proofErr w:type="gramStart"/>
      <w:r w:rsidRPr="00D8307F">
        <w:rPr>
          <w:sz w:val="16"/>
          <w:szCs w:val="16"/>
        </w:rPr>
        <w:t>и-</w:t>
      </w:r>
      <w:proofErr w:type="gramEnd"/>
      <w:r w:rsidRPr="00D8307F">
        <w:rPr>
          <w:sz w:val="16"/>
          <w:szCs w:val="16"/>
        </w:rPr>
        <w:t xml:space="preserve"> бюллетень  «Солецкий вестник» и разместить на официальном сайте Администрации муниципального района в информационно - телекоммуникационной сети «Интернет».</w:t>
      </w:r>
    </w:p>
    <w:p w:rsidR="00EB3B4C" w:rsidRPr="00D8307F" w:rsidRDefault="00EB3B4C" w:rsidP="00EB3B4C">
      <w:pPr>
        <w:rPr>
          <w:sz w:val="16"/>
          <w:szCs w:val="16"/>
        </w:rPr>
      </w:pPr>
    </w:p>
    <w:p w:rsidR="00EB3B4C" w:rsidRPr="00D8307F" w:rsidRDefault="00EB3B4C" w:rsidP="00EB3B4C">
      <w:pPr>
        <w:rPr>
          <w:sz w:val="16"/>
          <w:szCs w:val="16"/>
        </w:rPr>
      </w:pPr>
    </w:p>
    <w:p w:rsidR="00EB3B4C" w:rsidRPr="00D8307F" w:rsidRDefault="00EB3B4C" w:rsidP="00EB3B4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EB3B4C" w:rsidRPr="00D8307F" w:rsidRDefault="00EB3B4C" w:rsidP="00EB3B4C">
      <w:pPr>
        <w:rPr>
          <w:b/>
          <w:sz w:val="16"/>
          <w:szCs w:val="16"/>
        </w:rPr>
      </w:pPr>
    </w:p>
    <w:p w:rsidR="00EB3B4C" w:rsidRPr="00D8307F" w:rsidRDefault="00EB3B4C" w:rsidP="00D37344">
      <w:pPr>
        <w:rPr>
          <w:sz w:val="16"/>
          <w:szCs w:val="16"/>
        </w:rPr>
      </w:pPr>
    </w:p>
    <w:p w:rsidR="00EB3B4C" w:rsidRPr="00D8307F" w:rsidRDefault="00EB3B4C" w:rsidP="00D37344">
      <w:pPr>
        <w:rPr>
          <w:sz w:val="16"/>
          <w:szCs w:val="16"/>
        </w:rPr>
      </w:pPr>
    </w:p>
    <w:p w:rsidR="00311D92" w:rsidRPr="00D8307F" w:rsidRDefault="00311D92" w:rsidP="00311D92">
      <w:pPr>
        <w:jc w:val="center"/>
        <w:rPr>
          <w:b/>
          <w:sz w:val="16"/>
          <w:szCs w:val="16"/>
        </w:rPr>
      </w:pPr>
      <w:r w:rsidRPr="00D8307F">
        <w:rPr>
          <w:b/>
          <w:sz w:val="16"/>
          <w:szCs w:val="16"/>
        </w:rPr>
        <w:lastRenderedPageBreak/>
        <w:t>ПОСТАНОВЛЕНИЕ</w:t>
      </w:r>
    </w:p>
    <w:p w:rsidR="00311D92" w:rsidRPr="00D8307F" w:rsidRDefault="00311D92" w:rsidP="00311D92">
      <w:pPr>
        <w:jc w:val="center"/>
        <w:rPr>
          <w:b/>
          <w:sz w:val="16"/>
          <w:szCs w:val="16"/>
        </w:rPr>
      </w:pPr>
      <w:r w:rsidRPr="00D8307F">
        <w:rPr>
          <w:b/>
          <w:sz w:val="16"/>
          <w:szCs w:val="16"/>
        </w:rPr>
        <w:t xml:space="preserve">Администрации муниципального района </w:t>
      </w:r>
    </w:p>
    <w:p w:rsidR="00311D92" w:rsidRPr="00D8307F" w:rsidRDefault="00311D92" w:rsidP="00311D92">
      <w:pPr>
        <w:jc w:val="center"/>
        <w:rPr>
          <w:sz w:val="16"/>
          <w:szCs w:val="16"/>
        </w:rPr>
      </w:pPr>
    </w:p>
    <w:p w:rsidR="00311D92" w:rsidRPr="00D8307F" w:rsidRDefault="00311D92" w:rsidP="00311D92">
      <w:pPr>
        <w:jc w:val="center"/>
        <w:rPr>
          <w:sz w:val="16"/>
          <w:szCs w:val="16"/>
        </w:rPr>
      </w:pPr>
      <w:r w:rsidRPr="00D8307F">
        <w:rPr>
          <w:sz w:val="16"/>
          <w:szCs w:val="16"/>
        </w:rPr>
        <w:t>от 1</w:t>
      </w:r>
      <w:r w:rsidR="0076068B" w:rsidRPr="00D8307F">
        <w:rPr>
          <w:sz w:val="16"/>
          <w:szCs w:val="16"/>
        </w:rPr>
        <w:t>4</w:t>
      </w:r>
      <w:r w:rsidRPr="00D8307F">
        <w:rPr>
          <w:sz w:val="16"/>
          <w:szCs w:val="16"/>
        </w:rPr>
        <w:t>.03.2018 № 6</w:t>
      </w:r>
      <w:r w:rsidR="0076068B" w:rsidRPr="00D8307F">
        <w:rPr>
          <w:sz w:val="16"/>
          <w:szCs w:val="16"/>
        </w:rPr>
        <w:t>52</w:t>
      </w:r>
    </w:p>
    <w:p w:rsidR="00311D92" w:rsidRPr="00D8307F" w:rsidRDefault="00311D92" w:rsidP="00311D92">
      <w:pPr>
        <w:jc w:val="center"/>
        <w:rPr>
          <w:sz w:val="16"/>
          <w:szCs w:val="16"/>
        </w:rPr>
      </w:pPr>
      <w:r w:rsidRPr="00D8307F">
        <w:rPr>
          <w:sz w:val="16"/>
          <w:szCs w:val="16"/>
        </w:rPr>
        <w:t>г. Сольцы</w:t>
      </w:r>
    </w:p>
    <w:p w:rsidR="00311D92" w:rsidRPr="00D8307F" w:rsidRDefault="00311D92" w:rsidP="00D37344">
      <w:pPr>
        <w:rPr>
          <w:sz w:val="16"/>
          <w:szCs w:val="16"/>
        </w:rPr>
      </w:pPr>
    </w:p>
    <w:p w:rsidR="0076068B" w:rsidRPr="00D8307F" w:rsidRDefault="0076068B" w:rsidP="0076068B">
      <w:pPr>
        <w:jc w:val="center"/>
        <w:rPr>
          <w:b/>
          <w:sz w:val="16"/>
          <w:szCs w:val="16"/>
        </w:rPr>
      </w:pPr>
      <w:r w:rsidRPr="00D8307F">
        <w:rPr>
          <w:b/>
          <w:sz w:val="16"/>
          <w:szCs w:val="16"/>
        </w:rPr>
        <w:t>О  внесении изменений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w:t>
      </w:r>
    </w:p>
    <w:p w:rsidR="0076068B" w:rsidRPr="00D8307F" w:rsidRDefault="0076068B" w:rsidP="0076068B">
      <w:pPr>
        <w:rPr>
          <w:sz w:val="16"/>
          <w:szCs w:val="16"/>
        </w:rPr>
      </w:pPr>
    </w:p>
    <w:p w:rsidR="0076068B" w:rsidRPr="00D8307F" w:rsidRDefault="0076068B" w:rsidP="0076068B">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20.04.2015 № 725, 16.12.2016 № 1949), Администрация Солецкого муниципального района </w:t>
      </w:r>
      <w:r w:rsidRPr="00D8307F">
        <w:rPr>
          <w:b/>
          <w:sz w:val="16"/>
          <w:szCs w:val="16"/>
        </w:rPr>
        <w:t>ПОСТАНОВЛЯЕТ:</w:t>
      </w:r>
      <w:proofErr w:type="gramEnd"/>
    </w:p>
    <w:p w:rsidR="0076068B" w:rsidRPr="00D8307F" w:rsidRDefault="0076068B" w:rsidP="0076068B">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 утвержденный постановлением Администрации муниципального района от 25.02.2016 № 239 (в редакциях постановлений </w:t>
      </w:r>
      <w:r w:rsidRPr="00D8307F">
        <w:rPr>
          <w:bCs/>
          <w:sz w:val="16"/>
          <w:szCs w:val="16"/>
        </w:rPr>
        <w:t>Администрации муниципального района от 15.08.2016 №1228, от 09.01.2018 № 13)</w:t>
      </w:r>
      <w:r w:rsidRPr="00D8307F">
        <w:rPr>
          <w:sz w:val="16"/>
          <w:szCs w:val="16"/>
        </w:rPr>
        <w:t>:</w:t>
      </w:r>
    </w:p>
    <w:p w:rsidR="0076068B" w:rsidRPr="00D8307F" w:rsidRDefault="0076068B" w:rsidP="0076068B">
      <w:pPr>
        <w:ind w:firstLine="284"/>
        <w:jc w:val="both"/>
        <w:rPr>
          <w:sz w:val="16"/>
          <w:szCs w:val="16"/>
        </w:rPr>
      </w:pPr>
      <w:r w:rsidRPr="00D8307F">
        <w:rPr>
          <w:sz w:val="16"/>
          <w:szCs w:val="16"/>
        </w:rPr>
        <w:t xml:space="preserve">1.1. Изложить подпункт 2.10.1. раздела </w:t>
      </w:r>
      <w:r w:rsidRPr="00D8307F">
        <w:rPr>
          <w:sz w:val="16"/>
          <w:szCs w:val="16"/>
          <w:lang w:val="en-US"/>
        </w:rPr>
        <w:t>II</w:t>
      </w:r>
      <w:r w:rsidRPr="00D8307F">
        <w:rPr>
          <w:sz w:val="16"/>
          <w:szCs w:val="16"/>
        </w:rPr>
        <w:t xml:space="preserve">   в редакции:</w:t>
      </w:r>
    </w:p>
    <w:p w:rsidR="0076068B" w:rsidRPr="00D8307F" w:rsidRDefault="0076068B" w:rsidP="0076068B">
      <w:pPr>
        <w:ind w:firstLine="284"/>
        <w:jc w:val="both"/>
        <w:rPr>
          <w:sz w:val="16"/>
          <w:szCs w:val="16"/>
        </w:rPr>
      </w:pPr>
      <w:r w:rsidRPr="00D8307F">
        <w:rPr>
          <w:sz w:val="16"/>
          <w:szCs w:val="16"/>
        </w:rPr>
        <w:t>«2.10.1. Основанием  для приостановления предоставления муниципальной услуги является получение отделом посредством межведомственного взаимодействия информации об отсутствии в органах, участвующих в предоставлении муниципальной услуги, сведений, необходимых для предоставления муниципальной услуги.</w:t>
      </w:r>
    </w:p>
    <w:p w:rsidR="0076068B" w:rsidRPr="00D8307F" w:rsidRDefault="0076068B" w:rsidP="0076068B">
      <w:pPr>
        <w:ind w:firstLine="284"/>
        <w:jc w:val="both"/>
        <w:rPr>
          <w:sz w:val="16"/>
          <w:szCs w:val="16"/>
        </w:rPr>
      </w:pPr>
      <w:r w:rsidRPr="00D8307F">
        <w:rPr>
          <w:sz w:val="16"/>
          <w:szCs w:val="16"/>
        </w:rPr>
        <w:t>Заявителю направляется уведомление о приостановлении предоставления муниципальной услуги с предложением предоставить по собственной инициативе документы, необходимые для предоставления муниципальной услуги, в течение 15 рабочих дней со дня направления уведомления».</w:t>
      </w:r>
    </w:p>
    <w:p w:rsidR="0076068B" w:rsidRPr="00D8307F" w:rsidRDefault="0076068B" w:rsidP="0076068B">
      <w:pPr>
        <w:ind w:firstLine="284"/>
        <w:jc w:val="both"/>
        <w:rPr>
          <w:sz w:val="16"/>
          <w:szCs w:val="16"/>
        </w:rPr>
      </w:pPr>
      <w:r w:rsidRPr="00D8307F">
        <w:rPr>
          <w:sz w:val="16"/>
          <w:szCs w:val="16"/>
        </w:rPr>
        <w:t xml:space="preserve">1.2.Дополнить пункт 2.10. раздела </w:t>
      </w:r>
      <w:r w:rsidRPr="00D8307F">
        <w:rPr>
          <w:sz w:val="16"/>
          <w:szCs w:val="16"/>
          <w:lang w:val="en-US"/>
        </w:rPr>
        <w:t>II</w:t>
      </w:r>
      <w:r w:rsidRPr="00D8307F">
        <w:rPr>
          <w:sz w:val="16"/>
          <w:szCs w:val="16"/>
        </w:rPr>
        <w:t xml:space="preserve">  подпунктом 2.10.1.1. следующего содержания: </w:t>
      </w:r>
    </w:p>
    <w:p w:rsidR="0076068B" w:rsidRPr="00D8307F" w:rsidRDefault="0076068B" w:rsidP="0076068B">
      <w:pPr>
        <w:ind w:firstLine="284"/>
        <w:jc w:val="both"/>
        <w:rPr>
          <w:sz w:val="16"/>
          <w:szCs w:val="16"/>
        </w:rPr>
      </w:pPr>
      <w:r w:rsidRPr="00D8307F">
        <w:rPr>
          <w:sz w:val="16"/>
          <w:szCs w:val="16"/>
        </w:rPr>
        <w:t xml:space="preserve">«2.10.1.1. </w:t>
      </w:r>
      <w:proofErr w:type="gramStart"/>
      <w:r w:rsidRPr="00D8307F">
        <w:rPr>
          <w:sz w:val="16"/>
          <w:szCs w:val="16"/>
        </w:rPr>
        <w:t xml:space="preserve">Уведомление о приостановлении предоставления муниципальной услуги направляется заявителю в письменной или электронной форме в 5- </w:t>
      </w:r>
      <w:proofErr w:type="spellStart"/>
      <w:r w:rsidRPr="00D8307F">
        <w:rPr>
          <w:sz w:val="16"/>
          <w:szCs w:val="16"/>
        </w:rPr>
        <w:t>дневный</w:t>
      </w:r>
      <w:proofErr w:type="spellEnd"/>
      <w:r w:rsidRPr="00D8307F">
        <w:rPr>
          <w:sz w:val="16"/>
          <w:szCs w:val="16"/>
        </w:rPr>
        <w:t xml:space="preserve">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D8307F">
        <w:rPr>
          <w:sz w:val="16"/>
          <w:szCs w:val="16"/>
        </w:rPr>
        <w:t xml:space="preserve">) Новгородской области».  </w:t>
      </w:r>
    </w:p>
    <w:p w:rsidR="0076068B" w:rsidRPr="00D8307F" w:rsidRDefault="0076068B" w:rsidP="0076068B">
      <w:pPr>
        <w:ind w:firstLine="284"/>
        <w:jc w:val="both"/>
        <w:rPr>
          <w:sz w:val="16"/>
          <w:szCs w:val="16"/>
        </w:rPr>
      </w:pPr>
      <w:r w:rsidRPr="00D8307F">
        <w:rPr>
          <w:sz w:val="16"/>
          <w:szCs w:val="16"/>
        </w:rPr>
        <w:t xml:space="preserve">1.3.  Изложить подпункт 2.17.2.  пункта 2.17. раздела </w:t>
      </w:r>
      <w:r w:rsidRPr="00D8307F">
        <w:rPr>
          <w:sz w:val="16"/>
          <w:szCs w:val="16"/>
          <w:lang w:val="en-US"/>
        </w:rPr>
        <w:t>II</w:t>
      </w:r>
      <w:r w:rsidRPr="00D8307F">
        <w:rPr>
          <w:sz w:val="16"/>
          <w:szCs w:val="16"/>
        </w:rPr>
        <w:t xml:space="preserve">   в редакции: </w:t>
      </w:r>
    </w:p>
    <w:p w:rsidR="0076068B" w:rsidRPr="00D8307F" w:rsidRDefault="0076068B" w:rsidP="0076068B">
      <w:pPr>
        <w:ind w:firstLine="284"/>
        <w:jc w:val="both"/>
        <w:rPr>
          <w:sz w:val="16"/>
          <w:szCs w:val="16"/>
        </w:rPr>
      </w:pPr>
      <w:r w:rsidRPr="00D8307F">
        <w:rPr>
          <w:sz w:val="16"/>
          <w:szCs w:val="16"/>
        </w:rPr>
        <w:t>«Прием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76068B" w:rsidRPr="00D8307F" w:rsidRDefault="0076068B" w:rsidP="0076068B">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w:t>
      </w:r>
      <w:r w:rsidRPr="00D8307F">
        <w:rPr>
          <w:sz w:val="16"/>
          <w:szCs w:val="16"/>
        </w:rPr>
        <w:lastRenderedPageBreak/>
        <w:t>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6068B" w:rsidRPr="00D8307F" w:rsidRDefault="0076068B" w:rsidP="0076068B">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76068B" w:rsidRPr="00D8307F" w:rsidRDefault="0076068B" w:rsidP="0076068B">
      <w:pPr>
        <w:ind w:firstLine="284"/>
        <w:jc w:val="both"/>
        <w:rPr>
          <w:sz w:val="16"/>
          <w:szCs w:val="16"/>
        </w:rPr>
      </w:pPr>
      <w:r w:rsidRPr="00D8307F">
        <w:rPr>
          <w:sz w:val="16"/>
          <w:szCs w:val="16"/>
        </w:rPr>
        <w:t xml:space="preserve">1.4. Дополнить второй абзац подпункта 5.2.1. пункта 5.2.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76068B" w:rsidRPr="00D8307F" w:rsidRDefault="0076068B" w:rsidP="0076068B">
      <w:pPr>
        <w:ind w:firstLine="284"/>
        <w:jc w:val="both"/>
        <w:rPr>
          <w:sz w:val="16"/>
          <w:szCs w:val="16"/>
        </w:rPr>
      </w:pPr>
      <w:r w:rsidRPr="00D8307F">
        <w:rPr>
          <w:sz w:val="16"/>
          <w:szCs w:val="16"/>
        </w:rPr>
        <w:t xml:space="preserve">1.5. Дополнить подпункт 5.2.1. пункта 5.2. раздела </w:t>
      </w:r>
      <w:r w:rsidRPr="00D8307F">
        <w:rPr>
          <w:sz w:val="16"/>
          <w:szCs w:val="16"/>
          <w:lang w:val="en-US"/>
        </w:rPr>
        <w:t>V</w:t>
      </w:r>
      <w:r w:rsidRPr="00D8307F">
        <w:rPr>
          <w:sz w:val="16"/>
          <w:szCs w:val="16"/>
        </w:rPr>
        <w:t xml:space="preserve"> девятым и десятым абзацами следующего содержания:</w:t>
      </w:r>
    </w:p>
    <w:p w:rsidR="0076068B" w:rsidRPr="00D8307F" w:rsidRDefault="0076068B" w:rsidP="0076068B">
      <w:pPr>
        <w:ind w:firstLine="284"/>
        <w:jc w:val="both"/>
        <w:rPr>
          <w:sz w:val="16"/>
          <w:szCs w:val="16"/>
        </w:rPr>
      </w:pPr>
      <w:r w:rsidRPr="00D8307F">
        <w:rPr>
          <w:sz w:val="16"/>
          <w:szCs w:val="16"/>
        </w:rPr>
        <w:t>«нарушение срока или порядка выдачи документов по результатам предоставления муниципальной услуги;</w:t>
      </w:r>
    </w:p>
    <w:p w:rsidR="0076068B" w:rsidRPr="00D8307F" w:rsidRDefault="0076068B" w:rsidP="0076068B">
      <w:pPr>
        <w:ind w:firstLine="284"/>
        <w:jc w:val="both"/>
        <w:rPr>
          <w:sz w:val="16"/>
          <w:szCs w:val="16"/>
        </w:rPr>
      </w:pPr>
      <w:r w:rsidRPr="00D8307F">
        <w:rPr>
          <w:sz w:val="16"/>
          <w:szCs w:val="16"/>
        </w:rPr>
        <w:t xml:space="preserve"> </w:t>
      </w:r>
      <w:proofErr w:type="gramStart"/>
      <w:r w:rsidRPr="00D8307F">
        <w:rPr>
          <w:sz w:val="16"/>
          <w:szCs w:val="16"/>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76068B" w:rsidRPr="00D8307F" w:rsidRDefault="0076068B" w:rsidP="0076068B">
      <w:pPr>
        <w:ind w:firstLine="284"/>
        <w:jc w:val="both"/>
        <w:rPr>
          <w:sz w:val="16"/>
          <w:szCs w:val="16"/>
        </w:rPr>
      </w:pPr>
      <w:r w:rsidRPr="00D8307F">
        <w:rPr>
          <w:sz w:val="16"/>
          <w:szCs w:val="16"/>
        </w:rPr>
        <w:t xml:space="preserve">1.6. Изложить подпункт 5.4.1.  пункта 5.4. раздела </w:t>
      </w:r>
      <w:r w:rsidRPr="00D8307F">
        <w:rPr>
          <w:sz w:val="16"/>
          <w:szCs w:val="16"/>
          <w:lang w:val="en-US"/>
        </w:rPr>
        <w:t>V</w:t>
      </w:r>
      <w:r w:rsidRPr="00D8307F">
        <w:rPr>
          <w:sz w:val="16"/>
          <w:szCs w:val="16"/>
        </w:rPr>
        <w:t xml:space="preserve"> в редакции:</w:t>
      </w:r>
    </w:p>
    <w:p w:rsidR="0076068B" w:rsidRPr="00D8307F" w:rsidRDefault="0076068B" w:rsidP="0076068B">
      <w:pPr>
        <w:ind w:firstLine="284"/>
        <w:jc w:val="both"/>
        <w:rPr>
          <w:sz w:val="16"/>
          <w:szCs w:val="16"/>
        </w:rPr>
      </w:pPr>
      <w:r w:rsidRPr="00D8307F">
        <w:rPr>
          <w:sz w:val="16"/>
          <w:szCs w:val="16"/>
        </w:rPr>
        <w:t>«5.4.1.Основанием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76068B" w:rsidRPr="00D8307F" w:rsidRDefault="0076068B" w:rsidP="0076068B">
      <w:pPr>
        <w:ind w:firstLine="284"/>
        <w:jc w:val="both"/>
        <w:rPr>
          <w:sz w:val="16"/>
          <w:szCs w:val="16"/>
        </w:rPr>
      </w:pPr>
      <w:r w:rsidRPr="00D8307F">
        <w:rPr>
          <w:sz w:val="16"/>
          <w:szCs w:val="16"/>
        </w:rPr>
        <w:t>Жалоба подается в письменной форме на бумажном носителе, в электронной форме.</w:t>
      </w:r>
    </w:p>
    <w:p w:rsidR="0076068B" w:rsidRPr="00D8307F" w:rsidRDefault="0076068B" w:rsidP="0076068B">
      <w:pPr>
        <w:ind w:firstLine="284"/>
        <w:jc w:val="both"/>
        <w:rPr>
          <w:sz w:val="16"/>
          <w:szCs w:val="16"/>
        </w:rPr>
      </w:pPr>
      <w:proofErr w:type="gramStart"/>
      <w:r w:rsidRPr="00D8307F">
        <w:rPr>
          <w:sz w:val="16"/>
          <w:szCs w:val="16"/>
        </w:rPr>
        <w:t>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76068B" w:rsidRPr="00D8307F" w:rsidRDefault="0076068B" w:rsidP="0076068B">
      <w:pPr>
        <w:ind w:firstLine="284"/>
        <w:jc w:val="both"/>
        <w:rPr>
          <w:sz w:val="16"/>
          <w:szCs w:val="16"/>
        </w:rPr>
      </w:pPr>
      <w:r w:rsidRPr="00D8307F">
        <w:rPr>
          <w:sz w:val="16"/>
          <w:szCs w:val="16"/>
        </w:rPr>
        <w:t xml:space="preserve">1.7. Дополнить подпункт 5.5.1. пункта 5.5. раздела </w:t>
      </w:r>
      <w:r w:rsidRPr="00D8307F">
        <w:rPr>
          <w:sz w:val="16"/>
          <w:szCs w:val="16"/>
          <w:lang w:val="en-US"/>
        </w:rPr>
        <w:t>V</w:t>
      </w:r>
      <w:r w:rsidRPr="00D8307F">
        <w:rPr>
          <w:sz w:val="16"/>
          <w:szCs w:val="16"/>
        </w:rPr>
        <w:t xml:space="preserve">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6068B" w:rsidRPr="00D8307F" w:rsidRDefault="0076068B" w:rsidP="0076068B">
      <w:pPr>
        <w:ind w:firstLine="284"/>
        <w:jc w:val="both"/>
        <w:rPr>
          <w:sz w:val="16"/>
          <w:szCs w:val="16"/>
        </w:rPr>
      </w:pPr>
      <w:r w:rsidRPr="00D8307F">
        <w:rPr>
          <w:sz w:val="16"/>
          <w:szCs w:val="16"/>
        </w:rPr>
        <w:t xml:space="preserve">1.8.Изложить подпункт 5.7.1. пункта 5.7.  раздела </w:t>
      </w:r>
      <w:r w:rsidRPr="00D8307F">
        <w:rPr>
          <w:sz w:val="16"/>
          <w:szCs w:val="16"/>
          <w:lang w:val="en-US"/>
        </w:rPr>
        <w:t>V</w:t>
      </w:r>
      <w:r w:rsidRPr="00D8307F">
        <w:rPr>
          <w:sz w:val="16"/>
          <w:szCs w:val="16"/>
        </w:rPr>
        <w:t xml:space="preserve">  в редакции:</w:t>
      </w:r>
    </w:p>
    <w:p w:rsidR="0076068B" w:rsidRPr="00D8307F" w:rsidRDefault="0076068B" w:rsidP="0076068B">
      <w:pPr>
        <w:ind w:firstLine="284"/>
        <w:jc w:val="both"/>
        <w:rPr>
          <w:iCs/>
          <w:sz w:val="16"/>
          <w:szCs w:val="16"/>
        </w:rPr>
      </w:pPr>
      <w:r w:rsidRPr="00D8307F">
        <w:rPr>
          <w:iCs/>
          <w:sz w:val="16"/>
          <w:szCs w:val="16"/>
        </w:rPr>
        <w:t>По результатам рассмотрения жалобы принимается одно из следующих решений:</w:t>
      </w:r>
    </w:p>
    <w:p w:rsidR="0076068B" w:rsidRPr="00D8307F" w:rsidRDefault="0076068B" w:rsidP="0076068B">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76068B" w:rsidRPr="00D8307F" w:rsidRDefault="0076068B" w:rsidP="0076068B">
      <w:pPr>
        <w:ind w:firstLine="284"/>
        <w:jc w:val="both"/>
        <w:rPr>
          <w:sz w:val="16"/>
          <w:szCs w:val="16"/>
        </w:rPr>
      </w:pPr>
      <w:r w:rsidRPr="00D8307F">
        <w:rPr>
          <w:sz w:val="16"/>
          <w:szCs w:val="16"/>
        </w:rPr>
        <w:t xml:space="preserve"> в удовлетворении жалобы отказывается».</w:t>
      </w:r>
    </w:p>
    <w:p w:rsidR="0076068B" w:rsidRPr="00D8307F" w:rsidRDefault="0076068B" w:rsidP="0076068B">
      <w:pPr>
        <w:ind w:firstLine="284"/>
        <w:jc w:val="both"/>
        <w:rPr>
          <w:iCs/>
          <w:sz w:val="16"/>
          <w:szCs w:val="16"/>
        </w:rPr>
      </w:pPr>
      <w:r w:rsidRPr="00D8307F">
        <w:rPr>
          <w:iCs/>
          <w:sz w:val="16"/>
          <w:szCs w:val="16"/>
        </w:rPr>
        <w:t>2. Настоящее постановление вступает в силу с 30 марта 2018 года.</w:t>
      </w:r>
    </w:p>
    <w:p w:rsidR="0076068B" w:rsidRPr="00D8307F" w:rsidRDefault="0076068B" w:rsidP="0076068B">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6068B" w:rsidRPr="00D8307F" w:rsidRDefault="0076068B" w:rsidP="0076068B">
      <w:pPr>
        <w:rPr>
          <w:sz w:val="16"/>
          <w:szCs w:val="16"/>
        </w:rPr>
      </w:pPr>
    </w:p>
    <w:p w:rsidR="0076068B" w:rsidRPr="00D8307F" w:rsidRDefault="0076068B" w:rsidP="0076068B">
      <w:pPr>
        <w:rPr>
          <w:sz w:val="16"/>
          <w:szCs w:val="16"/>
        </w:rPr>
      </w:pPr>
    </w:p>
    <w:p w:rsidR="0076068B" w:rsidRPr="00D8307F" w:rsidRDefault="0076068B" w:rsidP="0076068B">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D37344">
      <w:pPr>
        <w:rPr>
          <w:sz w:val="16"/>
          <w:szCs w:val="16"/>
        </w:rPr>
      </w:pPr>
    </w:p>
    <w:p w:rsidR="0076068B" w:rsidRPr="00D8307F" w:rsidRDefault="0076068B" w:rsidP="0076068B">
      <w:pPr>
        <w:jc w:val="center"/>
        <w:rPr>
          <w:b/>
          <w:sz w:val="16"/>
          <w:szCs w:val="16"/>
        </w:rPr>
      </w:pPr>
      <w:r w:rsidRPr="00D8307F">
        <w:rPr>
          <w:b/>
          <w:sz w:val="16"/>
          <w:szCs w:val="16"/>
        </w:rPr>
        <w:lastRenderedPageBreak/>
        <w:t>ПОСТАНОВЛЕНИЕ</w:t>
      </w:r>
    </w:p>
    <w:p w:rsidR="0076068B" w:rsidRPr="00D8307F" w:rsidRDefault="0076068B" w:rsidP="0076068B">
      <w:pPr>
        <w:jc w:val="center"/>
        <w:rPr>
          <w:b/>
          <w:sz w:val="16"/>
          <w:szCs w:val="16"/>
        </w:rPr>
      </w:pPr>
      <w:r w:rsidRPr="00D8307F">
        <w:rPr>
          <w:b/>
          <w:sz w:val="16"/>
          <w:szCs w:val="16"/>
        </w:rPr>
        <w:t xml:space="preserve">Администрации муниципального района </w:t>
      </w:r>
    </w:p>
    <w:p w:rsidR="0076068B" w:rsidRPr="00D8307F" w:rsidRDefault="0076068B" w:rsidP="0076068B">
      <w:pPr>
        <w:jc w:val="center"/>
        <w:rPr>
          <w:sz w:val="16"/>
          <w:szCs w:val="16"/>
        </w:rPr>
      </w:pPr>
    </w:p>
    <w:p w:rsidR="0076068B" w:rsidRPr="00D8307F" w:rsidRDefault="0076068B" w:rsidP="0076068B">
      <w:pPr>
        <w:jc w:val="center"/>
        <w:rPr>
          <w:sz w:val="16"/>
          <w:szCs w:val="16"/>
        </w:rPr>
      </w:pPr>
      <w:r w:rsidRPr="00D8307F">
        <w:rPr>
          <w:sz w:val="16"/>
          <w:szCs w:val="16"/>
        </w:rPr>
        <w:t>от 1</w:t>
      </w:r>
      <w:r w:rsidR="00394CDD" w:rsidRPr="00D8307F">
        <w:rPr>
          <w:sz w:val="16"/>
          <w:szCs w:val="16"/>
        </w:rPr>
        <w:t>6</w:t>
      </w:r>
      <w:r w:rsidRPr="00D8307F">
        <w:rPr>
          <w:sz w:val="16"/>
          <w:szCs w:val="16"/>
        </w:rPr>
        <w:t>.03.2018 № 65</w:t>
      </w:r>
      <w:r w:rsidR="00394CDD" w:rsidRPr="00D8307F">
        <w:rPr>
          <w:sz w:val="16"/>
          <w:szCs w:val="16"/>
        </w:rPr>
        <w:t>9</w:t>
      </w:r>
    </w:p>
    <w:p w:rsidR="0076068B" w:rsidRPr="00D8307F" w:rsidRDefault="0076068B" w:rsidP="0076068B">
      <w:pPr>
        <w:jc w:val="center"/>
        <w:rPr>
          <w:sz w:val="16"/>
          <w:szCs w:val="16"/>
        </w:rPr>
      </w:pPr>
      <w:r w:rsidRPr="00D8307F">
        <w:rPr>
          <w:sz w:val="16"/>
          <w:szCs w:val="16"/>
        </w:rPr>
        <w:t>г. Сольцы</w:t>
      </w:r>
    </w:p>
    <w:p w:rsidR="0076068B" w:rsidRPr="00D8307F" w:rsidRDefault="0076068B" w:rsidP="00D37344">
      <w:pPr>
        <w:rPr>
          <w:sz w:val="16"/>
          <w:szCs w:val="16"/>
        </w:rPr>
      </w:pPr>
    </w:p>
    <w:p w:rsidR="00394CDD" w:rsidRPr="00D8307F" w:rsidRDefault="00394CDD" w:rsidP="00394CDD">
      <w:pPr>
        <w:jc w:val="center"/>
        <w:rPr>
          <w:b/>
          <w:bCs/>
          <w:sz w:val="16"/>
          <w:szCs w:val="16"/>
        </w:rPr>
      </w:pPr>
      <w:r w:rsidRPr="00D8307F">
        <w:rPr>
          <w:b/>
          <w:sz w:val="16"/>
          <w:szCs w:val="16"/>
        </w:rPr>
        <w:t xml:space="preserve">О  внесении изменений в административный регламент предоставления муниципальной услуги </w:t>
      </w:r>
      <w:r w:rsidRPr="00D8307F">
        <w:rPr>
          <w:b/>
          <w:bCs/>
          <w:sz w:val="16"/>
          <w:szCs w:val="16"/>
        </w:rPr>
        <w:t>по заключению договоров социального найма жилых помещений муниципального  жилищного фонда</w:t>
      </w:r>
    </w:p>
    <w:p w:rsidR="00394CDD" w:rsidRPr="00D8307F" w:rsidRDefault="00394CDD" w:rsidP="00394CDD">
      <w:pPr>
        <w:rPr>
          <w:sz w:val="16"/>
          <w:szCs w:val="16"/>
        </w:rPr>
      </w:pPr>
    </w:p>
    <w:p w:rsidR="00394CDD" w:rsidRPr="00D8307F" w:rsidRDefault="00394CDD" w:rsidP="00394CDD">
      <w:pPr>
        <w:ind w:firstLine="284"/>
        <w:jc w:val="both"/>
        <w:rPr>
          <w:b/>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20.04.2015 № 725, 16.12.2016 № 1949), Администрация Солецкого муниципального района </w:t>
      </w:r>
      <w:r w:rsidRPr="00D8307F">
        <w:rPr>
          <w:b/>
          <w:sz w:val="16"/>
          <w:szCs w:val="16"/>
        </w:rPr>
        <w:t>ПОСТАНОВЛЯЕТ:</w:t>
      </w:r>
      <w:proofErr w:type="gramEnd"/>
    </w:p>
    <w:p w:rsidR="00394CDD" w:rsidRPr="00D8307F" w:rsidRDefault="00394CDD" w:rsidP="00394CDD">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w:t>
      </w:r>
      <w:r w:rsidRPr="00D8307F">
        <w:rPr>
          <w:bCs/>
          <w:sz w:val="16"/>
          <w:szCs w:val="16"/>
        </w:rPr>
        <w:t>по заключению договоров социального найма жилых помещений муниципального  жилищного фонда</w:t>
      </w:r>
      <w:r w:rsidRPr="00D8307F">
        <w:rPr>
          <w:sz w:val="16"/>
          <w:szCs w:val="16"/>
        </w:rPr>
        <w:t xml:space="preserve">, утвержденный постановлением Администрации муниципального района от 30.11.2013 № 2258 (в редакции постановлений  </w:t>
      </w:r>
      <w:r w:rsidRPr="00D8307F">
        <w:rPr>
          <w:bCs/>
          <w:sz w:val="16"/>
          <w:szCs w:val="16"/>
        </w:rPr>
        <w:t>Администрации муниципального района от 19.04.2016 № 590, от 15.08.2016 № 1232, от 17.03.2017 № 386, от 05.02.2018 № 423):</w:t>
      </w:r>
      <w:r w:rsidRPr="00D8307F">
        <w:rPr>
          <w:sz w:val="16"/>
          <w:szCs w:val="16"/>
        </w:rPr>
        <w:t xml:space="preserve"> </w:t>
      </w:r>
    </w:p>
    <w:p w:rsidR="00394CDD" w:rsidRPr="00D8307F" w:rsidRDefault="00394CDD" w:rsidP="00394CDD">
      <w:pPr>
        <w:ind w:firstLine="284"/>
        <w:jc w:val="both"/>
        <w:rPr>
          <w:sz w:val="16"/>
          <w:szCs w:val="16"/>
        </w:rPr>
      </w:pPr>
      <w:r w:rsidRPr="00D8307F">
        <w:rPr>
          <w:sz w:val="16"/>
          <w:szCs w:val="16"/>
        </w:rPr>
        <w:t xml:space="preserve">1.1.  Изложить подпункт 2.17.2.  пункта 2.17. раздела </w:t>
      </w:r>
      <w:r w:rsidRPr="00D8307F">
        <w:rPr>
          <w:sz w:val="16"/>
          <w:szCs w:val="16"/>
          <w:lang w:val="en-US"/>
        </w:rPr>
        <w:t>II</w:t>
      </w:r>
      <w:r w:rsidRPr="00D8307F">
        <w:rPr>
          <w:sz w:val="16"/>
          <w:szCs w:val="16"/>
        </w:rPr>
        <w:t xml:space="preserve">   в редакции: </w:t>
      </w:r>
    </w:p>
    <w:p w:rsidR="00394CDD" w:rsidRPr="00D8307F" w:rsidRDefault="00394CDD" w:rsidP="00394CDD">
      <w:pPr>
        <w:ind w:firstLine="284"/>
        <w:jc w:val="both"/>
        <w:rPr>
          <w:sz w:val="16"/>
          <w:szCs w:val="16"/>
        </w:rPr>
      </w:pPr>
      <w:r w:rsidRPr="00D8307F">
        <w:rPr>
          <w:sz w:val="16"/>
          <w:szCs w:val="16"/>
        </w:rPr>
        <w:t>«Административные действия по приему документов и выдаче готовых документов  могут осуществляться на базе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а также любого многофункционального центра предоставления государственных и муниципальных услуг на территории области».</w:t>
      </w:r>
    </w:p>
    <w:p w:rsidR="00394CDD" w:rsidRPr="00D8307F" w:rsidRDefault="00394CDD" w:rsidP="00394CDD">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394CDD" w:rsidRPr="00D8307F" w:rsidRDefault="00394CDD" w:rsidP="00394CDD">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394CDD" w:rsidRPr="00D8307F" w:rsidRDefault="00394CDD" w:rsidP="00394CDD">
      <w:pPr>
        <w:ind w:firstLine="284"/>
        <w:jc w:val="both"/>
        <w:rPr>
          <w:sz w:val="16"/>
          <w:szCs w:val="16"/>
        </w:rPr>
      </w:pPr>
      <w:r w:rsidRPr="00D8307F">
        <w:rPr>
          <w:sz w:val="16"/>
          <w:szCs w:val="16"/>
        </w:rPr>
        <w:t xml:space="preserve">1.2. Дополнить абзац  2) пункта 5.1. раздела </w:t>
      </w:r>
      <w:r w:rsidRPr="00D8307F">
        <w:rPr>
          <w:sz w:val="16"/>
          <w:szCs w:val="16"/>
          <w:lang w:val="en-US"/>
        </w:rPr>
        <w:t>V</w:t>
      </w:r>
      <w:r w:rsidRPr="00D8307F">
        <w:rPr>
          <w:sz w:val="16"/>
          <w:szCs w:val="16"/>
        </w:rPr>
        <w:t xml:space="preserve"> после слов «…муниципальной услуги,…» словами «…комплексного запроса…».</w:t>
      </w:r>
    </w:p>
    <w:p w:rsidR="00394CDD" w:rsidRPr="00D8307F" w:rsidRDefault="00394CDD" w:rsidP="00394CDD">
      <w:pPr>
        <w:ind w:firstLine="284"/>
        <w:jc w:val="both"/>
        <w:rPr>
          <w:sz w:val="16"/>
          <w:szCs w:val="16"/>
        </w:rPr>
      </w:pPr>
      <w:r w:rsidRPr="00D8307F">
        <w:rPr>
          <w:sz w:val="16"/>
          <w:szCs w:val="16"/>
        </w:rPr>
        <w:t xml:space="preserve">1.3. Дополнить пункта 5.1. раздела </w:t>
      </w:r>
      <w:r w:rsidRPr="00D8307F">
        <w:rPr>
          <w:sz w:val="16"/>
          <w:szCs w:val="16"/>
          <w:lang w:val="en-US"/>
        </w:rPr>
        <w:t>V</w:t>
      </w:r>
      <w:r w:rsidRPr="00D8307F">
        <w:rPr>
          <w:sz w:val="16"/>
          <w:szCs w:val="16"/>
        </w:rPr>
        <w:t xml:space="preserve">  абзацами 8) и 9) следующего содержания:</w:t>
      </w:r>
    </w:p>
    <w:p w:rsidR="00394CDD" w:rsidRPr="00D8307F" w:rsidRDefault="00394CDD" w:rsidP="00394CDD">
      <w:pPr>
        <w:ind w:firstLine="284"/>
        <w:jc w:val="both"/>
        <w:rPr>
          <w:sz w:val="16"/>
          <w:szCs w:val="16"/>
        </w:rPr>
      </w:pPr>
      <w:r w:rsidRPr="00D8307F">
        <w:rPr>
          <w:sz w:val="16"/>
          <w:szCs w:val="16"/>
        </w:rPr>
        <w:t>«8)нарушение срока или порядка выдачи документов по результатам предоставления муниципальной услуги;</w:t>
      </w:r>
    </w:p>
    <w:p w:rsidR="00394CDD" w:rsidRPr="00D8307F" w:rsidRDefault="00394CDD" w:rsidP="00394CDD">
      <w:pPr>
        <w:ind w:firstLine="284"/>
        <w:jc w:val="both"/>
        <w:rPr>
          <w:sz w:val="16"/>
          <w:szCs w:val="16"/>
        </w:rPr>
      </w:pPr>
      <w:r w:rsidRPr="00D8307F">
        <w:rPr>
          <w:sz w:val="16"/>
          <w:szCs w:val="16"/>
        </w:rPr>
        <w:t xml:space="preserve"> </w:t>
      </w:r>
      <w:proofErr w:type="gramStart"/>
      <w:r w:rsidRPr="00D8307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394CDD" w:rsidRPr="00D8307F" w:rsidRDefault="00394CDD" w:rsidP="00394CDD">
      <w:pPr>
        <w:ind w:firstLine="284"/>
        <w:jc w:val="both"/>
        <w:rPr>
          <w:sz w:val="16"/>
          <w:szCs w:val="16"/>
        </w:rPr>
      </w:pPr>
      <w:r w:rsidRPr="00D8307F">
        <w:rPr>
          <w:sz w:val="16"/>
          <w:szCs w:val="16"/>
        </w:rPr>
        <w:lastRenderedPageBreak/>
        <w:t xml:space="preserve">1.4. Изложить пункт 5.3. раздела </w:t>
      </w:r>
      <w:r w:rsidRPr="00D8307F">
        <w:rPr>
          <w:sz w:val="16"/>
          <w:szCs w:val="16"/>
          <w:lang w:val="en-US"/>
        </w:rPr>
        <w:t>V</w:t>
      </w:r>
      <w:r w:rsidRPr="00D8307F">
        <w:rPr>
          <w:sz w:val="16"/>
          <w:szCs w:val="16"/>
        </w:rPr>
        <w:t xml:space="preserve"> в редакции:</w:t>
      </w:r>
    </w:p>
    <w:p w:rsidR="00394CDD" w:rsidRPr="00D8307F" w:rsidRDefault="00394CDD" w:rsidP="00394CDD">
      <w:pPr>
        <w:ind w:firstLine="284"/>
        <w:jc w:val="both"/>
        <w:rPr>
          <w:sz w:val="16"/>
          <w:szCs w:val="16"/>
        </w:rPr>
      </w:pPr>
      <w:r w:rsidRPr="00D8307F">
        <w:rPr>
          <w:sz w:val="16"/>
          <w:szCs w:val="16"/>
        </w:rPr>
        <w:t xml:space="preserve">«5.3. </w:t>
      </w:r>
      <w:proofErr w:type="gramStart"/>
      <w:r w:rsidRPr="00D8307F">
        <w:rPr>
          <w:sz w:val="16"/>
          <w:szCs w:val="16"/>
        </w:rPr>
        <w:t xml:space="preserve">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394CDD" w:rsidRPr="00D8307F" w:rsidRDefault="00394CDD" w:rsidP="00394CDD">
      <w:pPr>
        <w:ind w:firstLine="284"/>
        <w:jc w:val="both"/>
        <w:rPr>
          <w:sz w:val="16"/>
          <w:szCs w:val="16"/>
        </w:rPr>
      </w:pPr>
      <w:r w:rsidRPr="00D8307F">
        <w:rPr>
          <w:sz w:val="16"/>
          <w:szCs w:val="16"/>
        </w:rPr>
        <w:t xml:space="preserve">1.5. Дополнить пункт 5.5. раздела </w:t>
      </w:r>
      <w:r w:rsidRPr="00D8307F">
        <w:rPr>
          <w:sz w:val="16"/>
          <w:szCs w:val="16"/>
          <w:lang w:val="en-US"/>
        </w:rPr>
        <w:t>V</w:t>
      </w:r>
      <w:r w:rsidRPr="00D8307F">
        <w:rPr>
          <w:sz w:val="16"/>
          <w:szCs w:val="16"/>
        </w:rPr>
        <w:t xml:space="preserve">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94CDD" w:rsidRPr="00D8307F" w:rsidRDefault="00394CDD" w:rsidP="00394CDD">
      <w:pPr>
        <w:ind w:firstLine="284"/>
        <w:jc w:val="both"/>
        <w:rPr>
          <w:sz w:val="16"/>
          <w:szCs w:val="16"/>
        </w:rPr>
      </w:pPr>
      <w:r w:rsidRPr="00D8307F">
        <w:rPr>
          <w:sz w:val="16"/>
          <w:szCs w:val="16"/>
        </w:rPr>
        <w:t xml:space="preserve">1.6. Изложить пункт 5.6. раздела </w:t>
      </w:r>
      <w:r w:rsidRPr="00D8307F">
        <w:rPr>
          <w:sz w:val="16"/>
          <w:szCs w:val="16"/>
          <w:lang w:val="en-US"/>
        </w:rPr>
        <w:t>V</w:t>
      </w:r>
      <w:r w:rsidRPr="00D8307F">
        <w:rPr>
          <w:sz w:val="16"/>
          <w:szCs w:val="16"/>
        </w:rPr>
        <w:t xml:space="preserve">  в редакции:</w:t>
      </w:r>
    </w:p>
    <w:p w:rsidR="00394CDD" w:rsidRPr="00D8307F" w:rsidRDefault="00394CDD" w:rsidP="00394CDD">
      <w:pPr>
        <w:ind w:firstLine="284"/>
        <w:jc w:val="both"/>
        <w:rPr>
          <w:iCs/>
          <w:sz w:val="16"/>
          <w:szCs w:val="16"/>
        </w:rPr>
      </w:pPr>
      <w:r w:rsidRPr="00D8307F">
        <w:rPr>
          <w:iCs/>
          <w:sz w:val="16"/>
          <w:szCs w:val="16"/>
        </w:rPr>
        <w:t xml:space="preserve">По результатам рассмотрения жалобы принимается одно из следующих решений </w:t>
      </w:r>
      <w:r w:rsidRPr="00D8307F">
        <w:rPr>
          <w:sz w:val="16"/>
          <w:szCs w:val="16"/>
        </w:rPr>
        <w:t>(приложение № 4 к настоящему Административному регламенту)</w:t>
      </w:r>
      <w:r w:rsidRPr="00D8307F">
        <w:rPr>
          <w:iCs/>
          <w:sz w:val="16"/>
          <w:szCs w:val="16"/>
        </w:rPr>
        <w:t>:</w:t>
      </w:r>
    </w:p>
    <w:p w:rsidR="00394CDD" w:rsidRPr="00D8307F" w:rsidRDefault="00394CDD" w:rsidP="00394CDD">
      <w:pPr>
        <w:ind w:firstLine="284"/>
        <w:jc w:val="both"/>
        <w:rPr>
          <w:sz w:val="16"/>
          <w:szCs w:val="16"/>
        </w:rPr>
      </w:pPr>
      <w:proofErr w:type="gramStart"/>
      <w:r w:rsidRPr="00D8307F">
        <w:rPr>
          <w:sz w:val="16"/>
          <w:szCs w:val="16"/>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394CDD" w:rsidRPr="00D8307F" w:rsidRDefault="00394CDD" w:rsidP="00394CDD">
      <w:pPr>
        <w:ind w:firstLine="284"/>
        <w:jc w:val="both"/>
        <w:rPr>
          <w:sz w:val="16"/>
          <w:szCs w:val="16"/>
        </w:rPr>
      </w:pPr>
      <w:r w:rsidRPr="00D8307F">
        <w:rPr>
          <w:sz w:val="16"/>
          <w:szCs w:val="16"/>
        </w:rPr>
        <w:t xml:space="preserve"> в удовлетворении жалобы отказывается».</w:t>
      </w:r>
    </w:p>
    <w:p w:rsidR="00394CDD" w:rsidRPr="00D8307F" w:rsidRDefault="00394CDD" w:rsidP="00394CDD">
      <w:pPr>
        <w:ind w:firstLine="284"/>
        <w:jc w:val="both"/>
        <w:rPr>
          <w:iCs/>
          <w:sz w:val="16"/>
          <w:szCs w:val="16"/>
        </w:rPr>
      </w:pPr>
      <w:r w:rsidRPr="00D8307F">
        <w:rPr>
          <w:iCs/>
          <w:sz w:val="16"/>
          <w:szCs w:val="16"/>
        </w:rPr>
        <w:t>2. Настоящее постановление вступает в силу с 30 марта 2018 года.</w:t>
      </w:r>
    </w:p>
    <w:p w:rsidR="00394CDD" w:rsidRPr="00D8307F" w:rsidRDefault="00394CDD" w:rsidP="00394CDD">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94CDD" w:rsidRPr="00D8307F" w:rsidRDefault="00394CDD" w:rsidP="00394CDD">
      <w:pPr>
        <w:rPr>
          <w:sz w:val="16"/>
          <w:szCs w:val="16"/>
        </w:rPr>
      </w:pPr>
    </w:p>
    <w:p w:rsidR="00394CDD" w:rsidRPr="00D8307F" w:rsidRDefault="00394CDD" w:rsidP="00394CDD">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394CDD" w:rsidRPr="00D8307F" w:rsidRDefault="00394CDD" w:rsidP="00394CDD">
      <w:pPr>
        <w:rPr>
          <w:b/>
          <w:sz w:val="16"/>
          <w:szCs w:val="16"/>
        </w:rPr>
      </w:pPr>
    </w:p>
    <w:p w:rsidR="00394CDD" w:rsidRPr="00D8307F" w:rsidRDefault="00394CDD" w:rsidP="00D37344">
      <w:pPr>
        <w:rPr>
          <w:sz w:val="16"/>
          <w:szCs w:val="16"/>
        </w:rPr>
      </w:pPr>
    </w:p>
    <w:p w:rsidR="00394CDD" w:rsidRPr="00D8307F" w:rsidRDefault="00394CDD" w:rsidP="00D37344">
      <w:pPr>
        <w:rPr>
          <w:sz w:val="16"/>
          <w:szCs w:val="16"/>
        </w:rPr>
      </w:pPr>
    </w:p>
    <w:p w:rsidR="00394CDD" w:rsidRPr="00D8307F" w:rsidRDefault="00394CDD" w:rsidP="00394CDD">
      <w:pPr>
        <w:jc w:val="center"/>
        <w:rPr>
          <w:b/>
          <w:sz w:val="16"/>
          <w:szCs w:val="16"/>
        </w:rPr>
      </w:pPr>
      <w:r w:rsidRPr="00D8307F">
        <w:rPr>
          <w:b/>
          <w:sz w:val="16"/>
          <w:szCs w:val="16"/>
        </w:rPr>
        <w:t>ПОСТАНОВЛЕНИЕ</w:t>
      </w:r>
    </w:p>
    <w:p w:rsidR="00394CDD" w:rsidRPr="00D8307F" w:rsidRDefault="00394CDD" w:rsidP="00394CDD">
      <w:pPr>
        <w:jc w:val="center"/>
        <w:rPr>
          <w:b/>
          <w:sz w:val="16"/>
          <w:szCs w:val="16"/>
        </w:rPr>
      </w:pPr>
      <w:r w:rsidRPr="00D8307F">
        <w:rPr>
          <w:b/>
          <w:sz w:val="16"/>
          <w:szCs w:val="16"/>
        </w:rPr>
        <w:t xml:space="preserve">Администрации муниципального района </w:t>
      </w:r>
    </w:p>
    <w:p w:rsidR="00394CDD" w:rsidRPr="00D8307F" w:rsidRDefault="00394CDD" w:rsidP="00394CDD">
      <w:pPr>
        <w:jc w:val="center"/>
        <w:rPr>
          <w:sz w:val="16"/>
          <w:szCs w:val="16"/>
        </w:rPr>
      </w:pPr>
    </w:p>
    <w:p w:rsidR="00394CDD" w:rsidRPr="00D8307F" w:rsidRDefault="00394CDD" w:rsidP="00394CDD">
      <w:pPr>
        <w:jc w:val="center"/>
        <w:rPr>
          <w:sz w:val="16"/>
          <w:szCs w:val="16"/>
        </w:rPr>
      </w:pPr>
      <w:r w:rsidRPr="00D8307F">
        <w:rPr>
          <w:sz w:val="16"/>
          <w:szCs w:val="16"/>
        </w:rPr>
        <w:t>от 16.03.2018 № 660</w:t>
      </w:r>
    </w:p>
    <w:p w:rsidR="00394CDD" w:rsidRPr="00D8307F" w:rsidRDefault="00394CDD" w:rsidP="00394CDD">
      <w:pPr>
        <w:jc w:val="center"/>
        <w:rPr>
          <w:sz w:val="16"/>
          <w:szCs w:val="16"/>
        </w:rPr>
      </w:pPr>
      <w:r w:rsidRPr="00D8307F">
        <w:rPr>
          <w:sz w:val="16"/>
          <w:szCs w:val="16"/>
        </w:rPr>
        <w:t>г. Сольцы</w:t>
      </w:r>
    </w:p>
    <w:p w:rsidR="00394CDD" w:rsidRPr="00D8307F" w:rsidRDefault="00394CDD" w:rsidP="00394CDD">
      <w:pPr>
        <w:jc w:val="center"/>
        <w:rPr>
          <w:sz w:val="16"/>
          <w:szCs w:val="16"/>
        </w:rPr>
      </w:pPr>
    </w:p>
    <w:p w:rsidR="00394CDD" w:rsidRPr="00D8307F" w:rsidRDefault="00394CDD" w:rsidP="00394CDD">
      <w:pPr>
        <w:jc w:val="center"/>
        <w:rPr>
          <w:b/>
          <w:sz w:val="16"/>
          <w:szCs w:val="16"/>
        </w:rPr>
      </w:pPr>
      <w:r w:rsidRPr="00D8307F">
        <w:rPr>
          <w:b/>
          <w:sz w:val="16"/>
          <w:szCs w:val="16"/>
        </w:rPr>
        <w:t>О  внесении изменений в административный регламент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394CDD" w:rsidRPr="00D8307F" w:rsidRDefault="00394CDD" w:rsidP="00394CDD">
      <w:pPr>
        <w:jc w:val="center"/>
        <w:rPr>
          <w:sz w:val="16"/>
          <w:szCs w:val="16"/>
        </w:rPr>
      </w:pPr>
    </w:p>
    <w:p w:rsidR="00394CDD" w:rsidRPr="00D8307F" w:rsidRDefault="00394CDD" w:rsidP="00394CDD">
      <w:pPr>
        <w:ind w:firstLine="284"/>
        <w:jc w:val="both"/>
        <w:rPr>
          <w:sz w:val="16"/>
          <w:szCs w:val="16"/>
        </w:rPr>
      </w:pPr>
      <w:proofErr w:type="gramStart"/>
      <w:r w:rsidRPr="00D8307F">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87 (в ред. 20.04.2015 № 725, 16.12.2016 № 1949), Администрация Солецкого муниципального района </w:t>
      </w:r>
      <w:r w:rsidRPr="00D8307F">
        <w:rPr>
          <w:b/>
          <w:sz w:val="16"/>
          <w:szCs w:val="16"/>
        </w:rPr>
        <w:t>ПОСТАНОВЛЯЕТ:</w:t>
      </w:r>
      <w:proofErr w:type="gramEnd"/>
    </w:p>
    <w:p w:rsidR="00394CDD" w:rsidRPr="00D8307F" w:rsidRDefault="00394CDD" w:rsidP="00394CDD">
      <w:pPr>
        <w:ind w:firstLine="284"/>
        <w:jc w:val="both"/>
        <w:rPr>
          <w:sz w:val="16"/>
          <w:szCs w:val="16"/>
        </w:rPr>
      </w:pPr>
      <w:r w:rsidRPr="00D8307F">
        <w:rPr>
          <w:sz w:val="16"/>
          <w:szCs w:val="16"/>
        </w:rPr>
        <w:t xml:space="preserve">1. Внести изменения в административный регламент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w:t>
      </w:r>
    </w:p>
    <w:p w:rsidR="00394CDD" w:rsidRPr="00D8307F" w:rsidRDefault="00394CDD" w:rsidP="00394CDD">
      <w:pPr>
        <w:ind w:firstLine="284"/>
        <w:jc w:val="both"/>
        <w:rPr>
          <w:sz w:val="16"/>
          <w:szCs w:val="16"/>
        </w:rPr>
      </w:pPr>
      <w:r w:rsidRPr="00D8307F">
        <w:rPr>
          <w:sz w:val="16"/>
          <w:szCs w:val="16"/>
        </w:rPr>
        <w:t xml:space="preserve">состоящим на учете в качестве нуждающихся в жилых помещениях, предоставляемых по   договорам  социального   найма, </w:t>
      </w:r>
      <w:proofErr w:type="gramStart"/>
      <w:r w:rsidRPr="00D8307F">
        <w:rPr>
          <w:sz w:val="16"/>
          <w:szCs w:val="16"/>
        </w:rPr>
        <w:t>утвержденный</w:t>
      </w:r>
      <w:proofErr w:type="gramEnd"/>
      <w:r w:rsidRPr="00D8307F">
        <w:rPr>
          <w:sz w:val="16"/>
          <w:szCs w:val="16"/>
        </w:rPr>
        <w:t xml:space="preserve"> постановлением Администрации муниципального района от 24.10.2013 № 1982 (с изменениями, внесенными постановлениями Администрации муниципального района от </w:t>
      </w:r>
      <w:r w:rsidRPr="00D8307F">
        <w:rPr>
          <w:sz w:val="16"/>
          <w:szCs w:val="16"/>
        </w:rPr>
        <w:lastRenderedPageBreak/>
        <w:t>08.04.2016 № 525, от 15.08.2016 № 1231, от 17.03.2017 № 383, от 26.01.2018 № 378):</w:t>
      </w:r>
    </w:p>
    <w:p w:rsidR="00394CDD" w:rsidRPr="00D8307F" w:rsidRDefault="00394CDD" w:rsidP="00394CDD">
      <w:pPr>
        <w:ind w:firstLine="284"/>
        <w:jc w:val="both"/>
        <w:rPr>
          <w:sz w:val="16"/>
          <w:szCs w:val="16"/>
        </w:rPr>
      </w:pPr>
      <w:r w:rsidRPr="00D8307F">
        <w:rPr>
          <w:sz w:val="16"/>
          <w:szCs w:val="16"/>
        </w:rPr>
        <w:t xml:space="preserve">1.1.  Изложить подпункт 2.17.2.  пункта 2.17. раздела II   в редакции: </w:t>
      </w:r>
    </w:p>
    <w:p w:rsidR="00394CDD" w:rsidRPr="00D8307F" w:rsidRDefault="00394CDD" w:rsidP="00394CDD">
      <w:pPr>
        <w:ind w:firstLine="284"/>
        <w:jc w:val="both"/>
        <w:rPr>
          <w:sz w:val="16"/>
          <w:szCs w:val="16"/>
        </w:rPr>
      </w:pPr>
      <w:r w:rsidRPr="00D8307F">
        <w:rPr>
          <w:sz w:val="16"/>
          <w:szCs w:val="16"/>
        </w:rPr>
        <w:t>«Административные действия по приему документов и выдаче готовых документов  могут осуществляться на базе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а также любого многофункционального центра предоставления государственных и муниципальных услуг на территории области.</w:t>
      </w:r>
    </w:p>
    <w:p w:rsidR="00394CDD" w:rsidRPr="00D8307F" w:rsidRDefault="00394CDD" w:rsidP="00394CDD">
      <w:pPr>
        <w:ind w:firstLine="284"/>
        <w:jc w:val="both"/>
        <w:rPr>
          <w:sz w:val="16"/>
          <w:szCs w:val="16"/>
        </w:rPr>
      </w:pPr>
      <w:r w:rsidRPr="00D8307F">
        <w:rPr>
          <w:sz w:val="16"/>
          <w:szCs w:val="16"/>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w:t>
      </w:r>
      <w:proofErr w:type="gramStart"/>
      <w:r w:rsidRPr="00D8307F">
        <w:rPr>
          <w:sz w:val="16"/>
          <w:szCs w:val="16"/>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w:t>
      </w:r>
      <w:proofErr w:type="gramEnd"/>
      <w:r w:rsidRPr="00D8307F">
        <w:rPr>
          <w:sz w:val="16"/>
          <w:szCs w:val="16"/>
        </w:rPr>
        <w:t xml:space="preserve">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394CDD" w:rsidRPr="00D8307F" w:rsidRDefault="00394CDD" w:rsidP="00394CDD">
      <w:pPr>
        <w:ind w:firstLine="284"/>
        <w:jc w:val="both"/>
        <w:rPr>
          <w:sz w:val="16"/>
          <w:szCs w:val="16"/>
        </w:rPr>
      </w:pPr>
      <w:r w:rsidRPr="00D8307F">
        <w:rPr>
          <w:sz w:val="16"/>
          <w:szCs w:val="16"/>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w:t>
      </w:r>
    </w:p>
    <w:p w:rsidR="00394CDD" w:rsidRPr="00D8307F" w:rsidRDefault="00394CDD" w:rsidP="00394CDD">
      <w:pPr>
        <w:ind w:firstLine="284"/>
        <w:jc w:val="both"/>
        <w:rPr>
          <w:sz w:val="16"/>
          <w:szCs w:val="16"/>
        </w:rPr>
      </w:pPr>
      <w:r w:rsidRPr="00D8307F">
        <w:rPr>
          <w:sz w:val="16"/>
          <w:szCs w:val="16"/>
        </w:rPr>
        <w:t>1.2. Дополнить абзац  2) пункта 5.1. раздела V после слов «…муниципальной услуги,…» словами «…комплексного запроса…».</w:t>
      </w:r>
    </w:p>
    <w:p w:rsidR="00394CDD" w:rsidRPr="00D8307F" w:rsidRDefault="00394CDD" w:rsidP="00394CDD">
      <w:pPr>
        <w:ind w:firstLine="284"/>
        <w:jc w:val="both"/>
        <w:rPr>
          <w:sz w:val="16"/>
          <w:szCs w:val="16"/>
        </w:rPr>
      </w:pPr>
      <w:r w:rsidRPr="00D8307F">
        <w:rPr>
          <w:sz w:val="16"/>
          <w:szCs w:val="16"/>
        </w:rPr>
        <w:t>1.3. Дополнить пункта 5.1. раздела V  абзацами 8) и 9) следующего содержания:</w:t>
      </w:r>
    </w:p>
    <w:p w:rsidR="00394CDD" w:rsidRPr="00D8307F" w:rsidRDefault="00394CDD" w:rsidP="00394CDD">
      <w:pPr>
        <w:ind w:firstLine="284"/>
        <w:jc w:val="both"/>
        <w:rPr>
          <w:sz w:val="16"/>
          <w:szCs w:val="16"/>
        </w:rPr>
      </w:pPr>
      <w:r w:rsidRPr="00D8307F">
        <w:rPr>
          <w:sz w:val="16"/>
          <w:szCs w:val="16"/>
        </w:rPr>
        <w:t>«8)нарушение срока или порядка выдачи документов по результатам предоставления муниципальной услуги;</w:t>
      </w:r>
    </w:p>
    <w:p w:rsidR="00394CDD" w:rsidRPr="00D8307F" w:rsidRDefault="00394CDD" w:rsidP="00394CDD">
      <w:pPr>
        <w:ind w:firstLine="284"/>
        <w:jc w:val="both"/>
        <w:rPr>
          <w:sz w:val="16"/>
          <w:szCs w:val="16"/>
        </w:rPr>
      </w:pPr>
      <w:r w:rsidRPr="00D8307F">
        <w:rPr>
          <w:sz w:val="16"/>
          <w:szCs w:val="16"/>
        </w:rPr>
        <w:t xml:space="preserve"> </w:t>
      </w:r>
      <w:proofErr w:type="gramStart"/>
      <w:r w:rsidRPr="00D8307F">
        <w:rPr>
          <w:sz w:val="16"/>
          <w:szCs w:val="16"/>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proofErr w:type="gramEnd"/>
    </w:p>
    <w:p w:rsidR="00394CDD" w:rsidRPr="00D8307F" w:rsidRDefault="00394CDD" w:rsidP="00394CDD">
      <w:pPr>
        <w:ind w:firstLine="284"/>
        <w:jc w:val="both"/>
        <w:rPr>
          <w:sz w:val="16"/>
          <w:szCs w:val="16"/>
        </w:rPr>
      </w:pPr>
      <w:r w:rsidRPr="00D8307F">
        <w:rPr>
          <w:sz w:val="16"/>
          <w:szCs w:val="16"/>
        </w:rPr>
        <w:t>1.4. Изложить пункт 5.3. раздела V в редакции:</w:t>
      </w:r>
    </w:p>
    <w:p w:rsidR="00394CDD" w:rsidRPr="00D8307F" w:rsidRDefault="00394CDD" w:rsidP="00394CDD">
      <w:pPr>
        <w:ind w:firstLine="284"/>
        <w:jc w:val="both"/>
        <w:rPr>
          <w:sz w:val="16"/>
          <w:szCs w:val="16"/>
        </w:rPr>
      </w:pPr>
      <w:r w:rsidRPr="00D8307F">
        <w:rPr>
          <w:sz w:val="16"/>
          <w:szCs w:val="16"/>
        </w:rPr>
        <w:t xml:space="preserve">«5.3. </w:t>
      </w:r>
      <w:proofErr w:type="gramStart"/>
      <w:r w:rsidRPr="00D8307F">
        <w:rPr>
          <w:sz w:val="16"/>
          <w:szCs w:val="16"/>
        </w:rPr>
        <w:t xml:space="preserve">Жалоба на решения и действия (бездействие) Администрации муниципального района,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roofErr w:type="gramEnd"/>
    </w:p>
    <w:p w:rsidR="00394CDD" w:rsidRPr="00D8307F" w:rsidRDefault="00394CDD" w:rsidP="00394CDD">
      <w:pPr>
        <w:ind w:firstLine="284"/>
        <w:jc w:val="both"/>
        <w:rPr>
          <w:sz w:val="16"/>
          <w:szCs w:val="16"/>
        </w:rPr>
      </w:pPr>
      <w:r w:rsidRPr="00D8307F">
        <w:rPr>
          <w:sz w:val="16"/>
          <w:szCs w:val="16"/>
        </w:rPr>
        <w:t>1.5. Дополнить пункт 5.5. раздела V  абзацем вторым следующего содержания: «…При этом</w:t>
      </w:r>
      <w:proofErr w:type="gramStart"/>
      <w:r w:rsidRPr="00D8307F">
        <w:rPr>
          <w:sz w:val="16"/>
          <w:szCs w:val="16"/>
        </w:rPr>
        <w:t>,</w:t>
      </w:r>
      <w:proofErr w:type="gramEnd"/>
      <w:r w:rsidRPr="00D8307F">
        <w:rPr>
          <w:sz w:val="16"/>
          <w:szCs w:val="16"/>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94CDD" w:rsidRPr="00D8307F" w:rsidRDefault="00394CDD" w:rsidP="00394CDD">
      <w:pPr>
        <w:ind w:firstLine="284"/>
        <w:jc w:val="both"/>
        <w:rPr>
          <w:sz w:val="16"/>
          <w:szCs w:val="16"/>
        </w:rPr>
      </w:pPr>
      <w:r w:rsidRPr="00D8307F">
        <w:rPr>
          <w:sz w:val="16"/>
          <w:szCs w:val="16"/>
        </w:rPr>
        <w:t>1.6. Изложить пункт 5.6. раздела V  в редакции:</w:t>
      </w:r>
    </w:p>
    <w:p w:rsidR="00394CDD" w:rsidRPr="00D8307F" w:rsidRDefault="00394CDD" w:rsidP="00394CDD">
      <w:pPr>
        <w:ind w:firstLine="284"/>
        <w:jc w:val="both"/>
        <w:rPr>
          <w:sz w:val="16"/>
          <w:szCs w:val="16"/>
        </w:rPr>
      </w:pPr>
      <w:r w:rsidRPr="00D8307F">
        <w:rPr>
          <w:sz w:val="16"/>
          <w:szCs w:val="16"/>
        </w:rPr>
        <w:t>По результатам рассмотрения жалобы принимается одно из следующих решений (приложение № 4 к настоящему Административному регламенту):</w:t>
      </w:r>
    </w:p>
    <w:p w:rsidR="00394CDD" w:rsidRPr="00D8307F" w:rsidRDefault="00394CDD" w:rsidP="00394CDD">
      <w:pPr>
        <w:ind w:firstLine="284"/>
        <w:jc w:val="both"/>
        <w:rPr>
          <w:sz w:val="16"/>
          <w:szCs w:val="16"/>
        </w:rPr>
      </w:pPr>
      <w:proofErr w:type="gramStart"/>
      <w:r w:rsidRPr="00D8307F">
        <w:rPr>
          <w:sz w:val="16"/>
          <w:szCs w:val="16"/>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w:t>
      </w:r>
      <w:r w:rsidRPr="00D8307F">
        <w:rPr>
          <w:sz w:val="16"/>
          <w:szCs w:val="16"/>
        </w:rPr>
        <w:lastRenderedPageBreak/>
        <w:t>Федерации, нормативными правовыми актами Новгородской области, муниципальными правовыми актами;</w:t>
      </w:r>
      <w:proofErr w:type="gramEnd"/>
    </w:p>
    <w:p w:rsidR="00394CDD" w:rsidRPr="00D8307F" w:rsidRDefault="00394CDD" w:rsidP="00394CDD">
      <w:pPr>
        <w:ind w:firstLine="284"/>
        <w:jc w:val="both"/>
        <w:rPr>
          <w:sz w:val="16"/>
          <w:szCs w:val="16"/>
        </w:rPr>
      </w:pPr>
      <w:r w:rsidRPr="00D8307F">
        <w:rPr>
          <w:sz w:val="16"/>
          <w:szCs w:val="16"/>
        </w:rPr>
        <w:t xml:space="preserve"> в удовлетворении жалобы отказывается».</w:t>
      </w:r>
    </w:p>
    <w:p w:rsidR="00394CDD" w:rsidRPr="00D8307F" w:rsidRDefault="00394CDD" w:rsidP="00394CDD">
      <w:pPr>
        <w:ind w:firstLine="284"/>
        <w:jc w:val="both"/>
        <w:rPr>
          <w:sz w:val="16"/>
          <w:szCs w:val="16"/>
        </w:rPr>
      </w:pPr>
      <w:r w:rsidRPr="00D8307F">
        <w:rPr>
          <w:sz w:val="16"/>
          <w:szCs w:val="16"/>
        </w:rPr>
        <w:t>2. Настоящее постановление вступает в силу с 30 марта 2018 года.</w:t>
      </w:r>
    </w:p>
    <w:p w:rsidR="00394CDD" w:rsidRPr="00D8307F" w:rsidRDefault="00394CDD" w:rsidP="00394CDD">
      <w:pPr>
        <w:ind w:firstLine="284"/>
        <w:jc w:val="both"/>
        <w:rPr>
          <w:sz w:val="16"/>
          <w:szCs w:val="16"/>
        </w:rPr>
      </w:pPr>
      <w:r w:rsidRPr="00D8307F">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94CDD" w:rsidRPr="00D8307F" w:rsidRDefault="00394CDD" w:rsidP="00394CDD">
      <w:pPr>
        <w:jc w:val="center"/>
        <w:rPr>
          <w:sz w:val="16"/>
          <w:szCs w:val="16"/>
        </w:rPr>
      </w:pPr>
    </w:p>
    <w:p w:rsidR="00394CDD" w:rsidRPr="00D8307F" w:rsidRDefault="00394CDD" w:rsidP="00394CDD">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394CDD" w:rsidRPr="00D8307F" w:rsidRDefault="00394CDD" w:rsidP="00394CDD">
      <w:pPr>
        <w:rPr>
          <w:sz w:val="16"/>
          <w:szCs w:val="16"/>
        </w:rPr>
      </w:pPr>
    </w:p>
    <w:p w:rsidR="00394CDD" w:rsidRPr="00D8307F" w:rsidRDefault="00394CDD" w:rsidP="00394CDD">
      <w:pPr>
        <w:jc w:val="center"/>
        <w:rPr>
          <w:sz w:val="16"/>
          <w:szCs w:val="16"/>
        </w:rPr>
      </w:pPr>
    </w:p>
    <w:p w:rsidR="00394CDD" w:rsidRPr="00D8307F" w:rsidRDefault="00394CDD" w:rsidP="00394CDD">
      <w:pPr>
        <w:jc w:val="center"/>
        <w:rPr>
          <w:sz w:val="16"/>
          <w:szCs w:val="16"/>
        </w:rPr>
      </w:pPr>
    </w:p>
    <w:p w:rsidR="00394CDD" w:rsidRPr="00D8307F" w:rsidRDefault="00394CDD" w:rsidP="00394CDD">
      <w:pPr>
        <w:jc w:val="center"/>
        <w:rPr>
          <w:b/>
          <w:sz w:val="16"/>
          <w:szCs w:val="16"/>
        </w:rPr>
      </w:pPr>
      <w:r w:rsidRPr="00D8307F">
        <w:rPr>
          <w:b/>
          <w:sz w:val="16"/>
          <w:szCs w:val="16"/>
        </w:rPr>
        <w:t>ПОСТАНОВЛЕНИЕ</w:t>
      </w:r>
    </w:p>
    <w:p w:rsidR="00394CDD" w:rsidRPr="00D8307F" w:rsidRDefault="00394CDD" w:rsidP="00394CDD">
      <w:pPr>
        <w:jc w:val="center"/>
        <w:rPr>
          <w:b/>
          <w:sz w:val="16"/>
          <w:szCs w:val="16"/>
        </w:rPr>
      </w:pPr>
      <w:r w:rsidRPr="00D8307F">
        <w:rPr>
          <w:b/>
          <w:sz w:val="16"/>
          <w:szCs w:val="16"/>
        </w:rPr>
        <w:t xml:space="preserve">Администрации муниципального района </w:t>
      </w:r>
    </w:p>
    <w:p w:rsidR="00394CDD" w:rsidRPr="00D8307F" w:rsidRDefault="00394CDD" w:rsidP="00394CDD">
      <w:pPr>
        <w:jc w:val="center"/>
        <w:rPr>
          <w:sz w:val="16"/>
          <w:szCs w:val="16"/>
        </w:rPr>
      </w:pPr>
    </w:p>
    <w:p w:rsidR="00394CDD" w:rsidRPr="00D8307F" w:rsidRDefault="00394CDD" w:rsidP="00394CDD">
      <w:pPr>
        <w:jc w:val="center"/>
        <w:rPr>
          <w:sz w:val="16"/>
          <w:szCs w:val="16"/>
        </w:rPr>
      </w:pPr>
      <w:r w:rsidRPr="00D8307F">
        <w:rPr>
          <w:sz w:val="16"/>
          <w:szCs w:val="16"/>
        </w:rPr>
        <w:t>от 16.03.2018 № 661</w:t>
      </w:r>
    </w:p>
    <w:p w:rsidR="00394CDD" w:rsidRPr="00D8307F" w:rsidRDefault="00394CDD" w:rsidP="00394CDD">
      <w:pPr>
        <w:jc w:val="center"/>
        <w:rPr>
          <w:sz w:val="16"/>
          <w:szCs w:val="16"/>
        </w:rPr>
      </w:pPr>
      <w:r w:rsidRPr="00D8307F">
        <w:rPr>
          <w:sz w:val="16"/>
          <w:szCs w:val="16"/>
        </w:rPr>
        <w:t>г. Сольцы</w:t>
      </w:r>
    </w:p>
    <w:p w:rsidR="00394CDD" w:rsidRPr="00D8307F" w:rsidRDefault="00394CDD" w:rsidP="00394CDD">
      <w:pPr>
        <w:jc w:val="center"/>
        <w:rPr>
          <w:sz w:val="16"/>
          <w:szCs w:val="16"/>
        </w:rPr>
      </w:pPr>
    </w:p>
    <w:p w:rsidR="00394CDD" w:rsidRPr="00D8307F" w:rsidRDefault="00394CDD" w:rsidP="00394CDD">
      <w:pPr>
        <w:jc w:val="center"/>
        <w:rPr>
          <w:b/>
          <w:sz w:val="16"/>
          <w:szCs w:val="16"/>
        </w:rPr>
      </w:pPr>
      <w:r w:rsidRPr="00D8307F">
        <w:rPr>
          <w:b/>
          <w:sz w:val="16"/>
          <w:szCs w:val="16"/>
        </w:rPr>
        <w:t xml:space="preserve">О внесении изменений в муниципальную программу </w:t>
      </w:r>
    </w:p>
    <w:p w:rsidR="00394CDD" w:rsidRPr="00D8307F" w:rsidRDefault="00394CDD" w:rsidP="00394CDD">
      <w:pPr>
        <w:jc w:val="center"/>
        <w:rPr>
          <w:b/>
          <w:sz w:val="16"/>
          <w:szCs w:val="16"/>
        </w:rPr>
      </w:pPr>
      <w:r w:rsidRPr="00D8307F">
        <w:rPr>
          <w:b/>
          <w:sz w:val="16"/>
          <w:szCs w:val="16"/>
        </w:rPr>
        <w:t xml:space="preserve">Солецкого городского поселения </w:t>
      </w:r>
    </w:p>
    <w:p w:rsidR="00394CDD" w:rsidRPr="00D8307F" w:rsidRDefault="00394CDD" w:rsidP="00394CDD">
      <w:pPr>
        <w:jc w:val="center"/>
        <w:rPr>
          <w:b/>
          <w:sz w:val="16"/>
          <w:szCs w:val="16"/>
        </w:rPr>
      </w:pPr>
      <w:r w:rsidRPr="00D8307F">
        <w:rPr>
          <w:b/>
          <w:sz w:val="16"/>
          <w:szCs w:val="16"/>
        </w:rPr>
        <w:t xml:space="preserve">  «Молодёжь» на 2016-2020 годы</w:t>
      </w:r>
    </w:p>
    <w:p w:rsidR="00394CDD" w:rsidRPr="00D8307F" w:rsidRDefault="00394CDD" w:rsidP="00394CDD">
      <w:pPr>
        <w:jc w:val="center"/>
        <w:rPr>
          <w:b/>
          <w:sz w:val="16"/>
          <w:szCs w:val="16"/>
        </w:rPr>
      </w:pPr>
    </w:p>
    <w:p w:rsidR="00394CDD" w:rsidRPr="00D8307F" w:rsidRDefault="00394CDD" w:rsidP="00394CDD">
      <w:pPr>
        <w:ind w:firstLine="284"/>
        <w:jc w:val="both"/>
        <w:rPr>
          <w:bCs/>
          <w:sz w:val="16"/>
          <w:szCs w:val="16"/>
        </w:rPr>
      </w:pPr>
      <w:proofErr w:type="gramStart"/>
      <w:r w:rsidRPr="00D8307F">
        <w:rPr>
          <w:bCs/>
          <w:sz w:val="16"/>
          <w:szCs w:val="16"/>
        </w:rPr>
        <w:t>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статьей 31.1 Устава Солецкого муниципального района, постановлением Администрации муниципального района от 17.09.2013 № 1692 (</w:t>
      </w:r>
      <w:r w:rsidRPr="00D8307F">
        <w:rPr>
          <w:sz w:val="16"/>
          <w:szCs w:val="16"/>
        </w:rPr>
        <w:t xml:space="preserve">в редакции постановлений </w:t>
      </w:r>
      <w:r w:rsidRPr="00D8307F">
        <w:rPr>
          <w:bCs/>
          <w:sz w:val="16"/>
          <w:szCs w:val="16"/>
        </w:rPr>
        <w:t xml:space="preserve">от  29.12.2015 № 1868, </w:t>
      </w:r>
      <w:r w:rsidRPr="00D8307F">
        <w:rPr>
          <w:sz w:val="16"/>
          <w:szCs w:val="16"/>
        </w:rPr>
        <w:t>от 20.05.2016 № 755, от 21.11.2016 № 1805, от 23.01.2017 № 87, от 15.05.2017 № 672, от 10.11.2017 № 1737</w:t>
      </w:r>
      <w:r w:rsidRPr="00D8307F">
        <w:rPr>
          <w:bCs/>
          <w:sz w:val="16"/>
          <w:szCs w:val="16"/>
        </w:rPr>
        <w:t>) «Об утверждении</w:t>
      </w:r>
      <w:proofErr w:type="gramEnd"/>
      <w:r w:rsidRPr="00D8307F">
        <w:rPr>
          <w:bCs/>
          <w:sz w:val="16"/>
          <w:szCs w:val="16"/>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Перечнем муниципальных программ Солецкого городского поселения, утвержденным постановлением Администрации муниципального района от 23.10.2015 № 1474 (</w:t>
      </w:r>
      <w:r w:rsidRPr="00D8307F">
        <w:rPr>
          <w:sz w:val="16"/>
          <w:szCs w:val="16"/>
        </w:rPr>
        <w:t xml:space="preserve">в редакции постановления от 31.08.2017 № 1282, от 01.02.2018 № 397)  </w:t>
      </w:r>
      <w:r w:rsidRPr="00D8307F">
        <w:rPr>
          <w:bCs/>
          <w:sz w:val="16"/>
          <w:szCs w:val="16"/>
        </w:rPr>
        <w:t xml:space="preserve">Администрация Солецкого муниципального района  </w:t>
      </w:r>
      <w:r w:rsidRPr="00D8307F">
        <w:rPr>
          <w:b/>
          <w:bCs/>
          <w:sz w:val="16"/>
          <w:szCs w:val="16"/>
        </w:rPr>
        <w:t>ПОСТАНОВЛЯЕТ:</w:t>
      </w:r>
    </w:p>
    <w:p w:rsidR="00394CDD" w:rsidRPr="00D8307F" w:rsidRDefault="00394CDD" w:rsidP="00394CDD">
      <w:pPr>
        <w:ind w:firstLine="284"/>
        <w:jc w:val="both"/>
        <w:rPr>
          <w:bCs/>
          <w:sz w:val="16"/>
          <w:szCs w:val="16"/>
        </w:rPr>
      </w:pPr>
      <w:r w:rsidRPr="00D8307F">
        <w:rPr>
          <w:bCs/>
          <w:sz w:val="16"/>
          <w:szCs w:val="16"/>
        </w:rPr>
        <w:t xml:space="preserve">1. Внести изменения в муниципальную программу Солецкого городского поселения «Молодежь» на 2016 – 2020 годы (далее – муниципальная программа), утвержденную постановлением Администрации муниципального района от 01.02.2016 № 119 (в редакции постановлений от 25.07.2016 № 1106, от 21.10.2016  № 1642, от 20.12.2016  № 1982, </w:t>
      </w:r>
      <w:proofErr w:type="gramStart"/>
      <w:r w:rsidRPr="00D8307F">
        <w:rPr>
          <w:bCs/>
          <w:sz w:val="16"/>
          <w:szCs w:val="16"/>
        </w:rPr>
        <w:t>от</w:t>
      </w:r>
      <w:proofErr w:type="gramEnd"/>
      <w:r w:rsidRPr="00D8307F">
        <w:rPr>
          <w:bCs/>
          <w:sz w:val="16"/>
          <w:szCs w:val="16"/>
        </w:rPr>
        <w:t xml:space="preserve"> 26.09.2017  № 1427):</w:t>
      </w:r>
    </w:p>
    <w:p w:rsidR="00394CDD" w:rsidRPr="00D8307F" w:rsidRDefault="00394CDD" w:rsidP="00394CDD">
      <w:pPr>
        <w:ind w:firstLine="284"/>
        <w:jc w:val="both"/>
        <w:rPr>
          <w:bCs/>
          <w:sz w:val="16"/>
          <w:szCs w:val="16"/>
        </w:rPr>
      </w:pPr>
      <w:r w:rsidRPr="00D8307F">
        <w:rPr>
          <w:sz w:val="16"/>
          <w:szCs w:val="16"/>
        </w:rPr>
        <w:t xml:space="preserve">1.1.  Изложить </w:t>
      </w:r>
      <w:r w:rsidRPr="00D8307F">
        <w:rPr>
          <w:bCs/>
          <w:sz w:val="16"/>
          <w:szCs w:val="16"/>
        </w:rPr>
        <w:t>раздел 5 Паспорта в редакции:</w:t>
      </w:r>
    </w:p>
    <w:p w:rsidR="00394CDD" w:rsidRPr="00D8307F" w:rsidRDefault="00394CDD" w:rsidP="00394CDD">
      <w:pPr>
        <w:ind w:firstLine="284"/>
        <w:jc w:val="both"/>
        <w:rPr>
          <w:b/>
          <w:bCs/>
          <w:sz w:val="16"/>
          <w:szCs w:val="16"/>
        </w:rPr>
      </w:pPr>
      <w:r w:rsidRPr="00D8307F">
        <w:rPr>
          <w:bCs/>
          <w:sz w:val="16"/>
          <w:szCs w:val="16"/>
        </w:rPr>
        <w:t xml:space="preserve"> «</w:t>
      </w:r>
      <w:r w:rsidRPr="00D8307F">
        <w:rPr>
          <w:b/>
          <w:bCs/>
          <w:sz w:val="16"/>
          <w:szCs w:val="16"/>
        </w:rPr>
        <w:t>5. Объемы и источники финансирования  муниципальной программы</w:t>
      </w:r>
      <w:r w:rsidRPr="00D8307F">
        <w:rPr>
          <w:b/>
          <w:sz w:val="16"/>
          <w:szCs w:val="16"/>
        </w:rPr>
        <w:t xml:space="preserve"> в целом  и по годам  реализации</w:t>
      </w:r>
      <w:r w:rsidRPr="00D8307F">
        <w:rPr>
          <w:b/>
          <w:bCs/>
          <w:sz w:val="16"/>
          <w:szCs w:val="16"/>
        </w:rPr>
        <w:t xml:space="preserve"> (тыс. руб.):</w:t>
      </w:r>
    </w:p>
    <w:p w:rsidR="00394CDD" w:rsidRPr="00D8307F" w:rsidRDefault="00394CDD" w:rsidP="00394CDD">
      <w:pPr>
        <w:ind w:firstLine="284"/>
        <w:jc w:val="both"/>
        <w:rPr>
          <w:bCs/>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18"/>
        <w:gridCol w:w="682"/>
        <w:gridCol w:w="973"/>
        <w:gridCol w:w="681"/>
        <w:gridCol w:w="897"/>
        <w:gridCol w:w="457"/>
      </w:tblGrid>
      <w:tr w:rsidR="00394CDD" w:rsidRPr="00D8307F" w:rsidTr="00394CDD">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Источник финансирования</w:t>
            </w:r>
          </w:p>
        </w:tc>
      </w:tr>
      <w:tr w:rsidR="00394CDD" w:rsidRPr="00D8307F" w:rsidTr="00394CDD">
        <w:tblPrEx>
          <w:tblLook w:val="00A0" w:firstRow="1" w:lastRow="0" w:firstColumn="1" w:lastColumn="0" w:noHBand="0" w:noVBand="0"/>
        </w:tblPrEx>
        <w:tc>
          <w:tcPr>
            <w:tcW w:w="0" w:type="auto"/>
            <w:tcBorders>
              <w:top w:val="nil"/>
              <w:left w:val="single" w:sz="4" w:space="0" w:color="auto"/>
              <w:bottom w:val="single" w:sz="4" w:space="0" w:color="auto"/>
              <w:right w:val="single" w:sz="4" w:space="0" w:color="auto"/>
            </w:tcBorders>
          </w:tcPr>
          <w:p w:rsidR="00394CDD" w:rsidRPr="00D8307F" w:rsidRDefault="00394CDD" w:rsidP="00394CDD">
            <w:pPr>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всего</w:t>
            </w:r>
          </w:p>
        </w:tc>
      </w:tr>
      <w:tr w:rsidR="00394CDD" w:rsidRPr="00D8307F" w:rsidTr="00394CDD">
        <w:tblPrEx>
          <w:tblLook w:val="00A0" w:firstRow="1" w:lastRow="0" w:firstColumn="1" w:lastColumn="0" w:noHBand="0" w:noVBand="0"/>
        </w:tblPrEx>
        <w:tc>
          <w:tcPr>
            <w:tcW w:w="0" w:type="auto"/>
            <w:tcBorders>
              <w:top w:val="nil"/>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7</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2016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18,6</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13,9</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13,9</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2018</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w:t>
            </w:r>
            <w:r w:rsidRPr="00D8307F">
              <w:rPr>
                <w:sz w:val="12"/>
                <w:szCs w:val="16"/>
                <w:lang w:val="en-US"/>
              </w:rPr>
              <w:t>8</w:t>
            </w:r>
            <w:r w:rsidRPr="00D8307F">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18,2</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2019</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18,2</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2020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18,2</w:t>
            </w:r>
          </w:p>
        </w:tc>
      </w:tr>
      <w:tr w:rsidR="00394CDD" w:rsidRPr="00D8307F" w:rsidTr="00394CDD">
        <w:tblPrEx>
          <w:tblLook w:val="00A0" w:firstRow="1" w:lastRow="0" w:firstColumn="1" w:lastColumn="0" w:noHBand="0" w:noVBand="0"/>
        </w:tblPrEx>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ВСЕГО</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87,1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87,1</w:t>
            </w:r>
          </w:p>
        </w:tc>
      </w:tr>
    </w:tbl>
    <w:p w:rsidR="00394CDD" w:rsidRPr="00D8307F" w:rsidRDefault="00394CDD" w:rsidP="00394CDD">
      <w:pPr>
        <w:jc w:val="right"/>
        <w:rPr>
          <w:bCs/>
          <w:sz w:val="16"/>
          <w:szCs w:val="16"/>
        </w:rPr>
      </w:pPr>
      <w:r w:rsidRPr="00D8307F">
        <w:rPr>
          <w:bCs/>
          <w:sz w:val="16"/>
          <w:szCs w:val="16"/>
        </w:rPr>
        <w:t>»;</w:t>
      </w:r>
    </w:p>
    <w:p w:rsidR="00394CDD" w:rsidRPr="00D8307F" w:rsidRDefault="00394CDD" w:rsidP="00394CDD">
      <w:pPr>
        <w:jc w:val="center"/>
        <w:rPr>
          <w:b/>
          <w:bCs/>
          <w:sz w:val="16"/>
          <w:szCs w:val="16"/>
        </w:rPr>
      </w:pPr>
    </w:p>
    <w:p w:rsidR="00394CDD" w:rsidRPr="00D8307F" w:rsidRDefault="00394CDD" w:rsidP="00394CDD">
      <w:pPr>
        <w:ind w:firstLine="284"/>
        <w:jc w:val="both"/>
        <w:rPr>
          <w:bCs/>
          <w:sz w:val="16"/>
          <w:szCs w:val="16"/>
        </w:rPr>
      </w:pPr>
      <w:r w:rsidRPr="00D8307F">
        <w:rPr>
          <w:bCs/>
          <w:sz w:val="16"/>
          <w:szCs w:val="16"/>
        </w:rPr>
        <w:t>1.2. Изложить мероприятия муниципальной программы в прилагаемой редакции.</w:t>
      </w:r>
    </w:p>
    <w:p w:rsidR="00394CDD" w:rsidRPr="00D8307F" w:rsidRDefault="00394CDD" w:rsidP="00394CDD">
      <w:pPr>
        <w:ind w:firstLine="284"/>
        <w:jc w:val="both"/>
        <w:rPr>
          <w:sz w:val="16"/>
          <w:szCs w:val="16"/>
        </w:rPr>
      </w:pPr>
      <w:r w:rsidRPr="00D8307F">
        <w:rPr>
          <w:sz w:val="16"/>
          <w:szCs w:val="16"/>
        </w:rPr>
        <w:t xml:space="preserve">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394CDD" w:rsidRPr="00D8307F" w:rsidRDefault="00394CDD" w:rsidP="00394CDD">
      <w:pPr>
        <w:jc w:val="center"/>
        <w:rPr>
          <w:b/>
          <w:sz w:val="16"/>
          <w:szCs w:val="16"/>
        </w:rPr>
      </w:pPr>
    </w:p>
    <w:p w:rsidR="00394CDD" w:rsidRPr="00D8307F" w:rsidRDefault="00394CDD" w:rsidP="00394CDD">
      <w:pPr>
        <w:jc w:val="center"/>
        <w:rPr>
          <w:b/>
          <w:sz w:val="16"/>
          <w:szCs w:val="16"/>
        </w:rPr>
      </w:pPr>
    </w:p>
    <w:p w:rsidR="00394CDD" w:rsidRPr="00D8307F" w:rsidRDefault="00394CDD" w:rsidP="00394CDD">
      <w:pPr>
        <w:rPr>
          <w:b/>
          <w:sz w:val="16"/>
          <w:szCs w:val="16"/>
        </w:rPr>
      </w:pPr>
      <w:r w:rsidRPr="00D8307F">
        <w:rPr>
          <w:b/>
          <w:sz w:val="16"/>
          <w:szCs w:val="16"/>
        </w:rPr>
        <w:t>Глава муниципального района     А.Я. Котов</w:t>
      </w:r>
    </w:p>
    <w:p w:rsidR="00394CDD" w:rsidRPr="00D8307F" w:rsidRDefault="00394CDD" w:rsidP="00394CDD">
      <w:pPr>
        <w:jc w:val="right"/>
        <w:rPr>
          <w:sz w:val="16"/>
          <w:szCs w:val="16"/>
        </w:rPr>
      </w:pPr>
      <w:r w:rsidRPr="00D8307F">
        <w:rPr>
          <w:sz w:val="16"/>
          <w:szCs w:val="16"/>
        </w:rPr>
        <w:lastRenderedPageBreak/>
        <w:t>Приложение №1</w:t>
      </w:r>
    </w:p>
    <w:p w:rsidR="00394CDD" w:rsidRPr="00D8307F" w:rsidRDefault="00394CDD" w:rsidP="00394CDD">
      <w:pPr>
        <w:jc w:val="right"/>
        <w:rPr>
          <w:sz w:val="16"/>
          <w:szCs w:val="16"/>
        </w:rPr>
      </w:pPr>
      <w:r w:rsidRPr="00D8307F">
        <w:rPr>
          <w:sz w:val="16"/>
          <w:szCs w:val="16"/>
        </w:rPr>
        <w:t>к муниципальной программе</w:t>
      </w:r>
    </w:p>
    <w:p w:rsidR="00394CDD" w:rsidRPr="00D8307F" w:rsidRDefault="00394CDD" w:rsidP="00394CDD">
      <w:pPr>
        <w:jc w:val="right"/>
        <w:rPr>
          <w:sz w:val="16"/>
          <w:szCs w:val="16"/>
        </w:rPr>
      </w:pPr>
      <w:r w:rsidRPr="00D8307F">
        <w:rPr>
          <w:sz w:val="16"/>
          <w:szCs w:val="16"/>
        </w:rPr>
        <w:t>Солецкого городского поселения</w:t>
      </w:r>
    </w:p>
    <w:p w:rsidR="00394CDD" w:rsidRPr="00D8307F" w:rsidRDefault="00394CDD" w:rsidP="00394CDD">
      <w:pPr>
        <w:jc w:val="right"/>
        <w:rPr>
          <w:sz w:val="16"/>
          <w:szCs w:val="16"/>
        </w:rPr>
      </w:pPr>
      <w:r w:rsidRPr="00D8307F">
        <w:rPr>
          <w:sz w:val="16"/>
          <w:szCs w:val="16"/>
        </w:rPr>
        <w:t>«Молодежь» на 2016-2020 год</w:t>
      </w:r>
      <w:bookmarkStart w:id="1" w:name="Par332"/>
      <w:bookmarkEnd w:id="1"/>
      <w:r w:rsidRPr="00D8307F">
        <w:rPr>
          <w:sz w:val="16"/>
          <w:szCs w:val="16"/>
        </w:rPr>
        <w:t>ы</w:t>
      </w:r>
    </w:p>
    <w:p w:rsidR="00394CDD" w:rsidRPr="00D8307F" w:rsidRDefault="00394CDD" w:rsidP="00394CDD">
      <w:pPr>
        <w:jc w:val="center"/>
        <w:rPr>
          <w:b/>
          <w:sz w:val="16"/>
          <w:szCs w:val="16"/>
        </w:rPr>
      </w:pPr>
    </w:p>
    <w:p w:rsidR="00394CDD" w:rsidRPr="00D8307F" w:rsidRDefault="00394CDD" w:rsidP="00394CDD">
      <w:pPr>
        <w:jc w:val="center"/>
        <w:rPr>
          <w:b/>
          <w:sz w:val="16"/>
          <w:szCs w:val="16"/>
        </w:rPr>
      </w:pPr>
      <w:r w:rsidRPr="00D8307F">
        <w:rPr>
          <w:b/>
          <w:sz w:val="16"/>
          <w:szCs w:val="16"/>
        </w:rPr>
        <w:t>Мероприятия муниципальной  программы Солецкого городского поселения «Молодёжь»  на 2016- 2020 годы</w:t>
      </w:r>
    </w:p>
    <w:p w:rsidR="00394CDD" w:rsidRPr="00D8307F" w:rsidRDefault="00394CDD" w:rsidP="00394CDD">
      <w:pPr>
        <w:jc w:val="center"/>
        <w:rPr>
          <w:b/>
          <w:sz w:val="16"/>
          <w:szCs w:val="16"/>
        </w:rPr>
      </w:pPr>
    </w:p>
    <w:tbl>
      <w:tblPr>
        <w:tblW w:w="0" w:type="auto"/>
        <w:tblCellSpacing w:w="5" w:type="nil"/>
        <w:tblInd w:w="75" w:type="dxa"/>
        <w:tblCellMar>
          <w:left w:w="75" w:type="dxa"/>
          <w:right w:w="75" w:type="dxa"/>
        </w:tblCellMar>
        <w:tblLook w:val="0000" w:firstRow="0" w:lastRow="0" w:firstColumn="0" w:lastColumn="0" w:noHBand="0" w:noVBand="0"/>
      </w:tblPr>
      <w:tblGrid>
        <w:gridCol w:w="262"/>
        <w:gridCol w:w="740"/>
        <w:gridCol w:w="573"/>
        <w:gridCol w:w="642"/>
        <w:gridCol w:w="661"/>
        <w:gridCol w:w="509"/>
        <w:gridCol w:w="301"/>
        <w:gridCol w:w="301"/>
        <w:gridCol w:w="301"/>
        <w:gridCol w:w="301"/>
        <w:gridCol w:w="301"/>
      </w:tblGrid>
      <w:tr w:rsidR="00394CDD" w:rsidRPr="00D8307F" w:rsidTr="00986D43">
        <w:trPr>
          <w:trHeight w:val="1270"/>
          <w:tblCellSpacing w:w="5" w:type="nil"/>
        </w:trPr>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N</w:t>
            </w:r>
          </w:p>
          <w:p w:rsidR="00394CDD" w:rsidRPr="00D8307F" w:rsidRDefault="00394CDD" w:rsidP="00394CDD">
            <w:pPr>
              <w:jc w:val="center"/>
              <w:rPr>
                <w:sz w:val="12"/>
                <w:szCs w:val="16"/>
              </w:rPr>
            </w:pPr>
            <w:proofErr w:type="gramStart"/>
            <w:r w:rsidRPr="00D8307F">
              <w:rPr>
                <w:sz w:val="12"/>
                <w:szCs w:val="16"/>
              </w:rPr>
              <w:t>п</w:t>
            </w:r>
            <w:proofErr w:type="gramEnd"/>
            <w:r w:rsidRPr="00D8307F">
              <w:rPr>
                <w:sz w:val="12"/>
                <w:szCs w:val="16"/>
              </w:rPr>
              <w:t>/п</w:t>
            </w:r>
          </w:p>
        </w:tc>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Наименование</w:t>
            </w:r>
          </w:p>
          <w:p w:rsidR="00394CDD" w:rsidRPr="00D8307F" w:rsidRDefault="00394CDD" w:rsidP="00394CDD">
            <w:pPr>
              <w:jc w:val="center"/>
              <w:rPr>
                <w:sz w:val="12"/>
                <w:szCs w:val="16"/>
              </w:rPr>
            </w:pPr>
            <w:r w:rsidRPr="00D8307F">
              <w:rPr>
                <w:sz w:val="12"/>
                <w:szCs w:val="16"/>
              </w:rPr>
              <w:t>мероприятия</w:t>
            </w:r>
          </w:p>
        </w:tc>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Исполнитель</w:t>
            </w:r>
          </w:p>
          <w:p w:rsidR="00394CDD" w:rsidRPr="00D8307F" w:rsidRDefault="00394CDD" w:rsidP="00394CDD">
            <w:pPr>
              <w:jc w:val="center"/>
              <w:rPr>
                <w:sz w:val="12"/>
                <w:szCs w:val="16"/>
              </w:rPr>
            </w:pPr>
          </w:p>
        </w:tc>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Срок</w:t>
            </w:r>
          </w:p>
          <w:p w:rsidR="00394CDD" w:rsidRPr="00D8307F" w:rsidRDefault="00394CDD" w:rsidP="00394CDD">
            <w:pPr>
              <w:jc w:val="center"/>
              <w:rPr>
                <w:sz w:val="12"/>
                <w:szCs w:val="16"/>
              </w:rPr>
            </w:pPr>
            <w:r w:rsidRPr="00D8307F">
              <w:rPr>
                <w:sz w:val="12"/>
                <w:szCs w:val="16"/>
              </w:rPr>
              <w:t>реализации</w:t>
            </w:r>
          </w:p>
          <w:p w:rsidR="00394CDD" w:rsidRPr="00D8307F" w:rsidRDefault="00394CDD" w:rsidP="00394CDD">
            <w:pPr>
              <w:jc w:val="center"/>
              <w:rPr>
                <w:sz w:val="12"/>
                <w:szCs w:val="16"/>
              </w:rPr>
            </w:pPr>
          </w:p>
        </w:tc>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Целевой</w:t>
            </w:r>
          </w:p>
          <w:p w:rsidR="00394CDD" w:rsidRPr="00D8307F" w:rsidRDefault="00394CDD" w:rsidP="00394CDD">
            <w:pPr>
              <w:jc w:val="center"/>
              <w:rPr>
                <w:sz w:val="12"/>
                <w:szCs w:val="16"/>
              </w:rPr>
            </w:pPr>
            <w:r w:rsidRPr="00D8307F">
              <w:rPr>
                <w:sz w:val="12"/>
                <w:szCs w:val="16"/>
              </w:rPr>
              <w:t>показатель</w:t>
            </w:r>
          </w:p>
          <w:p w:rsidR="00394CDD" w:rsidRPr="00D8307F" w:rsidRDefault="00394CDD" w:rsidP="00394CDD">
            <w:pPr>
              <w:jc w:val="center"/>
              <w:rPr>
                <w:sz w:val="12"/>
                <w:szCs w:val="16"/>
              </w:rPr>
            </w:pPr>
            <w:proofErr w:type="gramStart"/>
            <w:r w:rsidRPr="00D8307F">
              <w:rPr>
                <w:sz w:val="12"/>
                <w:szCs w:val="16"/>
              </w:rPr>
              <w:t>(номер</w:t>
            </w:r>
            <w:proofErr w:type="gramEnd"/>
          </w:p>
          <w:p w:rsidR="00394CDD" w:rsidRPr="00D8307F" w:rsidRDefault="00394CDD" w:rsidP="00394CDD">
            <w:pPr>
              <w:jc w:val="center"/>
              <w:rPr>
                <w:sz w:val="12"/>
                <w:szCs w:val="16"/>
              </w:rPr>
            </w:pPr>
            <w:r w:rsidRPr="00D8307F">
              <w:rPr>
                <w:sz w:val="12"/>
                <w:szCs w:val="16"/>
              </w:rPr>
              <w:t>целевого</w:t>
            </w:r>
          </w:p>
          <w:p w:rsidR="00394CDD" w:rsidRPr="00D8307F" w:rsidRDefault="00394CDD" w:rsidP="00394CDD">
            <w:pPr>
              <w:jc w:val="center"/>
              <w:rPr>
                <w:sz w:val="12"/>
                <w:szCs w:val="16"/>
              </w:rPr>
            </w:pPr>
            <w:r w:rsidRPr="00D8307F">
              <w:rPr>
                <w:sz w:val="12"/>
                <w:szCs w:val="16"/>
              </w:rPr>
              <w:t>показателя</w:t>
            </w:r>
          </w:p>
          <w:p w:rsidR="00394CDD" w:rsidRPr="00D8307F" w:rsidRDefault="00394CDD" w:rsidP="00394CDD">
            <w:pPr>
              <w:jc w:val="center"/>
              <w:rPr>
                <w:sz w:val="12"/>
                <w:szCs w:val="16"/>
              </w:rPr>
            </w:pPr>
            <w:r w:rsidRPr="00D8307F">
              <w:rPr>
                <w:sz w:val="12"/>
                <w:szCs w:val="16"/>
              </w:rPr>
              <w:t>из паспорта</w:t>
            </w:r>
          </w:p>
          <w:p w:rsidR="00394CDD" w:rsidRPr="00D8307F" w:rsidRDefault="00394CDD" w:rsidP="00394CDD">
            <w:pPr>
              <w:jc w:val="center"/>
              <w:rPr>
                <w:sz w:val="12"/>
                <w:szCs w:val="16"/>
              </w:rPr>
            </w:pPr>
            <w:r w:rsidRPr="00D8307F">
              <w:rPr>
                <w:sz w:val="12"/>
                <w:szCs w:val="16"/>
              </w:rPr>
              <w:t>муниципальной программы)</w:t>
            </w:r>
          </w:p>
        </w:tc>
        <w:tc>
          <w:tcPr>
            <w:tcW w:w="0" w:type="auto"/>
            <w:vMerge w:val="restart"/>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Источник</w:t>
            </w:r>
          </w:p>
          <w:p w:rsidR="00394CDD" w:rsidRPr="00D8307F" w:rsidRDefault="00394CDD" w:rsidP="00394CDD">
            <w:pPr>
              <w:jc w:val="center"/>
              <w:rPr>
                <w:sz w:val="12"/>
                <w:szCs w:val="16"/>
              </w:rPr>
            </w:pPr>
            <w:proofErr w:type="spellStart"/>
            <w:proofErr w:type="gramStart"/>
            <w:r w:rsidRPr="00D8307F">
              <w:rPr>
                <w:sz w:val="12"/>
                <w:szCs w:val="16"/>
              </w:rPr>
              <w:t>финанси-рования</w:t>
            </w:r>
            <w:proofErr w:type="spellEnd"/>
            <w:proofErr w:type="gramEnd"/>
          </w:p>
        </w:tc>
        <w:tc>
          <w:tcPr>
            <w:tcW w:w="0" w:type="auto"/>
            <w:gridSpan w:val="5"/>
            <w:tcBorders>
              <w:top w:val="single" w:sz="8" w:space="0" w:color="auto"/>
              <w:left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Объем финансирования по годам</w:t>
            </w:r>
          </w:p>
          <w:p w:rsidR="00394CDD" w:rsidRPr="00D8307F" w:rsidRDefault="00394CDD" w:rsidP="00394CDD">
            <w:pPr>
              <w:jc w:val="center"/>
              <w:rPr>
                <w:sz w:val="12"/>
                <w:szCs w:val="16"/>
              </w:rPr>
            </w:pPr>
            <w:r w:rsidRPr="00D8307F">
              <w:rPr>
                <w:sz w:val="12"/>
                <w:szCs w:val="16"/>
              </w:rPr>
              <w:t>(тыс. руб.)</w:t>
            </w:r>
          </w:p>
          <w:p w:rsidR="00394CDD" w:rsidRPr="00D8307F" w:rsidRDefault="00394CDD" w:rsidP="00394CDD">
            <w:pPr>
              <w:jc w:val="center"/>
              <w:rPr>
                <w:sz w:val="12"/>
                <w:szCs w:val="16"/>
              </w:rPr>
            </w:pPr>
          </w:p>
        </w:tc>
      </w:tr>
      <w:tr w:rsidR="00394CDD" w:rsidRPr="00D8307F" w:rsidTr="00986D43">
        <w:trPr>
          <w:trHeight w:val="675"/>
          <w:tblCellSpacing w:w="5" w:type="nil"/>
        </w:trPr>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vMerge/>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на </w:t>
            </w:r>
          </w:p>
          <w:p w:rsidR="00394CDD" w:rsidRPr="00D8307F" w:rsidRDefault="00394CDD" w:rsidP="00394CDD">
            <w:pPr>
              <w:jc w:val="center"/>
              <w:rPr>
                <w:sz w:val="12"/>
                <w:szCs w:val="16"/>
              </w:rPr>
            </w:pPr>
            <w:r w:rsidRPr="00D8307F">
              <w:rPr>
                <w:sz w:val="12"/>
                <w:szCs w:val="16"/>
              </w:rPr>
              <w:t xml:space="preserve">2016 </w:t>
            </w:r>
          </w:p>
          <w:p w:rsidR="00394CDD" w:rsidRPr="00D8307F" w:rsidRDefault="00394CDD" w:rsidP="00394CDD">
            <w:pPr>
              <w:jc w:val="center"/>
              <w:rPr>
                <w:sz w:val="12"/>
                <w:szCs w:val="16"/>
              </w:rPr>
            </w:pPr>
            <w:r w:rsidRPr="00D8307F">
              <w:rPr>
                <w:sz w:val="12"/>
                <w:szCs w:val="16"/>
              </w:rPr>
              <w:t>год</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на </w:t>
            </w:r>
          </w:p>
          <w:p w:rsidR="00394CDD" w:rsidRPr="00D8307F" w:rsidRDefault="00394CDD" w:rsidP="00394CDD">
            <w:pPr>
              <w:jc w:val="center"/>
              <w:rPr>
                <w:sz w:val="12"/>
                <w:szCs w:val="16"/>
              </w:rPr>
            </w:pPr>
            <w:r w:rsidRPr="00D8307F">
              <w:rPr>
                <w:sz w:val="12"/>
                <w:szCs w:val="16"/>
              </w:rPr>
              <w:t>2017</w:t>
            </w:r>
          </w:p>
          <w:p w:rsidR="00394CDD" w:rsidRPr="00D8307F" w:rsidRDefault="00394CDD" w:rsidP="00394CDD">
            <w:pPr>
              <w:jc w:val="center"/>
              <w:rPr>
                <w:sz w:val="12"/>
                <w:szCs w:val="16"/>
              </w:rPr>
            </w:pPr>
            <w:r w:rsidRPr="00D8307F">
              <w:rPr>
                <w:sz w:val="12"/>
                <w:szCs w:val="16"/>
              </w:rPr>
              <w:t xml:space="preserve"> год</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на</w:t>
            </w:r>
          </w:p>
          <w:p w:rsidR="00394CDD" w:rsidRPr="00D8307F" w:rsidRDefault="00394CDD" w:rsidP="00394CDD">
            <w:pPr>
              <w:jc w:val="center"/>
              <w:rPr>
                <w:sz w:val="12"/>
                <w:szCs w:val="16"/>
              </w:rPr>
            </w:pPr>
            <w:r w:rsidRPr="00D8307F">
              <w:rPr>
                <w:sz w:val="12"/>
                <w:szCs w:val="16"/>
              </w:rPr>
              <w:t xml:space="preserve">2018 </w:t>
            </w:r>
          </w:p>
          <w:p w:rsidR="00394CDD" w:rsidRPr="00D8307F" w:rsidRDefault="00394CDD" w:rsidP="00394CDD">
            <w:pPr>
              <w:jc w:val="center"/>
              <w:rPr>
                <w:sz w:val="12"/>
                <w:szCs w:val="16"/>
              </w:rPr>
            </w:pPr>
            <w:r w:rsidRPr="00D8307F">
              <w:rPr>
                <w:sz w:val="12"/>
                <w:szCs w:val="16"/>
              </w:rPr>
              <w:t>год</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на </w:t>
            </w:r>
          </w:p>
          <w:p w:rsidR="00394CDD" w:rsidRPr="00D8307F" w:rsidRDefault="00394CDD" w:rsidP="00394CDD">
            <w:pPr>
              <w:jc w:val="center"/>
              <w:rPr>
                <w:sz w:val="12"/>
                <w:szCs w:val="16"/>
              </w:rPr>
            </w:pPr>
            <w:r w:rsidRPr="00D8307F">
              <w:rPr>
                <w:sz w:val="12"/>
                <w:szCs w:val="16"/>
              </w:rPr>
              <w:t xml:space="preserve">2019 </w:t>
            </w:r>
          </w:p>
          <w:p w:rsidR="00394CDD" w:rsidRPr="00D8307F" w:rsidRDefault="00394CDD" w:rsidP="00394CDD">
            <w:pPr>
              <w:jc w:val="center"/>
              <w:rPr>
                <w:sz w:val="12"/>
                <w:szCs w:val="16"/>
              </w:rPr>
            </w:pPr>
            <w:r w:rsidRPr="00D8307F">
              <w:rPr>
                <w:sz w:val="12"/>
                <w:szCs w:val="16"/>
              </w:rPr>
              <w:t>год</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на </w:t>
            </w:r>
          </w:p>
          <w:p w:rsidR="00394CDD" w:rsidRPr="00D8307F" w:rsidRDefault="00394CDD" w:rsidP="00394CDD">
            <w:pPr>
              <w:jc w:val="center"/>
              <w:rPr>
                <w:sz w:val="12"/>
                <w:szCs w:val="16"/>
              </w:rPr>
            </w:pPr>
            <w:r w:rsidRPr="00D8307F">
              <w:rPr>
                <w:sz w:val="12"/>
                <w:szCs w:val="16"/>
              </w:rPr>
              <w:t>2020</w:t>
            </w:r>
          </w:p>
          <w:p w:rsidR="00394CDD" w:rsidRPr="00D8307F" w:rsidRDefault="00394CDD" w:rsidP="00394CDD">
            <w:pPr>
              <w:jc w:val="center"/>
              <w:rPr>
                <w:sz w:val="12"/>
                <w:szCs w:val="16"/>
              </w:rPr>
            </w:pPr>
            <w:r w:rsidRPr="00D8307F">
              <w:rPr>
                <w:sz w:val="12"/>
                <w:szCs w:val="16"/>
              </w:rPr>
              <w:t xml:space="preserve"> год</w:t>
            </w:r>
          </w:p>
        </w:tc>
      </w:tr>
      <w:tr w:rsidR="00394CDD" w:rsidRPr="00D8307F" w:rsidTr="00986D43">
        <w:trPr>
          <w:tblCellSpacing w:w="5" w:type="nil"/>
        </w:trPr>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2</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3</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4</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5</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6</w:t>
            </w:r>
          </w:p>
        </w:tc>
        <w:tc>
          <w:tcPr>
            <w:tcW w:w="0" w:type="auto"/>
            <w:tcBorders>
              <w:top w:val="single" w:sz="4" w:space="0" w:color="auto"/>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7</w:t>
            </w:r>
          </w:p>
        </w:tc>
        <w:tc>
          <w:tcPr>
            <w:tcW w:w="0" w:type="auto"/>
            <w:tcBorders>
              <w:top w:val="single" w:sz="4" w:space="0" w:color="auto"/>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8</w:t>
            </w:r>
          </w:p>
        </w:tc>
        <w:tc>
          <w:tcPr>
            <w:tcW w:w="0" w:type="auto"/>
            <w:tcBorders>
              <w:top w:val="single" w:sz="4" w:space="0" w:color="auto"/>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9</w:t>
            </w:r>
          </w:p>
        </w:tc>
        <w:tc>
          <w:tcPr>
            <w:tcW w:w="0" w:type="auto"/>
            <w:tcBorders>
              <w:top w:val="single" w:sz="4" w:space="0" w:color="auto"/>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10</w:t>
            </w:r>
          </w:p>
        </w:tc>
        <w:tc>
          <w:tcPr>
            <w:tcW w:w="0" w:type="auto"/>
            <w:tcBorders>
              <w:top w:val="single" w:sz="4" w:space="0" w:color="auto"/>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11</w:t>
            </w:r>
          </w:p>
        </w:tc>
      </w:tr>
      <w:tr w:rsidR="00394CDD" w:rsidRPr="00D8307F" w:rsidTr="00986D43">
        <w:trPr>
          <w:tblCellSpacing w:w="5" w:type="nil"/>
        </w:trPr>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w:t>
            </w:r>
          </w:p>
        </w:tc>
        <w:tc>
          <w:tcPr>
            <w:tcW w:w="0" w:type="auto"/>
            <w:gridSpan w:val="10"/>
            <w:tcBorders>
              <w:left w:val="single" w:sz="8" w:space="0" w:color="auto"/>
              <w:bottom w:val="single" w:sz="8" w:space="0" w:color="auto"/>
              <w:right w:val="single" w:sz="8" w:space="0" w:color="auto"/>
            </w:tcBorders>
          </w:tcPr>
          <w:p w:rsidR="00394CDD" w:rsidRPr="00D8307F" w:rsidRDefault="00394CDD" w:rsidP="00394CDD">
            <w:pPr>
              <w:jc w:val="center"/>
              <w:rPr>
                <w:b/>
                <w:sz w:val="12"/>
                <w:szCs w:val="16"/>
              </w:rPr>
            </w:pPr>
            <w:r w:rsidRPr="00D8307F">
              <w:rPr>
                <w:b/>
                <w:sz w:val="12"/>
                <w:szCs w:val="16"/>
              </w:rPr>
              <w:t>Задача 1-</w:t>
            </w:r>
            <w:r w:rsidRPr="00D8307F">
              <w:rPr>
                <w:sz w:val="12"/>
                <w:szCs w:val="16"/>
              </w:rPr>
              <w:t xml:space="preserve">  Ф</w:t>
            </w:r>
            <w:r w:rsidRPr="00D8307F">
              <w:rPr>
                <w:b/>
                <w:sz w:val="12"/>
                <w:szCs w:val="16"/>
              </w:rPr>
              <w:t xml:space="preserve">ормирование в молодежной среде приоритета здорового образа жизни, профилактики наркозависимости, </w:t>
            </w:r>
            <w:proofErr w:type="spellStart"/>
            <w:r w:rsidRPr="00D8307F">
              <w:rPr>
                <w:b/>
                <w:sz w:val="12"/>
                <w:szCs w:val="16"/>
              </w:rPr>
              <w:t>табакокурения</w:t>
            </w:r>
            <w:proofErr w:type="spellEnd"/>
            <w:r w:rsidRPr="00D8307F">
              <w:rPr>
                <w:b/>
                <w:sz w:val="12"/>
                <w:szCs w:val="16"/>
              </w:rPr>
              <w:t xml:space="preserve"> и других  негативных зависимостей</w:t>
            </w:r>
          </w:p>
        </w:tc>
      </w:tr>
      <w:tr w:rsidR="00394CDD" w:rsidRPr="00D8307F" w:rsidTr="00986D43">
        <w:trPr>
          <w:tblCellSpacing w:w="5" w:type="nil"/>
        </w:trPr>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1.1.</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bCs/>
                <w:sz w:val="12"/>
                <w:szCs w:val="16"/>
              </w:rPr>
            </w:pPr>
            <w:r w:rsidRPr="00D8307F">
              <w:rPr>
                <w:bCs/>
                <w:sz w:val="12"/>
                <w:szCs w:val="16"/>
              </w:rPr>
              <w:t>Разработка плана и организация работы по развитию и поддержке форм организованного досуга и клубных творческих объединений молодежи по месту жительства, действующих на территории Солецкого городского поселения</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январь</w:t>
            </w:r>
          </w:p>
          <w:p w:rsidR="00394CDD" w:rsidRPr="00D8307F" w:rsidRDefault="00394CDD" w:rsidP="00394CDD">
            <w:pPr>
              <w:jc w:val="center"/>
              <w:rPr>
                <w:sz w:val="12"/>
                <w:szCs w:val="16"/>
              </w:rPr>
            </w:pPr>
            <w:r w:rsidRPr="00D8307F">
              <w:rPr>
                <w:sz w:val="12"/>
                <w:szCs w:val="16"/>
              </w:rPr>
              <w:t xml:space="preserve">2016-2020 </w:t>
            </w:r>
          </w:p>
          <w:p w:rsidR="00394CDD" w:rsidRPr="00D8307F" w:rsidRDefault="00394CDD" w:rsidP="00394CDD">
            <w:pPr>
              <w:jc w:val="center"/>
              <w:rPr>
                <w:sz w:val="12"/>
                <w:szCs w:val="16"/>
              </w:rPr>
            </w:pPr>
            <w:r w:rsidRPr="00D8307F">
              <w:rPr>
                <w:sz w:val="12"/>
                <w:szCs w:val="16"/>
              </w:rPr>
              <w:t>годы</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8"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1.2.</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«Останови беду» - разработка и создание памяток-рекомендаций (буклетов) по профилактике наркомании, алкоголизма и </w:t>
            </w:r>
            <w:proofErr w:type="spellStart"/>
            <w:r w:rsidRPr="00D8307F">
              <w:rPr>
                <w:sz w:val="12"/>
                <w:szCs w:val="16"/>
              </w:rPr>
              <w:t>табакокурения</w:t>
            </w:r>
            <w:proofErr w:type="spellEnd"/>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Ежеквартально 2016-2020</w:t>
            </w:r>
          </w:p>
          <w:p w:rsidR="00394CDD" w:rsidRPr="00D8307F" w:rsidRDefault="00394CDD" w:rsidP="00394CDD">
            <w:pPr>
              <w:jc w:val="center"/>
              <w:rPr>
                <w:sz w:val="12"/>
                <w:szCs w:val="16"/>
              </w:rPr>
            </w:pPr>
            <w:r w:rsidRPr="00D8307F">
              <w:rPr>
                <w:sz w:val="12"/>
                <w:szCs w:val="16"/>
              </w:rPr>
              <w:t xml:space="preserve"> годы</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1,5</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1.3.</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 xml:space="preserve">Городская акция «Скажи, Нет!», приуроченная </w:t>
            </w:r>
            <w:proofErr w:type="gramStart"/>
            <w:r w:rsidRPr="00D8307F">
              <w:rPr>
                <w:sz w:val="12"/>
                <w:szCs w:val="16"/>
              </w:rPr>
              <w:t>ко</w:t>
            </w:r>
            <w:proofErr w:type="gramEnd"/>
            <w:r w:rsidRPr="00D8307F">
              <w:rPr>
                <w:sz w:val="12"/>
                <w:szCs w:val="16"/>
              </w:rPr>
              <w:t xml:space="preserve"> Всероссийскому Дню без табака</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май</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8" w:space="0" w:color="auto"/>
              <w:bottom w:val="single" w:sz="4" w:space="0" w:color="auto"/>
              <w:right w:val="single" w:sz="8"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1.4.</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Городская акция «Чистый берег»</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 xml:space="preserve">отдел </w:t>
            </w:r>
            <w:r w:rsidRPr="00D8307F">
              <w:rPr>
                <w:sz w:val="12"/>
                <w:szCs w:val="16"/>
              </w:rPr>
              <w:lastRenderedPageBreak/>
              <w:t>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lastRenderedPageBreak/>
              <w:t>май – август</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lastRenderedPageBreak/>
              <w:t>1.5.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 xml:space="preserve">Интеллектуальная  игра </w:t>
            </w:r>
            <w:proofErr w:type="spellStart"/>
            <w:r w:rsidRPr="00D8307F">
              <w:rPr>
                <w:sz w:val="12"/>
                <w:szCs w:val="16"/>
              </w:rPr>
              <w:t>брейн</w:t>
            </w:r>
            <w:proofErr w:type="spellEnd"/>
            <w:r w:rsidRPr="00D8307F">
              <w:rPr>
                <w:sz w:val="12"/>
                <w:szCs w:val="16"/>
              </w:rPr>
              <w:t xml:space="preserve">–ринг, посвященная Дню знаний </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сентябрь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2,1</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 xml:space="preserve">Разработки и тиражирование   методических, информационных и иных материалов по проблемам социальной профилактики наркомании, токсикомании, алкоголизма, </w:t>
            </w:r>
            <w:proofErr w:type="spellStart"/>
            <w:r w:rsidRPr="00D8307F">
              <w:rPr>
                <w:sz w:val="12"/>
                <w:szCs w:val="16"/>
              </w:rPr>
              <w:t>табакокурения</w:t>
            </w:r>
            <w:proofErr w:type="spellEnd"/>
            <w:r w:rsidRPr="00D8307F">
              <w:rPr>
                <w:sz w:val="12"/>
                <w:szCs w:val="16"/>
              </w:rPr>
              <w:t xml:space="preserve">, ВИЧ-инфекции, парентеральных гепатитов,  по духовно-нравственному воспитанию молодежи, по вопросам борьбы с незаконным оборотом наркотиков </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 xml:space="preserve">январь </w:t>
            </w:r>
            <w:proofErr w:type="gramStart"/>
            <w:r w:rsidRPr="00D8307F">
              <w:rPr>
                <w:sz w:val="12"/>
                <w:szCs w:val="16"/>
              </w:rPr>
              <w:t>-д</w:t>
            </w:r>
            <w:proofErr w:type="gramEnd"/>
            <w:r w:rsidRPr="00D8307F">
              <w:rPr>
                <w:sz w:val="12"/>
                <w:szCs w:val="16"/>
              </w:rPr>
              <w:t>екабрь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3,5</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Городская акция «Белая лента», привлечение внимания населения к проблеме защиты прав и законных интересов детей</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ноябрь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1.8.</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Молодёжные городские сумерки – «В здоровом теле – здоровый дух»</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декабрь</w:t>
            </w:r>
          </w:p>
          <w:p w:rsidR="00394CDD" w:rsidRPr="00D8307F" w:rsidRDefault="00394CDD" w:rsidP="00394CDD">
            <w:pPr>
              <w:jc w:val="center"/>
              <w:rPr>
                <w:sz w:val="12"/>
                <w:szCs w:val="16"/>
              </w:rPr>
            </w:pPr>
            <w:r w:rsidRPr="00D8307F">
              <w:rPr>
                <w:sz w:val="12"/>
                <w:szCs w:val="16"/>
              </w:rPr>
              <w:t>2016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w:t>
            </w:r>
          </w:p>
        </w:tc>
        <w:tc>
          <w:tcPr>
            <w:tcW w:w="0" w:type="auto"/>
            <w:gridSpan w:val="10"/>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Задача 2 - Формирование активной гражданско-патриотической позиции молодежи</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Организация и проведение дней воинской славы на территории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январь -</w:t>
            </w:r>
          </w:p>
          <w:p w:rsidR="00394CDD" w:rsidRPr="00D8307F" w:rsidRDefault="00394CDD" w:rsidP="00394CDD">
            <w:pPr>
              <w:jc w:val="center"/>
              <w:rPr>
                <w:sz w:val="12"/>
                <w:szCs w:val="16"/>
              </w:rPr>
            </w:pPr>
            <w:r w:rsidRPr="00D8307F">
              <w:rPr>
                <w:sz w:val="12"/>
                <w:szCs w:val="16"/>
              </w:rPr>
              <w:t>декабрь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4,3</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4,3</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4,3</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w:t>
            </w:r>
            <w:r w:rsidRPr="00D8307F">
              <w:rPr>
                <w:sz w:val="12"/>
                <w:szCs w:val="16"/>
              </w:rPr>
              <w:lastRenderedPageBreak/>
              <w:t>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bCs/>
                <w:sz w:val="12"/>
                <w:szCs w:val="16"/>
              </w:rPr>
              <w:t>Конкурс среди активной молодежи города Сольцы, принимающей участие в волонтерской деятельности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 xml:space="preserve">август- </w:t>
            </w:r>
          </w:p>
          <w:p w:rsidR="00394CDD" w:rsidRPr="00D8307F" w:rsidRDefault="00394CDD" w:rsidP="00394CDD">
            <w:pPr>
              <w:jc w:val="center"/>
              <w:rPr>
                <w:sz w:val="12"/>
                <w:szCs w:val="16"/>
              </w:rPr>
            </w:pPr>
            <w:r w:rsidRPr="00D8307F">
              <w:rPr>
                <w:sz w:val="12"/>
                <w:szCs w:val="16"/>
              </w:rPr>
              <w:t>октябрь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3,0</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2.3.</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sz w:val="12"/>
                <w:szCs w:val="16"/>
              </w:rPr>
              <w:t>Городская Акция  «Декада добрых дел»</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апрель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1,0</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2.4.</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 xml:space="preserve">Акция </w:t>
            </w:r>
            <w:r w:rsidRPr="00D8307F">
              <w:rPr>
                <w:b/>
                <w:sz w:val="12"/>
                <w:szCs w:val="16"/>
              </w:rPr>
              <w:t>«Память»</w:t>
            </w:r>
            <w:r w:rsidRPr="00D8307F">
              <w:rPr>
                <w:sz w:val="12"/>
                <w:szCs w:val="16"/>
              </w:rPr>
              <w:t xml:space="preserve"> по благоустройству воинских захоронений, расположенных  на территории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апрель</w:t>
            </w:r>
          </w:p>
          <w:p w:rsidR="00394CDD" w:rsidRPr="00D8307F" w:rsidRDefault="00394CDD" w:rsidP="00394CDD">
            <w:pPr>
              <w:jc w:val="center"/>
              <w:rPr>
                <w:sz w:val="12"/>
                <w:szCs w:val="16"/>
              </w:rPr>
            </w:pPr>
            <w:r w:rsidRPr="00D8307F">
              <w:rPr>
                <w:sz w:val="12"/>
                <w:szCs w:val="16"/>
              </w:rPr>
              <w:t>2016-2020годы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b/>
                <w:sz w:val="12"/>
                <w:szCs w:val="16"/>
              </w:rPr>
              <w:t xml:space="preserve">«Я - гражданин» </w:t>
            </w:r>
            <w:r w:rsidRPr="00D8307F">
              <w:rPr>
                <w:sz w:val="12"/>
                <w:szCs w:val="16"/>
              </w:rPr>
              <w:t>- молодежные дебаты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 декабря</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0,4</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0,5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Городская акция «Мы против терроризма», посвященная  Дню солидарности в борьбе с терроризмом</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3 сентября</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1,5</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b/>
                <w:sz w:val="12"/>
                <w:szCs w:val="16"/>
              </w:rPr>
              <w:t>«А ну-</w:t>
            </w:r>
            <w:proofErr w:type="spellStart"/>
            <w:r w:rsidRPr="00D8307F">
              <w:rPr>
                <w:b/>
                <w:sz w:val="12"/>
                <w:szCs w:val="16"/>
              </w:rPr>
              <w:t>ка</w:t>
            </w:r>
            <w:proofErr w:type="gramStart"/>
            <w:r w:rsidRPr="00D8307F">
              <w:rPr>
                <w:b/>
                <w:sz w:val="12"/>
                <w:szCs w:val="16"/>
              </w:rPr>
              <w:t>,п</w:t>
            </w:r>
            <w:proofErr w:type="gramEnd"/>
            <w:r w:rsidRPr="00D8307F">
              <w:rPr>
                <w:b/>
                <w:sz w:val="12"/>
                <w:szCs w:val="16"/>
              </w:rPr>
              <w:t>арни</w:t>
            </w:r>
            <w:proofErr w:type="spellEnd"/>
            <w:r w:rsidRPr="00D8307F">
              <w:rPr>
                <w:b/>
                <w:sz w:val="12"/>
                <w:szCs w:val="16"/>
              </w:rPr>
              <w:t>!»</w:t>
            </w:r>
            <w:r w:rsidRPr="00D8307F">
              <w:rPr>
                <w:sz w:val="12"/>
                <w:szCs w:val="16"/>
              </w:rPr>
              <w:t xml:space="preserve"> - Конкурс спортивно – патриотических клубов</w:t>
            </w:r>
            <w:r w:rsidRPr="00D8307F">
              <w:rPr>
                <w:b/>
                <w:sz w:val="12"/>
                <w:szCs w:val="16"/>
              </w:rPr>
              <w:t xml:space="preserve">, </w:t>
            </w:r>
            <w:r w:rsidRPr="00D8307F">
              <w:rPr>
                <w:sz w:val="12"/>
                <w:szCs w:val="16"/>
              </w:rPr>
              <w:t>действующих на территории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октябрь</w:t>
            </w:r>
          </w:p>
          <w:p w:rsidR="00394CDD" w:rsidRPr="00D8307F" w:rsidRDefault="00394CDD" w:rsidP="00394CDD">
            <w:pPr>
              <w:jc w:val="center"/>
              <w:rPr>
                <w:sz w:val="12"/>
                <w:szCs w:val="16"/>
              </w:rPr>
            </w:pPr>
            <w:r w:rsidRPr="00D8307F">
              <w:rPr>
                <w:sz w:val="12"/>
                <w:szCs w:val="16"/>
              </w:rPr>
              <w:t>2016-2020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1,7</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2.8.</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Районная интеллектуальная игра «</w:t>
            </w:r>
            <w:proofErr w:type="spellStart"/>
            <w:r w:rsidRPr="00D8307F">
              <w:rPr>
                <w:sz w:val="12"/>
                <w:szCs w:val="16"/>
              </w:rPr>
              <w:t>Брейн</w:t>
            </w:r>
            <w:proofErr w:type="spellEnd"/>
            <w:r w:rsidRPr="00D8307F">
              <w:rPr>
                <w:sz w:val="12"/>
                <w:szCs w:val="16"/>
              </w:rPr>
              <w:t>-ринг», посвященная Дню народного единства</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отдел культуры и молодежной политики,</w:t>
            </w:r>
          </w:p>
          <w:p w:rsidR="00394CDD" w:rsidRPr="00D8307F" w:rsidRDefault="00394CDD" w:rsidP="00394CDD">
            <w:pPr>
              <w:jc w:val="center"/>
              <w:rPr>
                <w:sz w:val="12"/>
                <w:szCs w:val="16"/>
              </w:rPr>
            </w:pPr>
            <w:r w:rsidRPr="00D8307F">
              <w:rPr>
                <w:sz w:val="12"/>
                <w:szCs w:val="16"/>
              </w:rPr>
              <w:t>отдел образования и спорта,</w:t>
            </w:r>
          </w:p>
          <w:p w:rsidR="00394CDD" w:rsidRPr="00D8307F" w:rsidRDefault="00394CDD" w:rsidP="00394CDD">
            <w:pPr>
              <w:jc w:val="center"/>
              <w:rPr>
                <w:sz w:val="12"/>
                <w:szCs w:val="16"/>
              </w:rPr>
            </w:pPr>
            <w:r w:rsidRPr="00D8307F">
              <w:rPr>
                <w:sz w:val="12"/>
                <w:szCs w:val="16"/>
              </w:rPr>
              <w:t>Дом молодежи</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ноябрь</w:t>
            </w:r>
          </w:p>
          <w:p w:rsidR="00394CDD" w:rsidRPr="00D8307F" w:rsidRDefault="00394CDD" w:rsidP="00394CDD">
            <w:pPr>
              <w:jc w:val="center"/>
              <w:rPr>
                <w:sz w:val="12"/>
                <w:szCs w:val="16"/>
              </w:rPr>
            </w:pPr>
            <w:r w:rsidRPr="00D8307F">
              <w:rPr>
                <w:sz w:val="12"/>
                <w:szCs w:val="16"/>
              </w:rPr>
              <w:t>2018-2020</w:t>
            </w:r>
          </w:p>
          <w:p w:rsidR="00394CDD" w:rsidRPr="00D8307F" w:rsidRDefault="00394CDD" w:rsidP="00394CDD">
            <w:pPr>
              <w:jc w:val="center"/>
              <w:rPr>
                <w:sz w:val="12"/>
                <w:szCs w:val="16"/>
              </w:rPr>
            </w:pPr>
            <w:r w:rsidRPr="00D8307F">
              <w:rPr>
                <w:sz w:val="12"/>
                <w:szCs w:val="16"/>
              </w:rPr>
              <w:t>годы</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1.2.1.</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бюджет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1,9</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1,9</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r w:rsidRPr="00D8307F">
              <w:rPr>
                <w:sz w:val="12"/>
                <w:szCs w:val="16"/>
              </w:rPr>
              <w:t>1,9</w:t>
            </w:r>
          </w:p>
        </w:tc>
      </w:tr>
      <w:tr w:rsidR="00394CDD" w:rsidRPr="00D8307F" w:rsidTr="00986D43">
        <w:trPr>
          <w:tblCellSpacing w:w="5" w:type="nil"/>
        </w:trPr>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Итого:</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18,6</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13,9</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18,2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18,2</w:t>
            </w:r>
          </w:p>
        </w:tc>
        <w:tc>
          <w:tcPr>
            <w:tcW w:w="0" w:type="auto"/>
            <w:tcBorders>
              <w:top w:val="single" w:sz="4" w:space="0" w:color="auto"/>
              <w:left w:val="single" w:sz="4" w:space="0" w:color="auto"/>
              <w:bottom w:val="single" w:sz="4" w:space="0" w:color="auto"/>
              <w:right w:val="single" w:sz="4" w:space="0" w:color="auto"/>
            </w:tcBorders>
          </w:tcPr>
          <w:p w:rsidR="00394CDD" w:rsidRPr="00D8307F" w:rsidRDefault="00394CDD" w:rsidP="00394CDD">
            <w:pPr>
              <w:jc w:val="center"/>
              <w:rPr>
                <w:b/>
                <w:sz w:val="12"/>
                <w:szCs w:val="16"/>
              </w:rPr>
            </w:pPr>
            <w:r w:rsidRPr="00D8307F">
              <w:rPr>
                <w:b/>
                <w:sz w:val="12"/>
                <w:szCs w:val="16"/>
              </w:rPr>
              <w:t>18,2</w:t>
            </w:r>
          </w:p>
        </w:tc>
      </w:tr>
    </w:tbl>
    <w:p w:rsidR="00394CDD" w:rsidRPr="00D8307F" w:rsidRDefault="00394CDD" w:rsidP="00394CDD">
      <w:pPr>
        <w:jc w:val="center"/>
        <w:rPr>
          <w:b/>
          <w:sz w:val="16"/>
          <w:szCs w:val="16"/>
        </w:rPr>
      </w:pPr>
      <w:r w:rsidRPr="00D8307F">
        <w:rPr>
          <w:b/>
          <w:sz w:val="16"/>
          <w:szCs w:val="16"/>
        </w:rPr>
        <w:lastRenderedPageBreak/>
        <w:t>ПОСТАНОВЛЕНИЕ</w:t>
      </w:r>
    </w:p>
    <w:p w:rsidR="00394CDD" w:rsidRPr="00D8307F" w:rsidRDefault="00394CDD" w:rsidP="00394CDD">
      <w:pPr>
        <w:jc w:val="center"/>
        <w:rPr>
          <w:b/>
          <w:sz w:val="16"/>
          <w:szCs w:val="16"/>
        </w:rPr>
      </w:pPr>
      <w:r w:rsidRPr="00D8307F">
        <w:rPr>
          <w:b/>
          <w:sz w:val="16"/>
          <w:szCs w:val="16"/>
        </w:rPr>
        <w:t xml:space="preserve">Администрации муниципального района </w:t>
      </w:r>
    </w:p>
    <w:p w:rsidR="00394CDD" w:rsidRPr="00D8307F" w:rsidRDefault="00394CDD" w:rsidP="00394CDD">
      <w:pPr>
        <w:jc w:val="center"/>
        <w:rPr>
          <w:sz w:val="16"/>
          <w:szCs w:val="16"/>
        </w:rPr>
      </w:pPr>
    </w:p>
    <w:p w:rsidR="00394CDD" w:rsidRPr="00D8307F" w:rsidRDefault="00394CDD" w:rsidP="00394CDD">
      <w:pPr>
        <w:jc w:val="center"/>
        <w:rPr>
          <w:sz w:val="16"/>
          <w:szCs w:val="16"/>
        </w:rPr>
      </w:pPr>
      <w:r w:rsidRPr="00D8307F">
        <w:rPr>
          <w:sz w:val="16"/>
          <w:szCs w:val="16"/>
        </w:rPr>
        <w:t>от 16.03.2018 № 664</w:t>
      </w:r>
    </w:p>
    <w:p w:rsidR="00394CDD" w:rsidRPr="00D8307F" w:rsidRDefault="00394CDD" w:rsidP="00394CDD">
      <w:pPr>
        <w:jc w:val="center"/>
        <w:rPr>
          <w:sz w:val="16"/>
          <w:szCs w:val="16"/>
        </w:rPr>
      </w:pPr>
      <w:r w:rsidRPr="00D8307F">
        <w:rPr>
          <w:sz w:val="16"/>
          <w:szCs w:val="16"/>
        </w:rPr>
        <w:t>г. Сольцы</w:t>
      </w:r>
    </w:p>
    <w:p w:rsidR="00394CDD" w:rsidRPr="00D8307F" w:rsidRDefault="00394CDD" w:rsidP="00D37344">
      <w:pPr>
        <w:rPr>
          <w:sz w:val="16"/>
          <w:szCs w:val="16"/>
        </w:rPr>
      </w:pPr>
    </w:p>
    <w:p w:rsidR="00394CDD" w:rsidRPr="00D8307F" w:rsidRDefault="00394CDD" w:rsidP="00394CDD">
      <w:pPr>
        <w:jc w:val="center"/>
        <w:rPr>
          <w:b/>
          <w:bCs/>
          <w:sz w:val="16"/>
          <w:szCs w:val="16"/>
        </w:rPr>
      </w:pPr>
      <w:r w:rsidRPr="00D8307F">
        <w:rPr>
          <w:b/>
          <w:bCs/>
          <w:sz w:val="16"/>
          <w:szCs w:val="16"/>
        </w:rPr>
        <w:t>О внесении изменений в План мероприятий по реорганизации</w:t>
      </w:r>
    </w:p>
    <w:p w:rsidR="00394CDD" w:rsidRPr="00D8307F" w:rsidRDefault="00394CDD" w:rsidP="00394CDD">
      <w:pPr>
        <w:jc w:val="center"/>
        <w:rPr>
          <w:b/>
          <w:bCs/>
          <w:sz w:val="16"/>
          <w:szCs w:val="16"/>
        </w:rPr>
      </w:pPr>
      <w:r w:rsidRPr="00D8307F">
        <w:rPr>
          <w:b/>
          <w:bCs/>
          <w:sz w:val="16"/>
          <w:szCs w:val="16"/>
        </w:rPr>
        <w:t>в форме слияния муниципальных бюджетных учреждений и</w:t>
      </w:r>
    </w:p>
    <w:p w:rsidR="00394CDD" w:rsidRPr="00D8307F" w:rsidRDefault="00394CDD" w:rsidP="00394CDD">
      <w:pPr>
        <w:jc w:val="center"/>
        <w:rPr>
          <w:b/>
          <w:bCs/>
          <w:sz w:val="16"/>
          <w:szCs w:val="16"/>
        </w:rPr>
      </w:pPr>
      <w:r w:rsidRPr="00D8307F">
        <w:rPr>
          <w:b/>
          <w:bCs/>
          <w:sz w:val="16"/>
          <w:szCs w:val="16"/>
        </w:rPr>
        <w:t>созданию муниципального казенного учреждения</w:t>
      </w:r>
    </w:p>
    <w:p w:rsidR="00394CDD" w:rsidRPr="00D8307F" w:rsidRDefault="00394CDD" w:rsidP="00394CDD">
      <w:pPr>
        <w:jc w:val="center"/>
        <w:rPr>
          <w:sz w:val="16"/>
          <w:szCs w:val="16"/>
        </w:rPr>
      </w:pPr>
      <w:r w:rsidRPr="00D8307F">
        <w:rPr>
          <w:b/>
          <w:bCs/>
          <w:sz w:val="16"/>
          <w:szCs w:val="16"/>
        </w:rPr>
        <w:t>«Центр  координации действий оперативных служб Солецкого района и  обслуживания муниципальных учреждений»</w:t>
      </w:r>
    </w:p>
    <w:p w:rsidR="00394CDD" w:rsidRPr="00D8307F" w:rsidRDefault="00394CDD" w:rsidP="00394CDD">
      <w:pPr>
        <w:rPr>
          <w:sz w:val="16"/>
          <w:szCs w:val="16"/>
        </w:rPr>
      </w:pPr>
    </w:p>
    <w:p w:rsidR="00394CDD" w:rsidRPr="00D8307F" w:rsidRDefault="00394CDD" w:rsidP="00394CDD">
      <w:pPr>
        <w:ind w:firstLine="284"/>
        <w:jc w:val="both"/>
        <w:rPr>
          <w:sz w:val="16"/>
          <w:szCs w:val="16"/>
        </w:rPr>
      </w:pPr>
      <w:r w:rsidRPr="00D8307F">
        <w:rPr>
          <w:sz w:val="16"/>
          <w:szCs w:val="16"/>
        </w:rPr>
        <w:t>Администрация Солецкого муниципального района</w:t>
      </w:r>
    </w:p>
    <w:p w:rsidR="00394CDD" w:rsidRPr="00D8307F" w:rsidRDefault="00394CDD" w:rsidP="00394CDD">
      <w:pPr>
        <w:jc w:val="both"/>
        <w:rPr>
          <w:sz w:val="16"/>
          <w:szCs w:val="16"/>
        </w:rPr>
      </w:pPr>
      <w:r w:rsidRPr="00D8307F">
        <w:rPr>
          <w:b/>
          <w:sz w:val="16"/>
          <w:szCs w:val="16"/>
        </w:rPr>
        <w:t>ПОСТАНОВЛЯЕТ:</w:t>
      </w:r>
    </w:p>
    <w:p w:rsidR="00394CDD" w:rsidRPr="00D8307F" w:rsidRDefault="00394CDD" w:rsidP="00394CDD">
      <w:pPr>
        <w:ind w:firstLine="284"/>
        <w:jc w:val="both"/>
        <w:rPr>
          <w:bCs/>
          <w:sz w:val="16"/>
          <w:szCs w:val="16"/>
        </w:rPr>
      </w:pPr>
      <w:r w:rsidRPr="00D8307F">
        <w:rPr>
          <w:sz w:val="16"/>
          <w:szCs w:val="16"/>
        </w:rPr>
        <w:t xml:space="preserve">1. Внести изменения в </w:t>
      </w:r>
      <w:r w:rsidRPr="00D8307F">
        <w:rPr>
          <w:bCs/>
          <w:sz w:val="16"/>
          <w:szCs w:val="16"/>
        </w:rPr>
        <w:t>План мероприятий по реорганизации в форме слияния муниципальных бюджетных учреждений и созданию муниципального казенного учреждения «Центр  координации действий оперативных служб Солецкого района и  обслуживания муниципальных учреждений», утвержденный постановлением Администрации муниципального района от 31.10.2017 № 1687 (в редакции постановления от 25.12.2017 № 2079):</w:t>
      </w:r>
    </w:p>
    <w:p w:rsidR="00394CDD" w:rsidRPr="00D8307F" w:rsidRDefault="00394CDD" w:rsidP="00394CDD">
      <w:pPr>
        <w:ind w:firstLine="284"/>
        <w:jc w:val="both"/>
        <w:rPr>
          <w:sz w:val="16"/>
          <w:szCs w:val="16"/>
        </w:rPr>
      </w:pPr>
      <w:r w:rsidRPr="00D8307F">
        <w:rPr>
          <w:bCs/>
          <w:sz w:val="16"/>
          <w:szCs w:val="16"/>
        </w:rPr>
        <w:t xml:space="preserve">1.1. заменить в графе «Срок» строках 6, 7, 8, 9, 13 слова «До 01.03.2018 года» </w:t>
      </w:r>
      <w:proofErr w:type="gramStart"/>
      <w:r w:rsidRPr="00D8307F">
        <w:rPr>
          <w:bCs/>
          <w:sz w:val="16"/>
          <w:szCs w:val="16"/>
        </w:rPr>
        <w:t>на</w:t>
      </w:r>
      <w:proofErr w:type="gramEnd"/>
      <w:r w:rsidRPr="00D8307F">
        <w:rPr>
          <w:bCs/>
          <w:sz w:val="16"/>
          <w:szCs w:val="16"/>
        </w:rPr>
        <w:t xml:space="preserve"> «До 01.04.2018 года».</w:t>
      </w:r>
    </w:p>
    <w:p w:rsidR="00394CDD" w:rsidRPr="00D8307F" w:rsidRDefault="00394CDD" w:rsidP="00394CDD">
      <w:pPr>
        <w:ind w:firstLine="284"/>
        <w:jc w:val="both"/>
        <w:rPr>
          <w:sz w:val="16"/>
          <w:szCs w:val="16"/>
        </w:rPr>
      </w:pPr>
      <w:r w:rsidRPr="00D8307F">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94CDD" w:rsidRPr="00D8307F" w:rsidRDefault="00394CDD" w:rsidP="00394CDD">
      <w:pPr>
        <w:rPr>
          <w:b/>
          <w:sz w:val="16"/>
          <w:szCs w:val="16"/>
        </w:rPr>
      </w:pPr>
    </w:p>
    <w:p w:rsidR="00394CDD" w:rsidRPr="00D8307F" w:rsidRDefault="00394CDD" w:rsidP="00394CDD">
      <w:pPr>
        <w:rPr>
          <w:b/>
          <w:sz w:val="16"/>
          <w:szCs w:val="16"/>
        </w:rPr>
      </w:pPr>
      <w:r w:rsidRPr="00D8307F">
        <w:rPr>
          <w:b/>
          <w:sz w:val="16"/>
          <w:szCs w:val="16"/>
        </w:rPr>
        <w:t>Глава муниципального района  А.Я. Котов</w:t>
      </w:r>
    </w:p>
    <w:p w:rsidR="00AD588A" w:rsidRPr="00D8307F" w:rsidRDefault="00AD588A" w:rsidP="00D37344">
      <w:pPr>
        <w:rPr>
          <w:sz w:val="16"/>
          <w:szCs w:val="16"/>
        </w:rPr>
      </w:pPr>
    </w:p>
    <w:p w:rsidR="00AD588A" w:rsidRPr="00D8307F" w:rsidRDefault="00AD588A" w:rsidP="00D37344">
      <w:pPr>
        <w:rPr>
          <w:sz w:val="16"/>
          <w:szCs w:val="16"/>
        </w:rPr>
      </w:pPr>
    </w:p>
    <w:p w:rsidR="00AD588A" w:rsidRPr="00D8307F" w:rsidRDefault="00AD588A" w:rsidP="00AD588A">
      <w:pPr>
        <w:jc w:val="center"/>
        <w:rPr>
          <w:b/>
          <w:sz w:val="16"/>
          <w:szCs w:val="16"/>
        </w:rPr>
      </w:pPr>
      <w:r w:rsidRPr="00D8307F">
        <w:rPr>
          <w:b/>
          <w:sz w:val="16"/>
          <w:szCs w:val="16"/>
        </w:rPr>
        <w:t>ПОСТАНОВЛЕНИЕ</w:t>
      </w:r>
    </w:p>
    <w:p w:rsidR="00AD588A" w:rsidRPr="00D8307F" w:rsidRDefault="00AD588A" w:rsidP="00AD588A">
      <w:pPr>
        <w:jc w:val="center"/>
        <w:rPr>
          <w:b/>
          <w:sz w:val="16"/>
          <w:szCs w:val="16"/>
        </w:rPr>
      </w:pPr>
      <w:r w:rsidRPr="00D8307F">
        <w:rPr>
          <w:b/>
          <w:sz w:val="16"/>
          <w:szCs w:val="16"/>
        </w:rPr>
        <w:t xml:space="preserve">Администрации муниципального района </w:t>
      </w:r>
    </w:p>
    <w:p w:rsidR="00AD588A" w:rsidRPr="00D8307F" w:rsidRDefault="00AD588A" w:rsidP="00AD588A">
      <w:pPr>
        <w:jc w:val="center"/>
        <w:rPr>
          <w:sz w:val="16"/>
          <w:szCs w:val="16"/>
        </w:rPr>
      </w:pPr>
    </w:p>
    <w:p w:rsidR="00AD588A" w:rsidRPr="00D8307F" w:rsidRDefault="00AD588A" w:rsidP="00AD588A">
      <w:pPr>
        <w:jc w:val="center"/>
        <w:rPr>
          <w:sz w:val="16"/>
          <w:szCs w:val="16"/>
        </w:rPr>
      </w:pPr>
      <w:r w:rsidRPr="00D8307F">
        <w:rPr>
          <w:sz w:val="16"/>
          <w:szCs w:val="16"/>
        </w:rPr>
        <w:t xml:space="preserve">от </w:t>
      </w:r>
      <w:r w:rsidR="00DD7B7D" w:rsidRPr="00D8307F">
        <w:rPr>
          <w:sz w:val="16"/>
          <w:szCs w:val="16"/>
        </w:rPr>
        <w:t>26</w:t>
      </w:r>
      <w:r w:rsidRPr="00D8307F">
        <w:rPr>
          <w:sz w:val="16"/>
          <w:szCs w:val="16"/>
        </w:rPr>
        <w:t xml:space="preserve">.03.2018 № </w:t>
      </w:r>
      <w:r w:rsidR="00DD7B7D" w:rsidRPr="00D8307F">
        <w:rPr>
          <w:sz w:val="16"/>
          <w:szCs w:val="16"/>
        </w:rPr>
        <w:t>746</w:t>
      </w:r>
    </w:p>
    <w:p w:rsidR="00AD588A" w:rsidRPr="00D8307F" w:rsidRDefault="00AD588A" w:rsidP="00AD588A">
      <w:pPr>
        <w:jc w:val="center"/>
        <w:rPr>
          <w:sz w:val="16"/>
          <w:szCs w:val="16"/>
        </w:rPr>
      </w:pPr>
      <w:r w:rsidRPr="00D8307F">
        <w:rPr>
          <w:sz w:val="16"/>
          <w:szCs w:val="16"/>
        </w:rPr>
        <w:t>г. Сольцы</w:t>
      </w:r>
    </w:p>
    <w:p w:rsidR="00AD588A" w:rsidRPr="00D8307F" w:rsidRDefault="00AD588A" w:rsidP="00D37344">
      <w:pPr>
        <w:rPr>
          <w:sz w:val="16"/>
          <w:szCs w:val="16"/>
        </w:rPr>
      </w:pPr>
    </w:p>
    <w:p w:rsidR="00DD7B7D" w:rsidRPr="00D8307F" w:rsidRDefault="00DD7B7D" w:rsidP="00DD7B7D">
      <w:pPr>
        <w:jc w:val="center"/>
        <w:rPr>
          <w:b/>
          <w:sz w:val="16"/>
          <w:szCs w:val="16"/>
        </w:rPr>
      </w:pPr>
      <w:r w:rsidRPr="00D8307F">
        <w:rPr>
          <w:b/>
          <w:sz w:val="16"/>
          <w:szCs w:val="16"/>
        </w:rPr>
        <w:t xml:space="preserve">О назначении публичных слушаний по вопросу </w:t>
      </w:r>
    </w:p>
    <w:p w:rsidR="00DD7B7D" w:rsidRPr="00D8307F" w:rsidRDefault="00DD7B7D" w:rsidP="00DD7B7D">
      <w:pPr>
        <w:jc w:val="center"/>
        <w:rPr>
          <w:b/>
          <w:sz w:val="16"/>
          <w:szCs w:val="16"/>
        </w:rPr>
      </w:pPr>
      <w:r w:rsidRPr="00D8307F">
        <w:rPr>
          <w:b/>
          <w:sz w:val="16"/>
          <w:szCs w:val="16"/>
        </w:rPr>
        <w:t>предоставления разрешений на условно разрешённый вид использования земельного участка</w:t>
      </w:r>
    </w:p>
    <w:p w:rsidR="00DD7B7D" w:rsidRPr="00D8307F" w:rsidRDefault="00DD7B7D" w:rsidP="00DD7B7D">
      <w:pPr>
        <w:tabs>
          <w:tab w:val="left" w:pos="2542"/>
          <w:tab w:val="center" w:pos="4677"/>
        </w:tabs>
        <w:autoSpaceDE w:val="0"/>
        <w:autoSpaceDN w:val="0"/>
        <w:adjustRightInd w:val="0"/>
        <w:rPr>
          <w:rFonts w:eastAsia="Times New Roman"/>
          <w:sz w:val="16"/>
          <w:szCs w:val="16"/>
          <w:lang w:eastAsia="ru-RU"/>
        </w:rPr>
      </w:pPr>
    </w:p>
    <w:p w:rsidR="00DD7B7D" w:rsidRPr="00D8307F" w:rsidRDefault="00DD7B7D" w:rsidP="00DD7B7D">
      <w:pPr>
        <w:shd w:val="clear" w:color="auto" w:fill="FFFFFF"/>
        <w:ind w:firstLine="284"/>
        <w:jc w:val="both"/>
        <w:rPr>
          <w:rFonts w:eastAsia="Times New Roman"/>
          <w:sz w:val="16"/>
          <w:szCs w:val="16"/>
          <w:lang w:eastAsia="ru-RU"/>
        </w:rPr>
      </w:pPr>
      <w:proofErr w:type="gramStart"/>
      <w:r w:rsidRPr="00D8307F">
        <w:rPr>
          <w:rFonts w:eastAsia="Times New Roman"/>
          <w:sz w:val="16"/>
          <w:szCs w:val="16"/>
          <w:lang w:eastAsia="ru-RU"/>
        </w:rPr>
        <w:t>В соответствии с Земельным Кодексом Российской Федерации,  Градостроительными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23.11.2016 № 70,  Положением о публичных слушаниях в Солецком муниципальном районе, утверждённым решением Думы Солецкого муниципального района</w:t>
      </w:r>
      <w:proofErr w:type="gramEnd"/>
      <w:r w:rsidRPr="00D8307F">
        <w:rPr>
          <w:rFonts w:eastAsia="Times New Roman"/>
          <w:sz w:val="16"/>
          <w:szCs w:val="16"/>
          <w:lang w:eastAsia="ru-RU"/>
        </w:rPr>
        <w:t xml:space="preserve"> от 28.11.2014 № 381 (в редакции решений от 26.05.2016 №69, от 31.10.2016 №93), Уставом Солецкого муниципального района, Администрация Солецкого муниципального района </w:t>
      </w:r>
      <w:r w:rsidRPr="00D8307F">
        <w:rPr>
          <w:rFonts w:eastAsia="Times New Roman"/>
          <w:b/>
          <w:sz w:val="16"/>
          <w:szCs w:val="16"/>
          <w:lang w:eastAsia="ru-RU"/>
        </w:rPr>
        <w:t>ПОСТАНОВЛЯЕТ:</w:t>
      </w:r>
    </w:p>
    <w:p w:rsidR="00DD7B7D" w:rsidRPr="00D8307F" w:rsidRDefault="00DD7B7D" w:rsidP="00DD7B7D">
      <w:pPr>
        <w:autoSpaceDE w:val="0"/>
        <w:autoSpaceDN w:val="0"/>
        <w:adjustRightInd w:val="0"/>
        <w:ind w:firstLine="284"/>
        <w:jc w:val="both"/>
        <w:rPr>
          <w:rFonts w:eastAsia="Times New Roman"/>
          <w:sz w:val="16"/>
          <w:szCs w:val="16"/>
          <w:lang w:eastAsia="ru-RU"/>
        </w:rPr>
      </w:pPr>
      <w:r w:rsidRPr="00D8307F">
        <w:rPr>
          <w:rFonts w:eastAsia="Times New Roman"/>
          <w:sz w:val="16"/>
          <w:szCs w:val="16"/>
          <w:lang w:eastAsia="ru-RU"/>
        </w:rPr>
        <w:t>1. Назначить публичные слушания на 09 апреля 2018 года в 17-00 по адресу: Новгородская область, Солецкий муниципальный район, Солецкое городское поселение, г.Сольцы, пл. Победы, д.3, второй этаж (большой зал) по вопросу предоставления  разрешения на условно разрешённый вид использования земельного участка общей площадью 1116кв.м. с кадастровым номером 53:16:0010109:196, расположенного по адресу: Новгородская область, Солецкий муниципальный район, Солецкое городское  поселение, г.Сольцы, ул. Новгородская, з/у 74 «б»,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 собственник - Шилов Сергей Владимирович.</w:t>
      </w:r>
    </w:p>
    <w:p w:rsidR="00DD7B7D" w:rsidRPr="00D8307F" w:rsidRDefault="00DD7B7D" w:rsidP="00DD7B7D">
      <w:pPr>
        <w:autoSpaceDE w:val="0"/>
        <w:autoSpaceDN w:val="0"/>
        <w:adjustRightInd w:val="0"/>
        <w:ind w:firstLine="284"/>
        <w:jc w:val="both"/>
        <w:rPr>
          <w:rFonts w:eastAsia="Times New Roman"/>
          <w:sz w:val="16"/>
          <w:szCs w:val="16"/>
          <w:lang w:eastAsia="ru-RU"/>
        </w:rPr>
      </w:pPr>
      <w:r w:rsidRPr="00D8307F">
        <w:rPr>
          <w:rFonts w:eastAsia="Times New Roman"/>
          <w:sz w:val="16"/>
          <w:szCs w:val="16"/>
          <w:lang w:eastAsia="ru-RU"/>
        </w:rPr>
        <w:t>2. Назначить ответственного за проведение публичных слушаний Колесникову И.А., заведующую отделом градостроительства и благоустройства Администрации муниципального района.</w:t>
      </w:r>
    </w:p>
    <w:p w:rsidR="00DD7B7D" w:rsidRPr="00D8307F" w:rsidRDefault="00DD7B7D" w:rsidP="00DD7B7D">
      <w:pPr>
        <w:autoSpaceDE w:val="0"/>
        <w:autoSpaceDN w:val="0"/>
        <w:adjustRightInd w:val="0"/>
        <w:ind w:firstLine="284"/>
        <w:jc w:val="both"/>
        <w:rPr>
          <w:rFonts w:eastAsia="Times New Roman"/>
          <w:sz w:val="16"/>
          <w:szCs w:val="16"/>
          <w:lang w:eastAsia="ru-RU"/>
        </w:rPr>
      </w:pPr>
      <w:r w:rsidRPr="00D8307F">
        <w:rPr>
          <w:rFonts w:eastAsia="Times New Roman"/>
          <w:sz w:val="16"/>
          <w:szCs w:val="16"/>
          <w:lang w:eastAsia="ru-RU"/>
        </w:rPr>
        <w:t xml:space="preserve">3. Прием предложений по вопросам предоставления разрешений на условно разрешенный вид использования земельного участка и  заявлений на участие в публичных слушаниях  по вопросам </w:t>
      </w:r>
      <w:r w:rsidRPr="00D8307F">
        <w:rPr>
          <w:rFonts w:eastAsia="Times New Roman"/>
          <w:sz w:val="16"/>
          <w:szCs w:val="16"/>
          <w:lang w:eastAsia="ru-RU"/>
        </w:rPr>
        <w:lastRenderedPageBreak/>
        <w:t>предоставления разрешений на условно разрешенный вид использования земельного участка осуществляет комиссия по землепользованию и застройке до 17.00  09 апреля 2018 года по адресу: Новгородская область, Солецкий муниципальный район, Солецкое городское поселение, г.Сольцы, пл. Победы, д.3, каб.22 с понедельника по пятницу с 8.00 до 17.00, перерыв с 13.00 до 14.00 (тел: 8(816 55)31-748).</w:t>
      </w:r>
    </w:p>
    <w:p w:rsidR="00DD7B7D" w:rsidRPr="00D8307F" w:rsidRDefault="00DD7B7D" w:rsidP="00DD7B7D">
      <w:pPr>
        <w:widowControl w:val="0"/>
        <w:suppressAutoHyphens/>
        <w:autoSpaceDE w:val="0"/>
        <w:autoSpaceDN w:val="0"/>
        <w:adjustRightInd w:val="0"/>
        <w:ind w:firstLine="284"/>
        <w:jc w:val="both"/>
        <w:rPr>
          <w:rFonts w:eastAsia="Times New Roman"/>
          <w:sz w:val="16"/>
          <w:szCs w:val="16"/>
          <w:lang w:eastAsia="ru-RU"/>
        </w:rPr>
      </w:pPr>
      <w:r w:rsidRPr="00D8307F">
        <w:rPr>
          <w:rFonts w:eastAsia="Times New Roman"/>
          <w:sz w:val="16"/>
          <w:szCs w:val="16"/>
          <w:lang w:eastAsia="ru-RU"/>
        </w:rPr>
        <w:t>4.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D7B7D" w:rsidRPr="00D8307F" w:rsidRDefault="00DD7B7D" w:rsidP="00DD7B7D">
      <w:pPr>
        <w:tabs>
          <w:tab w:val="left" w:pos="6800"/>
        </w:tabs>
        <w:rPr>
          <w:rFonts w:eastAsia="Times New Roman"/>
          <w:b/>
          <w:sz w:val="16"/>
          <w:szCs w:val="16"/>
          <w:lang w:eastAsia="ru-RU"/>
        </w:rPr>
      </w:pPr>
    </w:p>
    <w:p w:rsidR="00DD7B7D" w:rsidRPr="00D8307F" w:rsidRDefault="00DD7B7D" w:rsidP="00DD7B7D">
      <w:pPr>
        <w:tabs>
          <w:tab w:val="left" w:pos="6800"/>
        </w:tabs>
        <w:rPr>
          <w:rFonts w:eastAsia="Times New Roman"/>
          <w:b/>
          <w:sz w:val="16"/>
          <w:szCs w:val="16"/>
          <w:lang w:eastAsia="ru-RU"/>
        </w:rPr>
      </w:pPr>
      <w:r w:rsidRPr="00D8307F">
        <w:rPr>
          <w:rFonts w:eastAsia="Times New Roman"/>
          <w:b/>
          <w:sz w:val="16"/>
          <w:szCs w:val="16"/>
          <w:lang w:eastAsia="ru-RU"/>
        </w:rPr>
        <w:t xml:space="preserve">Первый заместитель </w:t>
      </w:r>
      <w:r w:rsidRPr="00D8307F">
        <w:rPr>
          <w:rFonts w:eastAsia="Times New Roman"/>
          <w:b/>
          <w:sz w:val="16"/>
          <w:szCs w:val="16"/>
          <w:lang w:eastAsia="ru-RU"/>
        </w:rPr>
        <w:br/>
        <w:t>Главы администрации     А.П. Польшаков</w:t>
      </w:r>
    </w:p>
    <w:p w:rsidR="00DD7B7D" w:rsidRPr="00D8307F" w:rsidRDefault="00DD7B7D" w:rsidP="00DD7B7D">
      <w:pPr>
        <w:tabs>
          <w:tab w:val="left" w:pos="6800"/>
        </w:tabs>
        <w:rPr>
          <w:rFonts w:eastAsia="Times New Roman"/>
          <w:b/>
          <w:sz w:val="16"/>
          <w:szCs w:val="16"/>
          <w:lang w:eastAsia="ru-RU"/>
        </w:rPr>
      </w:pPr>
    </w:p>
    <w:p w:rsidR="00B611EC" w:rsidRPr="00D8307F" w:rsidRDefault="00B611EC" w:rsidP="00D37344">
      <w:pPr>
        <w:rPr>
          <w:sz w:val="16"/>
          <w:szCs w:val="16"/>
        </w:rPr>
      </w:pPr>
    </w:p>
    <w:p w:rsidR="00B611EC" w:rsidRPr="00D8307F" w:rsidRDefault="00B611EC" w:rsidP="00B611EC">
      <w:pPr>
        <w:jc w:val="center"/>
        <w:rPr>
          <w:b/>
          <w:sz w:val="16"/>
          <w:szCs w:val="16"/>
        </w:rPr>
      </w:pPr>
      <w:r w:rsidRPr="00D8307F">
        <w:rPr>
          <w:b/>
          <w:sz w:val="16"/>
          <w:szCs w:val="16"/>
        </w:rPr>
        <w:t>ПОСТАНОВЛЕНИЕ</w:t>
      </w:r>
    </w:p>
    <w:p w:rsidR="00B611EC" w:rsidRPr="00D8307F" w:rsidRDefault="00B611EC" w:rsidP="00B611EC">
      <w:pPr>
        <w:jc w:val="center"/>
        <w:rPr>
          <w:b/>
          <w:sz w:val="16"/>
          <w:szCs w:val="16"/>
        </w:rPr>
      </w:pPr>
      <w:r w:rsidRPr="00D8307F">
        <w:rPr>
          <w:b/>
          <w:sz w:val="16"/>
          <w:szCs w:val="16"/>
        </w:rPr>
        <w:t xml:space="preserve">Администрации муниципального района </w:t>
      </w:r>
    </w:p>
    <w:p w:rsidR="00B611EC" w:rsidRPr="00D8307F" w:rsidRDefault="00B611EC" w:rsidP="00B611EC">
      <w:pPr>
        <w:jc w:val="center"/>
        <w:rPr>
          <w:sz w:val="16"/>
          <w:szCs w:val="16"/>
        </w:rPr>
      </w:pPr>
    </w:p>
    <w:p w:rsidR="00B611EC" w:rsidRPr="00D8307F" w:rsidRDefault="00B611EC" w:rsidP="00B611EC">
      <w:pPr>
        <w:jc w:val="center"/>
        <w:rPr>
          <w:sz w:val="16"/>
          <w:szCs w:val="16"/>
        </w:rPr>
      </w:pPr>
      <w:r w:rsidRPr="00D8307F">
        <w:rPr>
          <w:sz w:val="16"/>
          <w:szCs w:val="16"/>
        </w:rPr>
        <w:t>от 26.03.2018 № 752</w:t>
      </w:r>
    </w:p>
    <w:p w:rsidR="00B611EC" w:rsidRPr="00D8307F" w:rsidRDefault="00B611EC" w:rsidP="00B611EC">
      <w:pPr>
        <w:jc w:val="center"/>
        <w:rPr>
          <w:sz w:val="16"/>
          <w:szCs w:val="16"/>
        </w:rPr>
      </w:pPr>
      <w:r w:rsidRPr="00D8307F">
        <w:rPr>
          <w:sz w:val="16"/>
          <w:szCs w:val="16"/>
        </w:rPr>
        <w:t>г. Сольцы</w:t>
      </w:r>
    </w:p>
    <w:p w:rsidR="00D37FE1" w:rsidRPr="00D8307F" w:rsidRDefault="00D37FE1" w:rsidP="00B611EC">
      <w:pPr>
        <w:jc w:val="center"/>
        <w:rPr>
          <w:sz w:val="16"/>
          <w:szCs w:val="16"/>
        </w:rPr>
      </w:pPr>
    </w:p>
    <w:p w:rsidR="00B611EC" w:rsidRPr="00D8307F" w:rsidRDefault="00B611EC" w:rsidP="00B611EC">
      <w:pPr>
        <w:jc w:val="center"/>
        <w:rPr>
          <w:b/>
          <w:sz w:val="16"/>
          <w:szCs w:val="16"/>
        </w:rPr>
      </w:pPr>
      <w:r w:rsidRPr="00D8307F">
        <w:rPr>
          <w:b/>
          <w:sz w:val="16"/>
          <w:szCs w:val="16"/>
        </w:rPr>
        <w:t>Об утверждении Устава  муниципального казенного учреждения</w:t>
      </w:r>
    </w:p>
    <w:p w:rsidR="00B611EC" w:rsidRPr="00D8307F" w:rsidRDefault="00B611EC" w:rsidP="00B611EC">
      <w:pPr>
        <w:jc w:val="center"/>
        <w:rPr>
          <w:b/>
          <w:sz w:val="16"/>
          <w:szCs w:val="16"/>
        </w:rPr>
      </w:pPr>
      <w:r w:rsidRPr="00D8307F">
        <w:rPr>
          <w:b/>
          <w:sz w:val="16"/>
          <w:szCs w:val="16"/>
        </w:rPr>
        <w:t>«Центр координации действий оперативных служб</w:t>
      </w:r>
    </w:p>
    <w:p w:rsidR="00B611EC" w:rsidRPr="00D8307F" w:rsidRDefault="00B611EC" w:rsidP="00B611EC">
      <w:pPr>
        <w:jc w:val="center"/>
        <w:rPr>
          <w:b/>
          <w:sz w:val="16"/>
          <w:szCs w:val="16"/>
        </w:rPr>
      </w:pPr>
      <w:r w:rsidRPr="00D8307F">
        <w:rPr>
          <w:b/>
          <w:sz w:val="16"/>
          <w:szCs w:val="16"/>
        </w:rPr>
        <w:t>Солецкого района и обслуживания муниципальных учреждений»</w:t>
      </w:r>
    </w:p>
    <w:p w:rsidR="00B611EC" w:rsidRPr="00D8307F" w:rsidRDefault="00B611EC" w:rsidP="00B611EC">
      <w:pPr>
        <w:rPr>
          <w:sz w:val="16"/>
          <w:szCs w:val="16"/>
        </w:rPr>
      </w:pPr>
    </w:p>
    <w:p w:rsidR="00FA4B92" w:rsidRPr="00D8307F" w:rsidRDefault="00FA4B92" w:rsidP="00FA4B92">
      <w:pPr>
        <w:ind w:firstLine="284"/>
        <w:jc w:val="both"/>
        <w:rPr>
          <w:sz w:val="16"/>
          <w:szCs w:val="16"/>
        </w:rPr>
      </w:pPr>
      <w:r w:rsidRPr="00D8307F">
        <w:rPr>
          <w:sz w:val="16"/>
          <w:szCs w:val="16"/>
        </w:rPr>
        <w:t xml:space="preserve">В соответствии с Гражданским кодексом Российской Федерации, Федеральным законом от 12 января 1996 года № 7-ФЗ «О некоммерческих организациях», Порядком создания, реорганизации, изменения типа, ликвидации, утверждения уставов муниципальных учреждений Солецкого муниципального района и внесения в них изменений, утвержденным постановлением Администрации муниципального района от 25.03.2011  № 522,  Администрация  Солецкого муниципального района  </w:t>
      </w:r>
    </w:p>
    <w:p w:rsidR="00FA4B92" w:rsidRPr="00D8307F" w:rsidRDefault="00FA4B92" w:rsidP="00FA4B92">
      <w:pPr>
        <w:ind w:firstLine="284"/>
        <w:jc w:val="both"/>
        <w:rPr>
          <w:b/>
          <w:sz w:val="16"/>
          <w:szCs w:val="16"/>
        </w:rPr>
      </w:pPr>
      <w:r w:rsidRPr="00D8307F">
        <w:rPr>
          <w:b/>
          <w:sz w:val="16"/>
          <w:szCs w:val="16"/>
        </w:rPr>
        <w:t>ПОСТАНОВЛЯЕТ:</w:t>
      </w:r>
    </w:p>
    <w:p w:rsidR="00FA4B92" w:rsidRPr="00D8307F" w:rsidRDefault="00FA4B92" w:rsidP="00FA4B92">
      <w:pPr>
        <w:ind w:firstLine="284"/>
        <w:jc w:val="both"/>
        <w:rPr>
          <w:sz w:val="16"/>
          <w:szCs w:val="16"/>
        </w:rPr>
      </w:pPr>
      <w:r w:rsidRPr="00D8307F">
        <w:rPr>
          <w:sz w:val="16"/>
          <w:szCs w:val="16"/>
        </w:rPr>
        <w:t>1. Утвердить прилагаемый Устав</w:t>
      </w:r>
      <w:r w:rsidRPr="00D8307F">
        <w:rPr>
          <w:b/>
          <w:sz w:val="16"/>
          <w:szCs w:val="16"/>
        </w:rPr>
        <w:t xml:space="preserve"> </w:t>
      </w:r>
      <w:r w:rsidRPr="00D8307F">
        <w:rPr>
          <w:sz w:val="16"/>
          <w:szCs w:val="16"/>
        </w:rPr>
        <w:t>муниципального казенного учреждения «Центр координации действий оперативных служб Солецкого района и обслуживания муниципальных учреждений» (далее – Учреждение).</w:t>
      </w:r>
    </w:p>
    <w:p w:rsidR="00FA4B92" w:rsidRPr="00D8307F" w:rsidRDefault="00FA4B92" w:rsidP="00FA4B92">
      <w:pPr>
        <w:ind w:firstLine="284"/>
        <w:jc w:val="both"/>
        <w:rPr>
          <w:sz w:val="16"/>
          <w:szCs w:val="16"/>
        </w:rPr>
      </w:pPr>
      <w:r w:rsidRPr="00D8307F">
        <w:rPr>
          <w:sz w:val="16"/>
          <w:szCs w:val="16"/>
        </w:rPr>
        <w:t xml:space="preserve"> 2. Утвердить прилагаемый передаточный акт.</w:t>
      </w:r>
    </w:p>
    <w:p w:rsidR="00FA4B92" w:rsidRPr="00D8307F" w:rsidRDefault="00FA4B92" w:rsidP="00FA4B92">
      <w:pPr>
        <w:ind w:firstLine="284"/>
        <w:jc w:val="both"/>
        <w:rPr>
          <w:sz w:val="16"/>
          <w:szCs w:val="16"/>
        </w:rPr>
      </w:pPr>
      <w:r w:rsidRPr="00D8307F">
        <w:rPr>
          <w:sz w:val="16"/>
          <w:szCs w:val="16"/>
        </w:rPr>
        <w:t xml:space="preserve">3. Назначить </w:t>
      </w:r>
      <w:proofErr w:type="gramStart"/>
      <w:r w:rsidRPr="00D8307F">
        <w:rPr>
          <w:sz w:val="16"/>
          <w:szCs w:val="16"/>
        </w:rPr>
        <w:t>исполняющим</w:t>
      </w:r>
      <w:proofErr w:type="gramEnd"/>
      <w:r w:rsidRPr="00D8307F">
        <w:rPr>
          <w:sz w:val="16"/>
          <w:szCs w:val="16"/>
        </w:rPr>
        <w:t xml:space="preserve"> обязанности директора Учреждения Васюкову Елену Викторовну.</w:t>
      </w:r>
    </w:p>
    <w:p w:rsidR="00FA4B92" w:rsidRPr="00D8307F" w:rsidRDefault="00FA4B92" w:rsidP="00FA4B92">
      <w:pPr>
        <w:ind w:firstLine="284"/>
        <w:jc w:val="both"/>
        <w:rPr>
          <w:sz w:val="16"/>
          <w:szCs w:val="16"/>
        </w:rPr>
      </w:pPr>
      <w:r w:rsidRPr="00D8307F">
        <w:rPr>
          <w:sz w:val="16"/>
          <w:szCs w:val="16"/>
        </w:rPr>
        <w:t xml:space="preserve">4. Уполномочить: </w:t>
      </w:r>
    </w:p>
    <w:p w:rsidR="00FA4B92" w:rsidRPr="00D8307F" w:rsidRDefault="00FA4B92" w:rsidP="00FA4B92">
      <w:pPr>
        <w:ind w:firstLine="284"/>
        <w:jc w:val="both"/>
        <w:rPr>
          <w:sz w:val="16"/>
          <w:szCs w:val="16"/>
        </w:rPr>
      </w:pPr>
      <w:proofErr w:type="gramStart"/>
      <w:r w:rsidRPr="00D8307F">
        <w:rPr>
          <w:sz w:val="16"/>
          <w:szCs w:val="16"/>
        </w:rPr>
        <w:t>- выступить заявителем при государственной регистрации Учреждения, создаваемого в форме слияния муниципального бюджетного учреждения «Центр бухгалтерского и информационно-методического обслуживания»  и муниципального бюджетного  учреждения «Управление по хозяйственному и транспортному обеспечению Администрации муниципального района»  в муниципальное казенное учреждение «Центр координации действий оперативных служб Солецкого района и обслуживания муниципальных учреждений» Васюкову Елену Викторовну, исполняющего  обязанности директора Учреждения;</w:t>
      </w:r>
      <w:proofErr w:type="gramEnd"/>
    </w:p>
    <w:p w:rsidR="00FA4B92" w:rsidRPr="00D8307F" w:rsidRDefault="00FA4B92" w:rsidP="00FA4B92">
      <w:pPr>
        <w:ind w:firstLine="284"/>
        <w:jc w:val="both"/>
        <w:rPr>
          <w:sz w:val="16"/>
          <w:szCs w:val="16"/>
        </w:rPr>
      </w:pPr>
      <w:r w:rsidRPr="00D8307F">
        <w:rPr>
          <w:sz w:val="16"/>
          <w:szCs w:val="16"/>
        </w:rPr>
        <w:t>- заявителем от муниципального бюджетного учреждения «Центр бухгалтерского и информационно-методического обслуживания»  и муниципального бюджетного  учреждения «Управление по хозяйственному и транспортному обеспечению Администрации муниципального района» выступать Васюковой Е.В.</w:t>
      </w:r>
    </w:p>
    <w:p w:rsidR="00FA4B92" w:rsidRPr="00D8307F" w:rsidRDefault="00FA4B92" w:rsidP="00FA4B92">
      <w:pPr>
        <w:ind w:firstLine="284"/>
        <w:jc w:val="both"/>
        <w:rPr>
          <w:sz w:val="16"/>
          <w:szCs w:val="16"/>
        </w:rPr>
      </w:pPr>
      <w:r w:rsidRPr="00D8307F">
        <w:rPr>
          <w:sz w:val="16"/>
          <w:szCs w:val="16"/>
        </w:rPr>
        <w:t xml:space="preserve">5. </w:t>
      </w:r>
      <w:proofErr w:type="gramStart"/>
      <w:r w:rsidRPr="00D8307F">
        <w:rPr>
          <w:sz w:val="16"/>
          <w:szCs w:val="16"/>
        </w:rPr>
        <w:t>Контроль за</w:t>
      </w:r>
      <w:proofErr w:type="gramEnd"/>
      <w:r w:rsidRPr="00D8307F">
        <w:rPr>
          <w:sz w:val="16"/>
          <w:szCs w:val="16"/>
        </w:rPr>
        <w:t xml:space="preserve"> исполнением настоящего постановления возложить на заместителя Главы администрации муниципального района Миронычеву Т.А.</w:t>
      </w:r>
    </w:p>
    <w:p w:rsidR="00FA4B92" w:rsidRPr="00D8307F" w:rsidRDefault="00FA4B92" w:rsidP="00FA4B92">
      <w:pPr>
        <w:ind w:firstLine="284"/>
        <w:jc w:val="both"/>
        <w:rPr>
          <w:sz w:val="16"/>
          <w:szCs w:val="16"/>
        </w:rPr>
      </w:pPr>
      <w:r w:rsidRPr="00D8307F">
        <w:rPr>
          <w:sz w:val="16"/>
          <w:szCs w:val="16"/>
        </w:rPr>
        <w:t>6. Опубликовать настоящее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11EC" w:rsidRPr="00D8307F" w:rsidRDefault="00B611EC" w:rsidP="00B611EC">
      <w:pPr>
        <w:rPr>
          <w:sz w:val="16"/>
          <w:szCs w:val="16"/>
        </w:rPr>
      </w:pPr>
    </w:p>
    <w:p w:rsidR="00B611EC" w:rsidRPr="00D8307F" w:rsidRDefault="00B611EC" w:rsidP="00B611E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D37FE1" w:rsidRPr="00D8307F" w:rsidRDefault="00D37FE1" w:rsidP="00B611EC">
      <w:pPr>
        <w:rPr>
          <w:b/>
          <w:sz w:val="16"/>
          <w:szCs w:val="16"/>
        </w:rPr>
      </w:pPr>
    </w:p>
    <w:p w:rsidR="00D37FE1" w:rsidRPr="00D8307F" w:rsidRDefault="00D37FE1" w:rsidP="00B611EC">
      <w:pPr>
        <w:rPr>
          <w:b/>
          <w:sz w:val="16"/>
          <w:szCs w:val="16"/>
        </w:rPr>
      </w:pPr>
    </w:p>
    <w:p w:rsidR="00D37FE1" w:rsidRPr="00D8307F" w:rsidRDefault="00D37FE1" w:rsidP="00B611EC">
      <w:pPr>
        <w:rPr>
          <w:b/>
          <w:sz w:val="16"/>
          <w:szCs w:val="16"/>
        </w:rPr>
      </w:pPr>
    </w:p>
    <w:p w:rsidR="00D37FE1" w:rsidRPr="00D8307F" w:rsidRDefault="00D37FE1" w:rsidP="00B611EC">
      <w:pPr>
        <w:rPr>
          <w:b/>
          <w:sz w:val="16"/>
          <w:szCs w:val="16"/>
        </w:rPr>
      </w:pPr>
    </w:p>
    <w:tbl>
      <w:tblPr>
        <w:tblW w:w="0" w:type="auto"/>
        <w:tblLook w:val="01E0" w:firstRow="1" w:lastRow="1" w:firstColumn="1" w:lastColumn="1" w:noHBand="0" w:noVBand="0"/>
      </w:tblPr>
      <w:tblGrid>
        <w:gridCol w:w="1809"/>
        <w:gridCol w:w="3119"/>
      </w:tblGrid>
      <w:tr w:rsidR="00B611EC" w:rsidRPr="00D8307F" w:rsidTr="00B611EC">
        <w:tc>
          <w:tcPr>
            <w:tcW w:w="1809" w:type="dxa"/>
          </w:tcPr>
          <w:p w:rsidR="00B611EC" w:rsidRPr="00D8307F" w:rsidRDefault="00B611EC" w:rsidP="00B611EC">
            <w:pPr>
              <w:rPr>
                <w:sz w:val="16"/>
                <w:szCs w:val="16"/>
              </w:rPr>
            </w:pPr>
          </w:p>
        </w:tc>
        <w:tc>
          <w:tcPr>
            <w:tcW w:w="3119" w:type="dxa"/>
          </w:tcPr>
          <w:p w:rsidR="00B611EC" w:rsidRPr="00D8307F" w:rsidRDefault="00B611EC" w:rsidP="00B611EC">
            <w:pPr>
              <w:rPr>
                <w:sz w:val="14"/>
                <w:szCs w:val="16"/>
              </w:rPr>
            </w:pPr>
            <w:r w:rsidRPr="00D8307F">
              <w:rPr>
                <w:sz w:val="14"/>
                <w:szCs w:val="16"/>
              </w:rPr>
              <w:t>УТВЕРЖДЕН</w:t>
            </w:r>
          </w:p>
          <w:p w:rsidR="00B611EC" w:rsidRPr="00D8307F" w:rsidRDefault="00B611EC" w:rsidP="00B611EC">
            <w:pPr>
              <w:rPr>
                <w:sz w:val="14"/>
                <w:szCs w:val="16"/>
              </w:rPr>
            </w:pPr>
            <w:r w:rsidRPr="00D8307F">
              <w:rPr>
                <w:sz w:val="14"/>
                <w:szCs w:val="16"/>
              </w:rPr>
              <w:t xml:space="preserve">постановлением Администрации </w:t>
            </w:r>
          </w:p>
          <w:p w:rsidR="00B611EC" w:rsidRPr="00D8307F" w:rsidRDefault="00B611EC" w:rsidP="00B611EC">
            <w:pPr>
              <w:rPr>
                <w:sz w:val="14"/>
                <w:szCs w:val="16"/>
              </w:rPr>
            </w:pPr>
            <w:r w:rsidRPr="00D8307F">
              <w:rPr>
                <w:sz w:val="14"/>
                <w:szCs w:val="16"/>
              </w:rPr>
              <w:t>Солецкого муниципального района</w:t>
            </w:r>
          </w:p>
          <w:p w:rsidR="00B611EC" w:rsidRPr="00D8307F" w:rsidRDefault="00B611EC" w:rsidP="00B611EC">
            <w:pPr>
              <w:rPr>
                <w:sz w:val="14"/>
                <w:szCs w:val="16"/>
              </w:rPr>
            </w:pPr>
            <w:r w:rsidRPr="00D8307F">
              <w:rPr>
                <w:sz w:val="14"/>
                <w:szCs w:val="16"/>
              </w:rPr>
              <w:t>от 26.03.2018 № 752</w:t>
            </w:r>
          </w:p>
          <w:p w:rsidR="00B611EC" w:rsidRPr="00D8307F" w:rsidRDefault="00B611EC" w:rsidP="00B611EC">
            <w:pPr>
              <w:rPr>
                <w:sz w:val="14"/>
                <w:szCs w:val="16"/>
              </w:rPr>
            </w:pPr>
          </w:p>
          <w:p w:rsidR="00B611EC" w:rsidRPr="00D8307F" w:rsidRDefault="00B611EC" w:rsidP="00B611EC">
            <w:pPr>
              <w:rPr>
                <w:sz w:val="14"/>
                <w:szCs w:val="16"/>
              </w:rPr>
            </w:pPr>
            <w:r w:rsidRPr="00D8307F">
              <w:rPr>
                <w:sz w:val="14"/>
                <w:szCs w:val="16"/>
              </w:rPr>
              <w:t>Первый заместитель Главы администрации Солецкого муниципального района</w:t>
            </w:r>
          </w:p>
          <w:p w:rsidR="00B611EC" w:rsidRPr="00D8307F" w:rsidRDefault="00B611EC" w:rsidP="00B611EC">
            <w:pPr>
              <w:rPr>
                <w:sz w:val="16"/>
                <w:szCs w:val="16"/>
              </w:rPr>
            </w:pPr>
            <w:r w:rsidRPr="00D8307F">
              <w:rPr>
                <w:sz w:val="14"/>
                <w:szCs w:val="16"/>
              </w:rPr>
              <w:t>_______________ А.П. Польшаков</w:t>
            </w:r>
          </w:p>
        </w:tc>
      </w:tr>
    </w:tbl>
    <w:p w:rsidR="00B611EC" w:rsidRPr="00D8307F" w:rsidRDefault="00B611EC" w:rsidP="00B611EC">
      <w:pPr>
        <w:rPr>
          <w:sz w:val="16"/>
          <w:szCs w:val="16"/>
        </w:rPr>
      </w:pPr>
    </w:p>
    <w:p w:rsidR="00B611EC" w:rsidRPr="00D8307F" w:rsidRDefault="00B611EC" w:rsidP="00B611EC">
      <w:pPr>
        <w:rPr>
          <w:sz w:val="16"/>
          <w:szCs w:val="16"/>
        </w:rPr>
      </w:pPr>
    </w:p>
    <w:p w:rsidR="00B611EC" w:rsidRPr="00D8307F" w:rsidRDefault="00B611EC" w:rsidP="00B611EC">
      <w:pPr>
        <w:jc w:val="center"/>
        <w:rPr>
          <w:b/>
          <w:sz w:val="16"/>
          <w:szCs w:val="16"/>
        </w:rPr>
      </w:pPr>
      <w:r w:rsidRPr="00D8307F">
        <w:rPr>
          <w:b/>
          <w:sz w:val="16"/>
          <w:szCs w:val="16"/>
        </w:rPr>
        <w:t>УСТАВ</w:t>
      </w:r>
    </w:p>
    <w:p w:rsidR="00B611EC" w:rsidRPr="00D8307F" w:rsidRDefault="00B611EC" w:rsidP="00B611EC">
      <w:pPr>
        <w:jc w:val="center"/>
        <w:rPr>
          <w:sz w:val="16"/>
          <w:szCs w:val="16"/>
        </w:rPr>
      </w:pPr>
      <w:r w:rsidRPr="00D8307F">
        <w:rPr>
          <w:b/>
          <w:sz w:val="16"/>
          <w:szCs w:val="16"/>
        </w:rPr>
        <w:t>муниципального казенного учреждения «Центр координации действий оперативных служб Солецкого района и обслуживания муниципальных учреждений»</w:t>
      </w:r>
    </w:p>
    <w:p w:rsidR="00B611EC" w:rsidRPr="00D8307F" w:rsidRDefault="00B611EC" w:rsidP="00B611EC">
      <w:pPr>
        <w:rPr>
          <w:sz w:val="16"/>
          <w:szCs w:val="16"/>
        </w:rPr>
      </w:pPr>
    </w:p>
    <w:p w:rsidR="00B611EC" w:rsidRPr="00D8307F" w:rsidRDefault="00B611EC" w:rsidP="00B611EC">
      <w:pPr>
        <w:jc w:val="center"/>
        <w:rPr>
          <w:sz w:val="16"/>
          <w:szCs w:val="16"/>
        </w:rPr>
      </w:pPr>
      <w:r w:rsidRPr="00D8307F">
        <w:rPr>
          <w:sz w:val="16"/>
          <w:szCs w:val="16"/>
        </w:rPr>
        <w:t>г. Сольцы</w:t>
      </w:r>
    </w:p>
    <w:p w:rsidR="00B611EC" w:rsidRPr="00D8307F" w:rsidRDefault="00B611EC" w:rsidP="00B611EC">
      <w:pPr>
        <w:jc w:val="center"/>
        <w:rPr>
          <w:sz w:val="16"/>
          <w:szCs w:val="16"/>
        </w:rPr>
      </w:pPr>
      <w:r w:rsidRPr="00D8307F">
        <w:rPr>
          <w:sz w:val="16"/>
          <w:szCs w:val="16"/>
        </w:rPr>
        <w:t>2018 год</w:t>
      </w:r>
    </w:p>
    <w:p w:rsidR="00B611EC" w:rsidRPr="00D8307F" w:rsidRDefault="00B611EC" w:rsidP="00B611EC">
      <w:pPr>
        <w:rPr>
          <w:sz w:val="16"/>
          <w:szCs w:val="16"/>
        </w:rPr>
      </w:pPr>
    </w:p>
    <w:p w:rsidR="00B611EC" w:rsidRPr="00D8307F" w:rsidRDefault="00B611EC" w:rsidP="00B611EC">
      <w:pPr>
        <w:ind w:firstLine="284"/>
        <w:jc w:val="both"/>
        <w:rPr>
          <w:b/>
          <w:sz w:val="16"/>
          <w:szCs w:val="16"/>
        </w:rPr>
      </w:pPr>
      <w:r w:rsidRPr="00D8307F">
        <w:rPr>
          <w:b/>
          <w:sz w:val="16"/>
          <w:szCs w:val="16"/>
        </w:rPr>
        <w:t>1. ОБЩИЕ ПОЛОЖЕНИЯ</w:t>
      </w:r>
    </w:p>
    <w:p w:rsidR="00B611EC" w:rsidRPr="00D8307F" w:rsidRDefault="00B611EC" w:rsidP="00B611EC">
      <w:pPr>
        <w:ind w:firstLine="284"/>
        <w:jc w:val="both"/>
        <w:rPr>
          <w:sz w:val="16"/>
          <w:szCs w:val="16"/>
        </w:rPr>
      </w:pPr>
      <w:r w:rsidRPr="00D8307F">
        <w:rPr>
          <w:sz w:val="16"/>
          <w:szCs w:val="16"/>
        </w:rPr>
        <w:t>1.1. Муниципальное казенное учреждение «Центр координации действий оперативных служб Солецкого района и обслуживания муниципальных учреждений» (далее – Учреждение) создано Администрацией Солецкого муниципального района в соответствии с постановлением Администрации Солецкого муниципального района от 26.03.2018 № 752 «Об утверждении Устава муниципального казенного учреждения «Центр координации действий оперативных служб Солецкого района и обслуживания муниципальных учреждений».</w:t>
      </w:r>
    </w:p>
    <w:p w:rsidR="00B611EC" w:rsidRPr="00D8307F" w:rsidRDefault="00B611EC" w:rsidP="00B611EC">
      <w:pPr>
        <w:ind w:firstLine="284"/>
        <w:jc w:val="both"/>
        <w:rPr>
          <w:sz w:val="16"/>
          <w:szCs w:val="16"/>
        </w:rPr>
      </w:pPr>
      <w:r w:rsidRPr="00D8307F">
        <w:rPr>
          <w:sz w:val="16"/>
          <w:szCs w:val="16"/>
        </w:rPr>
        <w:t xml:space="preserve">Официальное наименование Учреждения: </w:t>
      </w:r>
    </w:p>
    <w:p w:rsidR="00B611EC" w:rsidRPr="00D8307F" w:rsidRDefault="00B611EC" w:rsidP="00B611EC">
      <w:pPr>
        <w:ind w:firstLine="284"/>
        <w:jc w:val="both"/>
        <w:rPr>
          <w:sz w:val="16"/>
          <w:szCs w:val="16"/>
        </w:rPr>
      </w:pPr>
      <w:r w:rsidRPr="00D8307F">
        <w:rPr>
          <w:sz w:val="16"/>
          <w:szCs w:val="16"/>
        </w:rPr>
        <w:t>Полное - муниципальное казенное учреждение «Центр координации действий оперативных служб Солецкого района и обслуживания муниципальных учреждений»;</w:t>
      </w:r>
    </w:p>
    <w:p w:rsidR="00B611EC" w:rsidRPr="00D8307F" w:rsidRDefault="00B611EC" w:rsidP="00B611EC">
      <w:pPr>
        <w:ind w:firstLine="284"/>
        <w:jc w:val="both"/>
        <w:rPr>
          <w:sz w:val="16"/>
          <w:szCs w:val="16"/>
        </w:rPr>
      </w:pPr>
      <w:proofErr w:type="gramStart"/>
      <w:r w:rsidRPr="00D8307F">
        <w:rPr>
          <w:sz w:val="16"/>
          <w:szCs w:val="16"/>
        </w:rPr>
        <w:t>Сокращенное</w:t>
      </w:r>
      <w:proofErr w:type="gramEnd"/>
      <w:r w:rsidRPr="00D8307F">
        <w:rPr>
          <w:sz w:val="16"/>
          <w:szCs w:val="16"/>
        </w:rPr>
        <w:t xml:space="preserve"> – МКУ «Центр обеспечения деятельности муниципальных учреждений».</w:t>
      </w:r>
    </w:p>
    <w:p w:rsidR="00B611EC" w:rsidRPr="00D8307F" w:rsidRDefault="00B611EC" w:rsidP="00B611EC">
      <w:pPr>
        <w:ind w:firstLine="284"/>
        <w:jc w:val="both"/>
        <w:rPr>
          <w:sz w:val="16"/>
          <w:szCs w:val="16"/>
        </w:rPr>
      </w:pPr>
      <w:r w:rsidRPr="00D8307F">
        <w:rPr>
          <w:sz w:val="16"/>
          <w:szCs w:val="16"/>
        </w:rPr>
        <w:t>1.2. Место нахождения Учреждения: 175040, Новгородская область, г. Сольцы, пл. Победы, д.3, каб.24.</w:t>
      </w:r>
    </w:p>
    <w:p w:rsidR="00B611EC" w:rsidRPr="00D8307F" w:rsidRDefault="00B611EC" w:rsidP="00B611EC">
      <w:pPr>
        <w:ind w:firstLine="284"/>
        <w:jc w:val="both"/>
        <w:rPr>
          <w:sz w:val="16"/>
          <w:szCs w:val="16"/>
        </w:rPr>
      </w:pPr>
      <w:r w:rsidRPr="00D8307F">
        <w:rPr>
          <w:sz w:val="16"/>
          <w:szCs w:val="16"/>
        </w:rPr>
        <w:t xml:space="preserve">1.3. Учреждение является юридическим лицом некоммерческой организацией. Организационно-правовая форма Учреждения - муниципальное казенное учреждение. Тип Учреждения - </w:t>
      </w:r>
      <w:proofErr w:type="gramStart"/>
      <w:r w:rsidRPr="00D8307F">
        <w:rPr>
          <w:sz w:val="16"/>
          <w:szCs w:val="16"/>
        </w:rPr>
        <w:t>казенное</w:t>
      </w:r>
      <w:proofErr w:type="gramEnd"/>
    </w:p>
    <w:p w:rsidR="00B611EC" w:rsidRPr="00D8307F" w:rsidRDefault="00B611EC" w:rsidP="00B611EC">
      <w:pPr>
        <w:ind w:firstLine="284"/>
        <w:jc w:val="both"/>
        <w:rPr>
          <w:sz w:val="16"/>
          <w:szCs w:val="16"/>
        </w:rPr>
      </w:pPr>
      <w:r w:rsidRPr="00D8307F">
        <w:rPr>
          <w:sz w:val="16"/>
          <w:szCs w:val="16"/>
        </w:rPr>
        <w:t>1.4. Учредителем и собственником имущества Учреждения является Солецкий муниципальный район. Функции и полномочия учредителя и собственника имущества от имени Солецкого муниципального района осуществляет Администрация Солецкого муниципального района (далее – Учредитель), находящаяся по адресу: 175040, Новгородская область, г. Сольцы, пл. Победы, д.3, каб.27.</w:t>
      </w:r>
    </w:p>
    <w:p w:rsidR="00B611EC" w:rsidRPr="00D8307F" w:rsidRDefault="00B611EC" w:rsidP="00B611EC">
      <w:pPr>
        <w:ind w:firstLine="284"/>
        <w:jc w:val="both"/>
        <w:rPr>
          <w:sz w:val="16"/>
          <w:szCs w:val="16"/>
        </w:rPr>
      </w:pPr>
      <w:r w:rsidRPr="00D8307F">
        <w:rPr>
          <w:sz w:val="16"/>
          <w:szCs w:val="16"/>
        </w:rPr>
        <w:t>1.5. Учреждение имеет самостоятельный баланс, лицевой счёт, открытый в Управлении Федерального казначейства по Новгородской области, печать, штамп и бланки со своим наименованием. Может от своего имени приобретать имущественные и неимущественные права, исполнять обязанности, быть истцом и ответчиком в суде.</w:t>
      </w:r>
    </w:p>
    <w:p w:rsidR="00B611EC" w:rsidRPr="00D8307F" w:rsidRDefault="00B611EC" w:rsidP="00B611EC">
      <w:pPr>
        <w:ind w:firstLine="284"/>
        <w:jc w:val="both"/>
        <w:rPr>
          <w:sz w:val="16"/>
          <w:szCs w:val="16"/>
        </w:rPr>
      </w:pPr>
      <w:r w:rsidRPr="00D8307F">
        <w:rPr>
          <w:sz w:val="16"/>
          <w:szCs w:val="16"/>
        </w:rPr>
        <w:t>1.6. Учреждение отвечает по своим обязательствам, закрепленным за ним имуществом, за исключением имущества и особо ценного движимого имущества, закрепленного за ним Учредителем, денежными средствами, находящимися в его распоряжении. При их недостаточности субсидиарную ответственность по его обязательствам несет собственник соответствующего имущества.</w:t>
      </w:r>
    </w:p>
    <w:p w:rsidR="00B611EC" w:rsidRPr="00D8307F" w:rsidRDefault="00B611EC" w:rsidP="00B611EC">
      <w:pPr>
        <w:ind w:firstLine="284"/>
        <w:jc w:val="both"/>
        <w:rPr>
          <w:sz w:val="16"/>
          <w:szCs w:val="16"/>
        </w:rPr>
      </w:pPr>
      <w:r w:rsidRPr="00D8307F">
        <w:rPr>
          <w:sz w:val="16"/>
          <w:szCs w:val="16"/>
        </w:rPr>
        <w:t>1.7. Учреждение является юридическим лицом, действует на основании Устава, в своей деятельности руководствуется Конституцией Российской Федерации, нормативными правовыми актами Российской Федерации, нормативными правовыми актами области и района, общепризнанными принципами и нормами международного права, и международными договорами Российской Федерации.</w:t>
      </w:r>
    </w:p>
    <w:p w:rsidR="00B611EC" w:rsidRPr="00D8307F" w:rsidRDefault="00B611EC" w:rsidP="00B611EC">
      <w:pPr>
        <w:ind w:firstLine="284"/>
        <w:jc w:val="both"/>
        <w:rPr>
          <w:b/>
          <w:sz w:val="16"/>
          <w:szCs w:val="16"/>
        </w:rPr>
      </w:pPr>
      <w:r w:rsidRPr="00D8307F">
        <w:rPr>
          <w:b/>
          <w:sz w:val="16"/>
          <w:szCs w:val="16"/>
        </w:rPr>
        <w:t xml:space="preserve"> 2. ПРЕДМЕТ, ЦЕЛИ И ВИДЫ ДЕЯТЕЛЬНОСТИ УЧРЕЖДЕНИЯ</w:t>
      </w:r>
    </w:p>
    <w:p w:rsidR="00B611EC" w:rsidRPr="00D8307F" w:rsidRDefault="00B611EC" w:rsidP="00B611EC">
      <w:pPr>
        <w:ind w:firstLine="284"/>
        <w:jc w:val="both"/>
        <w:rPr>
          <w:sz w:val="16"/>
          <w:szCs w:val="16"/>
        </w:rPr>
      </w:pPr>
      <w:r w:rsidRPr="00D8307F">
        <w:rPr>
          <w:sz w:val="16"/>
          <w:szCs w:val="16"/>
        </w:rPr>
        <w:t xml:space="preserve">2.1. Учреждение осуществляет свою деятельность в соответствии с предметом и целями деятельности, определенными действующим законодательством Российской Федерации, Новгородской области, муниципальными правовыми актами Солецкого муниципального </w:t>
      </w:r>
      <w:r w:rsidRPr="00D8307F">
        <w:rPr>
          <w:sz w:val="16"/>
          <w:szCs w:val="16"/>
        </w:rPr>
        <w:lastRenderedPageBreak/>
        <w:t xml:space="preserve">района и настоящим Уставом. </w:t>
      </w:r>
      <w:r w:rsidRPr="00D8307F">
        <w:rPr>
          <w:b/>
          <w:sz w:val="16"/>
          <w:szCs w:val="16"/>
        </w:rPr>
        <w:t>Предметом деятельности Учреждения является:</w:t>
      </w:r>
    </w:p>
    <w:p w:rsidR="00B611EC" w:rsidRPr="00D8307F" w:rsidRDefault="00B611EC" w:rsidP="00B611EC">
      <w:pPr>
        <w:ind w:firstLine="284"/>
        <w:jc w:val="both"/>
        <w:rPr>
          <w:sz w:val="16"/>
          <w:szCs w:val="16"/>
        </w:rPr>
      </w:pPr>
      <w:r w:rsidRPr="00D8307F">
        <w:rPr>
          <w:sz w:val="16"/>
          <w:szCs w:val="16"/>
        </w:rPr>
        <w:t xml:space="preserve"> - организация и осуществление </w:t>
      </w:r>
      <w:proofErr w:type="gramStart"/>
      <w:r w:rsidRPr="00D8307F">
        <w:rPr>
          <w:sz w:val="16"/>
          <w:szCs w:val="16"/>
        </w:rPr>
        <w:t>мероприятий повседневного управления муниципального звена территориальной подсистемы единой государственной системы предупреждения</w:t>
      </w:r>
      <w:proofErr w:type="gramEnd"/>
      <w:r w:rsidRPr="00D8307F">
        <w:rPr>
          <w:sz w:val="16"/>
          <w:szCs w:val="16"/>
        </w:rPr>
        <w:t xml:space="preserve"> и ликвидации чрезвычайных ситуаций на муниципальном уровне (далее – ДДС);</w:t>
      </w:r>
    </w:p>
    <w:p w:rsidR="00B611EC" w:rsidRPr="00D8307F" w:rsidRDefault="00B611EC" w:rsidP="00B611EC">
      <w:pPr>
        <w:ind w:firstLine="284"/>
        <w:jc w:val="both"/>
        <w:rPr>
          <w:sz w:val="16"/>
          <w:szCs w:val="16"/>
        </w:rPr>
      </w:pPr>
      <w:r w:rsidRPr="00D8307F">
        <w:rPr>
          <w:sz w:val="16"/>
          <w:szCs w:val="16"/>
        </w:rPr>
        <w:t>- осуществление финансово-экономического, методического обеспечения деятельности Отдела образования и спорта Администрации муниципального района (далее Отдел) и муниципальных образовательных организаций;</w:t>
      </w:r>
    </w:p>
    <w:p w:rsidR="00B611EC" w:rsidRPr="00D8307F" w:rsidRDefault="00B611EC" w:rsidP="00B611EC">
      <w:pPr>
        <w:ind w:firstLine="284"/>
        <w:jc w:val="both"/>
        <w:rPr>
          <w:sz w:val="16"/>
          <w:szCs w:val="16"/>
        </w:rPr>
      </w:pPr>
      <w:r w:rsidRPr="00D8307F">
        <w:rPr>
          <w:sz w:val="16"/>
          <w:szCs w:val="16"/>
        </w:rPr>
        <w:t>- деятельность по хозяйственному и транспортному обслуживанию органов местного самоуправления Солецкого муниципального района.</w:t>
      </w:r>
    </w:p>
    <w:p w:rsidR="00B611EC" w:rsidRPr="00D8307F" w:rsidRDefault="00B611EC" w:rsidP="00B611EC">
      <w:pPr>
        <w:ind w:firstLine="284"/>
        <w:jc w:val="both"/>
        <w:rPr>
          <w:b/>
          <w:sz w:val="16"/>
          <w:szCs w:val="16"/>
        </w:rPr>
      </w:pPr>
      <w:r w:rsidRPr="00D8307F">
        <w:rPr>
          <w:b/>
          <w:sz w:val="16"/>
          <w:szCs w:val="16"/>
        </w:rPr>
        <w:t>2.2.  Основными целями Учреждения являются:</w:t>
      </w:r>
    </w:p>
    <w:p w:rsidR="00B611EC" w:rsidRPr="00D8307F" w:rsidRDefault="00B611EC" w:rsidP="00B611EC">
      <w:pPr>
        <w:ind w:firstLine="284"/>
        <w:jc w:val="both"/>
        <w:rPr>
          <w:sz w:val="16"/>
          <w:szCs w:val="16"/>
        </w:rPr>
      </w:pPr>
      <w:r w:rsidRPr="00D8307F">
        <w:rPr>
          <w:sz w:val="16"/>
          <w:szCs w:val="16"/>
        </w:rPr>
        <w:t>- повышение готовности Администрации и служб Солецкого района к реагированию на угрозу или возникновение чрезвычайных ситуаций, эффективности взаимодействия привлекаемых сил и средств районных служб при их совместных действиях по предупреждению и ликвидации чрезвычайных ситуаций;</w:t>
      </w:r>
    </w:p>
    <w:p w:rsidR="00B611EC" w:rsidRPr="00D8307F" w:rsidRDefault="00B611EC" w:rsidP="00B611EC">
      <w:pPr>
        <w:ind w:firstLine="284"/>
        <w:jc w:val="both"/>
        <w:rPr>
          <w:sz w:val="16"/>
          <w:szCs w:val="16"/>
        </w:rPr>
      </w:pPr>
      <w:r w:rsidRPr="00D8307F">
        <w:rPr>
          <w:sz w:val="16"/>
          <w:szCs w:val="16"/>
        </w:rPr>
        <w:t>- ведение бухгалтерского и налогового учетов по Учреждению и Отделу, составление сводной бюджетной, экономической, статистической и иной отчетности по муниципальным бюджетным и автономным образовательным организациям;</w:t>
      </w:r>
    </w:p>
    <w:p w:rsidR="00B611EC" w:rsidRPr="00D8307F" w:rsidRDefault="00B611EC" w:rsidP="00B611EC">
      <w:pPr>
        <w:ind w:firstLine="284"/>
        <w:jc w:val="both"/>
        <w:rPr>
          <w:sz w:val="16"/>
          <w:szCs w:val="16"/>
        </w:rPr>
      </w:pPr>
      <w:r w:rsidRPr="00D8307F">
        <w:rPr>
          <w:sz w:val="16"/>
          <w:szCs w:val="16"/>
        </w:rPr>
        <w:t>- обеспечение уборки, содержание административного здания Администрации муниципального района, транспортное обслуживание работников органов местного самоуправления муниципального района, отраслевых органов Администрации муниципального района, а также должностных лиц органов местного самоуправления муниципального района.</w:t>
      </w:r>
    </w:p>
    <w:p w:rsidR="00B611EC" w:rsidRPr="00D8307F" w:rsidRDefault="00B611EC" w:rsidP="00B611EC">
      <w:pPr>
        <w:ind w:firstLine="284"/>
        <w:jc w:val="both"/>
        <w:rPr>
          <w:b/>
          <w:sz w:val="16"/>
          <w:szCs w:val="16"/>
        </w:rPr>
      </w:pPr>
      <w:r w:rsidRPr="00D8307F">
        <w:rPr>
          <w:b/>
          <w:sz w:val="16"/>
          <w:szCs w:val="16"/>
        </w:rPr>
        <w:t>2.3. Для достижения указанных целей Учреждение выполняет следующие функции:</w:t>
      </w:r>
    </w:p>
    <w:p w:rsidR="00B611EC" w:rsidRPr="00D8307F" w:rsidRDefault="00B611EC" w:rsidP="00B611EC">
      <w:pPr>
        <w:ind w:firstLine="284"/>
        <w:jc w:val="both"/>
        <w:rPr>
          <w:b/>
          <w:sz w:val="16"/>
          <w:szCs w:val="16"/>
        </w:rPr>
      </w:pPr>
      <w:r w:rsidRPr="00D8307F">
        <w:rPr>
          <w:b/>
          <w:sz w:val="16"/>
          <w:szCs w:val="16"/>
        </w:rPr>
        <w:t>2.3.1. Единая дежурно-диспетчерская служба Солецкого района осуществляет:</w:t>
      </w:r>
    </w:p>
    <w:p w:rsidR="00B611EC" w:rsidRPr="00D8307F" w:rsidRDefault="00B611EC" w:rsidP="00B611EC">
      <w:pPr>
        <w:ind w:firstLine="284"/>
        <w:jc w:val="both"/>
        <w:rPr>
          <w:sz w:val="16"/>
          <w:szCs w:val="16"/>
        </w:rPr>
      </w:pPr>
      <w:r w:rsidRPr="00D8307F">
        <w:rPr>
          <w:sz w:val="16"/>
          <w:szCs w:val="16"/>
        </w:rPr>
        <w:t>- прием от населения и организаций сообщений о любых чрезвычайных происшествиях, несущих информацию об угрозе или факте возникновения ЧС природного, техногенного или биолого-социального характера;</w:t>
      </w:r>
    </w:p>
    <w:p w:rsidR="00B611EC" w:rsidRPr="00D8307F" w:rsidRDefault="00B611EC" w:rsidP="00B611EC">
      <w:pPr>
        <w:ind w:firstLine="284"/>
        <w:jc w:val="both"/>
        <w:rPr>
          <w:sz w:val="16"/>
          <w:szCs w:val="16"/>
        </w:rPr>
      </w:pPr>
      <w:r w:rsidRPr="00D8307F">
        <w:rPr>
          <w:sz w:val="16"/>
          <w:szCs w:val="16"/>
        </w:rPr>
        <w:t>- проверку достоверности и анализ поступившей информации, доведение ее до органов управления, организаций и дежурно-диспетчерских служб (далее – ДДС), в компетенцию которых входит реагирование на принятое сообщение;</w:t>
      </w:r>
    </w:p>
    <w:p w:rsidR="00B611EC" w:rsidRPr="00D8307F" w:rsidRDefault="00B611EC" w:rsidP="00B611EC">
      <w:pPr>
        <w:ind w:firstLine="284"/>
        <w:jc w:val="both"/>
        <w:rPr>
          <w:sz w:val="16"/>
          <w:szCs w:val="16"/>
        </w:rPr>
      </w:pPr>
      <w:r w:rsidRPr="00D8307F">
        <w:rPr>
          <w:sz w:val="16"/>
          <w:szCs w:val="16"/>
        </w:rPr>
        <w:t>- обмен информацией с вышестоящими, взаимодействующими и подчиненными органами управления, в порядке, утвержденном действующим законодательством;</w:t>
      </w:r>
    </w:p>
    <w:p w:rsidR="00B611EC" w:rsidRPr="00D8307F" w:rsidRDefault="00B611EC" w:rsidP="00B611EC">
      <w:pPr>
        <w:ind w:firstLine="284"/>
        <w:jc w:val="both"/>
        <w:rPr>
          <w:sz w:val="16"/>
          <w:szCs w:val="16"/>
        </w:rPr>
      </w:pPr>
      <w:r w:rsidRPr="00D8307F">
        <w:rPr>
          <w:sz w:val="16"/>
          <w:szCs w:val="16"/>
        </w:rPr>
        <w:t>- сбор от взаимодействующих ДДС, систем мониторинга окружающей среды и доведение до них информации об угрозе или факте возникновения ЧС, сложившейся обстановке и действиях сил и средств по ликвидации ЧС.</w:t>
      </w:r>
    </w:p>
    <w:p w:rsidR="00B611EC" w:rsidRPr="00D8307F" w:rsidRDefault="00B611EC" w:rsidP="00B611EC">
      <w:pPr>
        <w:ind w:firstLine="284"/>
        <w:jc w:val="both"/>
        <w:rPr>
          <w:sz w:val="16"/>
          <w:szCs w:val="16"/>
        </w:rPr>
      </w:pPr>
      <w:r w:rsidRPr="00D8307F">
        <w:rPr>
          <w:sz w:val="16"/>
          <w:szCs w:val="16"/>
        </w:rPr>
        <w:t>- обработку данных о ЧС, определение ее масштаба и уточнение состава ДДС, привлекаемых для реагирования на ЧС, их оповещение о переводе в повышенные режимы функционирования районного звена ТП РСЧС;</w:t>
      </w:r>
    </w:p>
    <w:p w:rsidR="00B611EC" w:rsidRPr="00D8307F" w:rsidRDefault="00B611EC" w:rsidP="00B611EC">
      <w:pPr>
        <w:ind w:firstLine="284"/>
        <w:jc w:val="both"/>
        <w:rPr>
          <w:sz w:val="16"/>
          <w:szCs w:val="16"/>
        </w:rPr>
      </w:pPr>
      <w:r w:rsidRPr="00D8307F">
        <w:rPr>
          <w:sz w:val="16"/>
          <w:szCs w:val="16"/>
        </w:rPr>
        <w:t>- оперативное управление силами и средствами постоянной готовности, постановку и доведение до них задач и решений органов управления районного звена ТП РСЧС по локализации и ликвидации последствий пожаров, аварий, стихийных бедствий и других ЧС, контроль их исполнения и принятие необходимых экстренных мер и решений в пределах установленных вышестоящими органами полномочий;</w:t>
      </w:r>
    </w:p>
    <w:p w:rsidR="00B611EC" w:rsidRPr="00D8307F" w:rsidRDefault="00B611EC" w:rsidP="00B611EC">
      <w:pPr>
        <w:ind w:firstLine="284"/>
        <w:jc w:val="both"/>
        <w:rPr>
          <w:sz w:val="16"/>
          <w:szCs w:val="16"/>
        </w:rPr>
      </w:pPr>
      <w:r w:rsidRPr="00D8307F">
        <w:rPr>
          <w:sz w:val="16"/>
          <w:szCs w:val="16"/>
        </w:rPr>
        <w:t>- информирование ДДС, привлекаемых к ликвидации ЧС, подчиненных сил постоянной готовности, об обстановке, принятых и рекомендуемых мерах.</w:t>
      </w:r>
    </w:p>
    <w:p w:rsidR="00B611EC" w:rsidRPr="00D8307F" w:rsidRDefault="00B611EC" w:rsidP="00B611EC">
      <w:pPr>
        <w:ind w:firstLine="284"/>
        <w:jc w:val="both"/>
        <w:rPr>
          <w:sz w:val="16"/>
          <w:szCs w:val="16"/>
        </w:rPr>
      </w:pPr>
      <w:r w:rsidRPr="00D8307F">
        <w:rPr>
          <w:sz w:val="16"/>
          <w:szCs w:val="16"/>
        </w:rPr>
        <w:t>- представление докладов (донесений) соответствующим органам управления об угрозе или возникновении ЧС, сложившейся обстановке, возможных вариантах решений и действий по ликвидации ЧС;</w:t>
      </w:r>
    </w:p>
    <w:p w:rsidR="00B611EC" w:rsidRPr="00D8307F" w:rsidRDefault="00B611EC" w:rsidP="00B611EC">
      <w:pPr>
        <w:ind w:firstLine="284"/>
        <w:jc w:val="both"/>
        <w:rPr>
          <w:sz w:val="16"/>
          <w:szCs w:val="16"/>
        </w:rPr>
      </w:pPr>
      <w:r w:rsidRPr="00D8307F">
        <w:rPr>
          <w:sz w:val="16"/>
          <w:szCs w:val="16"/>
        </w:rPr>
        <w:t>- прием и доведение до должностных лиц Администрации распоряжений, решений вышестоящих органов единой государственной системы предупреждения и ликвидации ЧС;</w:t>
      </w:r>
    </w:p>
    <w:p w:rsidR="00B611EC" w:rsidRPr="00D8307F" w:rsidRDefault="00B611EC" w:rsidP="00B611EC">
      <w:pPr>
        <w:ind w:firstLine="284"/>
        <w:jc w:val="both"/>
        <w:rPr>
          <w:sz w:val="16"/>
          <w:szCs w:val="16"/>
        </w:rPr>
      </w:pPr>
      <w:r w:rsidRPr="00D8307F">
        <w:rPr>
          <w:sz w:val="16"/>
          <w:szCs w:val="16"/>
        </w:rPr>
        <w:t>- обобщение информации о произошедших ЧС, авариях и происшествиях (за сутки дежурства), ходе работ по их ликвидации и представление соответствующих докладов по подчиненности;</w:t>
      </w:r>
    </w:p>
    <w:p w:rsidR="00B611EC" w:rsidRPr="00D8307F" w:rsidRDefault="00B611EC" w:rsidP="00B611EC">
      <w:pPr>
        <w:ind w:firstLine="284"/>
        <w:jc w:val="both"/>
        <w:rPr>
          <w:sz w:val="16"/>
          <w:szCs w:val="16"/>
        </w:rPr>
      </w:pPr>
      <w:r w:rsidRPr="00D8307F">
        <w:rPr>
          <w:sz w:val="16"/>
          <w:szCs w:val="16"/>
        </w:rPr>
        <w:lastRenderedPageBreak/>
        <w:t>- выполнение иных задач осуществляется в соответствии с указаниями Главы муниципального района, его заместителя, курирующего вопросы ГО и ЧС, и главного специалиста по делам ГО и ЧС;</w:t>
      </w:r>
    </w:p>
    <w:p w:rsidR="00B611EC" w:rsidRPr="00D8307F" w:rsidRDefault="00B611EC" w:rsidP="00B611EC">
      <w:pPr>
        <w:ind w:firstLine="284"/>
        <w:jc w:val="both"/>
        <w:rPr>
          <w:sz w:val="16"/>
          <w:szCs w:val="16"/>
        </w:rPr>
      </w:pPr>
      <w:r w:rsidRPr="00D8307F">
        <w:rPr>
          <w:sz w:val="16"/>
          <w:szCs w:val="16"/>
        </w:rPr>
        <w:t>- доведение сигналов оповещения и управления до должностных лиц КПЛЧС и ОПБ, главного специалиста по делам ГО и ЧС, Администрации, руководителей объектовых звеньев РСЧС;</w:t>
      </w:r>
    </w:p>
    <w:p w:rsidR="00B611EC" w:rsidRPr="00D8307F" w:rsidRDefault="00B611EC" w:rsidP="00B611EC">
      <w:pPr>
        <w:ind w:firstLine="284"/>
        <w:jc w:val="both"/>
        <w:rPr>
          <w:sz w:val="16"/>
          <w:szCs w:val="16"/>
        </w:rPr>
      </w:pPr>
      <w:r w:rsidRPr="00D8307F">
        <w:rPr>
          <w:sz w:val="16"/>
          <w:szCs w:val="16"/>
        </w:rPr>
        <w:t>- оповещение населения о возникновении ЧС и информирование об использовании средств и способов защиты от поражающих факторов источника ЧС;</w:t>
      </w:r>
    </w:p>
    <w:p w:rsidR="00B611EC" w:rsidRPr="00D8307F" w:rsidRDefault="00B611EC" w:rsidP="00B611EC">
      <w:pPr>
        <w:ind w:firstLine="284"/>
        <w:jc w:val="both"/>
        <w:rPr>
          <w:sz w:val="16"/>
          <w:szCs w:val="16"/>
        </w:rPr>
      </w:pPr>
      <w:r w:rsidRPr="00D8307F">
        <w:rPr>
          <w:sz w:val="16"/>
          <w:szCs w:val="16"/>
        </w:rPr>
        <w:t>- участие в учениях и тренировках;</w:t>
      </w:r>
    </w:p>
    <w:p w:rsidR="00B611EC" w:rsidRPr="00D8307F" w:rsidRDefault="00B611EC" w:rsidP="00B611EC">
      <w:pPr>
        <w:ind w:firstLine="284"/>
        <w:jc w:val="both"/>
        <w:rPr>
          <w:sz w:val="16"/>
          <w:szCs w:val="16"/>
        </w:rPr>
      </w:pPr>
      <w:r w:rsidRPr="00D8307F">
        <w:rPr>
          <w:sz w:val="16"/>
          <w:szCs w:val="16"/>
        </w:rPr>
        <w:t>- поддержание систем связи и оповещения в готовности к приему и передаче команд и сигналов оповещения;</w:t>
      </w:r>
    </w:p>
    <w:p w:rsidR="00B611EC" w:rsidRPr="00D8307F" w:rsidRDefault="00B611EC" w:rsidP="00B611EC">
      <w:pPr>
        <w:ind w:firstLine="284"/>
        <w:jc w:val="both"/>
        <w:rPr>
          <w:sz w:val="16"/>
          <w:szCs w:val="16"/>
        </w:rPr>
      </w:pPr>
      <w:r w:rsidRPr="00D8307F">
        <w:rPr>
          <w:sz w:val="16"/>
          <w:szCs w:val="16"/>
        </w:rPr>
        <w:t>- прием и регистрацию устных обращений граждан по вопросам в области обеспечения безопасности их жизнедеятельности. Направление обращения на рассмотрение в организации, предприятия, учреждения Солецкого района или должностному лицу, в соответствии с их компетенцией.</w:t>
      </w:r>
    </w:p>
    <w:p w:rsidR="00B611EC" w:rsidRPr="00D8307F" w:rsidRDefault="00B611EC" w:rsidP="00B611EC">
      <w:pPr>
        <w:ind w:firstLine="284"/>
        <w:jc w:val="both"/>
        <w:rPr>
          <w:sz w:val="16"/>
          <w:szCs w:val="16"/>
        </w:rPr>
      </w:pPr>
      <w:r w:rsidRPr="00D8307F">
        <w:rPr>
          <w:b/>
          <w:sz w:val="16"/>
          <w:szCs w:val="16"/>
        </w:rPr>
        <w:t>2.3.2.</w:t>
      </w:r>
      <w:r w:rsidRPr="00D8307F">
        <w:rPr>
          <w:sz w:val="16"/>
          <w:szCs w:val="16"/>
        </w:rPr>
        <w:t xml:space="preserve"> </w:t>
      </w:r>
      <w:r w:rsidRPr="00D8307F">
        <w:rPr>
          <w:b/>
          <w:sz w:val="16"/>
          <w:szCs w:val="16"/>
        </w:rPr>
        <w:t>Отдел бухгалтерского учета и методического обеспечения осуществляет</w:t>
      </w:r>
      <w:r w:rsidRPr="00D8307F">
        <w:rPr>
          <w:sz w:val="16"/>
          <w:szCs w:val="16"/>
        </w:rPr>
        <w:t>:</w:t>
      </w:r>
    </w:p>
    <w:p w:rsidR="00B611EC" w:rsidRPr="00D8307F" w:rsidRDefault="00B611EC" w:rsidP="00B611EC">
      <w:pPr>
        <w:ind w:firstLine="284"/>
        <w:jc w:val="both"/>
        <w:rPr>
          <w:sz w:val="16"/>
          <w:szCs w:val="16"/>
        </w:rPr>
      </w:pPr>
      <w:r w:rsidRPr="00D8307F">
        <w:rPr>
          <w:sz w:val="16"/>
          <w:szCs w:val="16"/>
        </w:rPr>
        <w:t>- организует и ведет  бухгалтерский учет  средств, выделяемых из бюджета муниципального района, в том числе и по  переданным  государственным  полномочиям  в соответствии с действующим  федеральным  законодательством и нормативными  актами по организации бухгалтерского учета  в  Учреждении   и Отделе;</w:t>
      </w:r>
    </w:p>
    <w:p w:rsidR="00B611EC" w:rsidRPr="00D8307F" w:rsidRDefault="00B611EC" w:rsidP="00B611EC">
      <w:pPr>
        <w:ind w:firstLine="284"/>
        <w:jc w:val="both"/>
        <w:rPr>
          <w:sz w:val="16"/>
          <w:szCs w:val="16"/>
        </w:rPr>
      </w:pPr>
      <w:r w:rsidRPr="00D8307F">
        <w:rPr>
          <w:sz w:val="16"/>
          <w:szCs w:val="16"/>
        </w:rPr>
        <w:t>- ежегодно  формирует и  представляет  в финансовый отдел  Администрации  муниципального района  расчеты к проекту бюджета по всем статьям расходов по отрасли «Образование»  в соответствии с нормативами  бюджетного финансирования, формирует  сводную  бюджетную  роспись по отрасли  «Образование»;</w:t>
      </w:r>
    </w:p>
    <w:p w:rsidR="00B611EC" w:rsidRPr="00D8307F" w:rsidRDefault="00B611EC" w:rsidP="00B611EC">
      <w:pPr>
        <w:ind w:firstLine="284"/>
        <w:jc w:val="both"/>
        <w:rPr>
          <w:sz w:val="16"/>
          <w:szCs w:val="16"/>
        </w:rPr>
      </w:pPr>
      <w:r w:rsidRPr="00D8307F">
        <w:rPr>
          <w:sz w:val="16"/>
          <w:szCs w:val="16"/>
        </w:rPr>
        <w:t xml:space="preserve">- производит  расчет финансового обеспечения  муниципальных заданий на  оказание муниципальных услуг (выполнение  работ). Распределяет  поступающие субсидии на  финансовое обеспечение  муниципальных заданий на выполнение муниципальных услуг (выполнение работ), субсидии на иные цели  по учреждениям   образования и молодежной политики  района, в соответствии с  Соглашениями  о порядке и условиях предоставления субсидии на финансовое  обеспечение  выполнения муниципального задания  на оказание  муниципальных услуг (выполнение работ);  </w:t>
      </w:r>
    </w:p>
    <w:p w:rsidR="00B611EC" w:rsidRPr="00D8307F" w:rsidRDefault="00B611EC" w:rsidP="00B611EC">
      <w:pPr>
        <w:ind w:firstLine="284"/>
        <w:jc w:val="both"/>
        <w:rPr>
          <w:sz w:val="16"/>
          <w:szCs w:val="16"/>
        </w:rPr>
      </w:pPr>
      <w:r w:rsidRPr="00D8307F">
        <w:rPr>
          <w:sz w:val="16"/>
          <w:szCs w:val="16"/>
        </w:rPr>
        <w:t xml:space="preserve">- составляет смету доходов и расходов по Отделу и план финансово-хозяйственной деятельности по Учреждению и обеспечивает их утверждение  в установленном  порядке; </w:t>
      </w:r>
    </w:p>
    <w:p w:rsidR="00B611EC" w:rsidRPr="00D8307F" w:rsidRDefault="00B611EC" w:rsidP="00B611EC">
      <w:pPr>
        <w:ind w:firstLine="284"/>
        <w:jc w:val="both"/>
        <w:rPr>
          <w:sz w:val="16"/>
          <w:szCs w:val="16"/>
        </w:rPr>
      </w:pPr>
      <w:r w:rsidRPr="00D8307F">
        <w:rPr>
          <w:sz w:val="16"/>
          <w:szCs w:val="16"/>
        </w:rPr>
        <w:t xml:space="preserve">- осуществляет  предварительный и текущий </w:t>
      </w:r>
      <w:proofErr w:type="gramStart"/>
      <w:r w:rsidRPr="00D8307F">
        <w:rPr>
          <w:sz w:val="16"/>
          <w:szCs w:val="16"/>
        </w:rPr>
        <w:t>контроль  за</w:t>
      </w:r>
      <w:proofErr w:type="gramEnd"/>
      <w:r w:rsidRPr="00D8307F">
        <w:rPr>
          <w:sz w:val="16"/>
          <w:szCs w:val="16"/>
        </w:rPr>
        <w:t xml:space="preserve"> соответствием  осуществляемых хозяйственных операций законодательству  Российской Федерации по Отделу и Учреждению, состоянием  расчетов с юридическими и физическими лицами;</w:t>
      </w:r>
    </w:p>
    <w:p w:rsidR="00B611EC" w:rsidRPr="00D8307F" w:rsidRDefault="00B611EC" w:rsidP="00B611EC">
      <w:pPr>
        <w:ind w:firstLine="284"/>
        <w:jc w:val="both"/>
        <w:rPr>
          <w:sz w:val="16"/>
          <w:szCs w:val="16"/>
        </w:rPr>
      </w:pPr>
      <w:r w:rsidRPr="00D8307F">
        <w:rPr>
          <w:sz w:val="16"/>
          <w:szCs w:val="16"/>
        </w:rPr>
        <w:t>- организует  проведение годовой инвентаризации  имущества и финансовых обязательств, своевременное и правильное определение результатов инвентаризации и отражение их в учете;</w:t>
      </w:r>
    </w:p>
    <w:p w:rsidR="00B611EC" w:rsidRPr="00D8307F" w:rsidRDefault="00B611EC" w:rsidP="00B611EC">
      <w:pPr>
        <w:ind w:firstLine="284"/>
        <w:jc w:val="both"/>
        <w:rPr>
          <w:sz w:val="16"/>
          <w:szCs w:val="16"/>
        </w:rPr>
      </w:pPr>
      <w:r w:rsidRPr="00D8307F">
        <w:rPr>
          <w:sz w:val="16"/>
          <w:szCs w:val="16"/>
        </w:rPr>
        <w:t>- производит  расчеты по оплате труда с работниками  Учреждения  в  соответствии  со штатным  расписанием  Учреждения,  Положением  об оплате  труда  работников   муниципального  бюджетного учреждения, выдает  заработную плату в установленные сроки, ведет расчет страховых взносов в Пенсионный фонд Российской Федерации и Фонд социального страхования Российской Федерации в установленном порядке;</w:t>
      </w:r>
    </w:p>
    <w:p w:rsidR="00B611EC" w:rsidRPr="00D8307F" w:rsidRDefault="00B611EC" w:rsidP="00B611EC">
      <w:pPr>
        <w:ind w:firstLine="284"/>
        <w:jc w:val="both"/>
        <w:rPr>
          <w:sz w:val="16"/>
          <w:szCs w:val="16"/>
        </w:rPr>
      </w:pPr>
      <w:r w:rsidRPr="00D8307F">
        <w:rPr>
          <w:sz w:val="16"/>
          <w:szCs w:val="16"/>
        </w:rPr>
        <w:t>- обеспечивает   достоверный учет  основных средств, материальных ценностей, денежных средств Учреждения;</w:t>
      </w:r>
    </w:p>
    <w:p w:rsidR="00B611EC" w:rsidRPr="00D8307F" w:rsidRDefault="00B611EC" w:rsidP="00B611EC">
      <w:pPr>
        <w:ind w:firstLine="284"/>
        <w:jc w:val="both"/>
        <w:rPr>
          <w:sz w:val="16"/>
          <w:szCs w:val="16"/>
        </w:rPr>
      </w:pPr>
      <w:r w:rsidRPr="00D8307F">
        <w:rPr>
          <w:sz w:val="16"/>
          <w:szCs w:val="16"/>
        </w:rPr>
        <w:t>- своевременно проводит расчеты с поставщиками и подрядчиками, составляет акты сверки расчетов с организациями в установленные  сроки;</w:t>
      </w:r>
    </w:p>
    <w:p w:rsidR="00B611EC" w:rsidRPr="00D8307F" w:rsidRDefault="00B611EC" w:rsidP="00B611EC">
      <w:pPr>
        <w:ind w:firstLine="284"/>
        <w:jc w:val="both"/>
        <w:rPr>
          <w:sz w:val="16"/>
          <w:szCs w:val="16"/>
        </w:rPr>
      </w:pPr>
      <w:r w:rsidRPr="00D8307F">
        <w:rPr>
          <w:sz w:val="16"/>
          <w:szCs w:val="16"/>
        </w:rPr>
        <w:t xml:space="preserve">- ведет расчеты с подотчетными лицами, осуществляет </w:t>
      </w:r>
      <w:proofErr w:type="gramStart"/>
      <w:r w:rsidRPr="00D8307F">
        <w:rPr>
          <w:sz w:val="16"/>
          <w:szCs w:val="16"/>
        </w:rPr>
        <w:t>контроль за</w:t>
      </w:r>
      <w:proofErr w:type="gramEnd"/>
      <w:r w:rsidRPr="00D8307F">
        <w:rPr>
          <w:sz w:val="16"/>
          <w:szCs w:val="16"/>
        </w:rPr>
        <w:t xml:space="preserve"> денежными авансами, выдаваемыми работникам Учреждения на хозяйственные и другие нужды;</w:t>
      </w:r>
    </w:p>
    <w:p w:rsidR="00B611EC" w:rsidRPr="00D8307F" w:rsidRDefault="00B611EC" w:rsidP="00B611EC">
      <w:pPr>
        <w:ind w:firstLine="284"/>
        <w:jc w:val="both"/>
        <w:rPr>
          <w:sz w:val="16"/>
          <w:szCs w:val="16"/>
        </w:rPr>
      </w:pPr>
      <w:r w:rsidRPr="00D8307F">
        <w:rPr>
          <w:sz w:val="16"/>
          <w:szCs w:val="16"/>
        </w:rPr>
        <w:t>- осуществляет  учет, хранение и расходование  наличных  денежных  средств, находящихся  в кассе Учреждения, в соответствии с  Порядком ведения кассовых операций, утвержденном в установленном порядке;</w:t>
      </w:r>
    </w:p>
    <w:p w:rsidR="00B611EC" w:rsidRPr="00D8307F" w:rsidRDefault="00B611EC" w:rsidP="00B611EC">
      <w:pPr>
        <w:ind w:firstLine="284"/>
        <w:jc w:val="both"/>
        <w:rPr>
          <w:sz w:val="16"/>
          <w:szCs w:val="16"/>
        </w:rPr>
      </w:pPr>
      <w:r w:rsidRPr="00D8307F">
        <w:rPr>
          <w:sz w:val="16"/>
          <w:szCs w:val="16"/>
        </w:rPr>
        <w:t xml:space="preserve">- ведет  бухгалтерский учет  по исполнению  сметы   доходов и расходов  Отдела, исполняет план  финансово-хозяйственной </w:t>
      </w:r>
      <w:r w:rsidRPr="00D8307F">
        <w:rPr>
          <w:sz w:val="16"/>
          <w:szCs w:val="16"/>
        </w:rPr>
        <w:lastRenderedPageBreak/>
        <w:t>деятельности   Учреждения  в соответствии  с  нормативными  актами;</w:t>
      </w:r>
    </w:p>
    <w:p w:rsidR="00B611EC" w:rsidRPr="00D8307F" w:rsidRDefault="00B611EC" w:rsidP="00B611EC">
      <w:pPr>
        <w:ind w:firstLine="284"/>
        <w:jc w:val="both"/>
        <w:rPr>
          <w:sz w:val="16"/>
          <w:szCs w:val="16"/>
        </w:rPr>
      </w:pPr>
      <w:r w:rsidRPr="00D8307F">
        <w:rPr>
          <w:sz w:val="16"/>
          <w:szCs w:val="16"/>
        </w:rPr>
        <w:t>- составляет   сводную  бухгалтерскую, статистическую и иную   отчетность  для  предоставления  в установленные сроки в финансовый отдел Администрации  муниципального района, органы статистики и другие органы;</w:t>
      </w:r>
    </w:p>
    <w:p w:rsidR="00B611EC" w:rsidRPr="00D8307F" w:rsidRDefault="00B611EC" w:rsidP="00B611EC">
      <w:pPr>
        <w:ind w:firstLine="284"/>
        <w:jc w:val="both"/>
        <w:rPr>
          <w:sz w:val="16"/>
          <w:szCs w:val="16"/>
        </w:rPr>
      </w:pPr>
      <w:r w:rsidRPr="00D8307F">
        <w:rPr>
          <w:sz w:val="16"/>
          <w:szCs w:val="16"/>
        </w:rPr>
        <w:t xml:space="preserve">- проводит  работу по автоматизации   ведения  бухгалтерского отчета и отчетности; </w:t>
      </w:r>
    </w:p>
    <w:p w:rsidR="00B611EC" w:rsidRPr="00D8307F" w:rsidRDefault="00B611EC" w:rsidP="00B611EC">
      <w:pPr>
        <w:ind w:firstLine="284"/>
        <w:jc w:val="both"/>
        <w:rPr>
          <w:sz w:val="16"/>
          <w:szCs w:val="16"/>
        </w:rPr>
      </w:pPr>
      <w:r w:rsidRPr="00D8307F">
        <w:rPr>
          <w:sz w:val="16"/>
          <w:szCs w:val="16"/>
        </w:rPr>
        <w:t>- оказывает  методическую  помощь бухгалтерам муниципальных образовательных  учреждений   по вопросам ведения бухгалтерского учета и отчетности. Консультирует  руководителей  и бухгалтеров  образовательных учреждений   по   юридическим вопросам.</w:t>
      </w:r>
    </w:p>
    <w:p w:rsidR="00B611EC" w:rsidRPr="00D8307F" w:rsidRDefault="00B611EC" w:rsidP="00B611EC">
      <w:pPr>
        <w:ind w:firstLine="284"/>
        <w:jc w:val="both"/>
        <w:rPr>
          <w:sz w:val="16"/>
          <w:szCs w:val="16"/>
        </w:rPr>
      </w:pPr>
      <w:r w:rsidRPr="00D8307F">
        <w:rPr>
          <w:sz w:val="16"/>
          <w:szCs w:val="16"/>
        </w:rPr>
        <w:t xml:space="preserve">- организует  хранение документов в соответствии с правилами организации государственного  архивного дела;     </w:t>
      </w:r>
    </w:p>
    <w:p w:rsidR="00B611EC" w:rsidRPr="00D8307F" w:rsidRDefault="00B611EC" w:rsidP="00B611EC">
      <w:pPr>
        <w:ind w:firstLine="284"/>
        <w:jc w:val="both"/>
        <w:rPr>
          <w:sz w:val="16"/>
          <w:szCs w:val="16"/>
        </w:rPr>
      </w:pPr>
      <w:r w:rsidRPr="00D8307F">
        <w:rPr>
          <w:sz w:val="16"/>
          <w:szCs w:val="16"/>
        </w:rPr>
        <w:t>- ведет  базу  данных  о педагогических работниках муниципальных образовательных учреждений;</w:t>
      </w:r>
    </w:p>
    <w:p w:rsidR="00B611EC" w:rsidRPr="00D8307F" w:rsidRDefault="00B611EC" w:rsidP="00B611EC">
      <w:pPr>
        <w:ind w:firstLine="284"/>
        <w:jc w:val="both"/>
        <w:rPr>
          <w:sz w:val="16"/>
          <w:szCs w:val="16"/>
        </w:rPr>
      </w:pPr>
      <w:r w:rsidRPr="00D8307F">
        <w:rPr>
          <w:sz w:val="16"/>
          <w:szCs w:val="16"/>
        </w:rPr>
        <w:t>- изучает  и анализирует состояние и результаты методической работы в муниципальных  дошкольных  образовательных учреждениях и определяет направления ее совершенствования;</w:t>
      </w:r>
    </w:p>
    <w:p w:rsidR="00B611EC" w:rsidRPr="00D8307F" w:rsidRDefault="00B611EC" w:rsidP="00B611EC">
      <w:pPr>
        <w:ind w:firstLine="284"/>
        <w:jc w:val="both"/>
        <w:rPr>
          <w:sz w:val="16"/>
          <w:szCs w:val="16"/>
        </w:rPr>
      </w:pPr>
      <w:r w:rsidRPr="00D8307F">
        <w:rPr>
          <w:sz w:val="16"/>
          <w:szCs w:val="16"/>
        </w:rPr>
        <w:t>- изучает, обобщает и распространяет опыт  инновационной деятельности                                                                                   педагогических и руководящих работников образовательных  учреждений  и педагогов, оказывает  поддержку образовательным учреждениям  по освоению и введению в действие ФГОС общего образования;</w:t>
      </w:r>
    </w:p>
    <w:p w:rsidR="00B611EC" w:rsidRPr="00D8307F" w:rsidRDefault="00B611EC" w:rsidP="00B611EC">
      <w:pPr>
        <w:ind w:firstLine="284"/>
        <w:jc w:val="both"/>
        <w:rPr>
          <w:sz w:val="16"/>
          <w:szCs w:val="16"/>
        </w:rPr>
      </w:pPr>
      <w:r w:rsidRPr="00D8307F">
        <w:rPr>
          <w:sz w:val="16"/>
          <w:szCs w:val="16"/>
        </w:rPr>
        <w:t xml:space="preserve">- изучает  запросы, оказывает практическую помощь педагогическим и руководящим работникам муниципальных образовательных учреждений в период  их подготовки к аттестации; </w:t>
      </w:r>
    </w:p>
    <w:p w:rsidR="00B611EC" w:rsidRPr="00D8307F" w:rsidRDefault="00B611EC" w:rsidP="00B611EC">
      <w:pPr>
        <w:ind w:firstLine="284"/>
        <w:jc w:val="both"/>
        <w:rPr>
          <w:sz w:val="16"/>
          <w:szCs w:val="16"/>
        </w:rPr>
      </w:pPr>
      <w:r w:rsidRPr="00D8307F">
        <w:rPr>
          <w:sz w:val="16"/>
          <w:szCs w:val="16"/>
        </w:rPr>
        <w:t>- организует работу  районных методических объединений педагогических работников  муниципальных  дошкольных  образовательных учреждений;</w:t>
      </w:r>
    </w:p>
    <w:p w:rsidR="00B611EC" w:rsidRPr="00D8307F" w:rsidRDefault="00B611EC" w:rsidP="00B611EC">
      <w:pPr>
        <w:ind w:firstLine="284"/>
        <w:jc w:val="both"/>
        <w:rPr>
          <w:sz w:val="16"/>
          <w:szCs w:val="16"/>
        </w:rPr>
      </w:pPr>
      <w:r w:rsidRPr="00D8307F">
        <w:rPr>
          <w:sz w:val="16"/>
          <w:szCs w:val="16"/>
        </w:rPr>
        <w:t>- проводит  педагогические  конференции, конкурсы профессионального педагогического мастерства и другие   мероприятия, участвует  в разработке программ развития образовательных учреждений и образовательных программ;</w:t>
      </w:r>
    </w:p>
    <w:p w:rsidR="00B611EC" w:rsidRPr="00D8307F" w:rsidRDefault="00B611EC" w:rsidP="00B611EC">
      <w:pPr>
        <w:ind w:firstLine="284"/>
        <w:jc w:val="both"/>
        <w:rPr>
          <w:sz w:val="16"/>
          <w:szCs w:val="16"/>
        </w:rPr>
      </w:pPr>
      <w:r w:rsidRPr="00D8307F">
        <w:rPr>
          <w:sz w:val="16"/>
          <w:szCs w:val="16"/>
        </w:rPr>
        <w:t>- организует и проводит  консультационную работу для педагогических работников муниципальных  дошкольных образовательных учреждений, информирует муниципальные образовательные учреждения об инновационных  процессах в системе  образования района, работе экспериментальных площадок, мероприятиях, направленных  на распространение  результатов  опытно-экспериментальной  и инновационной  деятельности в системе образования;</w:t>
      </w:r>
    </w:p>
    <w:p w:rsidR="00B611EC" w:rsidRPr="00D8307F" w:rsidRDefault="00B611EC" w:rsidP="00B611EC">
      <w:pPr>
        <w:ind w:firstLine="284"/>
        <w:jc w:val="both"/>
        <w:rPr>
          <w:sz w:val="16"/>
          <w:szCs w:val="16"/>
        </w:rPr>
      </w:pPr>
      <w:r w:rsidRPr="00D8307F">
        <w:rPr>
          <w:sz w:val="16"/>
          <w:szCs w:val="16"/>
        </w:rPr>
        <w:t xml:space="preserve">- осуществляет  прием заявлений, постановку на учет и направление детей в организации, реализующие  образовательные программы дошкольного образования,  в том числе с использованием  Автоматизированной  Информационной Системы </w:t>
      </w:r>
      <w:proofErr w:type="gramStart"/>
      <w:r w:rsidRPr="00D8307F">
        <w:rPr>
          <w:sz w:val="16"/>
          <w:szCs w:val="16"/>
        </w:rPr>
        <w:t xml:space="preserve">( </w:t>
      </w:r>
      <w:proofErr w:type="gramEnd"/>
      <w:r w:rsidRPr="00D8307F">
        <w:rPr>
          <w:sz w:val="16"/>
          <w:szCs w:val="16"/>
        </w:rPr>
        <w:t>электронная  очередь);</w:t>
      </w:r>
    </w:p>
    <w:p w:rsidR="00B611EC" w:rsidRPr="00D8307F" w:rsidRDefault="00B611EC" w:rsidP="00B611EC">
      <w:pPr>
        <w:ind w:firstLine="284"/>
        <w:jc w:val="both"/>
        <w:rPr>
          <w:sz w:val="16"/>
          <w:szCs w:val="16"/>
        </w:rPr>
      </w:pPr>
      <w:r w:rsidRPr="00D8307F">
        <w:rPr>
          <w:sz w:val="16"/>
          <w:szCs w:val="16"/>
        </w:rPr>
        <w:t xml:space="preserve">- осуществляет  учет детей, подлежащих  </w:t>
      </w:r>
      <w:proofErr w:type="gramStart"/>
      <w:r w:rsidRPr="00D8307F">
        <w:rPr>
          <w:sz w:val="16"/>
          <w:szCs w:val="16"/>
        </w:rPr>
        <w:t>обучению  по</w:t>
      </w:r>
      <w:proofErr w:type="gramEnd"/>
      <w:r w:rsidRPr="00D8307F">
        <w:rPr>
          <w:sz w:val="16"/>
          <w:szCs w:val="16"/>
        </w:rPr>
        <w:t xml:space="preserve"> образовательным программам дошкольного образования, проживающих на территории муниципального района; </w:t>
      </w:r>
    </w:p>
    <w:p w:rsidR="00B611EC" w:rsidRPr="00D8307F" w:rsidRDefault="00B611EC" w:rsidP="00B611EC">
      <w:pPr>
        <w:ind w:firstLine="284"/>
        <w:jc w:val="both"/>
        <w:rPr>
          <w:sz w:val="16"/>
          <w:szCs w:val="16"/>
        </w:rPr>
      </w:pPr>
      <w:r w:rsidRPr="00D8307F">
        <w:rPr>
          <w:sz w:val="16"/>
          <w:szCs w:val="16"/>
        </w:rPr>
        <w:t>- анализирует деятельность  образовательных учреждений   по выполнению целевых   показателей   по заработной плате.</w:t>
      </w:r>
    </w:p>
    <w:p w:rsidR="00B611EC" w:rsidRPr="00D8307F" w:rsidRDefault="00B611EC" w:rsidP="00B611EC">
      <w:pPr>
        <w:ind w:firstLine="284"/>
        <w:jc w:val="both"/>
        <w:rPr>
          <w:b/>
          <w:sz w:val="16"/>
          <w:szCs w:val="16"/>
        </w:rPr>
      </w:pPr>
      <w:r w:rsidRPr="00D8307F">
        <w:rPr>
          <w:b/>
          <w:sz w:val="16"/>
          <w:szCs w:val="16"/>
        </w:rPr>
        <w:t>2.3.4. Отдел транспортного и хозяйственного обслуживания осуществляет:</w:t>
      </w:r>
    </w:p>
    <w:p w:rsidR="00B611EC" w:rsidRPr="00D8307F" w:rsidRDefault="00B611EC" w:rsidP="00B611EC">
      <w:pPr>
        <w:ind w:firstLine="284"/>
        <w:jc w:val="both"/>
        <w:rPr>
          <w:sz w:val="16"/>
          <w:szCs w:val="16"/>
        </w:rPr>
      </w:pPr>
      <w:r w:rsidRPr="00D8307F">
        <w:rPr>
          <w:sz w:val="16"/>
          <w:szCs w:val="16"/>
        </w:rPr>
        <w:t>- организацию уборки административного здания Администрации муниципального района и прилегающей к нему территории;</w:t>
      </w:r>
    </w:p>
    <w:p w:rsidR="00B611EC" w:rsidRPr="00D8307F" w:rsidRDefault="00B611EC" w:rsidP="00B611EC">
      <w:pPr>
        <w:ind w:firstLine="284"/>
        <w:jc w:val="both"/>
        <w:rPr>
          <w:sz w:val="16"/>
          <w:szCs w:val="16"/>
        </w:rPr>
      </w:pPr>
      <w:r w:rsidRPr="00D8307F">
        <w:rPr>
          <w:sz w:val="16"/>
          <w:szCs w:val="16"/>
        </w:rPr>
        <w:t>- организацию и осуществление технической эксплуатации административного здания Администрации и его оборудования в соответствии с санитарными нормами;</w:t>
      </w:r>
    </w:p>
    <w:p w:rsidR="00B611EC" w:rsidRPr="00D8307F" w:rsidRDefault="00B611EC" w:rsidP="00B611EC">
      <w:pPr>
        <w:ind w:firstLine="284"/>
        <w:jc w:val="both"/>
        <w:rPr>
          <w:sz w:val="16"/>
          <w:szCs w:val="16"/>
        </w:rPr>
      </w:pPr>
      <w:r w:rsidRPr="00D8307F">
        <w:rPr>
          <w:sz w:val="16"/>
          <w:szCs w:val="16"/>
        </w:rPr>
        <w:t>- организацию обслуживания и текущий ремонт помещений, общих коммуникаций, инженерных систем (электро-, тепло-, водоснабжения, водоотведения), электрооборудования административного здания Администрации;</w:t>
      </w:r>
    </w:p>
    <w:p w:rsidR="00B611EC" w:rsidRPr="00D8307F" w:rsidRDefault="00B611EC" w:rsidP="00B611EC">
      <w:pPr>
        <w:ind w:firstLine="284"/>
        <w:jc w:val="both"/>
        <w:rPr>
          <w:sz w:val="16"/>
          <w:szCs w:val="16"/>
        </w:rPr>
      </w:pPr>
      <w:r w:rsidRPr="00D8307F">
        <w:rPr>
          <w:sz w:val="16"/>
          <w:szCs w:val="16"/>
        </w:rPr>
        <w:t>- обеспечение создания необходимых организационно-технических условий для трудовой деятельности должностных лиц и специалистов органов местного самоуправления муниципального района;</w:t>
      </w:r>
    </w:p>
    <w:p w:rsidR="00B611EC" w:rsidRPr="00D8307F" w:rsidRDefault="00B611EC" w:rsidP="00B611EC">
      <w:pPr>
        <w:ind w:firstLine="284"/>
        <w:jc w:val="both"/>
        <w:rPr>
          <w:sz w:val="16"/>
          <w:szCs w:val="16"/>
        </w:rPr>
      </w:pPr>
      <w:r w:rsidRPr="00D8307F">
        <w:rPr>
          <w:sz w:val="16"/>
          <w:szCs w:val="16"/>
        </w:rPr>
        <w:t xml:space="preserve"> - обеспечение организации и функционирования электрохозяйства в административном здании Администрации;</w:t>
      </w:r>
    </w:p>
    <w:p w:rsidR="00B611EC" w:rsidRPr="00D8307F" w:rsidRDefault="00B611EC" w:rsidP="00B611EC">
      <w:pPr>
        <w:ind w:firstLine="284"/>
        <w:jc w:val="both"/>
        <w:rPr>
          <w:sz w:val="16"/>
          <w:szCs w:val="16"/>
        </w:rPr>
      </w:pPr>
      <w:r w:rsidRPr="00D8307F">
        <w:rPr>
          <w:sz w:val="16"/>
          <w:szCs w:val="16"/>
        </w:rPr>
        <w:lastRenderedPageBreak/>
        <w:t>- обеспечение противопожарной безопасности здания Администрации, гаражного комплекса и прилегающих к ним территорий;</w:t>
      </w:r>
    </w:p>
    <w:p w:rsidR="00B611EC" w:rsidRPr="00D8307F" w:rsidRDefault="00B611EC" w:rsidP="00B611EC">
      <w:pPr>
        <w:ind w:firstLine="284"/>
        <w:jc w:val="both"/>
        <w:rPr>
          <w:sz w:val="16"/>
          <w:szCs w:val="16"/>
        </w:rPr>
      </w:pPr>
      <w:r w:rsidRPr="00D8307F">
        <w:rPr>
          <w:sz w:val="16"/>
          <w:szCs w:val="16"/>
        </w:rPr>
        <w:t>-  организацию сбора и вывоза бытовых отходов, образующихся в результате деятельности Администрации, её комитетов и отделов, других органов местного самоуправления муниципального района;</w:t>
      </w:r>
    </w:p>
    <w:p w:rsidR="00B611EC" w:rsidRPr="00D8307F" w:rsidRDefault="00B611EC" w:rsidP="00B611EC">
      <w:pPr>
        <w:ind w:firstLine="284"/>
        <w:jc w:val="both"/>
        <w:rPr>
          <w:sz w:val="16"/>
          <w:szCs w:val="16"/>
        </w:rPr>
      </w:pPr>
      <w:r w:rsidRPr="00D8307F">
        <w:rPr>
          <w:sz w:val="16"/>
          <w:szCs w:val="16"/>
        </w:rPr>
        <w:t>- организацию транспортного обслуживания работников органов местного самоуправления муниципального района, отраслевых и функциональных органов Администрации, а также должностных лиц органов местного самоуправления муниципального района, районных мероприятий, проводимых Администрацией. Обеспечение эксплуатации транспортных средств, переданных учреждению в оперативное управление, их техническое обслуживание и ремонт с привлечением сторонних организаций на договорной основе;</w:t>
      </w:r>
    </w:p>
    <w:p w:rsidR="00B611EC" w:rsidRPr="00D8307F" w:rsidRDefault="00B611EC" w:rsidP="00B611EC">
      <w:pPr>
        <w:ind w:firstLine="284"/>
        <w:jc w:val="both"/>
        <w:rPr>
          <w:sz w:val="16"/>
          <w:szCs w:val="16"/>
        </w:rPr>
      </w:pPr>
      <w:r w:rsidRPr="00D8307F">
        <w:rPr>
          <w:sz w:val="16"/>
          <w:szCs w:val="16"/>
        </w:rPr>
        <w:t>- организацию хозяйственно-технического обеспечения проведения семинаров, совещаний, встреч руководства Администрации с представителями и делегациями деловых кругов Российской Федерации, зарубежья, области, Главами муниципальных образований.</w:t>
      </w:r>
    </w:p>
    <w:p w:rsidR="00B611EC" w:rsidRPr="00D8307F" w:rsidRDefault="00B611EC" w:rsidP="00B611EC">
      <w:pPr>
        <w:ind w:firstLine="284"/>
        <w:jc w:val="both"/>
        <w:rPr>
          <w:sz w:val="16"/>
          <w:szCs w:val="16"/>
        </w:rPr>
      </w:pPr>
      <w:r w:rsidRPr="00D8307F">
        <w:rPr>
          <w:sz w:val="16"/>
          <w:szCs w:val="16"/>
        </w:rPr>
        <w:t>- выполнение работ по хозяйственному и транспортному обслуживанию организаций, предприятий, учреждений по договорам и разовым заказам.</w:t>
      </w:r>
    </w:p>
    <w:p w:rsidR="00B611EC" w:rsidRPr="00D8307F" w:rsidRDefault="00B611EC" w:rsidP="00B611EC">
      <w:pPr>
        <w:ind w:firstLine="284"/>
        <w:jc w:val="both"/>
        <w:rPr>
          <w:b/>
          <w:sz w:val="16"/>
          <w:szCs w:val="16"/>
        </w:rPr>
      </w:pPr>
      <w:r w:rsidRPr="00D8307F">
        <w:rPr>
          <w:b/>
          <w:sz w:val="16"/>
          <w:szCs w:val="16"/>
        </w:rPr>
        <w:t>2.4. Основной вид деятельности:</w:t>
      </w:r>
    </w:p>
    <w:p w:rsidR="00B611EC" w:rsidRPr="00D8307F" w:rsidRDefault="00B611EC" w:rsidP="00B611EC">
      <w:pPr>
        <w:ind w:firstLine="284"/>
        <w:jc w:val="both"/>
        <w:rPr>
          <w:sz w:val="16"/>
          <w:szCs w:val="16"/>
        </w:rPr>
      </w:pPr>
      <w:r w:rsidRPr="00D8307F">
        <w:rPr>
          <w:sz w:val="16"/>
          <w:szCs w:val="16"/>
        </w:rPr>
        <w:t>- деятельность по обеспечению безопасности в чрезвычайных ситуациях.</w:t>
      </w:r>
    </w:p>
    <w:p w:rsidR="00B611EC" w:rsidRPr="00D8307F" w:rsidRDefault="00B611EC" w:rsidP="00B611EC">
      <w:pPr>
        <w:ind w:firstLine="284"/>
        <w:jc w:val="both"/>
        <w:rPr>
          <w:b/>
          <w:sz w:val="16"/>
          <w:szCs w:val="16"/>
        </w:rPr>
      </w:pPr>
      <w:r w:rsidRPr="00D8307F">
        <w:rPr>
          <w:b/>
          <w:sz w:val="16"/>
          <w:szCs w:val="16"/>
        </w:rPr>
        <w:t>2.5.</w:t>
      </w:r>
      <w:r w:rsidRPr="00D8307F">
        <w:rPr>
          <w:b/>
          <w:sz w:val="16"/>
          <w:szCs w:val="16"/>
        </w:rPr>
        <w:tab/>
        <w:t>Дополнительные виды деятельности:</w:t>
      </w:r>
    </w:p>
    <w:p w:rsidR="00B611EC" w:rsidRPr="00D8307F" w:rsidRDefault="00B611EC" w:rsidP="00B611EC">
      <w:pPr>
        <w:ind w:firstLine="284"/>
        <w:jc w:val="both"/>
        <w:rPr>
          <w:sz w:val="16"/>
          <w:szCs w:val="16"/>
        </w:rPr>
      </w:pPr>
      <w:r w:rsidRPr="00D8307F">
        <w:rPr>
          <w:sz w:val="16"/>
          <w:szCs w:val="16"/>
        </w:rPr>
        <w:t>- прочая деятельность по обеспечению безопасности в чрезвычайных ситуациях;</w:t>
      </w:r>
    </w:p>
    <w:p w:rsidR="00B611EC" w:rsidRPr="00D8307F" w:rsidRDefault="00B611EC" w:rsidP="00B611EC">
      <w:pPr>
        <w:ind w:firstLine="284"/>
        <w:jc w:val="both"/>
        <w:rPr>
          <w:sz w:val="16"/>
          <w:szCs w:val="16"/>
        </w:rPr>
      </w:pPr>
      <w:r w:rsidRPr="00D8307F">
        <w:rPr>
          <w:sz w:val="16"/>
          <w:szCs w:val="16"/>
        </w:rPr>
        <w:t>- деятельность органов государственного управления и местного самоуправления по вопросам общего характера;</w:t>
      </w:r>
    </w:p>
    <w:p w:rsidR="00B611EC" w:rsidRPr="00D8307F" w:rsidRDefault="00B611EC" w:rsidP="00B611EC">
      <w:pPr>
        <w:ind w:firstLine="284"/>
        <w:jc w:val="both"/>
        <w:rPr>
          <w:sz w:val="16"/>
          <w:szCs w:val="16"/>
        </w:rPr>
      </w:pPr>
      <w:r w:rsidRPr="00D8307F">
        <w:rPr>
          <w:sz w:val="16"/>
          <w:szCs w:val="16"/>
        </w:rPr>
        <w:t>-   деятельность в области права, бухгалтерского учета и аудита;</w:t>
      </w:r>
    </w:p>
    <w:p w:rsidR="00B611EC" w:rsidRPr="00D8307F" w:rsidRDefault="00B611EC" w:rsidP="00B611EC">
      <w:pPr>
        <w:ind w:firstLine="284"/>
        <w:jc w:val="both"/>
        <w:rPr>
          <w:sz w:val="16"/>
          <w:szCs w:val="16"/>
        </w:rPr>
      </w:pPr>
      <w:r w:rsidRPr="00D8307F">
        <w:rPr>
          <w:sz w:val="16"/>
          <w:szCs w:val="16"/>
        </w:rPr>
        <w:t xml:space="preserve">          - информационно-методическое обслуживание муниципальных учреждений образования;</w:t>
      </w:r>
    </w:p>
    <w:p w:rsidR="00B611EC" w:rsidRPr="00D8307F" w:rsidRDefault="00B611EC" w:rsidP="00B611EC">
      <w:pPr>
        <w:ind w:firstLine="284"/>
        <w:jc w:val="both"/>
        <w:rPr>
          <w:sz w:val="16"/>
          <w:szCs w:val="16"/>
        </w:rPr>
      </w:pPr>
      <w:r w:rsidRPr="00D8307F">
        <w:rPr>
          <w:sz w:val="16"/>
          <w:szCs w:val="16"/>
        </w:rPr>
        <w:t>- деятельность по чистке и уборке жилых зданий и нежилых помещений прочая;</w:t>
      </w:r>
    </w:p>
    <w:p w:rsidR="00B611EC" w:rsidRPr="00D8307F" w:rsidRDefault="00B611EC" w:rsidP="00B611EC">
      <w:pPr>
        <w:ind w:firstLine="284"/>
        <w:jc w:val="both"/>
        <w:rPr>
          <w:sz w:val="16"/>
          <w:szCs w:val="16"/>
        </w:rPr>
      </w:pPr>
      <w:r w:rsidRPr="00D8307F">
        <w:rPr>
          <w:sz w:val="16"/>
          <w:szCs w:val="16"/>
        </w:rPr>
        <w:t>- деятельность по чистке и уборке прочая, не включенная в другие группировки.</w:t>
      </w:r>
    </w:p>
    <w:p w:rsidR="00B611EC" w:rsidRPr="00D8307F" w:rsidRDefault="00B611EC" w:rsidP="00B611EC">
      <w:pPr>
        <w:ind w:firstLine="284"/>
        <w:jc w:val="both"/>
        <w:rPr>
          <w:sz w:val="16"/>
          <w:szCs w:val="16"/>
        </w:rPr>
      </w:pPr>
      <w:r w:rsidRPr="00D8307F">
        <w:rPr>
          <w:sz w:val="16"/>
          <w:szCs w:val="16"/>
        </w:rPr>
        <w:t>2.6. Учреждение не вправе осуществлять виды деятельности, не   предусмотренные настоящим Уставом.</w:t>
      </w:r>
    </w:p>
    <w:p w:rsidR="00B611EC" w:rsidRPr="00D8307F" w:rsidRDefault="00B611EC" w:rsidP="00B611EC">
      <w:pPr>
        <w:ind w:firstLine="284"/>
        <w:jc w:val="both"/>
        <w:rPr>
          <w:b/>
          <w:sz w:val="16"/>
          <w:szCs w:val="16"/>
        </w:rPr>
      </w:pPr>
      <w:r w:rsidRPr="00D8307F">
        <w:rPr>
          <w:b/>
          <w:sz w:val="16"/>
          <w:szCs w:val="16"/>
        </w:rPr>
        <w:t>3. ИМУЩЕСТВО И ФИНАНСОВОЕ ОБЕСПЕЧЕНИЕ УЧРЕЖДЕНИЯ</w:t>
      </w:r>
    </w:p>
    <w:p w:rsidR="00B611EC" w:rsidRPr="00D8307F" w:rsidRDefault="00B611EC" w:rsidP="00B611EC">
      <w:pPr>
        <w:ind w:firstLine="284"/>
        <w:jc w:val="both"/>
        <w:rPr>
          <w:sz w:val="16"/>
          <w:szCs w:val="16"/>
        </w:rPr>
      </w:pPr>
      <w:r w:rsidRPr="00D8307F">
        <w:rPr>
          <w:sz w:val="16"/>
          <w:szCs w:val="16"/>
        </w:rPr>
        <w:t>3.1. Имущество Учреждения является собственностью Солецкого муниципального района и закреплено за Учреждением на праве оперативного управления или безвозмездного пользования Администрацией согласно передаточному акту.</w:t>
      </w:r>
    </w:p>
    <w:p w:rsidR="00B611EC" w:rsidRPr="00D8307F" w:rsidRDefault="00B611EC" w:rsidP="00B611EC">
      <w:pPr>
        <w:ind w:firstLine="284"/>
        <w:jc w:val="both"/>
        <w:rPr>
          <w:sz w:val="16"/>
          <w:szCs w:val="16"/>
        </w:rPr>
      </w:pPr>
      <w:r w:rsidRPr="00D8307F">
        <w:rPr>
          <w:sz w:val="16"/>
          <w:szCs w:val="16"/>
        </w:rPr>
        <w:t>3.2. Источниками формирования имущества учредителя являются:</w:t>
      </w:r>
    </w:p>
    <w:p w:rsidR="00B611EC" w:rsidRPr="00D8307F" w:rsidRDefault="00B611EC" w:rsidP="00B611EC">
      <w:pPr>
        <w:ind w:firstLine="284"/>
        <w:jc w:val="both"/>
        <w:rPr>
          <w:sz w:val="16"/>
          <w:szCs w:val="16"/>
        </w:rPr>
      </w:pPr>
      <w:r w:rsidRPr="00D8307F">
        <w:rPr>
          <w:sz w:val="16"/>
          <w:szCs w:val="16"/>
        </w:rPr>
        <w:t>3.2.1. Средства бюджета муниципального района;</w:t>
      </w:r>
    </w:p>
    <w:p w:rsidR="00B611EC" w:rsidRPr="00D8307F" w:rsidRDefault="00B611EC" w:rsidP="00B611EC">
      <w:pPr>
        <w:ind w:firstLine="284"/>
        <w:jc w:val="both"/>
        <w:rPr>
          <w:sz w:val="16"/>
          <w:szCs w:val="16"/>
        </w:rPr>
      </w:pPr>
      <w:r w:rsidRPr="00D8307F">
        <w:rPr>
          <w:sz w:val="16"/>
          <w:szCs w:val="16"/>
        </w:rPr>
        <w:t xml:space="preserve">3.2.2. Имущество, переданное Учреждению в оперативное управление или безвозмездное пользование; </w:t>
      </w:r>
    </w:p>
    <w:p w:rsidR="00B611EC" w:rsidRPr="00D8307F" w:rsidRDefault="00B611EC" w:rsidP="00B611EC">
      <w:pPr>
        <w:ind w:firstLine="284"/>
        <w:jc w:val="both"/>
        <w:rPr>
          <w:sz w:val="16"/>
          <w:szCs w:val="16"/>
        </w:rPr>
      </w:pPr>
      <w:r w:rsidRPr="00D8307F">
        <w:rPr>
          <w:sz w:val="16"/>
          <w:szCs w:val="16"/>
        </w:rPr>
        <w:t>3.2.3. Безвозмездные или благотворительные взносы, пожертвования организаций и граждан;</w:t>
      </w:r>
    </w:p>
    <w:p w:rsidR="00B611EC" w:rsidRPr="00D8307F" w:rsidRDefault="00B611EC" w:rsidP="00B611EC">
      <w:pPr>
        <w:ind w:firstLine="284"/>
        <w:jc w:val="both"/>
        <w:rPr>
          <w:sz w:val="16"/>
          <w:szCs w:val="16"/>
        </w:rPr>
      </w:pPr>
      <w:r w:rsidRPr="00D8307F">
        <w:rPr>
          <w:sz w:val="16"/>
          <w:szCs w:val="16"/>
        </w:rPr>
        <w:t>3.2.4. Иные источники в соответствии с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3.3. Учреждение не вправе отчуждать или иным способом распоряжаться закрепленным за ним имуществом и имуществом, приобретенным за счет средств, выделенных ему собственником на приобретение такого имущества, а также имуществом, приобретённым за счёт доходов от предпринимательской деятельности.</w:t>
      </w:r>
    </w:p>
    <w:p w:rsidR="00B611EC" w:rsidRPr="00D8307F" w:rsidRDefault="00B611EC" w:rsidP="00B611EC">
      <w:pPr>
        <w:ind w:firstLine="284"/>
        <w:jc w:val="both"/>
        <w:rPr>
          <w:sz w:val="16"/>
          <w:szCs w:val="16"/>
        </w:rPr>
      </w:pPr>
      <w:r w:rsidRPr="00D8307F">
        <w:rPr>
          <w:sz w:val="16"/>
          <w:szCs w:val="16"/>
        </w:rPr>
        <w:t>3.4. При осуществлении оперативного управления имуществом, отраженным на его балансе, Учреждение обязано:</w:t>
      </w:r>
    </w:p>
    <w:p w:rsidR="00B611EC" w:rsidRPr="00D8307F" w:rsidRDefault="00B611EC" w:rsidP="00B611EC">
      <w:pPr>
        <w:ind w:firstLine="284"/>
        <w:jc w:val="both"/>
        <w:rPr>
          <w:sz w:val="16"/>
          <w:szCs w:val="16"/>
        </w:rPr>
      </w:pPr>
      <w:r w:rsidRPr="00D8307F">
        <w:rPr>
          <w:sz w:val="16"/>
          <w:szCs w:val="16"/>
        </w:rPr>
        <w:t>3.4.1. Эффективно использовать закрепленное имущество;</w:t>
      </w:r>
    </w:p>
    <w:p w:rsidR="00B611EC" w:rsidRPr="00D8307F" w:rsidRDefault="00B611EC" w:rsidP="00B611EC">
      <w:pPr>
        <w:ind w:firstLine="284"/>
        <w:jc w:val="both"/>
        <w:rPr>
          <w:sz w:val="16"/>
          <w:szCs w:val="16"/>
        </w:rPr>
      </w:pPr>
      <w:r w:rsidRPr="00D8307F">
        <w:rPr>
          <w:sz w:val="16"/>
          <w:szCs w:val="16"/>
        </w:rPr>
        <w:t>3.4.2. Обеспечивать сохранность и использовать имущество строго по целевому назначению;</w:t>
      </w:r>
    </w:p>
    <w:p w:rsidR="00B611EC" w:rsidRPr="00D8307F" w:rsidRDefault="00B611EC" w:rsidP="00B611EC">
      <w:pPr>
        <w:ind w:firstLine="284"/>
        <w:jc w:val="both"/>
        <w:rPr>
          <w:sz w:val="16"/>
          <w:szCs w:val="16"/>
        </w:rPr>
      </w:pPr>
      <w:r w:rsidRPr="00D8307F">
        <w:rPr>
          <w:sz w:val="16"/>
          <w:szCs w:val="16"/>
        </w:rPr>
        <w:t>3.4.3. Не допускать ухудшения технического состояния закреплённого имущества. Это требование не распространяется на нормальный износ в процессе эксплуатации;</w:t>
      </w:r>
    </w:p>
    <w:p w:rsidR="00B611EC" w:rsidRPr="00D8307F" w:rsidRDefault="00B611EC" w:rsidP="00B611EC">
      <w:pPr>
        <w:ind w:firstLine="284"/>
        <w:jc w:val="both"/>
        <w:rPr>
          <w:sz w:val="16"/>
          <w:szCs w:val="16"/>
        </w:rPr>
      </w:pPr>
      <w:r w:rsidRPr="00D8307F">
        <w:rPr>
          <w:sz w:val="16"/>
          <w:szCs w:val="16"/>
        </w:rPr>
        <w:t>3.4.4. Осуществлять текущий ремонт закрепленного имущества;</w:t>
      </w:r>
    </w:p>
    <w:p w:rsidR="00B611EC" w:rsidRPr="00D8307F" w:rsidRDefault="00B611EC" w:rsidP="00B611EC">
      <w:pPr>
        <w:ind w:firstLine="284"/>
        <w:jc w:val="both"/>
        <w:rPr>
          <w:sz w:val="16"/>
          <w:szCs w:val="16"/>
        </w:rPr>
      </w:pPr>
      <w:r w:rsidRPr="00D8307F">
        <w:rPr>
          <w:sz w:val="16"/>
          <w:szCs w:val="16"/>
        </w:rPr>
        <w:t>3.4.5. Начислять амортизационные отчисления на изнашиваемую часть имущества.</w:t>
      </w:r>
    </w:p>
    <w:p w:rsidR="00B611EC" w:rsidRPr="00D8307F" w:rsidRDefault="00B611EC" w:rsidP="00B611EC">
      <w:pPr>
        <w:ind w:firstLine="284"/>
        <w:jc w:val="both"/>
        <w:rPr>
          <w:sz w:val="16"/>
          <w:szCs w:val="16"/>
        </w:rPr>
      </w:pPr>
      <w:r w:rsidRPr="00D8307F">
        <w:rPr>
          <w:sz w:val="16"/>
          <w:szCs w:val="16"/>
        </w:rPr>
        <w:lastRenderedPageBreak/>
        <w:t>3.5. Имущество, закреплённое за Учреждением на праве оперативного управления, может быть изъято полностью или частично собственником имущества в случаях, предусмотренных действующим законодательством.</w:t>
      </w:r>
    </w:p>
    <w:p w:rsidR="00B611EC" w:rsidRPr="00D8307F" w:rsidRDefault="00B611EC" w:rsidP="00B611EC">
      <w:pPr>
        <w:ind w:firstLine="284"/>
        <w:jc w:val="both"/>
        <w:rPr>
          <w:sz w:val="16"/>
          <w:szCs w:val="16"/>
        </w:rPr>
      </w:pPr>
      <w:r w:rsidRPr="00D8307F">
        <w:rPr>
          <w:sz w:val="16"/>
          <w:szCs w:val="16"/>
        </w:rPr>
        <w:t>3.6. Учреждение распоряжается денежными средствами, полученными по смете из бюджета муниципального района, в соответствии с их целевым назначением.</w:t>
      </w:r>
    </w:p>
    <w:p w:rsidR="00B611EC" w:rsidRPr="00D8307F" w:rsidRDefault="00B611EC" w:rsidP="00B611EC">
      <w:pPr>
        <w:ind w:firstLine="284"/>
        <w:jc w:val="both"/>
        <w:rPr>
          <w:sz w:val="16"/>
          <w:szCs w:val="16"/>
        </w:rPr>
      </w:pPr>
      <w:r w:rsidRPr="00D8307F">
        <w:rPr>
          <w:sz w:val="16"/>
          <w:szCs w:val="16"/>
        </w:rPr>
        <w:t xml:space="preserve">3.7. </w:t>
      </w:r>
      <w:proofErr w:type="gramStart"/>
      <w:r w:rsidRPr="00D8307F">
        <w:rPr>
          <w:sz w:val="16"/>
          <w:szCs w:val="16"/>
        </w:rPr>
        <w:t>Контроль за</w:t>
      </w:r>
      <w:proofErr w:type="gramEnd"/>
      <w:r w:rsidRPr="00D8307F">
        <w:rPr>
          <w:sz w:val="16"/>
          <w:szCs w:val="16"/>
        </w:rPr>
        <w:t xml:space="preserve"> использованием по назначению и сохранению имущества, закрепленного за учреждением на праве оперативного управления, осуществляет отдел имущественных и земельных отношений Администрации Солецкого муниципального района.</w:t>
      </w:r>
    </w:p>
    <w:p w:rsidR="00B611EC" w:rsidRPr="00D8307F" w:rsidRDefault="00B611EC" w:rsidP="00B611EC">
      <w:pPr>
        <w:ind w:firstLine="284"/>
        <w:jc w:val="both"/>
        <w:rPr>
          <w:sz w:val="16"/>
          <w:szCs w:val="16"/>
        </w:rPr>
      </w:pPr>
      <w:r w:rsidRPr="00D8307F">
        <w:rPr>
          <w:sz w:val="16"/>
          <w:szCs w:val="16"/>
        </w:rPr>
        <w:t>3.8. Финансирование расходов на оплату труда работников учреждения и содержание имущества осуществляется за счёт средств бюджета муниципального района и доходов, полученных от предпринимательской и иной деятельности, приносящий доход.</w:t>
      </w:r>
    </w:p>
    <w:p w:rsidR="00B611EC" w:rsidRPr="00D8307F" w:rsidRDefault="00B611EC" w:rsidP="00B611EC">
      <w:pPr>
        <w:ind w:firstLine="284"/>
        <w:jc w:val="both"/>
        <w:rPr>
          <w:b/>
          <w:sz w:val="16"/>
          <w:szCs w:val="16"/>
        </w:rPr>
      </w:pPr>
      <w:r w:rsidRPr="00D8307F">
        <w:rPr>
          <w:b/>
          <w:sz w:val="16"/>
          <w:szCs w:val="16"/>
        </w:rPr>
        <w:t>4. ПРАВА И ОБЯЗАННОСТИ УЧРЕЖДЕНИЯ</w:t>
      </w:r>
    </w:p>
    <w:p w:rsidR="00B611EC" w:rsidRPr="00D8307F" w:rsidRDefault="00B611EC" w:rsidP="00B611EC">
      <w:pPr>
        <w:ind w:firstLine="284"/>
        <w:jc w:val="both"/>
        <w:rPr>
          <w:sz w:val="16"/>
          <w:szCs w:val="16"/>
        </w:rPr>
      </w:pPr>
      <w:r w:rsidRPr="00D8307F">
        <w:rPr>
          <w:sz w:val="16"/>
          <w:szCs w:val="16"/>
        </w:rPr>
        <w:t>4.1. Учреждение имеет право:</w:t>
      </w:r>
    </w:p>
    <w:p w:rsidR="00B611EC" w:rsidRPr="00D8307F" w:rsidRDefault="00B611EC" w:rsidP="00B611EC">
      <w:pPr>
        <w:ind w:firstLine="284"/>
        <w:jc w:val="both"/>
        <w:rPr>
          <w:sz w:val="16"/>
          <w:szCs w:val="16"/>
        </w:rPr>
      </w:pPr>
      <w:r w:rsidRPr="00D8307F">
        <w:rPr>
          <w:sz w:val="16"/>
          <w:szCs w:val="16"/>
        </w:rPr>
        <w:t>4.1.1. Ставить задачи соответствующим учреждениям мониторинга, лабораторного контроля и прогнозирования чрезвычайных ситуаций на отработку и представление в дежурную смену прогноза развития чрезвычайных ситуаций и на перепроверку достоверности данных;</w:t>
      </w:r>
    </w:p>
    <w:p w:rsidR="00B611EC" w:rsidRPr="00D8307F" w:rsidRDefault="00B611EC" w:rsidP="00B611EC">
      <w:pPr>
        <w:ind w:firstLine="284"/>
        <w:jc w:val="both"/>
        <w:rPr>
          <w:sz w:val="16"/>
          <w:szCs w:val="16"/>
        </w:rPr>
      </w:pPr>
      <w:r w:rsidRPr="00D8307F">
        <w:rPr>
          <w:sz w:val="16"/>
          <w:szCs w:val="16"/>
        </w:rPr>
        <w:t>4.1.2. Осуществлять взаимодействие с заинтересованными федеральными органами исполнительной власти, органами исполнительной власти Новгородской области, органами местного самоуправления поселений и организациями;</w:t>
      </w:r>
    </w:p>
    <w:p w:rsidR="00B611EC" w:rsidRPr="00D8307F" w:rsidRDefault="00B611EC" w:rsidP="00B611EC">
      <w:pPr>
        <w:ind w:firstLine="284"/>
        <w:jc w:val="both"/>
        <w:rPr>
          <w:sz w:val="16"/>
          <w:szCs w:val="16"/>
        </w:rPr>
      </w:pPr>
      <w:r w:rsidRPr="00D8307F">
        <w:rPr>
          <w:sz w:val="16"/>
          <w:szCs w:val="16"/>
        </w:rPr>
        <w:t>4.1.3. Ставить задачи подчиненным органам повседневного управления Солецкого районного звена ОТП РСЧС на подготовку и представление необходимых информационных сведений, в том числе и фотоматериалов;</w:t>
      </w:r>
    </w:p>
    <w:p w:rsidR="00B611EC" w:rsidRPr="00D8307F" w:rsidRDefault="00B611EC" w:rsidP="00B611EC">
      <w:pPr>
        <w:ind w:firstLine="284"/>
        <w:jc w:val="both"/>
        <w:rPr>
          <w:sz w:val="16"/>
          <w:szCs w:val="16"/>
        </w:rPr>
      </w:pPr>
      <w:r w:rsidRPr="00D8307F">
        <w:rPr>
          <w:sz w:val="16"/>
          <w:szCs w:val="16"/>
        </w:rPr>
        <w:t>4.1.4. В пределах своей компетенции в установленном порядке запрашивать и получать необходимую информацию в отраслевых и функциональных органах Администрации муниципального района, Администрациях поселений, а также у организаций независимо от их организационно-правовой формы;</w:t>
      </w:r>
    </w:p>
    <w:p w:rsidR="00B611EC" w:rsidRPr="00D8307F" w:rsidRDefault="00B611EC" w:rsidP="00B611EC">
      <w:pPr>
        <w:ind w:firstLine="284"/>
        <w:jc w:val="both"/>
        <w:rPr>
          <w:sz w:val="16"/>
          <w:szCs w:val="16"/>
        </w:rPr>
      </w:pPr>
      <w:r w:rsidRPr="00D8307F">
        <w:rPr>
          <w:sz w:val="16"/>
          <w:szCs w:val="16"/>
        </w:rPr>
        <w:t>4.1.5. Планировать свою основную деятельность и определять перспективы развития по согласованию с Администрацией района, а также исходя из спроса потребителей на услуги;</w:t>
      </w:r>
    </w:p>
    <w:p w:rsidR="00B611EC" w:rsidRPr="00D8307F" w:rsidRDefault="00B611EC" w:rsidP="00B611EC">
      <w:pPr>
        <w:ind w:firstLine="284"/>
        <w:jc w:val="both"/>
        <w:rPr>
          <w:sz w:val="16"/>
          <w:szCs w:val="16"/>
        </w:rPr>
      </w:pPr>
      <w:r w:rsidRPr="00D8307F">
        <w:rPr>
          <w:sz w:val="16"/>
          <w:szCs w:val="16"/>
        </w:rPr>
        <w:t>4.1.6. Осуществлять гражданско-правовые сделки в соответствии с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4.1.7. Осуществлять предпринимательскую и иную приносящую доход деятельность постольку, поскольку это служит достижению целей, установленных настоящим Уставом;</w:t>
      </w:r>
    </w:p>
    <w:p w:rsidR="00B611EC" w:rsidRPr="00D8307F" w:rsidRDefault="00B611EC" w:rsidP="00B611EC">
      <w:pPr>
        <w:ind w:firstLine="284"/>
        <w:jc w:val="both"/>
        <w:rPr>
          <w:sz w:val="16"/>
          <w:szCs w:val="16"/>
        </w:rPr>
      </w:pPr>
      <w:r w:rsidRPr="00D8307F">
        <w:rPr>
          <w:sz w:val="16"/>
          <w:szCs w:val="16"/>
        </w:rPr>
        <w:t>4.1.8. Получать безвозмездную помощь, оборудование, средства связи, транспорт и другое имущество, а также здания и сооружения от юридических и физических лиц, в том числе иностранных, необходимые для обеспечения деятельности учреждения;</w:t>
      </w:r>
    </w:p>
    <w:p w:rsidR="00B611EC" w:rsidRPr="00D8307F" w:rsidRDefault="00B611EC" w:rsidP="00B611EC">
      <w:pPr>
        <w:ind w:firstLine="284"/>
        <w:jc w:val="both"/>
        <w:rPr>
          <w:sz w:val="16"/>
          <w:szCs w:val="16"/>
        </w:rPr>
      </w:pPr>
      <w:r w:rsidRPr="00D8307F">
        <w:rPr>
          <w:sz w:val="16"/>
          <w:szCs w:val="16"/>
        </w:rPr>
        <w:t>4.1.9. Приобретать в установленном порядке имущество, в том числе основные средства, необходимые для обеспечения своей деятельности;</w:t>
      </w:r>
    </w:p>
    <w:p w:rsidR="00B611EC" w:rsidRPr="00D8307F" w:rsidRDefault="00B611EC" w:rsidP="00B611EC">
      <w:pPr>
        <w:ind w:firstLine="284"/>
        <w:jc w:val="both"/>
        <w:rPr>
          <w:sz w:val="16"/>
          <w:szCs w:val="16"/>
        </w:rPr>
      </w:pPr>
      <w:r w:rsidRPr="00D8307F">
        <w:rPr>
          <w:sz w:val="16"/>
          <w:szCs w:val="16"/>
        </w:rPr>
        <w:t>4.1.10. Выступать муниципальным заказчиком Солецкого района при размещении заказов на поставки товаров, выполнение работ, оказание услуг за счет выделенных учреждению средств бюджета муниципального района;</w:t>
      </w:r>
    </w:p>
    <w:p w:rsidR="00B611EC" w:rsidRPr="00D8307F" w:rsidRDefault="00B611EC" w:rsidP="00B611EC">
      <w:pPr>
        <w:ind w:firstLine="284"/>
        <w:jc w:val="both"/>
        <w:rPr>
          <w:sz w:val="16"/>
          <w:szCs w:val="16"/>
        </w:rPr>
      </w:pPr>
      <w:r w:rsidRPr="00D8307F">
        <w:rPr>
          <w:sz w:val="16"/>
          <w:szCs w:val="16"/>
        </w:rPr>
        <w:t>4.1.11. Привлекать для осуществления своих функций на договорных основах другие организации, отдельных физических лиц;</w:t>
      </w:r>
    </w:p>
    <w:p w:rsidR="00B611EC" w:rsidRPr="00D8307F" w:rsidRDefault="00B611EC" w:rsidP="00B611EC">
      <w:pPr>
        <w:ind w:firstLine="284"/>
        <w:jc w:val="both"/>
        <w:rPr>
          <w:sz w:val="16"/>
          <w:szCs w:val="16"/>
        </w:rPr>
      </w:pPr>
      <w:r w:rsidRPr="00D8307F">
        <w:rPr>
          <w:sz w:val="16"/>
          <w:szCs w:val="16"/>
        </w:rPr>
        <w:t>4.1.12. Приобретать в установленном порядке имущество, в том числе основные средства, необходимые для обеспечения деятельности учреждения.</w:t>
      </w:r>
    </w:p>
    <w:p w:rsidR="00B611EC" w:rsidRPr="00D8307F" w:rsidRDefault="00B611EC" w:rsidP="00B611EC">
      <w:pPr>
        <w:ind w:firstLine="284"/>
        <w:jc w:val="both"/>
        <w:rPr>
          <w:sz w:val="16"/>
          <w:szCs w:val="16"/>
        </w:rPr>
      </w:pPr>
      <w:r w:rsidRPr="00D8307F">
        <w:rPr>
          <w:sz w:val="16"/>
          <w:szCs w:val="16"/>
        </w:rPr>
        <w:t>4.2. Учреждение обязано:</w:t>
      </w:r>
    </w:p>
    <w:p w:rsidR="00B611EC" w:rsidRPr="00D8307F" w:rsidRDefault="00B611EC" w:rsidP="00B611EC">
      <w:pPr>
        <w:ind w:firstLine="284"/>
        <w:jc w:val="both"/>
        <w:rPr>
          <w:sz w:val="16"/>
          <w:szCs w:val="16"/>
        </w:rPr>
      </w:pPr>
      <w:r w:rsidRPr="00D8307F">
        <w:rPr>
          <w:sz w:val="16"/>
          <w:szCs w:val="16"/>
        </w:rPr>
        <w:t>4.2.1. Составить бюджетную смету Учреждения и обеспечить ее утверждение в порядке, установленном нормативными правовыми актами муниципального образования;</w:t>
      </w:r>
    </w:p>
    <w:p w:rsidR="00B611EC" w:rsidRPr="00D8307F" w:rsidRDefault="00B611EC" w:rsidP="00B611EC">
      <w:pPr>
        <w:ind w:firstLine="284"/>
        <w:jc w:val="both"/>
        <w:rPr>
          <w:sz w:val="16"/>
          <w:szCs w:val="16"/>
        </w:rPr>
      </w:pPr>
      <w:r w:rsidRPr="00D8307F">
        <w:rPr>
          <w:sz w:val="16"/>
          <w:szCs w:val="16"/>
        </w:rPr>
        <w:t>4.2.2. Обеспечивать результативность, целевой характер использования предусмотренных Учреждению бюджетных ассигнований;</w:t>
      </w:r>
    </w:p>
    <w:p w:rsidR="00B611EC" w:rsidRPr="00D8307F" w:rsidRDefault="00B611EC" w:rsidP="00B611EC">
      <w:pPr>
        <w:ind w:firstLine="284"/>
        <w:jc w:val="both"/>
        <w:rPr>
          <w:sz w:val="16"/>
          <w:szCs w:val="16"/>
        </w:rPr>
      </w:pPr>
      <w:r w:rsidRPr="00D8307F">
        <w:rPr>
          <w:sz w:val="16"/>
          <w:szCs w:val="16"/>
        </w:rPr>
        <w:t xml:space="preserve">4.2.3. Осуществлять оперативный бухгалтерский учёт результатов производственной, хозяйственной и иной деятельности, вести статистическую и бухгалтерскую отчетность, </w:t>
      </w:r>
      <w:proofErr w:type="gramStart"/>
      <w:r w:rsidRPr="00D8307F">
        <w:rPr>
          <w:sz w:val="16"/>
          <w:szCs w:val="16"/>
        </w:rPr>
        <w:t>отчитываться о результатах</w:t>
      </w:r>
      <w:proofErr w:type="gramEnd"/>
      <w:r w:rsidRPr="00D8307F">
        <w:rPr>
          <w:sz w:val="16"/>
          <w:szCs w:val="16"/>
        </w:rPr>
        <w:t xml:space="preserve"> деятельности в порядке и в сроки, установленные действующим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lastRenderedPageBreak/>
        <w:t>За искажение государственной отчётности должностные лица учреждения несут установленную законодательством Российской Федерации дисциплинарную, административную и уголовную ответственность;</w:t>
      </w:r>
    </w:p>
    <w:p w:rsidR="00B611EC" w:rsidRPr="00D8307F" w:rsidRDefault="00B611EC" w:rsidP="00B611EC">
      <w:pPr>
        <w:ind w:firstLine="284"/>
        <w:jc w:val="both"/>
        <w:rPr>
          <w:sz w:val="16"/>
          <w:szCs w:val="16"/>
        </w:rPr>
      </w:pPr>
      <w:r w:rsidRPr="00D8307F">
        <w:rPr>
          <w:sz w:val="16"/>
          <w:szCs w:val="16"/>
        </w:rPr>
        <w:t>4.2.4. Нести ответственность в соответствии с законодательством Российской Федерации за нарушение договорных, кредитных, расчётных и других обязательств, за нарушение правил хозяйствования, установленных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4.2.5. 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потребительской продукции;</w:t>
      </w:r>
    </w:p>
    <w:p w:rsidR="00B611EC" w:rsidRPr="00D8307F" w:rsidRDefault="00B611EC" w:rsidP="00B611EC">
      <w:pPr>
        <w:ind w:firstLine="284"/>
        <w:jc w:val="both"/>
        <w:rPr>
          <w:sz w:val="16"/>
          <w:szCs w:val="16"/>
        </w:rPr>
      </w:pPr>
      <w:r w:rsidRPr="00D8307F">
        <w:rPr>
          <w:sz w:val="16"/>
          <w:szCs w:val="16"/>
        </w:rPr>
        <w:t>4.2.6. Оплачивать труд своих работников с соблюдением гарантий, установленных законодательством Российской Федерации, в соответствии с нормативными правовыми актами Российской Федерации, органов местного самоуправления Солецкого муниципального района и положением об оплате труда работников учреждения;</w:t>
      </w:r>
    </w:p>
    <w:p w:rsidR="00B611EC" w:rsidRPr="00D8307F" w:rsidRDefault="00B611EC" w:rsidP="00B611EC">
      <w:pPr>
        <w:ind w:firstLine="284"/>
        <w:jc w:val="both"/>
        <w:rPr>
          <w:sz w:val="16"/>
          <w:szCs w:val="16"/>
        </w:rPr>
      </w:pPr>
      <w:r w:rsidRPr="00D8307F">
        <w:rPr>
          <w:sz w:val="16"/>
          <w:szCs w:val="16"/>
        </w:rPr>
        <w:t>4.2.7. Обеспечивать своих работников безопасными условиями труда и нести ответственность в установленном порядке за ущерб, причинённый их здоровью и трудоспособности, своевременно проводить медицинские осмотры с целью своевременного выявления профессиональных заболеваний.</w:t>
      </w:r>
    </w:p>
    <w:p w:rsidR="00B611EC" w:rsidRPr="00D8307F" w:rsidRDefault="00B611EC" w:rsidP="00B611EC">
      <w:pPr>
        <w:ind w:firstLine="284"/>
        <w:jc w:val="both"/>
        <w:rPr>
          <w:sz w:val="16"/>
          <w:szCs w:val="16"/>
        </w:rPr>
      </w:pPr>
      <w:r w:rsidRPr="00D8307F">
        <w:rPr>
          <w:sz w:val="16"/>
          <w:szCs w:val="16"/>
        </w:rPr>
        <w:t>4.3. Средства учреждения, поступающие за выполненные работы, оказанные услуги, от иных источников, не запрещенных законодательством, используются в соответствии с законодательством.</w:t>
      </w:r>
    </w:p>
    <w:p w:rsidR="00B611EC" w:rsidRPr="00D8307F" w:rsidRDefault="00B611EC" w:rsidP="00B611EC">
      <w:pPr>
        <w:ind w:firstLine="284"/>
        <w:jc w:val="both"/>
        <w:rPr>
          <w:sz w:val="16"/>
          <w:szCs w:val="16"/>
        </w:rPr>
      </w:pPr>
      <w:r w:rsidRPr="00D8307F">
        <w:rPr>
          <w:sz w:val="16"/>
          <w:szCs w:val="16"/>
        </w:rPr>
        <w:t>4.4. Проверка и ревизия деятельности учреждения осуществляются учредителем, налоговыми и другими органами в пределах их компетенции, на которые в соответствии с действующим законодательством Российской Федерации возложена проверка деятельности государственных и муниципальных учреждений.</w:t>
      </w:r>
    </w:p>
    <w:p w:rsidR="00B611EC" w:rsidRPr="00D8307F" w:rsidRDefault="00B611EC" w:rsidP="00B611EC">
      <w:pPr>
        <w:ind w:firstLine="284"/>
        <w:jc w:val="both"/>
        <w:rPr>
          <w:b/>
          <w:sz w:val="16"/>
          <w:szCs w:val="16"/>
        </w:rPr>
      </w:pPr>
      <w:r w:rsidRPr="00D8307F">
        <w:rPr>
          <w:b/>
          <w:sz w:val="16"/>
          <w:szCs w:val="16"/>
        </w:rPr>
        <w:t>5. УПРАВЛЕНИЕ УЧРЕЖДЕНИЕМ</w:t>
      </w:r>
    </w:p>
    <w:p w:rsidR="00B611EC" w:rsidRPr="00D8307F" w:rsidRDefault="00B611EC" w:rsidP="00B611EC">
      <w:pPr>
        <w:ind w:firstLine="284"/>
        <w:jc w:val="both"/>
        <w:rPr>
          <w:sz w:val="16"/>
          <w:szCs w:val="16"/>
        </w:rPr>
      </w:pPr>
      <w:r w:rsidRPr="00D8307F">
        <w:rPr>
          <w:sz w:val="16"/>
          <w:szCs w:val="16"/>
        </w:rPr>
        <w:t xml:space="preserve"> 5.1. Управление Учреждением осуществляется в соответствии с законодательством Российской Федерации, Новгородской области и настоящим Уставом.</w:t>
      </w:r>
    </w:p>
    <w:p w:rsidR="00B611EC" w:rsidRPr="00D8307F" w:rsidRDefault="00B611EC" w:rsidP="00B611EC">
      <w:pPr>
        <w:ind w:firstLine="284"/>
        <w:jc w:val="both"/>
        <w:rPr>
          <w:sz w:val="16"/>
          <w:szCs w:val="16"/>
        </w:rPr>
      </w:pPr>
      <w:r w:rsidRPr="00D8307F">
        <w:rPr>
          <w:sz w:val="16"/>
          <w:szCs w:val="16"/>
        </w:rPr>
        <w:t>5.2. В состав Учреждения входят директор, единая дежурно-диспетчерская служба, отдел бухгалтерского учета, аудита и методического обеспечения, отдел транспортного и хозяйственного обслуживания.</w:t>
      </w:r>
    </w:p>
    <w:p w:rsidR="00B611EC" w:rsidRPr="00D8307F" w:rsidRDefault="00B611EC" w:rsidP="00B611EC">
      <w:pPr>
        <w:ind w:firstLine="284"/>
        <w:jc w:val="both"/>
        <w:rPr>
          <w:sz w:val="16"/>
          <w:szCs w:val="16"/>
        </w:rPr>
      </w:pPr>
      <w:r w:rsidRPr="00D8307F">
        <w:rPr>
          <w:sz w:val="16"/>
          <w:szCs w:val="16"/>
        </w:rPr>
        <w:t>5.3.Управление Учреждением осуществляет директор в соответствии с действующим законодательством и настоящим Уставом.</w:t>
      </w:r>
    </w:p>
    <w:p w:rsidR="00B611EC" w:rsidRPr="00D8307F" w:rsidRDefault="00B611EC" w:rsidP="00B611EC">
      <w:pPr>
        <w:ind w:firstLine="284"/>
        <w:jc w:val="both"/>
        <w:rPr>
          <w:sz w:val="16"/>
          <w:szCs w:val="16"/>
        </w:rPr>
      </w:pPr>
      <w:r w:rsidRPr="00D8307F">
        <w:rPr>
          <w:sz w:val="16"/>
          <w:szCs w:val="16"/>
        </w:rPr>
        <w:t>5.4. Назначение на должность и освобождение от должности директора Учреждения, а также заключение, изменение и прекращение с ним трудового договора осуществляется Учредителем. Директор осуществляет текущее руководство деятельностью Учреждения на основании законов и иных нормативных правовых актов Российской Федерации и Новгородской области, настоящего устава, локальных нормативных актов и трудового договора. Срок полномочий директора определяется трудовым договором.</w:t>
      </w:r>
    </w:p>
    <w:p w:rsidR="00B611EC" w:rsidRPr="00D8307F" w:rsidRDefault="00B611EC" w:rsidP="00B611EC">
      <w:pPr>
        <w:ind w:firstLine="284"/>
        <w:jc w:val="both"/>
        <w:rPr>
          <w:sz w:val="16"/>
          <w:szCs w:val="16"/>
        </w:rPr>
      </w:pPr>
      <w:r w:rsidRPr="00D8307F">
        <w:rPr>
          <w:sz w:val="16"/>
          <w:szCs w:val="16"/>
        </w:rPr>
        <w:t>5.5. Директор выполняет следующие  функции и обязанности по организации и обеспечению деятельности Учреждения:</w:t>
      </w:r>
    </w:p>
    <w:p w:rsidR="00B611EC" w:rsidRPr="00D8307F" w:rsidRDefault="00B611EC" w:rsidP="00B611EC">
      <w:pPr>
        <w:ind w:firstLine="284"/>
        <w:jc w:val="both"/>
        <w:rPr>
          <w:sz w:val="16"/>
          <w:szCs w:val="16"/>
        </w:rPr>
      </w:pPr>
      <w:r w:rsidRPr="00D8307F">
        <w:rPr>
          <w:sz w:val="16"/>
          <w:szCs w:val="16"/>
        </w:rPr>
        <w:t>- организует работу Учреждения и несет персональную ответственность перед Учредителем за результаты деятельности Учреждения, сохранность, целевое использование переданного Учреждению имущества, состояние трудовой дисциплины, безопасные условия труда работников;</w:t>
      </w:r>
    </w:p>
    <w:p w:rsidR="00B611EC" w:rsidRPr="00D8307F" w:rsidRDefault="00B611EC" w:rsidP="00B611EC">
      <w:pPr>
        <w:ind w:firstLine="284"/>
        <w:jc w:val="both"/>
        <w:rPr>
          <w:sz w:val="16"/>
          <w:szCs w:val="16"/>
        </w:rPr>
      </w:pPr>
      <w:r w:rsidRPr="00D8307F">
        <w:rPr>
          <w:sz w:val="16"/>
          <w:szCs w:val="16"/>
        </w:rPr>
        <w:t>- действует от имени Учреждения без доверенности, представляет его интересы в органах государственной власти и местного самоуправления, взаимодействует от имени учреждения с физическими и юридическими лицами;</w:t>
      </w:r>
    </w:p>
    <w:p w:rsidR="00B611EC" w:rsidRPr="00D8307F" w:rsidRDefault="00B611EC" w:rsidP="00B611EC">
      <w:pPr>
        <w:ind w:firstLine="284"/>
        <w:jc w:val="both"/>
        <w:rPr>
          <w:sz w:val="16"/>
          <w:szCs w:val="16"/>
        </w:rPr>
      </w:pPr>
      <w:r w:rsidRPr="00D8307F">
        <w:rPr>
          <w:sz w:val="16"/>
          <w:szCs w:val="16"/>
        </w:rPr>
        <w:t>- в соответствии с законодательством Российской Федерации, законодательством Новгородской области и муниципальными нормативными правовыми актами использует имущество и распоряжается средствами Учреждения, заключает договоры, выдает доверенности, открывает лицевые счета;</w:t>
      </w:r>
    </w:p>
    <w:p w:rsidR="00B611EC" w:rsidRPr="00D8307F" w:rsidRDefault="00B611EC" w:rsidP="00B611EC">
      <w:pPr>
        <w:ind w:firstLine="284"/>
        <w:jc w:val="both"/>
        <w:rPr>
          <w:sz w:val="16"/>
          <w:szCs w:val="16"/>
        </w:rPr>
      </w:pPr>
      <w:r w:rsidRPr="00D8307F">
        <w:rPr>
          <w:sz w:val="16"/>
          <w:szCs w:val="16"/>
        </w:rPr>
        <w:t>- разрабатывает и утверждает штатное расписание Учреждения по согласованию с Учредителем;</w:t>
      </w:r>
    </w:p>
    <w:p w:rsidR="00B611EC" w:rsidRPr="00D8307F" w:rsidRDefault="00B611EC" w:rsidP="00B611EC">
      <w:pPr>
        <w:ind w:firstLine="284"/>
        <w:jc w:val="both"/>
        <w:rPr>
          <w:sz w:val="16"/>
          <w:szCs w:val="16"/>
        </w:rPr>
      </w:pPr>
      <w:r w:rsidRPr="00D8307F">
        <w:rPr>
          <w:sz w:val="16"/>
          <w:szCs w:val="16"/>
        </w:rPr>
        <w:lastRenderedPageBreak/>
        <w:t>- принимает на работу и увольняет работников в установленном порядке, определяет размеры оплаты их труда, заключает и прекращает с ними трудовые договоры, применяет к работникам Учреждения меры поощрения и дисциплинарных взысканий;</w:t>
      </w:r>
    </w:p>
    <w:p w:rsidR="00B611EC" w:rsidRPr="00D8307F" w:rsidRDefault="00B611EC" w:rsidP="00B611EC">
      <w:pPr>
        <w:ind w:firstLine="284"/>
        <w:jc w:val="both"/>
        <w:rPr>
          <w:sz w:val="16"/>
          <w:szCs w:val="16"/>
        </w:rPr>
      </w:pPr>
      <w:r w:rsidRPr="00D8307F">
        <w:rPr>
          <w:sz w:val="16"/>
          <w:szCs w:val="16"/>
        </w:rPr>
        <w:t>- в пределах своей компетенции издает локальные нормативные акты, приказы и дает указания, обязательные для всех работников Учреждения;</w:t>
      </w:r>
    </w:p>
    <w:p w:rsidR="00B611EC" w:rsidRPr="00D8307F" w:rsidRDefault="00B611EC" w:rsidP="00B611EC">
      <w:pPr>
        <w:ind w:firstLine="284"/>
        <w:jc w:val="both"/>
        <w:rPr>
          <w:sz w:val="16"/>
          <w:szCs w:val="16"/>
        </w:rPr>
      </w:pPr>
      <w:r w:rsidRPr="00D8307F">
        <w:rPr>
          <w:sz w:val="16"/>
          <w:szCs w:val="16"/>
        </w:rPr>
        <w:t>- требует от работников исполнения ими трудовых обязанностей и бережного отношения к имуществу Учреждения, соблюдения правил внутреннего трудового распорядка Учреждения;</w:t>
      </w:r>
    </w:p>
    <w:p w:rsidR="00B611EC" w:rsidRPr="00D8307F" w:rsidRDefault="00B611EC" w:rsidP="00B611EC">
      <w:pPr>
        <w:ind w:firstLine="284"/>
        <w:jc w:val="both"/>
        <w:rPr>
          <w:sz w:val="16"/>
          <w:szCs w:val="16"/>
        </w:rPr>
      </w:pPr>
      <w:r w:rsidRPr="00D8307F">
        <w:rPr>
          <w:sz w:val="16"/>
          <w:szCs w:val="16"/>
        </w:rPr>
        <w:t>- несёт дисциплинарную, гражданско-правовую, административную, уголовную ответственность за обеспечение безопасных условий работы и норм охраны труда в соответствии с действующим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 несёт ответственность за организацию, состояние, достоверность бухгалтерского учёта в Учреждении, своевременное представление ежегодного отчёта о результатах деятельности Учреждения и об использовании закреплённого за ним имущества и другой финансовой отчётности в соответствующие органы;</w:t>
      </w:r>
    </w:p>
    <w:p w:rsidR="00B611EC" w:rsidRPr="00D8307F" w:rsidRDefault="00B611EC" w:rsidP="00B611EC">
      <w:pPr>
        <w:ind w:firstLine="284"/>
        <w:jc w:val="both"/>
        <w:rPr>
          <w:sz w:val="16"/>
          <w:szCs w:val="16"/>
        </w:rPr>
      </w:pPr>
      <w:r w:rsidRPr="00D8307F">
        <w:rPr>
          <w:sz w:val="16"/>
          <w:szCs w:val="16"/>
        </w:rPr>
        <w:t>- обеспечивает раскрытие информации об Учреждении и его деятельности в соответствии с действующим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 иные функции и обязанности, предусмотренные действующим законодательством Российской Федерации, Новгородской области, трудовым договором.</w:t>
      </w:r>
    </w:p>
    <w:p w:rsidR="00B611EC" w:rsidRPr="00D8307F" w:rsidRDefault="00B611EC" w:rsidP="00B611EC">
      <w:pPr>
        <w:ind w:firstLine="284"/>
        <w:jc w:val="both"/>
        <w:rPr>
          <w:sz w:val="16"/>
          <w:szCs w:val="16"/>
        </w:rPr>
      </w:pPr>
      <w:r w:rsidRPr="00D8307F">
        <w:rPr>
          <w:sz w:val="16"/>
          <w:szCs w:val="16"/>
        </w:rPr>
        <w:t>5.6. К компетенции Учредителя в области управления Учреждением относится:</w:t>
      </w:r>
    </w:p>
    <w:p w:rsidR="00B611EC" w:rsidRPr="00D8307F" w:rsidRDefault="00B611EC" w:rsidP="00B611EC">
      <w:pPr>
        <w:ind w:firstLine="284"/>
        <w:jc w:val="both"/>
        <w:rPr>
          <w:sz w:val="16"/>
          <w:szCs w:val="16"/>
        </w:rPr>
      </w:pPr>
      <w:r w:rsidRPr="00D8307F">
        <w:rPr>
          <w:sz w:val="16"/>
          <w:szCs w:val="16"/>
        </w:rPr>
        <w:t>5.6.1. Утверждение Устава Учреждения, изменений (включая новую редакцию) в Устав Учреждения в порядке, установленном нормативными правовыми актами Солецкого муниципального района;</w:t>
      </w:r>
    </w:p>
    <w:p w:rsidR="00B611EC" w:rsidRPr="00D8307F" w:rsidRDefault="00B611EC" w:rsidP="00B611EC">
      <w:pPr>
        <w:ind w:firstLine="284"/>
        <w:jc w:val="both"/>
        <w:rPr>
          <w:sz w:val="16"/>
          <w:szCs w:val="16"/>
        </w:rPr>
      </w:pPr>
      <w:r w:rsidRPr="00D8307F">
        <w:rPr>
          <w:sz w:val="16"/>
          <w:szCs w:val="16"/>
        </w:rPr>
        <w:t>5.6.2. Принятие решения о назначении руководителя Учреждения и прекращение его полномочий, заключение и прекращение трудового договора с руководителем Учреждения, внесение в него изменений;</w:t>
      </w:r>
    </w:p>
    <w:p w:rsidR="00B611EC" w:rsidRPr="00D8307F" w:rsidRDefault="00B611EC" w:rsidP="00B611EC">
      <w:pPr>
        <w:ind w:firstLine="284"/>
        <w:jc w:val="both"/>
        <w:rPr>
          <w:sz w:val="16"/>
          <w:szCs w:val="16"/>
        </w:rPr>
      </w:pPr>
      <w:r w:rsidRPr="00D8307F">
        <w:rPr>
          <w:sz w:val="16"/>
          <w:szCs w:val="16"/>
        </w:rPr>
        <w:t>5.6.3. Проведение процедур реорганизации, изменения типа и ликвидации Учреждения в порядке, определенном нормативными правовыми актами муниципального образования;</w:t>
      </w:r>
    </w:p>
    <w:p w:rsidR="00B611EC" w:rsidRPr="00D8307F" w:rsidRDefault="00B611EC" w:rsidP="00B611EC">
      <w:pPr>
        <w:ind w:firstLine="284"/>
        <w:jc w:val="both"/>
        <w:rPr>
          <w:sz w:val="16"/>
          <w:szCs w:val="16"/>
        </w:rPr>
      </w:pPr>
      <w:r w:rsidRPr="00D8307F">
        <w:rPr>
          <w:sz w:val="16"/>
          <w:szCs w:val="16"/>
        </w:rPr>
        <w:t>5.6.4. Решение иных вопросов, предусмотренных Бюджетным кодексом Российской Федерации, Федеральным законом от 12 января 1996 года № 7-ФЗ «О некоммерческих организациях» и нормативными правовыми актами муниципального образования;</w:t>
      </w:r>
    </w:p>
    <w:p w:rsidR="00B611EC" w:rsidRPr="00D8307F" w:rsidRDefault="00B611EC" w:rsidP="00B611EC">
      <w:pPr>
        <w:ind w:firstLine="284"/>
        <w:jc w:val="both"/>
        <w:rPr>
          <w:sz w:val="16"/>
          <w:szCs w:val="16"/>
        </w:rPr>
      </w:pPr>
      <w:r w:rsidRPr="00D8307F">
        <w:rPr>
          <w:sz w:val="16"/>
          <w:szCs w:val="16"/>
        </w:rPr>
        <w:t>5.6.5. Закрепление за Учреждением имущества на праве оперативного управления;</w:t>
      </w:r>
    </w:p>
    <w:p w:rsidR="00B611EC" w:rsidRPr="00D8307F" w:rsidRDefault="00B611EC" w:rsidP="00B611EC">
      <w:pPr>
        <w:ind w:firstLine="284"/>
        <w:jc w:val="both"/>
        <w:rPr>
          <w:sz w:val="16"/>
          <w:szCs w:val="16"/>
        </w:rPr>
      </w:pPr>
      <w:r w:rsidRPr="00D8307F">
        <w:rPr>
          <w:sz w:val="16"/>
          <w:szCs w:val="16"/>
        </w:rPr>
        <w:t>5.6.6. Принятие решений об отчуждении или ином способе распоряжения имуществом, закрепленным на праве оперативного управления за Учреждением; об изъятии излишнего, неиспользуемого или используемого не по назначению имущества; о дальнейшем использовании имущества, оставшегося после ликвидации Учреждения;</w:t>
      </w:r>
    </w:p>
    <w:p w:rsidR="00B611EC" w:rsidRPr="00D8307F" w:rsidRDefault="00B611EC" w:rsidP="00B611EC">
      <w:pPr>
        <w:ind w:firstLine="284"/>
        <w:jc w:val="both"/>
        <w:rPr>
          <w:sz w:val="16"/>
          <w:szCs w:val="16"/>
        </w:rPr>
      </w:pPr>
      <w:r w:rsidRPr="00D8307F">
        <w:rPr>
          <w:sz w:val="16"/>
          <w:szCs w:val="16"/>
        </w:rPr>
        <w:t>5.6.7. Утверждение бюджетной сметы Учреждения;</w:t>
      </w:r>
    </w:p>
    <w:p w:rsidR="00B611EC" w:rsidRPr="00D8307F" w:rsidRDefault="00B611EC" w:rsidP="00B611EC">
      <w:pPr>
        <w:ind w:firstLine="284"/>
        <w:jc w:val="both"/>
        <w:rPr>
          <w:sz w:val="16"/>
          <w:szCs w:val="16"/>
        </w:rPr>
      </w:pPr>
      <w:r w:rsidRPr="00D8307F">
        <w:rPr>
          <w:sz w:val="16"/>
          <w:szCs w:val="16"/>
        </w:rPr>
        <w:t>5.6.8. Осуществление финансового обеспечения выполнения функций Учреждения в порядке, утвержденном муниципальными нормативными правовыми актами муниципального образования.</w:t>
      </w:r>
    </w:p>
    <w:p w:rsidR="00B611EC" w:rsidRPr="00D8307F" w:rsidRDefault="00B611EC" w:rsidP="00B611EC">
      <w:pPr>
        <w:ind w:firstLine="284"/>
        <w:jc w:val="both"/>
        <w:rPr>
          <w:sz w:val="16"/>
          <w:szCs w:val="16"/>
        </w:rPr>
      </w:pPr>
      <w:r w:rsidRPr="00D8307F">
        <w:rPr>
          <w:sz w:val="16"/>
          <w:szCs w:val="16"/>
        </w:rPr>
        <w:t>5.7. Трудовой коллектив Учреждения составляют все граждане, участвующие своим трудом в его деятельности на основе трудового договора.</w:t>
      </w:r>
    </w:p>
    <w:p w:rsidR="00B611EC" w:rsidRPr="00D8307F" w:rsidRDefault="00B611EC" w:rsidP="00B611EC">
      <w:pPr>
        <w:ind w:firstLine="284"/>
        <w:jc w:val="both"/>
        <w:rPr>
          <w:sz w:val="16"/>
          <w:szCs w:val="16"/>
        </w:rPr>
      </w:pPr>
      <w:r w:rsidRPr="00D8307F">
        <w:rPr>
          <w:sz w:val="16"/>
          <w:szCs w:val="16"/>
        </w:rPr>
        <w:t>Трудовой коллектив Учреждения:</w:t>
      </w:r>
    </w:p>
    <w:p w:rsidR="00B611EC" w:rsidRPr="00D8307F" w:rsidRDefault="00B611EC" w:rsidP="00B611EC">
      <w:pPr>
        <w:ind w:firstLine="284"/>
        <w:jc w:val="both"/>
        <w:rPr>
          <w:sz w:val="16"/>
          <w:szCs w:val="16"/>
        </w:rPr>
      </w:pPr>
      <w:r w:rsidRPr="00D8307F">
        <w:rPr>
          <w:sz w:val="16"/>
          <w:szCs w:val="16"/>
        </w:rPr>
        <w:t>5.7.1. Рассматривает проект коллективного договора с директором учреждения и утверждает его;</w:t>
      </w:r>
    </w:p>
    <w:p w:rsidR="00B611EC" w:rsidRPr="00D8307F" w:rsidRDefault="00B611EC" w:rsidP="00B611EC">
      <w:pPr>
        <w:ind w:firstLine="284"/>
        <w:jc w:val="both"/>
        <w:rPr>
          <w:sz w:val="16"/>
          <w:szCs w:val="16"/>
        </w:rPr>
      </w:pPr>
      <w:r w:rsidRPr="00D8307F">
        <w:rPr>
          <w:sz w:val="16"/>
          <w:szCs w:val="16"/>
        </w:rPr>
        <w:t>5.7.2. Рассматривает и решает вопросы самоуправления трудового коллектива в соответствии с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 xml:space="preserve">5.8. Работники Учреждения имеют права, пользоваться льготами и </w:t>
      </w:r>
      <w:proofErr w:type="gramStart"/>
      <w:r w:rsidRPr="00D8307F">
        <w:rPr>
          <w:sz w:val="16"/>
          <w:szCs w:val="16"/>
        </w:rPr>
        <w:t>несут обязанности</w:t>
      </w:r>
      <w:proofErr w:type="gramEnd"/>
      <w:r w:rsidRPr="00D8307F">
        <w:rPr>
          <w:sz w:val="16"/>
          <w:szCs w:val="16"/>
        </w:rPr>
        <w:t>, в соответствии с действующим законодательством, коллективным договором и настоящим Уставом.</w:t>
      </w:r>
    </w:p>
    <w:p w:rsidR="00B611EC" w:rsidRPr="00D8307F" w:rsidRDefault="00B611EC" w:rsidP="00B611EC">
      <w:pPr>
        <w:ind w:firstLine="284"/>
        <w:jc w:val="both"/>
        <w:rPr>
          <w:sz w:val="16"/>
          <w:szCs w:val="16"/>
        </w:rPr>
      </w:pPr>
      <w:r w:rsidRPr="00D8307F">
        <w:rPr>
          <w:sz w:val="16"/>
          <w:szCs w:val="16"/>
        </w:rPr>
        <w:t>5.9. Оплата труда работников учреждения осуществляется в соответствии с действующим законодательством.</w:t>
      </w:r>
    </w:p>
    <w:p w:rsidR="00B611EC" w:rsidRPr="00D8307F" w:rsidRDefault="00B611EC" w:rsidP="00B611EC">
      <w:pPr>
        <w:ind w:firstLine="284"/>
        <w:jc w:val="both"/>
        <w:rPr>
          <w:sz w:val="16"/>
          <w:szCs w:val="16"/>
        </w:rPr>
      </w:pPr>
      <w:r w:rsidRPr="00D8307F">
        <w:rPr>
          <w:sz w:val="16"/>
          <w:szCs w:val="16"/>
        </w:rPr>
        <w:t>5.10. Решением трудового коллектива и руководителя для работников Учреждения могут быть установлены дополнительные льготы за счёт средств от хозяйственной деятельности Учреждения.</w:t>
      </w:r>
    </w:p>
    <w:p w:rsidR="00B611EC" w:rsidRPr="00D8307F" w:rsidRDefault="00B611EC" w:rsidP="00B611EC">
      <w:pPr>
        <w:ind w:firstLine="284"/>
        <w:jc w:val="both"/>
        <w:rPr>
          <w:b/>
          <w:sz w:val="16"/>
          <w:szCs w:val="16"/>
        </w:rPr>
      </w:pPr>
      <w:r w:rsidRPr="00D8307F">
        <w:rPr>
          <w:b/>
          <w:sz w:val="16"/>
          <w:szCs w:val="16"/>
        </w:rPr>
        <w:t>6. ЛИКВИДАЦИЯ И РЕОРГАНИЗАЦИЯ УЧРЕЖДЕНИЯ</w:t>
      </w:r>
    </w:p>
    <w:p w:rsidR="00B611EC" w:rsidRPr="00D8307F" w:rsidRDefault="00B611EC" w:rsidP="00B611EC">
      <w:pPr>
        <w:ind w:firstLine="284"/>
        <w:jc w:val="both"/>
        <w:rPr>
          <w:sz w:val="16"/>
          <w:szCs w:val="16"/>
        </w:rPr>
      </w:pPr>
      <w:r w:rsidRPr="00D8307F">
        <w:rPr>
          <w:sz w:val="16"/>
          <w:szCs w:val="16"/>
        </w:rPr>
        <w:lastRenderedPageBreak/>
        <w:t>6.1. Ликвидация и реорганизация учреждения осуществляется на основании и в порядке, предусмотренном законодательством Российской Федерации.</w:t>
      </w:r>
    </w:p>
    <w:p w:rsidR="00B611EC" w:rsidRPr="00D8307F" w:rsidRDefault="00B611EC" w:rsidP="00B611EC">
      <w:pPr>
        <w:ind w:firstLine="284"/>
        <w:jc w:val="both"/>
        <w:rPr>
          <w:sz w:val="16"/>
          <w:szCs w:val="16"/>
        </w:rPr>
      </w:pPr>
      <w:r w:rsidRPr="00D8307F">
        <w:rPr>
          <w:sz w:val="16"/>
          <w:szCs w:val="16"/>
        </w:rPr>
        <w:t>6.2. Реорганизация учреждения может быть осуществлена в форме слияния, присоединения, разделения, выделения, преобразования. Решение о реорганизации учреждения принимает Учредитель.</w:t>
      </w:r>
    </w:p>
    <w:p w:rsidR="00B611EC" w:rsidRPr="00D8307F" w:rsidRDefault="00B611EC" w:rsidP="00B611EC">
      <w:pPr>
        <w:ind w:firstLine="284"/>
        <w:jc w:val="both"/>
        <w:rPr>
          <w:sz w:val="16"/>
          <w:szCs w:val="16"/>
        </w:rPr>
      </w:pPr>
      <w:r w:rsidRPr="00D8307F">
        <w:rPr>
          <w:sz w:val="16"/>
          <w:szCs w:val="16"/>
        </w:rPr>
        <w:t>6.3. Ликвидация учреждения производится по решению учредителя или по решению суда. Орган, принявший решение о ликвидации учреждения, назначает ликвидационную комиссию, к которой переходят полномочия по управлению делами учреждения.</w:t>
      </w:r>
    </w:p>
    <w:p w:rsidR="00B611EC" w:rsidRPr="00D8307F" w:rsidRDefault="00B611EC" w:rsidP="00B611EC">
      <w:pPr>
        <w:ind w:firstLine="284"/>
        <w:jc w:val="both"/>
        <w:rPr>
          <w:sz w:val="16"/>
          <w:szCs w:val="16"/>
        </w:rPr>
      </w:pPr>
      <w:r w:rsidRPr="00D8307F">
        <w:rPr>
          <w:sz w:val="16"/>
          <w:szCs w:val="16"/>
        </w:rPr>
        <w:t>6.3.1. Ликвидация учреждения влечет прекращение его деятельности без перехода прав и обязанностей к другим юридическим лицам;</w:t>
      </w:r>
    </w:p>
    <w:p w:rsidR="00B611EC" w:rsidRPr="00D8307F" w:rsidRDefault="00B611EC" w:rsidP="00B611EC">
      <w:pPr>
        <w:ind w:firstLine="284"/>
        <w:jc w:val="both"/>
        <w:rPr>
          <w:sz w:val="16"/>
          <w:szCs w:val="16"/>
        </w:rPr>
      </w:pPr>
      <w:r w:rsidRPr="00D8307F">
        <w:rPr>
          <w:sz w:val="16"/>
          <w:szCs w:val="16"/>
        </w:rPr>
        <w:t>6.3.2. Учреждение считается ликвидированным после внесения соответствующей записи в Единый государственный реестр юридический лиц.</w:t>
      </w:r>
    </w:p>
    <w:p w:rsidR="00B611EC" w:rsidRPr="00D8307F" w:rsidRDefault="00B611EC" w:rsidP="00B611EC">
      <w:pPr>
        <w:ind w:firstLine="284"/>
        <w:jc w:val="both"/>
        <w:rPr>
          <w:sz w:val="16"/>
          <w:szCs w:val="16"/>
        </w:rPr>
      </w:pPr>
      <w:r w:rsidRPr="00D8307F">
        <w:rPr>
          <w:sz w:val="16"/>
          <w:szCs w:val="16"/>
        </w:rPr>
        <w:t>6.4. Архив и документы постоянного и временного хранения по личному составу и основной деятельности учреждения при его реорганизации передаются правопреемнику, а при ликвидации на государственное хранение в установленном законом порядке.</w:t>
      </w:r>
    </w:p>
    <w:p w:rsidR="00B611EC" w:rsidRPr="00D8307F" w:rsidRDefault="00B611EC" w:rsidP="00B611EC">
      <w:pPr>
        <w:ind w:firstLine="284"/>
        <w:jc w:val="both"/>
        <w:rPr>
          <w:b/>
          <w:sz w:val="16"/>
          <w:szCs w:val="16"/>
        </w:rPr>
      </w:pPr>
      <w:r w:rsidRPr="00D8307F">
        <w:rPr>
          <w:b/>
          <w:sz w:val="16"/>
          <w:szCs w:val="16"/>
        </w:rPr>
        <w:t>7. ВНЕСЕНИЕ ИЗМЕНЕНИЙ И ДОПОЛНЕНИЙ В УСТАВ</w:t>
      </w:r>
    </w:p>
    <w:p w:rsidR="00B611EC" w:rsidRPr="00D8307F" w:rsidRDefault="00B611EC" w:rsidP="00B611EC">
      <w:pPr>
        <w:ind w:firstLine="284"/>
        <w:jc w:val="both"/>
        <w:rPr>
          <w:sz w:val="16"/>
          <w:szCs w:val="16"/>
        </w:rPr>
      </w:pPr>
      <w:r w:rsidRPr="00D8307F">
        <w:rPr>
          <w:sz w:val="16"/>
          <w:szCs w:val="16"/>
        </w:rPr>
        <w:t>7.1. Предложения по изменению и дополнению настоящего Устава могут исходить от Учредителя или руководителя Учреждения. Изменения и дополнения в настоящий Устав вносятся постановлением администрации Солецкого муниципального района.</w:t>
      </w:r>
    </w:p>
    <w:p w:rsidR="00B611EC" w:rsidRPr="00D8307F" w:rsidRDefault="00B611EC" w:rsidP="00B611EC">
      <w:pPr>
        <w:ind w:firstLine="284"/>
        <w:jc w:val="both"/>
        <w:rPr>
          <w:sz w:val="16"/>
          <w:szCs w:val="16"/>
        </w:rPr>
      </w:pPr>
      <w:r w:rsidRPr="00D8307F">
        <w:rPr>
          <w:sz w:val="16"/>
          <w:szCs w:val="16"/>
        </w:rPr>
        <w:t>7.2. Изменения и дополнения, вносимые в настоящий Устав, приобретают силу для третьих лиц с момента их регистрации в органе, осуществляющем государственную регистрацию юридических лиц, в соответствии с действующим законодательством Российской Федерации.</w:t>
      </w:r>
    </w:p>
    <w:p w:rsidR="00B611EC" w:rsidRPr="00D8307F" w:rsidRDefault="00B611EC" w:rsidP="00B611EC">
      <w:pPr>
        <w:ind w:left="1985"/>
        <w:rPr>
          <w:sz w:val="16"/>
          <w:szCs w:val="16"/>
        </w:rPr>
      </w:pPr>
      <w:r w:rsidRPr="00D8307F">
        <w:rPr>
          <w:sz w:val="16"/>
          <w:szCs w:val="16"/>
        </w:rPr>
        <w:t xml:space="preserve">        </w:t>
      </w:r>
    </w:p>
    <w:p w:rsidR="00B611EC" w:rsidRPr="00D8307F" w:rsidRDefault="00B611EC" w:rsidP="00B611EC">
      <w:pPr>
        <w:ind w:left="1985"/>
        <w:rPr>
          <w:sz w:val="16"/>
          <w:szCs w:val="16"/>
        </w:rPr>
      </w:pPr>
      <w:r w:rsidRPr="00D8307F">
        <w:rPr>
          <w:sz w:val="16"/>
          <w:szCs w:val="16"/>
        </w:rPr>
        <w:t xml:space="preserve">   </w:t>
      </w:r>
    </w:p>
    <w:p w:rsidR="00B611EC" w:rsidRPr="00D8307F" w:rsidRDefault="00B611EC" w:rsidP="00B611EC">
      <w:pPr>
        <w:ind w:left="1985"/>
        <w:rPr>
          <w:sz w:val="16"/>
          <w:szCs w:val="16"/>
        </w:rPr>
      </w:pPr>
      <w:r w:rsidRPr="00D8307F">
        <w:rPr>
          <w:sz w:val="16"/>
          <w:szCs w:val="16"/>
        </w:rPr>
        <w:t xml:space="preserve">     Утвержден </w:t>
      </w:r>
    </w:p>
    <w:p w:rsidR="00B611EC" w:rsidRPr="00D8307F" w:rsidRDefault="00B611EC" w:rsidP="00B611EC">
      <w:pPr>
        <w:ind w:left="1985"/>
        <w:rPr>
          <w:sz w:val="16"/>
          <w:szCs w:val="16"/>
        </w:rPr>
      </w:pPr>
      <w:r w:rsidRPr="00D8307F">
        <w:rPr>
          <w:sz w:val="16"/>
          <w:szCs w:val="16"/>
        </w:rPr>
        <w:t>постановлением Администрации</w:t>
      </w:r>
    </w:p>
    <w:p w:rsidR="00B611EC" w:rsidRPr="00D8307F" w:rsidRDefault="00B611EC" w:rsidP="00B611EC">
      <w:pPr>
        <w:ind w:left="1985"/>
        <w:rPr>
          <w:sz w:val="16"/>
          <w:szCs w:val="16"/>
        </w:rPr>
      </w:pPr>
      <w:r w:rsidRPr="00D8307F">
        <w:rPr>
          <w:sz w:val="16"/>
          <w:szCs w:val="16"/>
        </w:rPr>
        <w:t xml:space="preserve">муниципального района </w:t>
      </w:r>
    </w:p>
    <w:p w:rsidR="00B611EC" w:rsidRPr="00D8307F" w:rsidRDefault="00B611EC" w:rsidP="00B611EC">
      <w:pPr>
        <w:ind w:left="1985"/>
        <w:rPr>
          <w:sz w:val="16"/>
          <w:szCs w:val="16"/>
        </w:rPr>
      </w:pPr>
      <w:r w:rsidRPr="00D8307F">
        <w:rPr>
          <w:sz w:val="16"/>
          <w:szCs w:val="16"/>
        </w:rPr>
        <w:t xml:space="preserve">от 26.03.2018 № 752                                                                                                                                                                                     </w:t>
      </w:r>
    </w:p>
    <w:p w:rsidR="00B611EC" w:rsidRPr="00D8307F" w:rsidRDefault="00B611EC" w:rsidP="00B611EC">
      <w:pPr>
        <w:ind w:left="1985"/>
        <w:rPr>
          <w:sz w:val="16"/>
          <w:szCs w:val="16"/>
        </w:rPr>
      </w:pPr>
    </w:p>
    <w:p w:rsidR="00B611EC" w:rsidRPr="00D8307F" w:rsidRDefault="00B611EC" w:rsidP="00B611EC">
      <w:pPr>
        <w:ind w:left="1985"/>
        <w:rPr>
          <w:sz w:val="16"/>
          <w:szCs w:val="16"/>
        </w:rPr>
      </w:pPr>
      <w:r w:rsidRPr="00D8307F">
        <w:rPr>
          <w:sz w:val="16"/>
          <w:szCs w:val="16"/>
        </w:rPr>
        <w:t xml:space="preserve">Первый заместитель Главы администрации </w:t>
      </w:r>
    </w:p>
    <w:p w:rsidR="00B611EC" w:rsidRPr="00D8307F" w:rsidRDefault="00B611EC" w:rsidP="00B611EC">
      <w:pPr>
        <w:ind w:left="1985"/>
        <w:rPr>
          <w:sz w:val="16"/>
          <w:szCs w:val="16"/>
        </w:rPr>
      </w:pPr>
    </w:p>
    <w:p w:rsidR="00B611EC" w:rsidRPr="00D8307F" w:rsidRDefault="00B611EC" w:rsidP="00B611EC">
      <w:pPr>
        <w:ind w:left="1985"/>
        <w:rPr>
          <w:sz w:val="16"/>
          <w:szCs w:val="16"/>
        </w:rPr>
      </w:pPr>
      <w:r w:rsidRPr="00D8307F">
        <w:rPr>
          <w:sz w:val="16"/>
          <w:szCs w:val="16"/>
        </w:rPr>
        <w:t>____________А.П. Польшаков</w:t>
      </w:r>
    </w:p>
    <w:p w:rsidR="00B611EC" w:rsidRPr="00D8307F" w:rsidRDefault="00B611EC" w:rsidP="00B611EC">
      <w:pPr>
        <w:rPr>
          <w:sz w:val="16"/>
          <w:szCs w:val="16"/>
        </w:rPr>
      </w:pPr>
    </w:p>
    <w:p w:rsidR="00B611EC" w:rsidRPr="00D8307F" w:rsidRDefault="00B611EC" w:rsidP="00B611EC">
      <w:pPr>
        <w:jc w:val="center"/>
        <w:rPr>
          <w:b/>
          <w:sz w:val="16"/>
          <w:szCs w:val="16"/>
        </w:rPr>
      </w:pPr>
      <w:r w:rsidRPr="00D8307F">
        <w:rPr>
          <w:b/>
          <w:sz w:val="16"/>
          <w:szCs w:val="16"/>
        </w:rPr>
        <w:t>Передаточный акт</w:t>
      </w:r>
    </w:p>
    <w:p w:rsidR="00D37FE1" w:rsidRPr="00D8307F" w:rsidRDefault="00B611EC" w:rsidP="00B611EC">
      <w:pPr>
        <w:rPr>
          <w:sz w:val="16"/>
          <w:szCs w:val="16"/>
        </w:rPr>
      </w:pPr>
      <w:r w:rsidRPr="00D8307F">
        <w:rPr>
          <w:sz w:val="16"/>
          <w:szCs w:val="16"/>
        </w:rPr>
        <w:t xml:space="preserve"> </w:t>
      </w:r>
    </w:p>
    <w:p w:rsidR="00B611EC" w:rsidRPr="00D8307F" w:rsidRDefault="00B611EC" w:rsidP="00B611EC">
      <w:pPr>
        <w:rPr>
          <w:sz w:val="16"/>
          <w:szCs w:val="16"/>
        </w:rPr>
      </w:pPr>
      <w:r w:rsidRPr="00D8307F">
        <w:rPr>
          <w:sz w:val="16"/>
          <w:szCs w:val="16"/>
        </w:rPr>
        <w:t xml:space="preserve">г. Сольцы                                              «____»___________2018 г. </w:t>
      </w:r>
    </w:p>
    <w:p w:rsidR="00B611EC" w:rsidRPr="00D8307F" w:rsidRDefault="00B611EC" w:rsidP="00B611EC">
      <w:pPr>
        <w:rPr>
          <w:sz w:val="16"/>
          <w:szCs w:val="16"/>
        </w:rPr>
      </w:pPr>
    </w:p>
    <w:p w:rsidR="00B611EC" w:rsidRPr="00D8307F" w:rsidRDefault="00B611EC" w:rsidP="00B611EC">
      <w:pPr>
        <w:ind w:firstLine="284"/>
        <w:rPr>
          <w:sz w:val="16"/>
          <w:szCs w:val="16"/>
        </w:rPr>
      </w:pPr>
      <w:proofErr w:type="gramStart"/>
      <w:r w:rsidRPr="00D8307F">
        <w:rPr>
          <w:sz w:val="16"/>
          <w:szCs w:val="16"/>
        </w:rPr>
        <w:t>Настоящим передаточным актом подтверждается переход прав и обязанностей в результате реорганизации в форме слияния бюджетного учреждения «Управление по хозяйственному и транспортному обеспечению Администрации муниципального района», муниципального бюджетного учреждения «Центр бухгалтерского и информационно-методического обслуживания», именуемые в дальнейшем Передающие учреждения к вновь создаваемому муниципальному казенному учреждению «Центр координации действий оперативных служб  Солецкого  района и обслуживания муниципальных учреждений», именуемое в дальнейшем Принимающее учреждение</w:t>
      </w:r>
      <w:proofErr w:type="gramEnd"/>
      <w:r w:rsidRPr="00D8307F">
        <w:rPr>
          <w:sz w:val="16"/>
          <w:szCs w:val="16"/>
        </w:rPr>
        <w:t>. Права и обязанности передаются в отношении всех кредиторов и должников Передающих учреждений, включая и обязательства, оспариваемые сторонами.</w:t>
      </w:r>
    </w:p>
    <w:p w:rsidR="00B611EC" w:rsidRPr="00D8307F" w:rsidRDefault="00B611EC" w:rsidP="00B611EC">
      <w:pPr>
        <w:ind w:firstLine="284"/>
        <w:rPr>
          <w:sz w:val="16"/>
          <w:szCs w:val="16"/>
        </w:rPr>
      </w:pPr>
      <w:r w:rsidRPr="00D8307F">
        <w:rPr>
          <w:sz w:val="16"/>
          <w:szCs w:val="16"/>
        </w:rPr>
        <w:t xml:space="preserve">Принимающее учреждение получает права и обязанности Передающих учреждений в полном объеме. </w:t>
      </w:r>
    </w:p>
    <w:p w:rsidR="00B611EC" w:rsidRPr="00D8307F" w:rsidRDefault="00B611EC" w:rsidP="00B611EC">
      <w:pPr>
        <w:ind w:firstLine="284"/>
        <w:rPr>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2517"/>
      </w:tblGrid>
      <w:tr w:rsidR="00B611EC" w:rsidRPr="00D8307F" w:rsidTr="00B611EC">
        <w:tc>
          <w:tcPr>
            <w:tcW w:w="2516" w:type="dxa"/>
          </w:tcPr>
          <w:p w:rsidR="00B611EC" w:rsidRPr="00D8307F" w:rsidRDefault="00B611EC" w:rsidP="00B611EC">
            <w:pPr>
              <w:rPr>
                <w:sz w:val="12"/>
                <w:szCs w:val="16"/>
              </w:rPr>
            </w:pPr>
            <w:r w:rsidRPr="00D8307F">
              <w:rPr>
                <w:sz w:val="12"/>
                <w:szCs w:val="16"/>
              </w:rPr>
              <w:t>ПЕРЕДАЛ</w:t>
            </w:r>
          </w:p>
          <w:p w:rsidR="00B611EC" w:rsidRPr="00D8307F" w:rsidRDefault="00B611EC" w:rsidP="00B611EC">
            <w:pPr>
              <w:rPr>
                <w:sz w:val="12"/>
                <w:szCs w:val="16"/>
              </w:rPr>
            </w:pPr>
            <w:r w:rsidRPr="00D8307F">
              <w:rPr>
                <w:bCs/>
                <w:sz w:val="12"/>
                <w:szCs w:val="16"/>
              </w:rPr>
              <w:t xml:space="preserve"> Директор  </w:t>
            </w:r>
            <w:r w:rsidRPr="00D8307F">
              <w:rPr>
                <w:sz w:val="12"/>
                <w:szCs w:val="16"/>
              </w:rPr>
              <w:t xml:space="preserve">муниципального бюджетного          учреждения «Управление по хозяйственному    и транспортному обеспечению Администрации                    </w:t>
            </w:r>
          </w:p>
          <w:p w:rsidR="00B611EC" w:rsidRPr="00D8307F" w:rsidRDefault="00B611EC" w:rsidP="00B611EC">
            <w:pPr>
              <w:rPr>
                <w:sz w:val="12"/>
                <w:szCs w:val="16"/>
              </w:rPr>
            </w:pPr>
            <w:r w:rsidRPr="00D8307F">
              <w:rPr>
                <w:sz w:val="12"/>
                <w:szCs w:val="16"/>
              </w:rPr>
              <w:t xml:space="preserve"> муниципального района»    </w:t>
            </w:r>
          </w:p>
          <w:p w:rsidR="00B611EC" w:rsidRPr="00D8307F" w:rsidRDefault="00B611EC" w:rsidP="00B611EC">
            <w:pPr>
              <w:rPr>
                <w:bCs/>
                <w:sz w:val="12"/>
                <w:szCs w:val="16"/>
              </w:rPr>
            </w:pPr>
            <w:r w:rsidRPr="00D8307F">
              <w:rPr>
                <w:sz w:val="12"/>
                <w:szCs w:val="16"/>
              </w:rPr>
              <w:t xml:space="preserve">                                                      </w:t>
            </w:r>
          </w:p>
          <w:p w:rsidR="00B611EC" w:rsidRPr="00D8307F" w:rsidRDefault="00B611EC" w:rsidP="00B611EC">
            <w:pPr>
              <w:rPr>
                <w:b/>
                <w:bCs/>
                <w:sz w:val="12"/>
                <w:szCs w:val="16"/>
              </w:rPr>
            </w:pPr>
            <w:r w:rsidRPr="00D8307F">
              <w:rPr>
                <w:sz w:val="12"/>
                <w:szCs w:val="16"/>
              </w:rPr>
              <w:t xml:space="preserve"> </w:t>
            </w:r>
            <w:r w:rsidRPr="00D8307F">
              <w:rPr>
                <w:b/>
                <w:bCs/>
                <w:sz w:val="12"/>
                <w:szCs w:val="16"/>
              </w:rPr>
              <w:t>___________________  В.М. Лапин</w:t>
            </w:r>
            <w:r w:rsidRPr="00D8307F">
              <w:rPr>
                <w:b/>
                <w:bCs/>
                <w:sz w:val="12"/>
                <w:szCs w:val="16"/>
              </w:rPr>
              <w:tab/>
            </w:r>
            <w:r w:rsidRPr="00D8307F">
              <w:rPr>
                <w:bCs/>
                <w:sz w:val="12"/>
                <w:szCs w:val="16"/>
              </w:rPr>
              <w:t xml:space="preserve"> </w:t>
            </w:r>
          </w:p>
          <w:p w:rsidR="00B611EC" w:rsidRPr="00D8307F" w:rsidRDefault="00B611EC" w:rsidP="00B611EC">
            <w:pPr>
              <w:rPr>
                <w:sz w:val="12"/>
                <w:szCs w:val="16"/>
              </w:rPr>
            </w:pPr>
            <w:r w:rsidRPr="00D8307F">
              <w:rPr>
                <w:bCs/>
                <w:sz w:val="12"/>
                <w:szCs w:val="16"/>
              </w:rPr>
              <w:t>«____» ___________ 2018 г</w:t>
            </w:r>
            <w:r w:rsidRPr="00D8307F">
              <w:rPr>
                <w:bCs/>
                <w:sz w:val="12"/>
                <w:szCs w:val="16"/>
              </w:rPr>
              <w:tab/>
            </w:r>
          </w:p>
          <w:p w:rsidR="00B611EC" w:rsidRPr="00D8307F" w:rsidRDefault="00B611EC" w:rsidP="00B611EC">
            <w:pPr>
              <w:rPr>
                <w:sz w:val="12"/>
                <w:szCs w:val="16"/>
              </w:rPr>
            </w:pPr>
            <w:r w:rsidRPr="00D8307F">
              <w:rPr>
                <w:sz w:val="12"/>
                <w:szCs w:val="16"/>
              </w:rPr>
              <w:t xml:space="preserve">                    </w:t>
            </w:r>
          </w:p>
          <w:p w:rsidR="00D37FE1" w:rsidRPr="00D8307F" w:rsidRDefault="00D37FE1" w:rsidP="00B611EC">
            <w:pPr>
              <w:rPr>
                <w:sz w:val="12"/>
                <w:szCs w:val="16"/>
              </w:rPr>
            </w:pPr>
          </w:p>
          <w:p w:rsidR="00B611EC" w:rsidRPr="00D8307F" w:rsidRDefault="00B611EC" w:rsidP="00B611EC">
            <w:pPr>
              <w:rPr>
                <w:sz w:val="12"/>
                <w:szCs w:val="16"/>
              </w:rPr>
            </w:pPr>
          </w:p>
          <w:p w:rsidR="00B611EC" w:rsidRPr="00D8307F" w:rsidRDefault="00B611EC" w:rsidP="00B611EC">
            <w:pPr>
              <w:rPr>
                <w:sz w:val="12"/>
                <w:szCs w:val="16"/>
              </w:rPr>
            </w:pPr>
            <w:r w:rsidRPr="00D8307F">
              <w:rPr>
                <w:bCs/>
                <w:sz w:val="12"/>
                <w:szCs w:val="16"/>
              </w:rPr>
              <w:lastRenderedPageBreak/>
              <w:t xml:space="preserve">Директор  </w:t>
            </w:r>
            <w:proofErr w:type="gramStart"/>
            <w:r w:rsidRPr="00D8307F">
              <w:rPr>
                <w:sz w:val="12"/>
                <w:szCs w:val="16"/>
              </w:rPr>
              <w:t>муниципального</w:t>
            </w:r>
            <w:proofErr w:type="gramEnd"/>
            <w:r w:rsidRPr="00D8307F">
              <w:rPr>
                <w:sz w:val="12"/>
                <w:szCs w:val="16"/>
              </w:rPr>
              <w:t xml:space="preserve"> бюджетного </w:t>
            </w:r>
          </w:p>
          <w:p w:rsidR="00B611EC" w:rsidRPr="00D8307F" w:rsidRDefault="00B611EC" w:rsidP="00B611EC">
            <w:pPr>
              <w:rPr>
                <w:sz w:val="12"/>
                <w:szCs w:val="16"/>
              </w:rPr>
            </w:pPr>
            <w:r w:rsidRPr="00D8307F">
              <w:rPr>
                <w:sz w:val="12"/>
                <w:szCs w:val="16"/>
              </w:rPr>
              <w:t xml:space="preserve">учреждения «Центр бухгалтерского и </w:t>
            </w:r>
            <w:r w:rsidRPr="00D8307F">
              <w:rPr>
                <w:sz w:val="12"/>
                <w:szCs w:val="16"/>
              </w:rPr>
              <w:tab/>
              <w:t xml:space="preserve"> </w:t>
            </w:r>
          </w:p>
          <w:p w:rsidR="00B611EC" w:rsidRPr="00D8307F" w:rsidRDefault="00B611EC" w:rsidP="00B611EC">
            <w:pPr>
              <w:rPr>
                <w:sz w:val="12"/>
                <w:szCs w:val="16"/>
              </w:rPr>
            </w:pPr>
            <w:r w:rsidRPr="00D8307F">
              <w:rPr>
                <w:sz w:val="12"/>
                <w:szCs w:val="16"/>
              </w:rPr>
              <w:t xml:space="preserve">информационно-методического обслуживания» </w:t>
            </w:r>
          </w:p>
          <w:p w:rsidR="00B611EC" w:rsidRPr="00D8307F" w:rsidRDefault="00B611EC" w:rsidP="00B611EC">
            <w:pPr>
              <w:rPr>
                <w:b/>
                <w:bCs/>
                <w:sz w:val="12"/>
                <w:szCs w:val="16"/>
              </w:rPr>
            </w:pPr>
          </w:p>
          <w:p w:rsidR="00B611EC" w:rsidRPr="00D8307F" w:rsidRDefault="00B611EC" w:rsidP="00B611EC">
            <w:pPr>
              <w:rPr>
                <w:b/>
                <w:bCs/>
                <w:sz w:val="12"/>
                <w:szCs w:val="16"/>
              </w:rPr>
            </w:pPr>
            <w:r w:rsidRPr="00D8307F">
              <w:rPr>
                <w:b/>
                <w:bCs/>
                <w:sz w:val="12"/>
                <w:szCs w:val="16"/>
              </w:rPr>
              <w:t xml:space="preserve"> ___________________  Л.В. Балабина</w:t>
            </w:r>
          </w:p>
          <w:p w:rsidR="00B611EC" w:rsidRPr="00D8307F" w:rsidRDefault="00B611EC" w:rsidP="00B611EC">
            <w:pPr>
              <w:rPr>
                <w:sz w:val="12"/>
                <w:szCs w:val="16"/>
              </w:rPr>
            </w:pPr>
            <w:r w:rsidRPr="00D8307F">
              <w:rPr>
                <w:bCs/>
                <w:sz w:val="12"/>
                <w:szCs w:val="16"/>
              </w:rPr>
              <w:t>«____» ___________ 2018 г.</w:t>
            </w:r>
            <w:r w:rsidRPr="00D8307F">
              <w:rPr>
                <w:sz w:val="12"/>
                <w:szCs w:val="16"/>
              </w:rPr>
              <w:t xml:space="preserve"> </w:t>
            </w:r>
          </w:p>
          <w:p w:rsidR="00B611EC" w:rsidRPr="00D8307F" w:rsidRDefault="00B611EC" w:rsidP="00B611EC">
            <w:pPr>
              <w:rPr>
                <w:sz w:val="14"/>
                <w:szCs w:val="16"/>
              </w:rPr>
            </w:pPr>
          </w:p>
        </w:tc>
        <w:tc>
          <w:tcPr>
            <w:tcW w:w="2517" w:type="dxa"/>
          </w:tcPr>
          <w:p w:rsidR="00B611EC" w:rsidRPr="00D8307F" w:rsidRDefault="00B611EC" w:rsidP="00B611EC">
            <w:pPr>
              <w:rPr>
                <w:sz w:val="12"/>
                <w:szCs w:val="16"/>
              </w:rPr>
            </w:pPr>
            <w:r w:rsidRPr="00D8307F">
              <w:rPr>
                <w:sz w:val="12"/>
                <w:szCs w:val="16"/>
              </w:rPr>
              <w:t xml:space="preserve">ПРИНЯЛ </w:t>
            </w:r>
          </w:p>
          <w:p w:rsidR="00B611EC" w:rsidRPr="00D8307F" w:rsidRDefault="00B611EC" w:rsidP="00B611EC">
            <w:pPr>
              <w:rPr>
                <w:sz w:val="12"/>
                <w:szCs w:val="16"/>
              </w:rPr>
            </w:pPr>
            <w:proofErr w:type="gramStart"/>
            <w:r w:rsidRPr="00D8307F">
              <w:rPr>
                <w:sz w:val="12"/>
                <w:szCs w:val="16"/>
              </w:rPr>
              <w:t>Исполняющая</w:t>
            </w:r>
            <w:proofErr w:type="gramEnd"/>
            <w:r w:rsidRPr="00D8307F">
              <w:rPr>
                <w:sz w:val="12"/>
                <w:szCs w:val="16"/>
              </w:rPr>
              <w:t xml:space="preserve"> обязанности руководителя муниципального казенного учреждения «Центр координации действий оперативных </w:t>
            </w:r>
            <w:r w:rsidRPr="00D8307F">
              <w:rPr>
                <w:bCs/>
                <w:sz w:val="12"/>
                <w:szCs w:val="16"/>
              </w:rPr>
              <w:t>служб Солецкого района и обслуживания муниципальных учреждений</w:t>
            </w:r>
          </w:p>
          <w:p w:rsidR="00B611EC" w:rsidRPr="00D8307F" w:rsidRDefault="00B611EC" w:rsidP="00B611EC">
            <w:pPr>
              <w:rPr>
                <w:sz w:val="12"/>
                <w:szCs w:val="16"/>
              </w:rPr>
            </w:pPr>
          </w:p>
          <w:p w:rsidR="00B611EC" w:rsidRPr="00D8307F" w:rsidRDefault="00B611EC" w:rsidP="00B611EC">
            <w:pPr>
              <w:rPr>
                <w:b/>
                <w:sz w:val="12"/>
                <w:szCs w:val="16"/>
              </w:rPr>
            </w:pPr>
            <w:r w:rsidRPr="00D8307F">
              <w:rPr>
                <w:sz w:val="12"/>
                <w:szCs w:val="16"/>
              </w:rPr>
              <w:t xml:space="preserve">________________ </w:t>
            </w:r>
            <w:r w:rsidRPr="00D8307F">
              <w:rPr>
                <w:b/>
                <w:sz w:val="12"/>
                <w:szCs w:val="16"/>
              </w:rPr>
              <w:t>Е.В. Васюкова</w:t>
            </w:r>
          </w:p>
          <w:p w:rsidR="00B611EC" w:rsidRPr="00D8307F" w:rsidRDefault="00B611EC" w:rsidP="00B611EC">
            <w:pPr>
              <w:rPr>
                <w:sz w:val="14"/>
                <w:szCs w:val="16"/>
              </w:rPr>
            </w:pPr>
            <w:r w:rsidRPr="00D8307F">
              <w:rPr>
                <w:sz w:val="12"/>
                <w:szCs w:val="16"/>
              </w:rPr>
              <w:t>«_____»_______________2018 г.</w:t>
            </w:r>
          </w:p>
        </w:tc>
      </w:tr>
    </w:tbl>
    <w:p w:rsidR="00B611EC" w:rsidRPr="00D8307F" w:rsidRDefault="00B611EC" w:rsidP="00B611EC">
      <w:pPr>
        <w:ind w:firstLine="284"/>
        <w:rPr>
          <w:sz w:val="14"/>
          <w:szCs w:val="16"/>
        </w:rPr>
      </w:pPr>
    </w:p>
    <w:p w:rsidR="00B611EC" w:rsidRPr="00D8307F" w:rsidRDefault="00B611EC" w:rsidP="00D37FE1">
      <w:pPr>
        <w:ind w:firstLine="284"/>
        <w:rPr>
          <w:sz w:val="16"/>
          <w:szCs w:val="16"/>
        </w:rPr>
      </w:pPr>
      <w:r w:rsidRPr="00D8307F">
        <w:rPr>
          <w:sz w:val="12"/>
          <w:szCs w:val="16"/>
        </w:rPr>
        <w:tab/>
        <w:t xml:space="preserve">                 </w:t>
      </w:r>
      <w:r w:rsidRPr="00D8307F">
        <w:rPr>
          <w:b/>
          <w:bCs/>
          <w:sz w:val="12"/>
          <w:szCs w:val="16"/>
        </w:rPr>
        <w:t xml:space="preserve"> </w:t>
      </w:r>
    </w:p>
    <w:p w:rsidR="00B611EC" w:rsidRPr="00D8307F" w:rsidRDefault="00B611EC" w:rsidP="00B611EC">
      <w:pPr>
        <w:jc w:val="center"/>
        <w:rPr>
          <w:b/>
          <w:sz w:val="16"/>
          <w:szCs w:val="16"/>
        </w:rPr>
      </w:pPr>
      <w:r w:rsidRPr="00D8307F">
        <w:rPr>
          <w:b/>
          <w:sz w:val="16"/>
          <w:szCs w:val="16"/>
        </w:rPr>
        <w:t>ПОСТАНОВЛЕНИЕ</w:t>
      </w:r>
    </w:p>
    <w:p w:rsidR="00B611EC" w:rsidRPr="00D8307F" w:rsidRDefault="00B611EC" w:rsidP="00B611EC">
      <w:pPr>
        <w:jc w:val="center"/>
        <w:rPr>
          <w:b/>
          <w:sz w:val="16"/>
          <w:szCs w:val="16"/>
        </w:rPr>
      </w:pPr>
      <w:r w:rsidRPr="00D8307F">
        <w:rPr>
          <w:b/>
          <w:sz w:val="16"/>
          <w:szCs w:val="16"/>
        </w:rPr>
        <w:t xml:space="preserve">Администрации муниципального района </w:t>
      </w:r>
    </w:p>
    <w:p w:rsidR="00B611EC" w:rsidRPr="00D8307F" w:rsidRDefault="00B611EC" w:rsidP="00B611EC">
      <w:pPr>
        <w:jc w:val="center"/>
        <w:rPr>
          <w:sz w:val="16"/>
          <w:szCs w:val="16"/>
        </w:rPr>
      </w:pPr>
    </w:p>
    <w:p w:rsidR="00B611EC" w:rsidRPr="00D8307F" w:rsidRDefault="00B611EC" w:rsidP="00B611EC">
      <w:pPr>
        <w:jc w:val="center"/>
        <w:rPr>
          <w:sz w:val="16"/>
          <w:szCs w:val="16"/>
        </w:rPr>
      </w:pPr>
      <w:r w:rsidRPr="00D8307F">
        <w:rPr>
          <w:sz w:val="16"/>
          <w:szCs w:val="16"/>
        </w:rPr>
        <w:t>от 26.03.2018 № 753</w:t>
      </w:r>
    </w:p>
    <w:p w:rsidR="00B611EC" w:rsidRPr="00D8307F" w:rsidRDefault="00B611EC" w:rsidP="00B611EC">
      <w:pPr>
        <w:jc w:val="center"/>
        <w:rPr>
          <w:sz w:val="16"/>
          <w:szCs w:val="16"/>
        </w:rPr>
      </w:pPr>
      <w:r w:rsidRPr="00D8307F">
        <w:rPr>
          <w:sz w:val="16"/>
          <w:szCs w:val="16"/>
        </w:rPr>
        <w:t>г. Сольцы</w:t>
      </w:r>
    </w:p>
    <w:p w:rsidR="00B611EC" w:rsidRPr="00D8307F" w:rsidRDefault="00B611EC" w:rsidP="00B611EC">
      <w:pPr>
        <w:jc w:val="center"/>
        <w:rPr>
          <w:sz w:val="16"/>
          <w:szCs w:val="16"/>
        </w:rPr>
      </w:pPr>
    </w:p>
    <w:p w:rsidR="00B611EC" w:rsidRPr="00D8307F" w:rsidRDefault="00B611EC" w:rsidP="00B611EC">
      <w:pPr>
        <w:jc w:val="center"/>
        <w:rPr>
          <w:b/>
          <w:sz w:val="16"/>
          <w:szCs w:val="16"/>
        </w:rPr>
      </w:pPr>
      <w:r w:rsidRPr="00D8307F">
        <w:rPr>
          <w:b/>
          <w:sz w:val="16"/>
          <w:szCs w:val="16"/>
        </w:rPr>
        <w:t>О внесении изменения в постановление Администрации муниципального района от 31.10.2017 № 1687</w:t>
      </w:r>
    </w:p>
    <w:p w:rsidR="00B611EC" w:rsidRPr="00D8307F" w:rsidRDefault="00B611EC" w:rsidP="00B611EC">
      <w:pPr>
        <w:jc w:val="center"/>
        <w:rPr>
          <w:sz w:val="16"/>
          <w:szCs w:val="16"/>
        </w:rPr>
      </w:pPr>
    </w:p>
    <w:p w:rsidR="00B611EC" w:rsidRPr="00D8307F" w:rsidRDefault="00B611EC" w:rsidP="00B611EC">
      <w:pPr>
        <w:ind w:firstLine="284"/>
        <w:jc w:val="both"/>
        <w:rPr>
          <w:b/>
          <w:sz w:val="16"/>
          <w:szCs w:val="16"/>
        </w:rPr>
      </w:pPr>
      <w:r w:rsidRPr="00D8307F">
        <w:rPr>
          <w:sz w:val="16"/>
          <w:szCs w:val="16"/>
        </w:rPr>
        <w:t xml:space="preserve">В соответствии с Гражданским кодексом Российской Федерации, Федеральным законом от 12 января 1996 года № 7-ФЗ «О некоммерческих организациях»,  Администрация  Солецкого муниципального района  </w:t>
      </w:r>
      <w:r w:rsidRPr="00D8307F">
        <w:rPr>
          <w:b/>
          <w:sz w:val="16"/>
          <w:szCs w:val="16"/>
        </w:rPr>
        <w:t>ПОСТАНОВЛЯЕТ:</w:t>
      </w:r>
    </w:p>
    <w:p w:rsidR="00B611EC" w:rsidRPr="00D8307F" w:rsidRDefault="00B611EC" w:rsidP="00B611EC">
      <w:pPr>
        <w:ind w:firstLine="284"/>
        <w:jc w:val="both"/>
        <w:rPr>
          <w:sz w:val="16"/>
          <w:szCs w:val="16"/>
        </w:rPr>
      </w:pPr>
      <w:r w:rsidRPr="00D8307F">
        <w:rPr>
          <w:sz w:val="16"/>
          <w:szCs w:val="16"/>
        </w:rPr>
        <w:t>1. Внести изменение в постановление Администрации муниципального района от 31.10.2017 № 1687 «О реорганизации муниципальных бюджетных учреждений в форме слияния», изложив п. 4 в редакции</w:t>
      </w:r>
    </w:p>
    <w:p w:rsidR="00B611EC" w:rsidRPr="00D8307F" w:rsidRDefault="00B611EC" w:rsidP="00B611EC">
      <w:pPr>
        <w:ind w:firstLine="284"/>
        <w:jc w:val="both"/>
        <w:rPr>
          <w:sz w:val="16"/>
          <w:szCs w:val="16"/>
        </w:rPr>
      </w:pPr>
      <w:r w:rsidRPr="00D8307F">
        <w:rPr>
          <w:sz w:val="16"/>
          <w:szCs w:val="16"/>
        </w:rPr>
        <w:t>«4. Определить видами деятельности МКУ:</w:t>
      </w:r>
    </w:p>
    <w:p w:rsidR="00B611EC" w:rsidRPr="00D8307F" w:rsidRDefault="00B611EC" w:rsidP="00B611EC">
      <w:pPr>
        <w:ind w:firstLine="284"/>
        <w:jc w:val="both"/>
        <w:rPr>
          <w:sz w:val="16"/>
          <w:szCs w:val="16"/>
        </w:rPr>
      </w:pPr>
      <w:r w:rsidRPr="00D8307F">
        <w:rPr>
          <w:sz w:val="16"/>
          <w:szCs w:val="16"/>
        </w:rPr>
        <w:t xml:space="preserve">- деятельность по обеспечению безопасности в чрезвычайных ситуациях (ОКВЭД 84.25) </w:t>
      </w:r>
    </w:p>
    <w:p w:rsidR="00B611EC" w:rsidRPr="00D8307F" w:rsidRDefault="00B611EC" w:rsidP="00B611EC">
      <w:pPr>
        <w:ind w:firstLine="284"/>
        <w:jc w:val="both"/>
        <w:rPr>
          <w:sz w:val="16"/>
          <w:szCs w:val="16"/>
        </w:rPr>
      </w:pPr>
      <w:r w:rsidRPr="00D8307F">
        <w:rPr>
          <w:sz w:val="16"/>
          <w:szCs w:val="16"/>
        </w:rPr>
        <w:t>-  прочая деятельность по обеспечению безопасности в чрезвычайных ситуациях (84.25.9)</w:t>
      </w:r>
    </w:p>
    <w:p w:rsidR="00B611EC" w:rsidRPr="00D8307F" w:rsidRDefault="00B611EC" w:rsidP="00B611EC">
      <w:pPr>
        <w:ind w:firstLine="284"/>
        <w:jc w:val="both"/>
        <w:rPr>
          <w:sz w:val="16"/>
          <w:szCs w:val="16"/>
        </w:rPr>
      </w:pPr>
      <w:r w:rsidRPr="00D8307F">
        <w:rPr>
          <w:sz w:val="16"/>
          <w:szCs w:val="16"/>
        </w:rPr>
        <w:t>-  деятельность по оказанию услуг в области бухгалтерского учета (ОКВЭД 69.20.2)</w:t>
      </w:r>
    </w:p>
    <w:p w:rsidR="00B611EC" w:rsidRPr="00D8307F" w:rsidRDefault="00B611EC" w:rsidP="00B611EC">
      <w:pPr>
        <w:ind w:firstLine="284"/>
        <w:jc w:val="both"/>
        <w:rPr>
          <w:sz w:val="16"/>
          <w:szCs w:val="16"/>
        </w:rPr>
      </w:pPr>
      <w:r w:rsidRPr="00D8307F">
        <w:rPr>
          <w:sz w:val="16"/>
          <w:szCs w:val="16"/>
        </w:rPr>
        <w:t>- деятельность по комплексному обслуживанию помещений (ОКВЭД 81.10)</w:t>
      </w:r>
    </w:p>
    <w:p w:rsidR="00B611EC" w:rsidRPr="00D8307F" w:rsidRDefault="00B611EC" w:rsidP="00B611EC">
      <w:pPr>
        <w:ind w:firstLine="284"/>
        <w:jc w:val="both"/>
        <w:rPr>
          <w:sz w:val="16"/>
          <w:szCs w:val="16"/>
        </w:rPr>
      </w:pPr>
      <w:r w:rsidRPr="00D8307F">
        <w:rPr>
          <w:sz w:val="16"/>
          <w:szCs w:val="16"/>
        </w:rPr>
        <w:t>- деятельность по общей уборке зданий (ОКВЭД 81.21)</w:t>
      </w:r>
    </w:p>
    <w:p w:rsidR="00B611EC" w:rsidRPr="00D8307F" w:rsidRDefault="00B611EC" w:rsidP="00B611EC">
      <w:pPr>
        <w:ind w:firstLine="284"/>
        <w:jc w:val="both"/>
        <w:rPr>
          <w:sz w:val="16"/>
          <w:szCs w:val="16"/>
        </w:rPr>
      </w:pPr>
      <w:r w:rsidRPr="00D8307F">
        <w:rPr>
          <w:sz w:val="16"/>
          <w:szCs w:val="16"/>
        </w:rPr>
        <w:t>- деятельность вспомогательная, связанная с автомобильным транспортом (ОКВЭД 52.21.2).</w:t>
      </w:r>
    </w:p>
    <w:p w:rsidR="00B611EC" w:rsidRPr="00D8307F" w:rsidRDefault="00B611EC" w:rsidP="00B611EC">
      <w:pPr>
        <w:ind w:firstLine="284"/>
        <w:jc w:val="both"/>
        <w:rPr>
          <w:sz w:val="16"/>
          <w:szCs w:val="16"/>
        </w:rPr>
      </w:pPr>
      <w:r w:rsidRPr="00D8307F">
        <w:rPr>
          <w:sz w:val="16"/>
          <w:szCs w:val="16"/>
        </w:rPr>
        <w:t>2. Опубликовать настоящее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611EC" w:rsidRPr="00D8307F" w:rsidRDefault="00B611EC" w:rsidP="00B611EC">
      <w:pPr>
        <w:rPr>
          <w:b/>
          <w:sz w:val="16"/>
          <w:szCs w:val="16"/>
        </w:rPr>
      </w:pPr>
    </w:p>
    <w:p w:rsidR="00805597" w:rsidRPr="00D8307F" w:rsidRDefault="00805597" w:rsidP="00B611EC">
      <w:pPr>
        <w:rPr>
          <w:b/>
          <w:sz w:val="16"/>
          <w:szCs w:val="16"/>
        </w:rPr>
      </w:pPr>
    </w:p>
    <w:p w:rsidR="00B611EC" w:rsidRPr="00D8307F" w:rsidRDefault="00B611EC" w:rsidP="00B611EC">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B611EC" w:rsidRPr="00D8307F" w:rsidRDefault="00B611EC" w:rsidP="00B611EC">
      <w:pPr>
        <w:jc w:val="center"/>
        <w:rPr>
          <w:sz w:val="16"/>
          <w:szCs w:val="16"/>
        </w:rPr>
      </w:pPr>
    </w:p>
    <w:p w:rsidR="00B611EC" w:rsidRPr="00D8307F" w:rsidRDefault="00B611EC" w:rsidP="00B611EC">
      <w:pPr>
        <w:jc w:val="center"/>
        <w:rPr>
          <w:sz w:val="16"/>
          <w:szCs w:val="16"/>
        </w:rPr>
      </w:pPr>
    </w:p>
    <w:p w:rsidR="00805597" w:rsidRPr="00D8307F" w:rsidRDefault="00805597" w:rsidP="00B611EC">
      <w:pPr>
        <w:jc w:val="center"/>
        <w:rPr>
          <w:sz w:val="16"/>
          <w:szCs w:val="16"/>
        </w:rPr>
      </w:pPr>
    </w:p>
    <w:p w:rsidR="00805597" w:rsidRPr="00D8307F" w:rsidRDefault="00805597" w:rsidP="00B611EC">
      <w:pPr>
        <w:jc w:val="center"/>
        <w:rPr>
          <w:sz w:val="16"/>
          <w:szCs w:val="16"/>
        </w:rPr>
      </w:pPr>
    </w:p>
    <w:p w:rsidR="00B611EC" w:rsidRPr="00D8307F" w:rsidRDefault="00B611EC" w:rsidP="00B611EC">
      <w:pPr>
        <w:jc w:val="center"/>
        <w:rPr>
          <w:b/>
          <w:sz w:val="16"/>
          <w:szCs w:val="16"/>
        </w:rPr>
      </w:pPr>
      <w:r w:rsidRPr="00D8307F">
        <w:rPr>
          <w:b/>
          <w:sz w:val="16"/>
          <w:szCs w:val="16"/>
        </w:rPr>
        <w:t>ПОСТАНОВЛЕНИЕ</w:t>
      </w:r>
    </w:p>
    <w:p w:rsidR="00B611EC" w:rsidRPr="00D8307F" w:rsidRDefault="00B611EC" w:rsidP="00B611EC">
      <w:pPr>
        <w:jc w:val="center"/>
        <w:rPr>
          <w:b/>
          <w:sz w:val="16"/>
          <w:szCs w:val="16"/>
        </w:rPr>
      </w:pPr>
      <w:r w:rsidRPr="00D8307F">
        <w:rPr>
          <w:b/>
          <w:sz w:val="16"/>
          <w:szCs w:val="16"/>
        </w:rPr>
        <w:t xml:space="preserve">Администрации муниципального района </w:t>
      </w:r>
    </w:p>
    <w:p w:rsidR="00B611EC" w:rsidRPr="00D8307F" w:rsidRDefault="00B611EC" w:rsidP="00B611EC">
      <w:pPr>
        <w:jc w:val="center"/>
        <w:rPr>
          <w:sz w:val="16"/>
          <w:szCs w:val="16"/>
        </w:rPr>
      </w:pPr>
    </w:p>
    <w:p w:rsidR="00B611EC" w:rsidRPr="00D8307F" w:rsidRDefault="00B611EC" w:rsidP="00B611EC">
      <w:pPr>
        <w:jc w:val="center"/>
        <w:rPr>
          <w:sz w:val="16"/>
          <w:szCs w:val="16"/>
        </w:rPr>
      </w:pPr>
      <w:r w:rsidRPr="00D8307F">
        <w:rPr>
          <w:sz w:val="16"/>
          <w:szCs w:val="16"/>
        </w:rPr>
        <w:t>от 26.03.2018 № 754</w:t>
      </w:r>
    </w:p>
    <w:p w:rsidR="00B611EC" w:rsidRPr="00D8307F" w:rsidRDefault="00B611EC" w:rsidP="00B611EC">
      <w:pPr>
        <w:jc w:val="center"/>
        <w:rPr>
          <w:sz w:val="16"/>
          <w:szCs w:val="16"/>
        </w:rPr>
      </w:pPr>
      <w:r w:rsidRPr="00D8307F">
        <w:rPr>
          <w:sz w:val="16"/>
          <w:szCs w:val="16"/>
        </w:rPr>
        <w:t>г. Сольцы</w:t>
      </w:r>
    </w:p>
    <w:p w:rsidR="00805597" w:rsidRPr="00D8307F" w:rsidRDefault="00805597" w:rsidP="00805597">
      <w:pPr>
        <w:jc w:val="center"/>
        <w:rPr>
          <w:b/>
          <w:sz w:val="16"/>
          <w:szCs w:val="16"/>
        </w:rPr>
      </w:pPr>
    </w:p>
    <w:p w:rsidR="00805597" w:rsidRPr="00D8307F" w:rsidRDefault="00805597" w:rsidP="00805597">
      <w:pPr>
        <w:jc w:val="center"/>
        <w:rPr>
          <w:b/>
          <w:bCs/>
          <w:sz w:val="16"/>
          <w:szCs w:val="16"/>
        </w:rPr>
      </w:pPr>
      <w:r w:rsidRPr="00D8307F">
        <w:rPr>
          <w:b/>
          <w:sz w:val="16"/>
          <w:szCs w:val="16"/>
        </w:rPr>
        <w:t>О внесении изменений в Порядок осуществления внутреннего</w:t>
      </w:r>
      <w:r w:rsidRPr="00D8307F">
        <w:rPr>
          <w:b/>
          <w:sz w:val="16"/>
          <w:szCs w:val="16"/>
        </w:rPr>
        <w:br/>
        <w:t>муниципального финансового контроля должностными лицами</w:t>
      </w:r>
      <w:r w:rsidRPr="00D8307F">
        <w:rPr>
          <w:b/>
          <w:sz w:val="16"/>
          <w:szCs w:val="16"/>
        </w:rPr>
        <w:br/>
        <w:t>Администрации Солецкого муниципального района</w:t>
      </w:r>
    </w:p>
    <w:p w:rsidR="00805597" w:rsidRPr="00D8307F" w:rsidRDefault="00805597" w:rsidP="00805597">
      <w:pPr>
        <w:jc w:val="center"/>
        <w:rPr>
          <w:sz w:val="16"/>
          <w:szCs w:val="16"/>
        </w:rPr>
      </w:pPr>
    </w:p>
    <w:p w:rsidR="00805597" w:rsidRPr="00D8307F" w:rsidRDefault="00805597" w:rsidP="00805597">
      <w:pPr>
        <w:ind w:firstLine="284"/>
        <w:jc w:val="both"/>
        <w:rPr>
          <w:b/>
          <w:bCs/>
          <w:sz w:val="16"/>
          <w:szCs w:val="16"/>
        </w:rPr>
      </w:pPr>
      <w:proofErr w:type="gramStart"/>
      <w:r w:rsidRPr="00D8307F">
        <w:rPr>
          <w:sz w:val="16"/>
          <w:szCs w:val="16"/>
        </w:rPr>
        <w:t xml:space="preserve">В соответствии с пунктом 40 статьи 1 Федерального закона РФ от 18 июля 2017 года № 178-ФЗ «О внесении изменений в Бюджетный кодекс Российской Федерации и статью 3 Федерального закона «О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 Администрация Солецкого муниципального района </w:t>
      </w:r>
      <w:r w:rsidRPr="00D8307F">
        <w:rPr>
          <w:b/>
          <w:sz w:val="16"/>
          <w:szCs w:val="16"/>
        </w:rPr>
        <w:t>ПОСТАНОВЛЯЕТ:</w:t>
      </w:r>
      <w:proofErr w:type="gramEnd"/>
    </w:p>
    <w:p w:rsidR="00805597" w:rsidRPr="00D8307F" w:rsidRDefault="00805597" w:rsidP="00805597">
      <w:pPr>
        <w:ind w:firstLine="284"/>
        <w:jc w:val="both"/>
        <w:rPr>
          <w:sz w:val="16"/>
          <w:szCs w:val="16"/>
        </w:rPr>
      </w:pPr>
      <w:r w:rsidRPr="00D8307F">
        <w:rPr>
          <w:sz w:val="16"/>
          <w:szCs w:val="16"/>
        </w:rPr>
        <w:t>1. Внести изменения в Порядок осуществления внутреннего муниципального финансового контроля должностными лицами Администрации Солецкого муниципального района, утвержденный</w:t>
      </w:r>
      <w:r w:rsidRPr="00D8307F">
        <w:rPr>
          <w:sz w:val="16"/>
          <w:szCs w:val="16"/>
        </w:rPr>
        <w:br/>
        <w:t xml:space="preserve">постановлением Администрации муниципального района от 04.06.2014 № 929 ( в редакции постановлений от 14.08.2014 № 1420, от 09.10.2014 № 1749, от 20.10.2014 № 1808, от 13.01.2015 № 12, от </w:t>
      </w:r>
      <w:r w:rsidRPr="00D8307F">
        <w:rPr>
          <w:sz w:val="16"/>
          <w:szCs w:val="16"/>
        </w:rPr>
        <w:lastRenderedPageBreak/>
        <w:t>21.01.2015 № 158, от 03.03.2015 № 505,от 05.09.2016 № 1363, от 19.10.2016 № 1612), дополнив абзацы а)</w:t>
      </w:r>
      <w:proofErr w:type="gramStart"/>
      <w:r w:rsidRPr="00D8307F">
        <w:rPr>
          <w:sz w:val="16"/>
          <w:szCs w:val="16"/>
        </w:rPr>
        <w:t>,б</w:t>
      </w:r>
      <w:proofErr w:type="gramEnd"/>
      <w:r w:rsidRPr="00D8307F">
        <w:rPr>
          <w:sz w:val="16"/>
          <w:szCs w:val="16"/>
        </w:rPr>
        <w:t>) пункта 72 раздела III после слов «муниципальных контрактов» словами «а также контрактов (договоров, соглашений), заключенных в целях исполнения</w:t>
      </w:r>
      <w:r w:rsidRPr="00D8307F">
        <w:rPr>
          <w:sz w:val="16"/>
          <w:szCs w:val="16"/>
        </w:rPr>
        <w:br/>
        <w:t>указанных договоров (соглашений) и муниципальных контрактов».</w:t>
      </w:r>
    </w:p>
    <w:p w:rsidR="00805597" w:rsidRPr="00D8307F" w:rsidRDefault="00805597" w:rsidP="00805597">
      <w:pPr>
        <w:ind w:firstLine="284"/>
        <w:jc w:val="both"/>
        <w:rPr>
          <w:sz w:val="16"/>
          <w:szCs w:val="16"/>
        </w:rPr>
      </w:pPr>
      <w:r w:rsidRPr="00D8307F">
        <w:rPr>
          <w:sz w:val="16"/>
          <w:szCs w:val="16"/>
        </w:rPr>
        <w:t xml:space="preserve">2. Опубликовать настоящее постановление в периодическом печатном </w:t>
      </w:r>
      <w:proofErr w:type="gramStart"/>
      <w:r w:rsidRPr="00D8307F">
        <w:rPr>
          <w:sz w:val="16"/>
          <w:szCs w:val="16"/>
        </w:rPr>
        <w:t>издании-бюллетень</w:t>
      </w:r>
      <w:proofErr w:type="gramEnd"/>
      <w:r w:rsidRPr="00D8307F">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5597" w:rsidRPr="00D8307F" w:rsidRDefault="00805597" w:rsidP="00805597">
      <w:pPr>
        <w:rPr>
          <w:b/>
          <w:sz w:val="16"/>
          <w:szCs w:val="16"/>
        </w:rPr>
      </w:pPr>
    </w:p>
    <w:p w:rsidR="00805597" w:rsidRPr="00D8307F" w:rsidRDefault="00805597" w:rsidP="00805597">
      <w:pPr>
        <w:rPr>
          <w:b/>
          <w:sz w:val="16"/>
          <w:szCs w:val="16"/>
        </w:rPr>
      </w:pPr>
      <w:r w:rsidRPr="00D8307F">
        <w:rPr>
          <w:b/>
          <w:sz w:val="16"/>
          <w:szCs w:val="16"/>
        </w:rPr>
        <w:t xml:space="preserve">Первый заместитель </w:t>
      </w:r>
      <w:r w:rsidRPr="00D8307F">
        <w:rPr>
          <w:b/>
          <w:sz w:val="16"/>
          <w:szCs w:val="16"/>
        </w:rPr>
        <w:br/>
        <w:t>Главы администрации   А.П. Польшаков</w:t>
      </w:r>
    </w:p>
    <w:p w:rsidR="00B611EC" w:rsidRPr="00D8307F" w:rsidRDefault="00B611EC" w:rsidP="00805597">
      <w:pPr>
        <w:rPr>
          <w:sz w:val="16"/>
          <w:szCs w:val="16"/>
        </w:rPr>
      </w:pPr>
    </w:p>
    <w:p w:rsidR="00B611EC" w:rsidRPr="00D8307F" w:rsidRDefault="00B611EC" w:rsidP="00B611EC">
      <w:pPr>
        <w:jc w:val="center"/>
        <w:rPr>
          <w:sz w:val="16"/>
          <w:szCs w:val="16"/>
        </w:rPr>
      </w:pPr>
    </w:p>
    <w:p w:rsidR="00B611EC" w:rsidRPr="00D8307F" w:rsidRDefault="00B611EC" w:rsidP="00B611EC">
      <w:pPr>
        <w:jc w:val="center"/>
        <w:rPr>
          <w:b/>
          <w:sz w:val="16"/>
          <w:szCs w:val="16"/>
        </w:rPr>
      </w:pPr>
      <w:r w:rsidRPr="00D8307F">
        <w:rPr>
          <w:b/>
          <w:sz w:val="16"/>
          <w:szCs w:val="16"/>
        </w:rPr>
        <w:t>ПОСТАНОВЛЕНИЕ</w:t>
      </w:r>
    </w:p>
    <w:p w:rsidR="00B611EC" w:rsidRPr="00D8307F" w:rsidRDefault="00B611EC" w:rsidP="00B611EC">
      <w:pPr>
        <w:jc w:val="center"/>
        <w:rPr>
          <w:b/>
          <w:sz w:val="16"/>
          <w:szCs w:val="16"/>
        </w:rPr>
      </w:pPr>
      <w:r w:rsidRPr="00D8307F">
        <w:rPr>
          <w:b/>
          <w:sz w:val="16"/>
          <w:szCs w:val="16"/>
        </w:rPr>
        <w:t xml:space="preserve">Администрации муниципального района </w:t>
      </w:r>
    </w:p>
    <w:p w:rsidR="00B611EC" w:rsidRPr="00D8307F" w:rsidRDefault="00B611EC" w:rsidP="00B611EC">
      <w:pPr>
        <w:jc w:val="center"/>
        <w:rPr>
          <w:sz w:val="16"/>
          <w:szCs w:val="16"/>
        </w:rPr>
      </w:pPr>
    </w:p>
    <w:p w:rsidR="00B611EC" w:rsidRPr="00D8307F" w:rsidRDefault="00B611EC" w:rsidP="00B611EC">
      <w:pPr>
        <w:jc w:val="center"/>
        <w:rPr>
          <w:sz w:val="16"/>
          <w:szCs w:val="16"/>
        </w:rPr>
      </w:pPr>
      <w:r w:rsidRPr="00D8307F">
        <w:rPr>
          <w:sz w:val="16"/>
          <w:szCs w:val="16"/>
        </w:rPr>
        <w:t>от 26.03.2018 № 755</w:t>
      </w:r>
    </w:p>
    <w:p w:rsidR="00B611EC" w:rsidRPr="00D8307F" w:rsidRDefault="00B611EC" w:rsidP="00B611EC">
      <w:pPr>
        <w:jc w:val="center"/>
        <w:rPr>
          <w:sz w:val="16"/>
          <w:szCs w:val="16"/>
        </w:rPr>
      </w:pPr>
      <w:r w:rsidRPr="00D8307F">
        <w:rPr>
          <w:sz w:val="16"/>
          <w:szCs w:val="16"/>
        </w:rPr>
        <w:t>г. Сольцы</w:t>
      </w:r>
    </w:p>
    <w:p w:rsidR="00805597" w:rsidRPr="00D8307F" w:rsidRDefault="00805597" w:rsidP="00805597">
      <w:pPr>
        <w:jc w:val="center"/>
        <w:rPr>
          <w:b/>
          <w:sz w:val="16"/>
          <w:szCs w:val="16"/>
        </w:rPr>
      </w:pPr>
    </w:p>
    <w:p w:rsidR="00805597" w:rsidRPr="00D8307F" w:rsidRDefault="00805597" w:rsidP="00805597">
      <w:pPr>
        <w:jc w:val="center"/>
        <w:rPr>
          <w:b/>
          <w:sz w:val="16"/>
          <w:szCs w:val="16"/>
        </w:rPr>
      </w:pPr>
      <w:r w:rsidRPr="00D8307F">
        <w:rPr>
          <w:b/>
          <w:sz w:val="16"/>
          <w:szCs w:val="16"/>
        </w:rPr>
        <w:t>О внесении изменений в порядок разработки и утверждения</w:t>
      </w:r>
    </w:p>
    <w:p w:rsidR="00805597" w:rsidRPr="00D8307F" w:rsidRDefault="00805597" w:rsidP="00805597">
      <w:pPr>
        <w:jc w:val="center"/>
        <w:rPr>
          <w:b/>
          <w:sz w:val="16"/>
          <w:szCs w:val="16"/>
        </w:rPr>
      </w:pPr>
      <w:r w:rsidRPr="00D8307F">
        <w:rPr>
          <w:b/>
          <w:sz w:val="16"/>
          <w:szCs w:val="16"/>
        </w:rPr>
        <w:t xml:space="preserve">административных регламентов предоставления муниципальных услуг и порядок </w:t>
      </w:r>
      <w:proofErr w:type="gramStart"/>
      <w:r w:rsidRPr="00D8307F">
        <w:rPr>
          <w:b/>
          <w:sz w:val="16"/>
          <w:szCs w:val="16"/>
        </w:rPr>
        <w:t>проведения экспертизы административных регламентов предоставления муниципальных услуг</w:t>
      </w:r>
      <w:proofErr w:type="gramEnd"/>
    </w:p>
    <w:p w:rsidR="00805597" w:rsidRPr="00D8307F" w:rsidRDefault="00805597" w:rsidP="00805597">
      <w:pPr>
        <w:rPr>
          <w:bCs/>
          <w:sz w:val="16"/>
          <w:szCs w:val="16"/>
        </w:rPr>
      </w:pPr>
    </w:p>
    <w:p w:rsidR="00805597" w:rsidRPr="00D8307F" w:rsidRDefault="00805597" w:rsidP="00805597">
      <w:pPr>
        <w:ind w:firstLine="284"/>
        <w:jc w:val="both"/>
        <w:rPr>
          <w:b/>
          <w:sz w:val="16"/>
          <w:szCs w:val="16"/>
        </w:rPr>
      </w:pPr>
      <w:proofErr w:type="gramStart"/>
      <w:r w:rsidRPr="00D8307F">
        <w:rPr>
          <w:bCs/>
          <w:sz w:val="16"/>
          <w:szCs w:val="16"/>
        </w:rPr>
        <w:t xml:space="preserve">В соответствии с Федеральным </w:t>
      </w:r>
      <w:hyperlink r:id="rId49" w:history="1">
        <w:r w:rsidRPr="00D8307F">
          <w:rPr>
            <w:rStyle w:val="af1"/>
            <w:bCs/>
            <w:color w:val="auto"/>
            <w:sz w:val="16"/>
            <w:szCs w:val="16"/>
            <w:u w:val="none"/>
          </w:rPr>
          <w:t>законом</w:t>
        </w:r>
      </w:hyperlink>
      <w:r w:rsidRPr="00D8307F">
        <w:rPr>
          <w:bCs/>
          <w:sz w:val="16"/>
          <w:szCs w:val="16"/>
        </w:rPr>
        <w:t xml:space="preserve"> от 27 июля 2010 года N 210-ФЗ "Об организации предоставления государственных и муниципальных услуг" и </w:t>
      </w:r>
      <w:hyperlink r:id="rId50" w:history="1">
        <w:r w:rsidRPr="00D8307F">
          <w:rPr>
            <w:rStyle w:val="af1"/>
            <w:bCs/>
            <w:color w:val="auto"/>
            <w:sz w:val="16"/>
            <w:szCs w:val="16"/>
            <w:u w:val="none"/>
          </w:rPr>
          <w:t>постановлением</w:t>
        </w:r>
      </w:hyperlink>
      <w:r w:rsidRPr="00D8307F">
        <w:rPr>
          <w:bCs/>
          <w:sz w:val="16"/>
          <w:szCs w:val="16"/>
        </w:rPr>
        <w:t xml:space="preserve"> Правительства Российской Федерации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по результатам проведения экспертизы </w:t>
      </w:r>
      <w:proofErr w:type="spellStart"/>
      <w:r w:rsidRPr="00D8307F">
        <w:rPr>
          <w:bCs/>
          <w:sz w:val="16"/>
          <w:szCs w:val="16"/>
        </w:rPr>
        <w:t>правоприменения</w:t>
      </w:r>
      <w:proofErr w:type="spellEnd"/>
      <w:r w:rsidRPr="00D8307F">
        <w:rPr>
          <w:bCs/>
          <w:sz w:val="16"/>
          <w:szCs w:val="16"/>
        </w:rPr>
        <w:t xml:space="preserve"> муниципального правового акта </w:t>
      </w:r>
      <w:r w:rsidRPr="00D8307F">
        <w:rPr>
          <w:sz w:val="16"/>
          <w:szCs w:val="16"/>
        </w:rPr>
        <w:t xml:space="preserve">Администрация Солецкого муниципального района </w:t>
      </w:r>
      <w:r w:rsidRPr="00D8307F">
        <w:rPr>
          <w:b/>
          <w:sz w:val="16"/>
          <w:szCs w:val="16"/>
        </w:rPr>
        <w:t>ПОСТАНОВЛЯЕТ:</w:t>
      </w:r>
      <w:proofErr w:type="gramEnd"/>
    </w:p>
    <w:p w:rsidR="00805597" w:rsidRPr="00D8307F" w:rsidRDefault="00805597" w:rsidP="00805597">
      <w:pPr>
        <w:ind w:firstLine="284"/>
        <w:jc w:val="both"/>
        <w:rPr>
          <w:sz w:val="16"/>
          <w:szCs w:val="16"/>
        </w:rPr>
      </w:pPr>
      <w:r w:rsidRPr="00D8307F">
        <w:rPr>
          <w:sz w:val="16"/>
          <w:szCs w:val="16"/>
        </w:rPr>
        <w:t>1. Внести изменения в порядок разработки и утверждения административных регламентов предоставления муниципальных услуг, утвержденный постановлением Администрации муниципального района от 23.01.2012 № 87 (в ред. от 20.04.2015 № 725, 16.12.2016 №1949) (далее-Порядок):</w:t>
      </w:r>
    </w:p>
    <w:p w:rsidR="00805597" w:rsidRPr="00D8307F" w:rsidRDefault="00805597" w:rsidP="00805597">
      <w:pPr>
        <w:ind w:firstLine="284"/>
        <w:jc w:val="both"/>
        <w:rPr>
          <w:sz w:val="16"/>
          <w:szCs w:val="16"/>
        </w:rPr>
      </w:pPr>
      <w:r w:rsidRPr="00D8307F">
        <w:rPr>
          <w:sz w:val="16"/>
          <w:szCs w:val="16"/>
        </w:rPr>
        <w:t>1.1. Заменить в пункте 1.5 раздела 1 слова «одного месяца» на «15 дней»;</w:t>
      </w:r>
    </w:p>
    <w:p w:rsidR="00805597" w:rsidRPr="00D8307F" w:rsidRDefault="00805597" w:rsidP="00805597">
      <w:pPr>
        <w:ind w:firstLine="284"/>
        <w:jc w:val="both"/>
        <w:rPr>
          <w:sz w:val="16"/>
          <w:szCs w:val="16"/>
        </w:rPr>
      </w:pPr>
      <w:r w:rsidRPr="00D8307F">
        <w:rPr>
          <w:sz w:val="16"/>
          <w:szCs w:val="16"/>
        </w:rPr>
        <w:t>1.2. Исключить в п. 2.1 раздела 2 слово «управлением»;</w:t>
      </w:r>
    </w:p>
    <w:p w:rsidR="00805597" w:rsidRPr="00D8307F" w:rsidRDefault="00805597" w:rsidP="00805597">
      <w:pPr>
        <w:ind w:firstLine="284"/>
        <w:jc w:val="both"/>
        <w:rPr>
          <w:sz w:val="16"/>
          <w:szCs w:val="16"/>
        </w:rPr>
      </w:pPr>
      <w:r w:rsidRPr="00D8307F">
        <w:rPr>
          <w:sz w:val="16"/>
          <w:szCs w:val="16"/>
        </w:rPr>
        <w:t xml:space="preserve">1.3. Дополнить подпункт 2.4.17 пункта 2.4 раздела 2 абзацем </w:t>
      </w:r>
      <w:proofErr w:type="gramStart"/>
      <w:r w:rsidRPr="00D8307F">
        <w:rPr>
          <w:sz w:val="16"/>
          <w:szCs w:val="16"/>
        </w:rPr>
        <w:t>третьем</w:t>
      </w:r>
      <w:proofErr w:type="gramEnd"/>
      <w:r w:rsidRPr="00D8307F">
        <w:rPr>
          <w:sz w:val="16"/>
          <w:szCs w:val="16"/>
        </w:rPr>
        <w:t xml:space="preserve"> следующего содержания:</w:t>
      </w:r>
    </w:p>
    <w:p w:rsidR="00805597" w:rsidRPr="00D8307F" w:rsidRDefault="00805597" w:rsidP="00805597">
      <w:pPr>
        <w:ind w:firstLine="284"/>
        <w:jc w:val="both"/>
        <w:rPr>
          <w:sz w:val="16"/>
          <w:szCs w:val="16"/>
        </w:rPr>
      </w:pPr>
      <w:r w:rsidRPr="00D8307F">
        <w:rPr>
          <w:sz w:val="16"/>
          <w:szCs w:val="16"/>
        </w:rPr>
        <w:t>«Указание на возможность заявителя на подачу комплексного запроса  в случае однократного обращения в МФЦ с запросом о предоставлении нескольких государственных и (или) муниципальных услуг».</w:t>
      </w:r>
    </w:p>
    <w:p w:rsidR="00805597" w:rsidRPr="00D8307F" w:rsidRDefault="00805597" w:rsidP="00805597">
      <w:pPr>
        <w:ind w:firstLine="284"/>
        <w:jc w:val="both"/>
        <w:rPr>
          <w:sz w:val="16"/>
          <w:szCs w:val="16"/>
        </w:rPr>
      </w:pPr>
      <w:r w:rsidRPr="00D8307F">
        <w:rPr>
          <w:sz w:val="16"/>
          <w:szCs w:val="16"/>
        </w:rPr>
        <w:t xml:space="preserve">2. Внести изменения в порядок проведения экспертизы административных регламентов предоставления муниципальных услуг, утвержденный постановлением Администрации муниципального района от 23.01.2012 № 87 (в ред. от 20.04.2015 № 725, 16.12.2016 № 1949) (далее </w:t>
      </w:r>
      <w:proofErr w:type="gramStart"/>
      <w:r w:rsidRPr="00D8307F">
        <w:rPr>
          <w:sz w:val="16"/>
          <w:szCs w:val="16"/>
        </w:rPr>
        <w:t>–П</w:t>
      </w:r>
      <w:proofErr w:type="gramEnd"/>
      <w:r w:rsidRPr="00D8307F">
        <w:rPr>
          <w:sz w:val="16"/>
          <w:szCs w:val="16"/>
        </w:rPr>
        <w:t>орядок проведения экспертизы):</w:t>
      </w:r>
    </w:p>
    <w:p w:rsidR="00805597" w:rsidRPr="00D8307F" w:rsidRDefault="00805597" w:rsidP="00805597">
      <w:pPr>
        <w:ind w:firstLine="284"/>
        <w:jc w:val="both"/>
        <w:rPr>
          <w:sz w:val="16"/>
          <w:szCs w:val="16"/>
        </w:rPr>
      </w:pPr>
      <w:r w:rsidRPr="00D8307F">
        <w:rPr>
          <w:sz w:val="16"/>
          <w:szCs w:val="16"/>
        </w:rPr>
        <w:t>2.1. Заменить  в пункте 6 слова «30 рабочих дней» на  «15 дней».</w:t>
      </w:r>
    </w:p>
    <w:p w:rsidR="00805597" w:rsidRPr="00D8307F" w:rsidRDefault="00805597" w:rsidP="00805597">
      <w:pPr>
        <w:ind w:firstLine="284"/>
        <w:jc w:val="both"/>
        <w:rPr>
          <w:sz w:val="16"/>
          <w:szCs w:val="16"/>
        </w:rPr>
      </w:pPr>
      <w:r w:rsidRPr="00D8307F">
        <w:rPr>
          <w:sz w:val="16"/>
          <w:szCs w:val="16"/>
        </w:rPr>
        <w:t>3.  Настоящее постановление вступает в силу с 30 марта 2018 года.</w:t>
      </w:r>
    </w:p>
    <w:p w:rsidR="00805597" w:rsidRPr="00D8307F" w:rsidRDefault="00805597" w:rsidP="00805597">
      <w:pPr>
        <w:ind w:firstLine="284"/>
        <w:jc w:val="both"/>
        <w:rPr>
          <w:sz w:val="16"/>
          <w:szCs w:val="16"/>
        </w:rPr>
      </w:pPr>
      <w:r w:rsidRPr="00D8307F">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05597" w:rsidRPr="00D8307F" w:rsidRDefault="00805597" w:rsidP="00805597">
      <w:pPr>
        <w:rPr>
          <w:b/>
          <w:sz w:val="16"/>
          <w:szCs w:val="16"/>
        </w:rPr>
      </w:pPr>
    </w:p>
    <w:p w:rsidR="00805597" w:rsidRPr="00D8307F" w:rsidRDefault="00805597" w:rsidP="00805597">
      <w:pPr>
        <w:rPr>
          <w:b/>
          <w:sz w:val="16"/>
          <w:szCs w:val="16"/>
        </w:rPr>
      </w:pPr>
      <w:r w:rsidRPr="00D8307F">
        <w:rPr>
          <w:b/>
          <w:sz w:val="16"/>
          <w:szCs w:val="16"/>
        </w:rPr>
        <w:t>Глава муниципального района    А.Я. Котов</w:t>
      </w:r>
    </w:p>
    <w:p w:rsidR="00B611EC" w:rsidRPr="00D8307F" w:rsidRDefault="00B611EC" w:rsidP="00D37344">
      <w:pPr>
        <w:rPr>
          <w:sz w:val="16"/>
          <w:szCs w:val="16"/>
        </w:rPr>
      </w:pPr>
    </w:p>
    <w:p w:rsidR="00B611EC" w:rsidRPr="00D8307F" w:rsidRDefault="00B611EC" w:rsidP="00D37344">
      <w:pPr>
        <w:rPr>
          <w:sz w:val="16"/>
          <w:szCs w:val="16"/>
        </w:rPr>
      </w:pPr>
    </w:p>
    <w:p w:rsidR="00986D43" w:rsidRPr="00D8307F" w:rsidRDefault="00986D43" w:rsidP="00986D43">
      <w:pPr>
        <w:jc w:val="center"/>
        <w:rPr>
          <w:sz w:val="16"/>
          <w:szCs w:val="16"/>
        </w:rPr>
      </w:pPr>
    </w:p>
    <w:p w:rsidR="00D37FE1" w:rsidRPr="00D8307F" w:rsidRDefault="00D37FE1" w:rsidP="00986D43">
      <w:pPr>
        <w:jc w:val="center"/>
        <w:rPr>
          <w:sz w:val="16"/>
          <w:szCs w:val="16"/>
        </w:rPr>
      </w:pPr>
    </w:p>
    <w:p w:rsidR="00D37FE1" w:rsidRPr="00D8307F" w:rsidRDefault="00D37FE1" w:rsidP="00986D43">
      <w:pPr>
        <w:jc w:val="center"/>
        <w:rPr>
          <w:sz w:val="16"/>
          <w:szCs w:val="16"/>
        </w:rPr>
      </w:pPr>
    </w:p>
    <w:p w:rsidR="00D37FE1" w:rsidRPr="00D8307F" w:rsidRDefault="00D37FE1" w:rsidP="00986D43">
      <w:pPr>
        <w:jc w:val="center"/>
        <w:rPr>
          <w:sz w:val="16"/>
          <w:szCs w:val="16"/>
        </w:rPr>
      </w:pPr>
    </w:p>
    <w:p w:rsidR="00D37FE1" w:rsidRPr="00D8307F" w:rsidRDefault="00D37FE1" w:rsidP="00986D43">
      <w:pPr>
        <w:jc w:val="center"/>
        <w:rPr>
          <w:sz w:val="16"/>
          <w:szCs w:val="16"/>
        </w:rPr>
      </w:pPr>
    </w:p>
    <w:p w:rsidR="00D37FE1" w:rsidRPr="00D8307F" w:rsidRDefault="00D37FE1" w:rsidP="00986D43">
      <w:pPr>
        <w:jc w:val="center"/>
        <w:rPr>
          <w:sz w:val="16"/>
          <w:szCs w:val="16"/>
        </w:rPr>
      </w:pPr>
    </w:p>
    <w:p w:rsidR="00D37FE1" w:rsidRPr="00D8307F" w:rsidRDefault="00D37FE1" w:rsidP="00986D43">
      <w:pPr>
        <w:jc w:val="center"/>
        <w:rPr>
          <w:sz w:val="16"/>
          <w:szCs w:val="16"/>
        </w:rPr>
      </w:pPr>
    </w:p>
    <w:p w:rsidR="00986D43" w:rsidRPr="00D8307F" w:rsidRDefault="00986D43" w:rsidP="00986D43">
      <w:pPr>
        <w:jc w:val="center"/>
        <w:rPr>
          <w:b/>
          <w:sz w:val="16"/>
          <w:szCs w:val="16"/>
        </w:rPr>
      </w:pPr>
      <w:r w:rsidRPr="00D8307F">
        <w:rPr>
          <w:b/>
          <w:sz w:val="16"/>
          <w:szCs w:val="16"/>
        </w:rPr>
        <w:lastRenderedPageBreak/>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195</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О внесении изменений в Положение о бюджетном процессе</w:t>
      </w:r>
    </w:p>
    <w:p w:rsidR="00986D43" w:rsidRPr="00D8307F" w:rsidRDefault="00986D43" w:rsidP="00986D43">
      <w:pPr>
        <w:jc w:val="center"/>
        <w:rPr>
          <w:sz w:val="16"/>
          <w:szCs w:val="16"/>
        </w:rPr>
      </w:pPr>
      <w:r w:rsidRPr="00D8307F">
        <w:rPr>
          <w:b/>
          <w:sz w:val="16"/>
          <w:szCs w:val="16"/>
        </w:rPr>
        <w:t>в Солецком муниципальном районе</w:t>
      </w:r>
    </w:p>
    <w:p w:rsidR="00986D43" w:rsidRPr="00D8307F" w:rsidRDefault="00986D43" w:rsidP="00986D43">
      <w:pPr>
        <w:jc w:val="center"/>
        <w:rPr>
          <w:sz w:val="16"/>
          <w:szCs w:val="16"/>
        </w:rPr>
      </w:pPr>
    </w:p>
    <w:p w:rsidR="00986D43" w:rsidRPr="00D8307F" w:rsidRDefault="00986D43" w:rsidP="00986D43">
      <w:pPr>
        <w:ind w:firstLine="284"/>
        <w:jc w:val="both"/>
        <w:rPr>
          <w:b/>
          <w:sz w:val="16"/>
          <w:szCs w:val="16"/>
        </w:rPr>
      </w:pPr>
      <w:r w:rsidRPr="00D8307F">
        <w:rPr>
          <w:sz w:val="16"/>
          <w:szCs w:val="16"/>
        </w:rPr>
        <w:t xml:space="preserve">В целях приведения отдельных норм, установленных Положением о бюджетном процессе в Солецком муниципальном районе, в соответствие требованиям  Бюджетного кодекса Российской Федерации  Дума Солецкого муниципального района  </w:t>
      </w:r>
      <w:r w:rsidRPr="00D8307F">
        <w:rPr>
          <w:b/>
          <w:sz w:val="16"/>
          <w:szCs w:val="16"/>
        </w:rPr>
        <w:t>РЕШИЛА:</w:t>
      </w:r>
    </w:p>
    <w:p w:rsidR="00986D43" w:rsidRPr="00D8307F" w:rsidRDefault="00986D43" w:rsidP="00986D43">
      <w:pPr>
        <w:ind w:firstLine="284"/>
        <w:jc w:val="both"/>
        <w:rPr>
          <w:i/>
          <w:iCs/>
          <w:sz w:val="16"/>
          <w:szCs w:val="16"/>
        </w:rPr>
      </w:pPr>
      <w:r w:rsidRPr="00D8307F">
        <w:rPr>
          <w:sz w:val="16"/>
          <w:szCs w:val="16"/>
        </w:rPr>
        <w:t xml:space="preserve">1. </w:t>
      </w:r>
      <w:proofErr w:type="gramStart"/>
      <w:r w:rsidRPr="00D8307F">
        <w:rPr>
          <w:sz w:val="16"/>
          <w:szCs w:val="16"/>
        </w:rPr>
        <w:t>Внести изменения в Положение о бюджетном процессе  в Солецком муниципальном районе, утвержденное решением Думы Солецкого муниципального района от 24.12.2008 № 430 (в редакции решений от 22.10.2009 №503, 11.03.2010 №537, 23.12.2010 №20, 26.01.2012 №139, 20.12.2012 №209, 31.05.2013 № 249, 22.10.2013 № 275, 27.03.2014 № 318, 26.06.2014 №337, 24.10.2014 № 372,</w:t>
      </w:r>
      <w:r w:rsidRPr="00D8307F">
        <w:rPr>
          <w:iCs/>
          <w:sz w:val="16"/>
          <w:szCs w:val="16"/>
        </w:rPr>
        <w:t xml:space="preserve"> от 26.05.2016 № 63, от 29.09.2016 № 84, от 26.10.2017 №164):</w:t>
      </w:r>
      <w:proofErr w:type="gramEnd"/>
    </w:p>
    <w:p w:rsidR="00986D43" w:rsidRPr="00D8307F" w:rsidRDefault="00986D43" w:rsidP="00986D43">
      <w:pPr>
        <w:ind w:firstLine="284"/>
        <w:jc w:val="both"/>
        <w:rPr>
          <w:sz w:val="16"/>
          <w:szCs w:val="16"/>
        </w:rPr>
      </w:pPr>
      <w:r w:rsidRPr="00D8307F">
        <w:rPr>
          <w:sz w:val="16"/>
          <w:szCs w:val="16"/>
        </w:rPr>
        <w:t>1.1. Изложить четвертый абзац  подпункта 3.1.1. пункта 3.1. раздела 3  в редакции:</w:t>
      </w:r>
    </w:p>
    <w:p w:rsidR="00986D43" w:rsidRPr="00D8307F" w:rsidRDefault="00986D43" w:rsidP="00986D43">
      <w:pPr>
        <w:ind w:firstLine="284"/>
        <w:jc w:val="both"/>
        <w:rPr>
          <w:sz w:val="16"/>
          <w:szCs w:val="16"/>
        </w:rPr>
      </w:pPr>
      <w:r w:rsidRPr="00D8307F">
        <w:rPr>
          <w:sz w:val="16"/>
          <w:szCs w:val="16"/>
        </w:rPr>
        <w:t>«</w:t>
      </w:r>
      <w:r w:rsidRPr="00D8307F">
        <w:rPr>
          <w:sz w:val="16"/>
          <w:szCs w:val="16"/>
          <w:lang w:val="x-none"/>
        </w:rPr>
        <w:t>распределение бюджетных ассигнований по разделам и подразделам, целевым статьям (муниципальным программам</w:t>
      </w:r>
      <w:r w:rsidRPr="00D8307F">
        <w:rPr>
          <w:sz w:val="16"/>
          <w:szCs w:val="16"/>
        </w:rPr>
        <w:t xml:space="preserve"> муниципального района </w:t>
      </w:r>
      <w:r w:rsidRPr="00D8307F">
        <w:rPr>
          <w:sz w:val="16"/>
          <w:szCs w:val="16"/>
          <w:lang w:val="x-none"/>
        </w:rPr>
        <w:t xml:space="preserve"> и непрограммным направлениям деятельности), подгруппам  </w:t>
      </w:r>
      <w:proofErr w:type="gramStart"/>
      <w:r w:rsidRPr="00D8307F">
        <w:rPr>
          <w:sz w:val="16"/>
          <w:szCs w:val="16"/>
          <w:lang w:val="x-none"/>
        </w:rPr>
        <w:t>видов  расходов  классификации расходов бюджета муниципального района</w:t>
      </w:r>
      <w:proofErr w:type="gramEnd"/>
      <w:r w:rsidRPr="00D8307F">
        <w:rPr>
          <w:sz w:val="16"/>
          <w:szCs w:val="16"/>
          <w:lang w:val="x-none"/>
        </w:rPr>
        <w:t xml:space="preserve"> </w:t>
      </w:r>
      <w:r w:rsidRPr="00D8307F">
        <w:rPr>
          <w:b/>
          <w:sz w:val="16"/>
          <w:szCs w:val="16"/>
          <w:lang w:val="x-none"/>
        </w:rPr>
        <w:t xml:space="preserve"> </w:t>
      </w:r>
      <w:r w:rsidRPr="00D8307F">
        <w:rPr>
          <w:sz w:val="16"/>
          <w:szCs w:val="16"/>
        </w:rPr>
        <w:t>на очередной финансовый год и на плановый период;»;</w:t>
      </w:r>
    </w:p>
    <w:p w:rsidR="00986D43" w:rsidRPr="00D8307F" w:rsidRDefault="00986D43" w:rsidP="00986D43">
      <w:pPr>
        <w:ind w:firstLine="284"/>
        <w:jc w:val="both"/>
        <w:rPr>
          <w:sz w:val="16"/>
          <w:szCs w:val="16"/>
        </w:rPr>
      </w:pPr>
      <w:r w:rsidRPr="00D8307F">
        <w:rPr>
          <w:sz w:val="16"/>
          <w:szCs w:val="16"/>
        </w:rPr>
        <w:t>1.2. Изложить двенадцатый абзац подпункта 3.1.1. пункта 3.1. раздела 3  в редакции:</w:t>
      </w:r>
    </w:p>
    <w:p w:rsidR="00986D43" w:rsidRPr="00D8307F" w:rsidRDefault="00986D43" w:rsidP="00986D43">
      <w:pPr>
        <w:ind w:firstLine="284"/>
        <w:jc w:val="both"/>
        <w:rPr>
          <w:sz w:val="16"/>
          <w:szCs w:val="16"/>
        </w:rPr>
      </w:pPr>
      <w:r w:rsidRPr="00D8307F">
        <w:rPr>
          <w:sz w:val="16"/>
          <w:szCs w:val="16"/>
        </w:rPr>
        <w:t>«ведомственная структура расходов бюджета муниципального района на очередной финансовый год и на плановый период;»;</w:t>
      </w:r>
    </w:p>
    <w:p w:rsidR="00986D43" w:rsidRPr="00D8307F" w:rsidRDefault="00986D43" w:rsidP="00986D43">
      <w:pPr>
        <w:ind w:firstLine="284"/>
        <w:jc w:val="both"/>
        <w:rPr>
          <w:sz w:val="16"/>
          <w:szCs w:val="16"/>
        </w:rPr>
      </w:pPr>
      <w:r w:rsidRPr="00D8307F">
        <w:rPr>
          <w:sz w:val="16"/>
          <w:szCs w:val="16"/>
        </w:rPr>
        <w:t>1.3. Дополнить подпункт 3.1.1. пункта 3.1. раздела 3  абзацем следующего содержания:</w:t>
      </w:r>
    </w:p>
    <w:p w:rsidR="00986D43" w:rsidRPr="00D8307F" w:rsidRDefault="00986D43" w:rsidP="00986D43">
      <w:pPr>
        <w:ind w:firstLine="284"/>
        <w:jc w:val="both"/>
        <w:rPr>
          <w:sz w:val="16"/>
          <w:szCs w:val="16"/>
        </w:rPr>
      </w:pPr>
      <w:r w:rsidRPr="00D8307F">
        <w:rPr>
          <w:sz w:val="16"/>
          <w:szCs w:val="16"/>
        </w:rPr>
        <w:t xml:space="preserve">«распределение бюджетных ассигнований по целевым статьям (муниципальным программам муниципального района и непрограммным направлениям деятельности),  подгруппам </w:t>
      </w:r>
      <w:proofErr w:type="gramStart"/>
      <w:r w:rsidRPr="00D8307F">
        <w:rPr>
          <w:sz w:val="16"/>
          <w:szCs w:val="16"/>
        </w:rPr>
        <w:t>видов расходов классификации расходов бюджета муниципального района</w:t>
      </w:r>
      <w:proofErr w:type="gramEnd"/>
      <w:r w:rsidRPr="00D8307F">
        <w:rPr>
          <w:sz w:val="16"/>
          <w:szCs w:val="16"/>
        </w:rPr>
        <w:t xml:space="preserve"> на очередной финансовый год и на плановый период;»;</w:t>
      </w:r>
    </w:p>
    <w:p w:rsidR="00986D43" w:rsidRPr="00D8307F" w:rsidRDefault="00986D43" w:rsidP="00986D43">
      <w:pPr>
        <w:ind w:firstLine="284"/>
        <w:jc w:val="both"/>
        <w:rPr>
          <w:sz w:val="16"/>
          <w:szCs w:val="16"/>
        </w:rPr>
      </w:pPr>
      <w:r w:rsidRPr="00D8307F">
        <w:rPr>
          <w:sz w:val="16"/>
          <w:szCs w:val="16"/>
        </w:rPr>
        <w:t>1.4. Изложить четырнадцатый абзац пункта 3.3. раздела 3 в редакции:</w:t>
      </w:r>
    </w:p>
    <w:p w:rsidR="00986D43" w:rsidRPr="00D8307F" w:rsidRDefault="00986D43" w:rsidP="00986D43">
      <w:pPr>
        <w:ind w:firstLine="284"/>
        <w:jc w:val="both"/>
        <w:rPr>
          <w:sz w:val="16"/>
          <w:szCs w:val="16"/>
        </w:rPr>
      </w:pPr>
      <w:r w:rsidRPr="00D8307F">
        <w:rPr>
          <w:sz w:val="16"/>
          <w:szCs w:val="16"/>
        </w:rPr>
        <w:t>« паспорта муниципальных программ муниципального района (проекты изменений в указанные паспорта);»;</w:t>
      </w:r>
    </w:p>
    <w:p w:rsidR="00986D43" w:rsidRPr="00D8307F" w:rsidRDefault="00986D43" w:rsidP="00986D43">
      <w:pPr>
        <w:ind w:firstLine="284"/>
        <w:jc w:val="both"/>
        <w:rPr>
          <w:sz w:val="16"/>
          <w:szCs w:val="16"/>
        </w:rPr>
      </w:pPr>
      <w:r w:rsidRPr="00D8307F">
        <w:rPr>
          <w:sz w:val="16"/>
          <w:szCs w:val="16"/>
        </w:rPr>
        <w:t>2. Исключить  третий абзац подпункта 3.1.2. пункта 3.1. раздела 3 Положения.</w:t>
      </w:r>
    </w:p>
    <w:p w:rsidR="00986D43" w:rsidRPr="00D8307F" w:rsidRDefault="00986D43" w:rsidP="00986D43">
      <w:pPr>
        <w:ind w:firstLine="284"/>
        <w:jc w:val="both"/>
        <w:rPr>
          <w:b/>
          <w:sz w:val="16"/>
          <w:szCs w:val="16"/>
        </w:rPr>
      </w:pPr>
      <w:r w:rsidRPr="00D8307F">
        <w:rPr>
          <w:sz w:val="16"/>
          <w:szCs w:val="16"/>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D8307F">
        <w:rPr>
          <w:b/>
          <w:sz w:val="16"/>
          <w:szCs w:val="16"/>
        </w:rPr>
        <w:t xml:space="preserve">         </w:t>
      </w: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986D43" w:rsidRPr="00D8307F" w:rsidRDefault="00986D43" w:rsidP="00986D43">
      <w:pPr>
        <w:jc w:val="center"/>
        <w:rPr>
          <w:sz w:val="16"/>
          <w:szCs w:val="16"/>
        </w:rPr>
      </w:pPr>
    </w:p>
    <w:p w:rsidR="00805597" w:rsidRPr="00D8307F" w:rsidRDefault="00805597" w:rsidP="00986D43">
      <w:pPr>
        <w:jc w:val="center"/>
        <w:rPr>
          <w:b/>
          <w:sz w:val="16"/>
          <w:szCs w:val="16"/>
        </w:rPr>
      </w:pPr>
    </w:p>
    <w:p w:rsidR="00D37FE1" w:rsidRPr="00D8307F" w:rsidRDefault="00D37FE1" w:rsidP="00986D43">
      <w:pPr>
        <w:jc w:val="center"/>
        <w:rPr>
          <w:b/>
          <w:sz w:val="16"/>
          <w:szCs w:val="16"/>
        </w:rPr>
      </w:pPr>
    </w:p>
    <w:p w:rsidR="00986D43" w:rsidRPr="00D8307F" w:rsidRDefault="00986D43" w:rsidP="00986D43">
      <w:pPr>
        <w:jc w:val="center"/>
        <w:rPr>
          <w:b/>
          <w:sz w:val="16"/>
          <w:szCs w:val="16"/>
        </w:rPr>
      </w:pPr>
      <w:r w:rsidRPr="00D8307F">
        <w:rPr>
          <w:b/>
          <w:sz w:val="16"/>
          <w:szCs w:val="16"/>
        </w:rPr>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196</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bCs/>
          <w:sz w:val="16"/>
          <w:szCs w:val="16"/>
        </w:rPr>
      </w:pPr>
      <w:r w:rsidRPr="00D8307F">
        <w:rPr>
          <w:b/>
          <w:bCs/>
          <w:sz w:val="16"/>
          <w:szCs w:val="16"/>
        </w:rPr>
        <w:t>О внесении изменений в Порядок предоставления муниципальных гарантий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p>
    <w:p w:rsidR="00986D43" w:rsidRPr="00D8307F" w:rsidRDefault="00986D43" w:rsidP="00986D43">
      <w:pPr>
        <w:ind w:firstLine="284"/>
        <w:jc w:val="both"/>
        <w:rPr>
          <w:sz w:val="16"/>
          <w:szCs w:val="16"/>
        </w:rPr>
      </w:pPr>
      <w:r w:rsidRPr="00D8307F">
        <w:rPr>
          <w:sz w:val="16"/>
          <w:szCs w:val="16"/>
        </w:rPr>
        <w:t xml:space="preserve">Дума Солецкого муниципального района </w:t>
      </w:r>
      <w:r w:rsidRPr="00D8307F">
        <w:rPr>
          <w:b/>
          <w:sz w:val="16"/>
          <w:szCs w:val="16"/>
        </w:rPr>
        <w:t>РЕШИЛА:</w:t>
      </w:r>
    </w:p>
    <w:p w:rsidR="00986D43" w:rsidRPr="00D8307F" w:rsidRDefault="00986D43" w:rsidP="00986D43">
      <w:pPr>
        <w:ind w:firstLine="284"/>
        <w:jc w:val="both"/>
        <w:rPr>
          <w:sz w:val="16"/>
          <w:szCs w:val="16"/>
        </w:rPr>
      </w:pPr>
      <w:r w:rsidRPr="00D8307F">
        <w:rPr>
          <w:sz w:val="16"/>
          <w:szCs w:val="16"/>
        </w:rPr>
        <w:t>1.</w:t>
      </w:r>
      <w:r w:rsidRPr="00D8307F">
        <w:rPr>
          <w:sz w:val="16"/>
          <w:szCs w:val="16"/>
        </w:rPr>
        <w:tab/>
        <w:t>Внести изменения в Порядок предоставления муниципальных гарантий Солецкого муниципального района, утвержденный решением Думы Солецкого муниципального района от 28.06.2012 №162 (в редакции решения от 07.02.2013 №221):</w:t>
      </w:r>
    </w:p>
    <w:p w:rsidR="00986D43" w:rsidRPr="00D8307F" w:rsidRDefault="00986D43" w:rsidP="00986D43">
      <w:pPr>
        <w:ind w:firstLine="284"/>
        <w:jc w:val="both"/>
        <w:rPr>
          <w:sz w:val="16"/>
          <w:szCs w:val="16"/>
        </w:rPr>
      </w:pPr>
      <w:r w:rsidRPr="00D8307F">
        <w:rPr>
          <w:sz w:val="16"/>
          <w:szCs w:val="16"/>
        </w:rPr>
        <w:t>1.1.</w:t>
      </w:r>
      <w:r w:rsidRPr="00D8307F">
        <w:rPr>
          <w:sz w:val="16"/>
          <w:szCs w:val="16"/>
        </w:rPr>
        <w:tab/>
        <w:t>Заменить:</w:t>
      </w:r>
    </w:p>
    <w:p w:rsidR="00986D43" w:rsidRPr="00D8307F" w:rsidRDefault="00986D43" w:rsidP="00986D43">
      <w:pPr>
        <w:ind w:firstLine="284"/>
        <w:jc w:val="both"/>
        <w:rPr>
          <w:sz w:val="16"/>
          <w:szCs w:val="16"/>
        </w:rPr>
      </w:pPr>
      <w:r w:rsidRPr="00D8307F">
        <w:rPr>
          <w:sz w:val="16"/>
          <w:szCs w:val="16"/>
        </w:rPr>
        <w:lastRenderedPageBreak/>
        <w:t>1.1.1 в пункте 1.8 раздела 1 слова «книге района» на «книге Солецкого муниципального района»;</w:t>
      </w:r>
    </w:p>
    <w:p w:rsidR="00986D43" w:rsidRPr="00D8307F" w:rsidRDefault="00986D43" w:rsidP="00986D43">
      <w:pPr>
        <w:ind w:firstLine="284"/>
        <w:jc w:val="both"/>
        <w:rPr>
          <w:sz w:val="16"/>
          <w:szCs w:val="16"/>
        </w:rPr>
      </w:pPr>
      <w:r w:rsidRPr="00D8307F">
        <w:rPr>
          <w:sz w:val="16"/>
          <w:szCs w:val="16"/>
        </w:rPr>
        <w:t>1.1.2 в пунктах 7.6 раздела 7, 9.3 раздела 9, разделе10, 11.1 раздела 11,12.1 раздела 12, 13.2 раздела 13, разделе 15,16.1 раздела 16 слова «финансовый комитет» на  «финансовый отдел » в соответствующем падеже;</w:t>
      </w:r>
    </w:p>
    <w:p w:rsidR="00986D43" w:rsidRPr="00D8307F" w:rsidRDefault="00986D43" w:rsidP="00986D43">
      <w:pPr>
        <w:ind w:firstLine="284"/>
        <w:jc w:val="both"/>
        <w:rPr>
          <w:sz w:val="16"/>
          <w:szCs w:val="16"/>
        </w:rPr>
      </w:pPr>
      <w:r w:rsidRPr="00D8307F">
        <w:rPr>
          <w:sz w:val="16"/>
          <w:szCs w:val="16"/>
        </w:rPr>
        <w:t>1.1.3 в пунктах 9.3 раздела 9, 12.1 раздела 12,14.2 раздела14 слова «комитет     по экономике и   муниципальному имуществу» на слова «комитет по экономике, инвестициям   и сельскому хозяйству» в соответствующем падеже;</w:t>
      </w:r>
    </w:p>
    <w:p w:rsidR="00986D43" w:rsidRPr="00D8307F" w:rsidRDefault="00986D43" w:rsidP="00986D43">
      <w:pPr>
        <w:ind w:firstLine="284"/>
        <w:jc w:val="both"/>
        <w:rPr>
          <w:sz w:val="16"/>
          <w:szCs w:val="16"/>
        </w:rPr>
      </w:pPr>
      <w:r w:rsidRPr="00D8307F">
        <w:rPr>
          <w:sz w:val="16"/>
          <w:szCs w:val="16"/>
        </w:rPr>
        <w:t xml:space="preserve">1.1.4 в пунктах 12.1 и 12.3 раздела 12 слова «уполномоченный орган» на «комитет по   экономике, инвестициям и сельскому хозяйству». </w:t>
      </w:r>
    </w:p>
    <w:p w:rsidR="00986D43" w:rsidRPr="00D8307F" w:rsidRDefault="00986D43" w:rsidP="00986D43">
      <w:pPr>
        <w:ind w:firstLine="284"/>
        <w:jc w:val="both"/>
        <w:rPr>
          <w:sz w:val="16"/>
          <w:szCs w:val="16"/>
        </w:rPr>
      </w:pPr>
      <w:r w:rsidRPr="00D8307F">
        <w:rPr>
          <w:sz w:val="16"/>
          <w:szCs w:val="16"/>
        </w:rPr>
        <w:t>2. Опубликовать настоящее решение в периодическом печатном издании – бюллетень «Солецкий вестник» и разместить на официальном сайт Администрации муниципального района в информационно-телекоммуникационной сети «Интернет».</w:t>
      </w: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986D43" w:rsidRPr="00D8307F" w:rsidRDefault="00986D43" w:rsidP="00986D43">
      <w:pPr>
        <w:jc w:val="center"/>
        <w:rPr>
          <w:sz w:val="16"/>
          <w:szCs w:val="16"/>
        </w:rPr>
      </w:pPr>
    </w:p>
    <w:p w:rsidR="00986D43" w:rsidRPr="00D8307F" w:rsidRDefault="00986D43" w:rsidP="00986D43">
      <w:pPr>
        <w:jc w:val="center"/>
        <w:rPr>
          <w:sz w:val="16"/>
          <w:szCs w:val="16"/>
        </w:rPr>
      </w:pPr>
    </w:p>
    <w:p w:rsidR="00DD7B7D" w:rsidRPr="00D8307F" w:rsidRDefault="00DD7B7D" w:rsidP="00986D43">
      <w:pPr>
        <w:jc w:val="center"/>
        <w:rPr>
          <w:sz w:val="16"/>
          <w:szCs w:val="16"/>
        </w:rPr>
      </w:pPr>
    </w:p>
    <w:p w:rsidR="00986D43" w:rsidRPr="00D8307F" w:rsidRDefault="00986D43" w:rsidP="00986D43">
      <w:pPr>
        <w:jc w:val="center"/>
        <w:rPr>
          <w:b/>
          <w:sz w:val="16"/>
          <w:szCs w:val="16"/>
        </w:rPr>
      </w:pPr>
      <w:r w:rsidRPr="00D8307F">
        <w:rPr>
          <w:b/>
          <w:sz w:val="16"/>
          <w:szCs w:val="16"/>
        </w:rPr>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197</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 xml:space="preserve">О внесении изменения в решение Думы Солецкого </w:t>
      </w:r>
    </w:p>
    <w:p w:rsidR="00986D43" w:rsidRPr="00D8307F" w:rsidRDefault="00986D43" w:rsidP="00986D43">
      <w:pPr>
        <w:jc w:val="center"/>
        <w:rPr>
          <w:b/>
          <w:sz w:val="16"/>
          <w:szCs w:val="16"/>
        </w:rPr>
      </w:pPr>
      <w:r w:rsidRPr="00D8307F">
        <w:rPr>
          <w:b/>
          <w:sz w:val="16"/>
          <w:szCs w:val="16"/>
        </w:rPr>
        <w:t>муниципального района от 21.12.2017 № 176</w:t>
      </w:r>
    </w:p>
    <w:p w:rsidR="00986D43" w:rsidRPr="00D8307F" w:rsidRDefault="00986D43" w:rsidP="00986D43">
      <w:pPr>
        <w:jc w:val="center"/>
        <w:rPr>
          <w:sz w:val="16"/>
          <w:szCs w:val="16"/>
        </w:rPr>
      </w:pPr>
    </w:p>
    <w:p w:rsidR="00986D43" w:rsidRPr="00D8307F" w:rsidRDefault="00986D43" w:rsidP="00986D43">
      <w:pPr>
        <w:ind w:firstLine="284"/>
        <w:jc w:val="both"/>
        <w:rPr>
          <w:sz w:val="16"/>
          <w:szCs w:val="16"/>
        </w:rPr>
      </w:pPr>
      <w:r w:rsidRPr="00D8307F">
        <w:rPr>
          <w:sz w:val="16"/>
          <w:szCs w:val="16"/>
        </w:rPr>
        <w:t xml:space="preserve">В целях устранения технической ошибки, допущенной в решении Думы Солецкого муниципального района  от 21.12.2017 № 176 "О внесении изменений в решение Думы Солецкого муниципального района от 01.04.2016 № 55", Дума Солецкого муниципального района </w:t>
      </w:r>
      <w:r w:rsidRPr="00D8307F">
        <w:rPr>
          <w:b/>
          <w:sz w:val="16"/>
          <w:szCs w:val="16"/>
        </w:rPr>
        <w:t>РЕШИЛА</w:t>
      </w:r>
      <w:r w:rsidRPr="00D8307F">
        <w:rPr>
          <w:sz w:val="16"/>
          <w:szCs w:val="16"/>
        </w:rPr>
        <w:t xml:space="preserve">: </w:t>
      </w:r>
    </w:p>
    <w:p w:rsidR="00986D43" w:rsidRPr="00D8307F" w:rsidRDefault="00986D43" w:rsidP="00986D43">
      <w:pPr>
        <w:ind w:firstLine="284"/>
        <w:jc w:val="both"/>
        <w:rPr>
          <w:sz w:val="16"/>
          <w:szCs w:val="16"/>
        </w:rPr>
      </w:pPr>
      <w:r w:rsidRPr="00D8307F">
        <w:rPr>
          <w:sz w:val="16"/>
          <w:szCs w:val="16"/>
        </w:rPr>
        <w:t>1. Внести изменение, устранив техническую ошибку, в решение Думы Солецкого муниципального района  от 21.12. 2017 № 176 " О внесении изменения в решение Думы Солецкого муниципального района от 21.12.2017 № 176", заменив в пунктах 1 и 2 дату с "06.10.2016" на "29.09.2016".</w:t>
      </w:r>
    </w:p>
    <w:p w:rsidR="00986D43" w:rsidRPr="00D8307F" w:rsidRDefault="00986D43" w:rsidP="00986D43">
      <w:pPr>
        <w:ind w:firstLine="284"/>
        <w:jc w:val="both"/>
        <w:rPr>
          <w:sz w:val="16"/>
          <w:szCs w:val="16"/>
        </w:rPr>
      </w:pPr>
      <w:r w:rsidRPr="00D8307F">
        <w:rPr>
          <w:sz w:val="16"/>
          <w:szCs w:val="16"/>
        </w:rPr>
        <w:t xml:space="preserve">2.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DD7B7D" w:rsidRPr="00D8307F" w:rsidRDefault="00DD7B7D"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DD7B7D" w:rsidRPr="00D8307F" w:rsidRDefault="00DD7B7D"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986D43" w:rsidRPr="00D8307F" w:rsidRDefault="00986D43" w:rsidP="00986D43">
      <w:pPr>
        <w:jc w:val="center"/>
        <w:rPr>
          <w:sz w:val="16"/>
          <w:szCs w:val="16"/>
        </w:rPr>
      </w:pPr>
    </w:p>
    <w:p w:rsidR="00DD7B7D" w:rsidRPr="00D8307F" w:rsidRDefault="00DD7B7D" w:rsidP="00986D43">
      <w:pPr>
        <w:jc w:val="center"/>
        <w:rPr>
          <w:b/>
          <w:sz w:val="16"/>
          <w:szCs w:val="16"/>
        </w:rPr>
      </w:pPr>
    </w:p>
    <w:p w:rsidR="00986D43" w:rsidRPr="00D8307F" w:rsidRDefault="00986D43" w:rsidP="00986D43">
      <w:pPr>
        <w:jc w:val="center"/>
        <w:rPr>
          <w:b/>
          <w:sz w:val="16"/>
          <w:szCs w:val="16"/>
        </w:rPr>
      </w:pPr>
      <w:r w:rsidRPr="00D8307F">
        <w:rPr>
          <w:b/>
          <w:sz w:val="16"/>
          <w:szCs w:val="16"/>
        </w:rPr>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199</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Об утверждении Положения о денежном содержании</w:t>
      </w:r>
    </w:p>
    <w:p w:rsidR="00986D43" w:rsidRPr="00D8307F" w:rsidRDefault="00986D43" w:rsidP="00986D43">
      <w:pPr>
        <w:jc w:val="center"/>
        <w:rPr>
          <w:b/>
          <w:sz w:val="16"/>
          <w:szCs w:val="16"/>
        </w:rPr>
      </w:pPr>
      <w:r w:rsidRPr="00D8307F">
        <w:rPr>
          <w:b/>
          <w:sz w:val="16"/>
          <w:szCs w:val="16"/>
        </w:rPr>
        <w:t xml:space="preserve">председателя Контрольно-счетной палаты </w:t>
      </w:r>
    </w:p>
    <w:p w:rsidR="00986D43" w:rsidRPr="00D8307F" w:rsidRDefault="00986D43" w:rsidP="00986D43">
      <w:pPr>
        <w:jc w:val="center"/>
        <w:rPr>
          <w:b/>
          <w:sz w:val="16"/>
          <w:szCs w:val="16"/>
        </w:rPr>
      </w:pPr>
      <w:r w:rsidRPr="00D8307F">
        <w:rPr>
          <w:b/>
          <w:sz w:val="16"/>
          <w:szCs w:val="16"/>
        </w:rPr>
        <w:t>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ind w:firstLine="284"/>
        <w:jc w:val="both"/>
        <w:rPr>
          <w:sz w:val="16"/>
          <w:szCs w:val="16"/>
        </w:rPr>
      </w:pPr>
      <w:r w:rsidRPr="00D8307F">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12.07.2007 № 140-ОЗ "О некоторых вопросах правового регулирования деятельности лиц, замещающих муниципальные должности в Новгородской области" Дума Солецкого муниципального района </w:t>
      </w:r>
      <w:r w:rsidRPr="00D8307F">
        <w:rPr>
          <w:b/>
          <w:sz w:val="16"/>
          <w:szCs w:val="16"/>
        </w:rPr>
        <w:t>РЕШИЛА</w:t>
      </w:r>
      <w:r w:rsidRPr="00D8307F">
        <w:rPr>
          <w:sz w:val="16"/>
          <w:szCs w:val="16"/>
        </w:rPr>
        <w:t xml:space="preserve">: </w:t>
      </w:r>
    </w:p>
    <w:p w:rsidR="00986D43" w:rsidRPr="00D8307F" w:rsidRDefault="00986D43" w:rsidP="00986D43">
      <w:pPr>
        <w:ind w:firstLine="284"/>
        <w:jc w:val="both"/>
        <w:rPr>
          <w:sz w:val="16"/>
          <w:szCs w:val="16"/>
        </w:rPr>
      </w:pPr>
      <w:r w:rsidRPr="00D8307F">
        <w:rPr>
          <w:sz w:val="16"/>
          <w:szCs w:val="16"/>
        </w:rPr>
        <w:lastRenderedPageBreak/>
        <w:t>1. Утвердить прилагаемое Положение о денежном содержании председателя Контрольно-счетной палаты Солецкого муниципального района.</w:t>
      </w:r>
    </w:p>
    <w:p w:rsidR="00986D43" w:rsidRPr="00D8307F" w:rsidRDefault="00986D43" w:rsidP="00986D43">
      <w:pPr>
        <w:ind w:firstLine="284"/>
        <w:jc w:val="both"/>
        <w:rPr>
          <w:sz w:val="16"/>
          <w:szCs w:val="16"/>
        </w:rPr>
      </w:pPr>
      <w:r w:rsidRPr="00D8307F">
        <w:rPr>
          <w:sz w:val="16"/>
          <w:szCs w:val="16"/>
        </w:rPr>
        <w:t>2. Настоящее решение вступает в силу  с момента подписания и распространяется на правоотношения, возникшие с 1 марта 2018 года.</w:t>
      </w:r>
    </w:p>
    <w:p w:rsidR="00986D43" w:rsidRPr="00D8307F" w:rsidRDefault="00986D43" w:rsidP="00986D43">
      <w:pPr>
        <w:ind w:firstLine="284"/>
        <w:jc w:val="both"/>
        <w:rPr>
          <w:sz w:val="16"/>
          <w:szCs w:val="16"/>
        </w:rPr>
      </w:pPr>
      <w:r w:rsidRPr="00D8307F">
        <w:rPr>
          <w:sz w:val="16"/>
          <w:szCs w:val="16"/>
        </w:rPr>
        <w:t>3.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DD7B7D" w:rsidRPr="00D8307F" w:rsidRDefault="00DD7B7D"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986D43" w:rsidRPr="00D8307F" w:rsidRDefault="00986D43" w:rsidP="00986D43">
      <w:pPr>
        <w:jc w:val="center"/>
        <w:rPr>
          <w:sz w:val="16"/>
          <w:szCs w:val="16"/>
        </w:rPr>
      </w:pPr>
    </w:p>
    <w:p w:rsidR="00986D43" w:rsidRPr="00D8307F" w:rsidRDefault="00986D43" w:rsidP="00986D43">
      <w:pPr>
        <w:jc w:val="center"/>
        <w:rPr>
          <w:b/>
          <w:sz w:val="16"/>
          <w:szCs w:val="16"/>
        </w:rPr>
      </w:pPr>
    </w:p>
    <w:p w:rsidR="00DD7B7D" w:rsidRPr="00D8307F" w:rsidRDefault="00DD7B7D" w:rsidP="00986D43">
      <w:pPr>
        <w:jc w:val="center"/>
        <w:rPr>
          <w:b/>
          <w:sz w:val="16"/>
          <w:szCs w:val="16"/>
        </w:rPr>
      </w:pPr>
    </w:p>
    <w:p w:rsidR="00986D43" w:rsidRPr="00D8307F" w:rsidRDefault="00986D43" w:rsidP="00986D43">
      <w:pPr>
        <w:jc w:val="right"/>
        <w:rPr>
          <w:sz w:val="16"/>
          <w:szCs w:val="16"/>
        </w:rPr>
      </w:pPr>
      <w:r w:rsidRPr="00D8307F">
        <w:rPr>
          <w:sz w:val="16"/>
          <w:szCs w:val="16"/>
        </w:rPr>
        <w:t>Утверждено</w:t>
      </w:r>
    </w:p>
    <w:p w:rsidR="00986D43" w:rsidRPr="00D8307F" w:rsidRDefault="00986D43" w:rsidP="00986D43">
      <w:pPr>
        <w:jc w:val="right"/>
        <w:rPr>
          <w:sz w:val="16"/>
          <w:szCs w:val="16"/>
        </w:rPr>
      </w:pPr>
      <w:r w:rsidRPr="00D8307F">
        <w:rPr>
          <w:sz w:val="16"/>
          <w:szCs w:val="16"/>
        </w:rPr>
        <w:t xml:space="preserve">                                                          решением Думы Солецкого</w:t>
      </w:r>
    </w:p>
    <w:p w:rsidR="00986D43" w:rsidRPr="00D8307F" w:rsidRDefault="00986D43" w:rsidP="00986D43">
      <w:pPr>
        <w:jc w:val="right"/>
        <w:rPr>
          <w:sz w:val="16"/>
          <w:szCs w:val="16"/>
        </w:rPr>
      </w:pPr>
      <w:r w:rsidRPr="00D8307F">
        <w:rPr>
          <w:sz w:val="16"/>
          <w:szCs w:val="16"/>
        </w:rPr>
        <w:t xml:space="preserve">                                                          муниципального района</w:t>
      </w:r>
    </w:p>
    <w:p w:rsidR="00986D43" w:rsidRPr="00D8307F" w:rsidRDefault="00986D43" w:rsidP="00986D43">
      <w:pPr>
        <w:jc w:val="right"/>
        <w:rPr>
          <w:sz w:val="16"/>
          <w:szCs w:val="16"/>
        </w:rPr>
      </w:pPr>
      <w:r w:rsidRPr="00D8307F">
        <w:rPr>
          <w:sz w:val="16"/>
          <w:szCs w:val="16"/>
        </w:rPr>
        <w:t xml:space="preserve">                                                          от 22.03.2018  № 199</w:t>
      </w:r>
    </w:p>
    <w:p w:rsidR="00986D43" w:rsidRPr="00D8307F" w:rsidRDefault="00986D43" w:rsidP="00986D43">
      <w:pPr>
        <w:jc w:val="center"/>
        <w:rPr>
          <w:b/>
          <w:sz w:val="16"/>
          <w:szCs w:val="16"/>
        </w:rPr>
      </w:pPr>
    </w:p>
    <w:p w:rsidR="00986D43" w:rsidRPr="00D8307F" w:rsidRDefault="00986D43" w:rsidP="00986D43">
      <w:pPr>
        <w:jc w:val="center"/>
        <w:rPr>
          <w:b/>
          <w:sz w:val="16"/>
          <w:szCs w:val="16"/>
        </w:rPr>
      </w:pPr>
      <w:r w:rsidRPr="00D8307F">
        <w:rPr>
          <w:b/>
          <w:sz w:val="16"/>
          <w:szCs w:val="16"/>
        </w:rPr>
        <w:t>Положение о денежном содержании председателя</w:t>
      </w:r>
    </w:p>
    <w:p w:rsidR="00986D43" w:rsidRPr="00D8307F" w:rsidRDefault="00986D43" w:rsidP="00986D43">
      <w:pPr>
        <w:jc w:val="center"/>
        <w:rPr>
          <w:b/>
          <w:sz w:val="16"/>
          <w:szCs w:val="16"/>
        </w:rPr>
      </w:pPr>
      <w:r w:rsidRPr="00D8307F">
        <w:rPr>
          <w:b/>
          <w:sz w:val="16"/>
          <w:szCs w:val="16"/>
        </w:rPr>
        <w:t>Контрольно-счетной палаты Солецкого муниципального  района</w:t>
      </w:r>
    </w:p>
    <w:p w:rsidR="00986D43" w:rsidRPr="00D8307F" w:rsidRDefault="00986D43" w:rsidP="00986D43">
      <w:pPr>
        <w:jc w:val="center"/>
        <w:rPr>
          <w:b/>
          <w:sz w:val="16"/>
          <w:szCs w:val="16"/>
        </w:rPr>
      </w:pPr>
    </w:p>
    <w:p w:rsidR="00A85F4F" w:rsidRPr="00D8307F" w:rsidRDefault="00A85F4F" w:rsidP="00A85F4F">
      <w:pPr>
        <w:ind w:firstLine="284"/>
        <w:jc w:val="both"/>
        <w:rPr>
          <w:sz w:val="16"/>
          <w:szCs w:val="16"/>
        </w:rPr>
      </w:pPr>
      <w:r w:rsidRPr="00D8307F">
        <w:rPr>
          <w:sz w:val="16"/>
          <w:szCs w:val="16"/>
        </w:rPr>
        <w:t>Настоящее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областного закона  от 12.07.2007 № 140-ОЗ "О некоторых вопросах правового регулирования деятельности лиц, замещающих муниципальные должности в Новгородской области".</w:t>
      </w:r>
    </w:p>
    <w:p w:rsidR="00A85F4F" w:rsidRPr="00D8307F" w:rsidRDefault="00A85F4F" w:rsidP="00A85F4F">
      <w:pPr>
        <w:ind w:firstLine="284"/>
        <w:jc w:val="both"/>
        <w:rPr>
          <w:sz w:val="16"/>
          <w:szCs w:val="16"/>
        </w:rPr>
      </w:pPr>
      <w:r w:rsidRPr="00D8307F">
        <w:rPr>
          <w:sz w:val="16"/>
          <w:szCs w:val="16"/>
        </w:rPr>
        <w:t>Фонд оплаты труда Председателя Контрольно-счетной палаты Солецкого муниципального района утверждается ежегодно решением Думы Солецкого муниципального района при утверждении бюджета муниципального района на очередной финансовый год и плановый период.</w:t>
      </w:r>
    </w:p>
    <w:p w:rsidR="00A85F4F" w:rsidRPr="00D8307F" w:rsidRDefault="00A85F4F" w:rsidP="00A85F4F">
      <w:pPr>
        <w:ind w:firstLine="284"/>
        <w:jc w:val="both"/>
        <w:rPr>
          <w:sz w:val="16"/>
          <w:szCs w:val="16"/>
        </w:rPr>
      </w:pPr>
      <w:r w:rsidRPr="00D8307F">
        <w:rPr>
          <w:sz w:val="16"/>
          <w:szCs w:val="16"/>
        </w:rPr>
        <w:t>Размеры должностного оклада, денежного содержания, единовременной выплаты при предоставлении ежегодного оплачиваемого отпуска и материальной помощи устанавливаются решением Думы Солецкого муниципального района в соответствии с действующим законодательством и нормативными  правовыми актами Думы Солецкого муниципального района.</w:t>
      </w:r>
    </w:p>
    <w:p w:rsidR="00A85F4F" w:rsidRPr="00D8307F" w:rsidRDefault="00A85F4F" w:rsidP="00A85F4F">
      <w:pPr>
        <w:ind w:firstLine="284"/>
        <w:jc w:val="both"/>
        <w:rPr>
          <w:sz w:val="16"/>
          <w:szCs w:val="16"/>
        </w:rPr>
      </w:pPr>
      <w:r w:rsidRPr="00D8307F">
        <w:rPr>
          <w:sz w:val="16"/>
          <w:szCs w:val="16"/>
        </w:rPr>
        <w:t>Для определения размера единовременной выплаты при предоставлении ежегодного оплачиваемого отпуска и материальной помощи учитывается оклад денежного содержания, который состоит из должностного оклада и квалификационной надбавки к должностному окладу за профессиональные знания и навыки в размере 40,5 процента должностного оклада.</w:t>
      </w:r>
    </w:p>
    <w:p w:rsidR="00A85F4F" w:rsidRPr="00D8307F" w:rsidRDefault="00A85F4F" w:rsidP="00A85F4F">
      <w:pPr>
        <w:ind w:firstLine="284"/>
        <w:jc w:val="both"/>
        <w:rPr>
          <w:sz w:val="16"/>
          <w:szCs w:val="16"/>
        </w:rPr>
      </w:pPr>
      <w:r w:rsidRPr="00D8307F">
        <w:rPr>
          <w:sz w:val="16"/>
          <w:szCs w:val="16"/>
        </w:rPr>
        <w:t xml:space="preserve">Председатель Контрольно-счетной палаты Солецкого муниципального района имеет право на денежное вознаграждение в размере должностного оклада в связи с юбилеем: 50-летие, 55-летие, 60-летие, 65-летие и каждые последующие пять лет со дня рождения. </w:t>
      </w:r>
    </w:p>
    <w:p w:rsidR="00A85F4F" w:rsidRPr="00D8307F" w:rsidRDefault="00A85F4F" w:rsidP="00A85F4F">
      <w:pPr>
        <w:ind w:firstLine="284"/>
        <w:jc w:val="both"/>
        <w:rPr>
          <w:sz w:val="16"/>
          <w:szCs w:val="16"/>
        </w:rPr>
      </w:pPr>
      <w:r w:rsidRPr="00D8307F">
        <w:rPr>
          <w:sz w:val="16"/>
          <w:szCs w:val="16"/>
        </w:rPr>
        <w:t>Основанием для выплаты денежного вознаграждения в связи с юбилеем является решение Думы Солецкого муниципального района.</w:t>
      </w:r>
    </w:p>
    <w:p w:rsidR="00A85F4F" w:rsidRPr="00D8307F" w:rsidRDefault="00A85F4F" w:rsidP="00A85F4F">
      <w:pPr>
        <w:ind w:firstLine="284"/>
        <w:jc w:val="both"/>
        <w:rPr>
          <w:sz w:val="16"/>
          <w:szCs w:val="16"/>
        </w:rPr>
      </w:pPr>
      <w:r w:rsidRPr="00D8307F">
        <w:rPr>
          <w:sz w:val="16"/>
          <w:szCs w:val="16"/>
        </w:rPr>
        <w:t>При наличии экономии фонда оплаты труда председателю Контрольн</w:t>
      </w:r>
      <w:proofErr w:type="gramStart"/>
      <w:r w:rsidRPr="00D8307F">
        <w:rPr>
          <w:sz w:val="16"/>
          <w:szCs w:val="16"/>
        </w:rPr>
        <w:t>о-</w:t>
      </w:r>
      <w:proofErr w:type="gramEnd"/>
      <w:r w:rsidRPr="00D8307F">
        <w:rPr>
          <w:sz w:val="16"/>
          <w:szCs w:val="16"/>
        </w:rPr>
        <w:t xml:space="preserve"> счетной палаты Солецкого муниципального района дополнительно оказывается материальная помощь в соответствии с решением Думы Солецкого муниципального района.</w:t>
      </w:r>
    </w:p>
    <w:p w:rsidR="00986D43" w:rsidRPr="00D8307F" w:rsidRDefault="00986D43" w:rsidP="00986D43">
      <w:pPr>
        <w:jc w:val="center"/>
        <w:rPr>
          <w:b/>
          <w:sz w:val="16"/>
          <w:szCs w:val="16"/>
        </w:rPr>
      </w:pPr>
    </w:p>
    <w:p w:rsidR="00986D43" w:rsidRPr="00D8307F" w:rsidRDefault="00986D43"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D37FE1" w:rsidRPr="00D8307F" w:rsidRDefault="00D37FE1" w:rsidP="00986D43">
      <w:pPr>
        <w:jc w:val="center"/>
        <w:rPr>
          <w:b/>
          <w:sz w:val="16"/>
          <w:szCs w:val="16"/>
        </w:rPr>
      </w:pPr>
    </w:p>
    <w:p w:rsidR="00986D43" w:rsidRPr="00D8307F" w:rsidRDefault="00986D43" w:rsidP="00986D43">
      <w:pPr>
        <w:jc w:val="center"/>
        <w:rPr>
          <w:b/>
          <w:sz w:val="16"/>
          <w:szCs w:val="16"/>
        </w:rPr>
      </w:pPr>
    </w:p>
    <w:p w:rsidR="00986D43" w:rsidRPr="00D8307F" w:rsidRDefault="00986D43" w:rsidP="00986D43">
      <w:pPr>
        <w:jc w:val="center"/>
        <w:rPr>
          <w:b/>
          <w:sz w:val="16"/>
          <w:szCs w:val="16"/>
        </w:rPr>
      </w:pPr>
      <w:r w:rsidRPr="00D8307F">
        <w:rPr>
          <w:b/>
          <w:sz w:val="16"/>
          <w:szCs w:val="16"/>
        </w:rPr>
        <w:lastRenderedPageBreak/>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200</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 xml:space="preserve">О внесении изменения в решение Думы Солецкого </w:t>
      </w:r>
    </w:p>
    <w:p w:rsidR="00986D43" w:rsidRPr="00D8307F" w:rsidRDefault="00986D43" w:rsidP="00986D43">
      <w:pPr>
        <w:jc w:val="center"/>
        <w:rPr>
          <w:b/>
          <w:sz w:val="16"/>
          <w:szCs w:val="16"/>
        </w:rPr>
      </w:pPr>
      <w:r w:rsidRPr="00D8307F">
        <w:rPr>
          <w:b/>
          <w:sz w:val="16"/>
          <w:szCs w:val="16"/>
        </w:rPr>
        <w:t>муниципального района от 28.09. 2007 № 288</w:t>
      </w:r>
    </w:p>
    <w:p w:rsidR="00986D43" w:rsidRPr="00D8307F" w:rsidRDefault="00986D43" w:rsidP="00986D43">
      <w:pPr>
        <w:jc w:val="center"/>
        <w:rPr>
          <w:sz w:val="16"/>
          <w:szCs w:val="16"/>
        </w:rPr>
      </w:pPr>
    </w:p>
    <w:p w:rsidR="00986D43" w:rsidRPr="00D8307F" w:rsidRDefault="00986D43" w:rsidP="00986D43">
      <w:pPr>
        <w:ind w:firstLine="284"/>
        <w:jc w:val="both"/>
        <w:rPr>
          <w:sz w:val="16"/>
          <w:szCs w:val="16"/>
        </w:rPr>
      </w:pPr>
      <w:proofErr w:type="gramStart"/>
      <w:r w:rsidRPr="00D8307F">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12.07.2007 № 140-ОЗ "О некоторых вопросах правового регулирования деятельности лиц, замещающих муниципальные должности в Новгородской области", в целях приведения в соответствие с решением Думы Солецкого муниципального района от 26.01.2017 № 123 « О внесении изменения в решение Думы Солецкого муниципального</w:t>
      </w:r>
      <w:proofErr w:type="gramEnd"/>
      <w:r w:rsidRPr="00D8307F">
        <w:rPr>
          <w:sz w:val="16"/>
          <w:szCs w:val="16"/>
        </w:rPr>
        <w:t xml:space="preserve"> района от 28.09.2007 № 288» размера должностного оклада председателя Контрольно-счетной палаты Солецкого муниципального района Дума Солецкого муниципального района </w:t>
      </w:r>
      <w:r w:rsidRPr="00D8307F">
        <w:rPr>
          <w:b/>
          <w:sz w:val="16"/>
          <w:szCs w:val="16"/>
        </w:rPr>
        <w:t>РЕШИЛА</w:t>
      </w:r>
      <w:r w:rsidRPr="00D8307F">
        <w:rPr>
          <w:sz w:val="16"/>
          <w:szCs w:val="16"/>
        </w:rPr>
        <w:t xml:space="preserve">: </w:t>
      </w:r>
    </w:p>
    <w:p w:rsidR="00986D43" w:rsidRPr="00D8307F" w:rsidRDefault="00986D43" w:rsidP="00986D43">
      <w:pPr>
        <w:ind w:firstLine="284"/>
        <w:jc w:val="both"/>
        <w:rPr>
          <w:sz w:val="16"/>
          <w:szCs w:val="16"/>
        </w:rPr>
      </w:pPr>
      <w:r w:rsidRPr="00D8307F">
        <w:rPr>
          <w:sz w:val="16"/>
          <w:szCs w:val="16"/>
        </w:rPr>
        <w:t xml:space="preserve">1. Внести изменение в решение Думы Солецкого муниципального района  от 28.09. 2007 № 288 "О </w:t>
      </w:r>
      <w:proofErr w:type="gramStart"/>
      <w:r w:rsidRPr="00D8307F">
        <w:rPr>
          <w:sz w:val="16"/>
          <w:szCs w:val="16"/>
        </w:rPr>
        <w:t>размерах оплаты труда</w:t>
      </w:r>
      <w:proofErr w:type="gramEnd"/>
      <w:r w:rsidRPr="00D8307F">
        <w:rPr>
          <w:sz w:val="16"/>
          <w:szCs w:val="16"/>
        </w:rPr>
        <w:t xml:space="preserve"> (денежного содержания) и должностных окладов в органах местного самоуправления Солецкого муниципального района" (в редакции решения от 23.12.2011 № 135), изложив Приложение № 3 в прилагаемой редакции.</w:t>
      </w:r>
    </w:p>
    <w:p w:rsidR="00986D43" w:rsidRPr="00D8307F" w:rsidRDefault="00986D43" w:rsidP="00986D43">
      <w:pPr>
        <w:ind w:firstLine="284"/>
        <w:jc w:val="both"/>
        <w:rPr>
          <w:sz w:val="16"/>
          <w:szCs w:val="16"/>
        </w:rPr>
      </w:pPr>
      <w:r w:rsidRPr="00D8307F">
        <w:rPr>
          <w:sz w:val="16"/>
          <w:szCs w:val="16"/>
        </w:rPr>
        <w:t>2. Настоящее решение вступает в силу  с момента подписания и распространяется на правоотношения, возникшие с 1 марта 2018 года.</w:t>
      </w:r>
    </w:p>
    <w:p w:rsidR="00986D43" w:rsidRPr="00D8307F" w:rsidRDefault="00986D43" w:rsidP="00986D43">
      <w:pPr>
        <w:ind w:firstLine="284"/>
        <w:jc w:val="both"/>
        <w:rPr>
          <w:sz w:val="16"/>
          <w:szCs w:val="16"/>
        </w:rPr>
      </w:pPr>
      <w:r w:rsidRPr="00D8307F">
        <w:rPr>
          <w:sz w:val="16"/>
          <w:szCs w:val="16"/>
        </w:rPr>
        <w:t>3. Опубликовать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85F4F" w:rsidRPr="00D8307F" w:rsidRDefault="00A85F4F" w:rsidP="00986D43">
      <w:pPr>
        <w:ind w:firstLine="284"/>
        <w:jc w:val="both"/>
        <w:rPr>
          <w:sz w:val="16"/>
          <w:szCs w:val="16"/>
        </w:rPr>
      </w:pPr>
    </w:p>
    <w:tbl>
      <w:tblPr>
        <w:tblW w:w="0" w:type="auto"/>
        <w:tblInd w:w="60" w:type="dxa"/>
        <w:tblCellMar>
          <w:left w:w="60" w:type="dxa"/>
          <w:right w:w="60" w:type="dxa"/>
        </w:tblCellMar>
        <w:tblLook w:val="04A0" w:firstRow="1" w:lastRow="0" w:firstColumn="1" w:lastColumn="0" w:noHBand="0" w:noVBand="1"/>
      </w:tblPr>
      <w:tblGrid>
        <w:gridCol w:w="4877"/>
      </w:tblGrid>
      <w:tr w:rsidR="00986D43" w:rsidRPr="00D8307F" w:rsidTr="00986D43">
        <w:tc>
          <w:tcPr>
            <w:tcW w:w="0" w:type="auto"/>
          </w:tcPr>
          <w:tbl>
            <w:tblPr>
              <w:tblW w:w="0" w:type="auto"/>
              <w:tblInd w:w="60" w:type="dxa"/>
              <w:tblCellMar>
                <w:left w:w="60" w:type="dxa"/>
                <w:right w:w="60" w:type="dxa"/>
              </w:tblCellMar>
              <w:tblLook w:val="04A0" w:firstRow="1" w:lastRow="0" w:firstColumn="1" w:lastColumn="0" w:noHBand="0" w:noVBand="1"/>
            </w:tblPr>
            <w:tblGrid>
              <w:gridCol w:w="2215"/>
              <w:gridCol w:w="2482"/>
            </w:tblGrid>
            <w:tr w:rsidR="00A85F4F" w:rsidRPr="00D8307F" w:rsidTr="00B611EC">
              <w:tc>
                <w:tcPr>
                  <w:tcW w:w="2268" w:type="dxa"/>
                </w:tcPr>
                <w:p w:rsidR="00A85F4F" w:rsidRPr="00D8307F" w:rsidRDefault="00A85F4F" w:rsidP="00B611EC">
                  <w:pPr>
                    <w:rPr>
                      <w:b/>
                      <w:sz w:val="16"/>
                      <w:szCs w:val="16"/>
                    </w:rPr>
                  </w:pPr>
                </w:p>
                <w:p w:rsidR="00A85F4F" w:rsidRPr="00D8307F" w:rsidRDefault="00A85F4F" w:rsidP="00B611EC">
                  <w:pPr>
                    <w:rPr>
                      <w:b/>
                      <w:sz w:val="16"/>
                      <w:szCs w:val="16"/>
                    </w:rPr>
                  </w:pPr>
                  <w:r w:rsidRPr="00D8307F">
                    <w:rPr>
                      <w:b/>
                      <w:sz w:val="16"/>
                      <w:szCs w:val="16"/>
                    </w:rPr>
                    <w:t>Глава Солецкого</w:t>
                  </w:r>
                </w:p>
                <w:p w:rsidR="00A85F4F" w:rsidRPr="00D8307F" w:rsidRDefault="00A85F4F" w:rsidP="00B611EC">
                  <w:pPr>
                    <w:rPr>
                      <w:b/>
                      <w:sz w:val="16"/>
                      <w:szCs w:val="16"/>
                    </w:rPr>
                  </w:pPr>
                  <w:r w:rsidRPr="00D8307F">
                    <w:rPr>
                      <w:b/>
                      <w:sz w:val="16"/>
                      <w:szCs w:val="16"/>
                    </w:rPr>
                    <w:t>муниципального района</w:t>
                  </w:r>
                </w:p>
                <w:p w:rsidR="00A85F4F" w:rsidRPr="00D8307F" w:rsidRDefault="00A85F4F" w:rsidP="00B611EC">
                  <w:pPr>
                    <w:jc w:val="right"/>
                    <w:rPr>
                      <w:b/>
                      <w:sz w:val="16"/>
                      <w:szCs w:val="16"/>
                    </w:rPr>
                  </w:pPr>
                  <w:r w:rsidRPr="00D8307F">
                    <w:rPr>
                      <w:b/>
                      <w:sz w:val="16"/>
                      <w:szCs w:val="16"/>
                    </w:rPr>
                    <w:t xml:space="preserve"> А.Я. Котов</w:t>
                  </w:r>
                </w:p>
              </w:tc>
              <w:tc>
                <w:tcPr>
                  <w:tcW w:w="2551" w:type="dxa"/>
                </w:tcPr>
                <w:p w:rsidR="00A85F4F" w:rsidRPr="00D8307F" w:rsidRDefault="00A85F4F" w:rsidP="00B611EC">
                  <w:pPr>
                    <w:rPr>
                      <w:b/>
                      <w:sz w:val="16"/>
                      <w:szCs w:val="16"/>
                    </w:rPr>
                  </w:pPr>
                </w:p>
                <w:p w:rsidR="00A85F4F" w:rsidRPr="00D8307F" w:rsidRDefault="00A85F4F" w:rsidP="00B611EC">
                  <w:pPr>
                    <w:rPr>
                      <w:b/>
                      <w:sz w:val="16"/>
                      <w:szCs w:val="16"/>
                    </w:rPr>
                  </w:pPr>
                  <w:r w:rsidRPr="00D8307F">
                    <w:rPr>
                      <w:b/>
                      <w:sz w:val="16"/>
                      <w:szCs w:val="16"/>
                    </w:rPr>
                    <w:t xml:space="preserve">Председатель Думы Солецкого муниципального района </w:t>
                  </w:r>
                </w:p>
                <w:p w:rsidR="00A85F4F" w:rsidRPr="00D8307F" w:rsidRDefault="00A85F4F" w:rsidP="00B611EC">
                  <w:pPr>
                    <w:jc w:val="right"/>
                    <w:rPr>
                      <w:b/>
                      <w:sz w:val="16"/>
                      <w:szCs w:val="16"/>
                    </w:rPr>
                  </w:pPr>
                  <w:r w:rsidRPr="00D8307F">
                    <w:rPr>
                      <w:b/>
                      <w:sz w:val="16"/>
                      <w:szCs w:val="16"/>
                    </w:rPr>
                    <w:t>С.М. Устинская</w:t>
                  </w:r>
                </w:p>
              </w:tc>
            </w:tr>
          </w:tbl>
          <w:p w:rsidR="00986D43" w:rsidRPr="00D8307F" w:rsidRDefault="00986D43" w:rsidP="00986D43">
            <w:pPr>
              <w:jc w:val="center"/>
              <w:rPr>
                <w:b/>
                <w:sz w:val="16"/>
                <w:szCs w:val="16"/>
              </w:rPr>
            </w:pPr>
          </w:p>
        </w:tc>
      </w:tr>
    </w:tbl>
    <w:p w:rsidR="00986D43" w:rsidRPr="00D8307F" w:rsidRDefault="00986D43" w:rsidP="00986D43">
      <w:pPr>
        <w:jc w:val="center"/>
        <w:rPr>
          <w:sz w:val="16"/>
          <w:szCs w:val="16"/>
        </w:rPr>
      </w:pPr>
    </w:p>
    <w:p w:rsidR="00986D43" w:rsidRPr="00D8307F" w:rsidRDefault="00986D43" w:rsidP="00986D43">
      <w:pPr>
        <w:jc w:val="center"/>
        <w:rPr>
          <w:sz w:val="16"/>
          <w:szCs w:val="16"/>
        </w:rPr>
      </w:pPr>
    </w:p>
    <w:p w:rsidR="00986D43" w:rsidRPr="00D8307F" w:rsidRDefault="00986D43" w:rsidP="00986D43">
      <w:pPr>
        <w:ind w:left="567"/>
        <w:jc w:val="right"/>
        <w:rPr>
          <w:sz w:val="16"/>
          <w:szCs w:val="16"/>
        </w:rPr>
      </w:pPr>
      <w:r w:rsidRPr="00D8307F">
        <w:rPr>
          <w:sz w:val="16"/>
          <w:szCs w:val="16"/>
        </w:rPr>
        <w:t xml:space="preserve">                        Приложение № 3</w:t>
      </w:r>
    </w:p>
    <w:p w:rsidR="00986D43" w:rsidRPr="00D8307F" w:rsidRDefault="00986D43" w:rsidP="00986D43">
      <w:pPr>
        <w:ind w:left="567"/>
        <w:jc w:val="right"/>
        <w:rPr>
          <w:sz w:val="16"/>
          <w:szCs w:val="16"/>
        </w:rPr>
      </w:pPr>
      <w:r w:rsidRPr="00D8307F">
        <w:rPr>
          <w:sz w:val="16"/>
          <w:szCs w:val="16"/>
        </w:rPr>
        <w:t xml:space="preserve">к решению Думы Солецкого муниципального района   "О </w:t>
      </w:r>
      <w:proofErr w:type="gramStart"/>
      <w:r w:rsidRPr="00D8307F">
        <w:rPr>
          <w:sz w:val="16"/>
          <w:szCs w:val="16"/>
        </w:rPr>
        <w:t>размерах оплаты труда</w:t>
      </w:r>
      <w:proofErr w:type="gramEnd"/>
      <w:r w:rsidRPr="00D8307F">
        <w:rPr>
          <w:sz w:val="16"/>
          <w:szCs w:val="16"/>
        </w:rPr>
        <w:t xml:space="preserve"> (денежного содержания) и должностных окладов в органах местного самоуправления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p>
    <w:p w:rsidR="00986D43" w:rsidRPr="00D8307F" w:rsidRDefault="00986D43" w:rsidP="00986D43">
      <w:pPr>
        <w:jc w:val="center"/>
        <w:rPr>
          <w:b/>
          <w:sz w:val="16"/>
          <w:szCs w:val="16"/>
        </w:rPr>
      </w:pPr>
      <w:proofErr w:type="gramStart"/>
      <w:r w:rsidRPr="00D8307F">
        <w:rPr>
          <w:b/>
          <w:sz w:val="16"/>
          <w:szCs w:val="16"/>
        </w:rPr>
        <w:t>Размер оплаты труда</w:t>
      </w:r>
      <w:proofErr w:type="gramEnd"/>
      <w:r w:rsidRPr="00D8307F">
        <w:rPr>
          <w:b/>
          <w:sz w:val="16"/>
          <w:szCs w:val="16"/>
        </w:rPr>
        <w:t xml:space="preserve"> председателя Контрольно-счетной палаты Солецкого муниципального района</w:t>
      </w:r>
    </w:p>
    <w:p w:rsidR="00986D43" w:rsidRPr="00D8307F" w:rsidRDefault="00986D43" w:rsidP="00986D43">
      <w:pPr>
        <w:jc w:val="center"/>
        <w:rPr>
          <w:sz w:val="16"/>
          <w:szCs w:val="16"/>
        </w:rPr>
      </w:pPr>
      <w:r w:rsidRPr="00D8307F">
        <w:rPr>
          <w:sz w:val="16"/>
          <w:szCs w:val="16"/>
        </w:rPr>
        <w:t xml:space="preserve">                       </w:t>
      </w:r>
    </w:p>
    <w:p w:rsidR="00986D43" w:rsidRPr="00D8307F" w:rsidRDefault="00986D43" w:rsidP="00986D43">
      <w:pPr>
        <w:jc w:val="center"/>
        <w:rPr>
          <w:sz w:val="16"/>
          <w:szCs w:val="16"/>
        </w:rPr>
      </w:pPr>
      <w:r w:rsidRPr="00D8307F">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189"/>
        <w:gridCol w:w="1063"/>
        <w:gridCol w:w="1391"/>
      </w:tblGrid>
      <w:tr w:rsidR="00986D43" w:rsidRPr="00D8307F" w:rsidTr="00986D43">
        <w:tc>
          <w:tcPr>
            <w:tcW w:w="2392" w:type="dxa"/>
            <w:shd w:val="clear" w:color="auto" w:fill="auto"/>
          </w:tcPr>
          <w:p w:rsidR="00986D43" w:rsidRPr="00D8307F" w:rsidRDefault="00986D43" w:rsidP="00986D43">
            <w:pPr>
              <w:jc w:val="center"/>
              <w:rPr>
                <w:sz w:val="16"/>
                <w:szCs w:val="16"/>
              </w:rPr>
            </w:pPr>
            <w:r w:rsidRPr="00D8307F">
              <w:rPr>
                <w:sz w:val="16"/>
                <w:szCs w:val="16"/>
              </w:rPr>
              <w:t>Наименование должности</w:t>
            </w:r>
          </w:p>
        </w:tc>
        <w:tc>
          <w:tcPr>
            <w:tcW w:w="2393" w:type="dxa"/>
            <w:shd w:val="clear" w:color="auto" w:fill="auto"/>
          </w:tcPr>
          <w:p w:rsidR="00986D43" w:rsidRPr="00D8307F" w:rsidRDefault="00986D43" w:rsidP="00986D43">
            <w:pPr>
              <w:jc w:val="center"/>
              <w:rPr>
                <w:sz w:val="16"/>
                <w:szCs w:val="16"/>
              </w:rPr>
            </w:pPr>
            <w:r w:rsidRPr="00D8307F">
              <w:rPr>
                <w:sz w:val="16"/>
                <w:szCs w:val="16"/>
              </w:rPr>
              <w:t>Должностной оклад (руб.)</w:t>
            </w:r>
          </w:p>
        </w:tc>
        <w:tc>
          <w:tcPr>
            <w:tcW w:w="2393" w:type="dxa"/>
            <w:shd w:val="clear" w:color="auto" w:fill="auto"/>
          </w:tcPr>
          <w:p w:rsidR="00986D43" w:rsidRPr="00D8307F" w:rsidRDefault="00986D43" w:rsidP="00986D43">
            <w:pPr>
              <w:jc w:val="center"/>
              <w:rPr>
                <w:sz w:val="16"/>
                <w:szCs w:val="16"/>
              </w:rPr>
            </w:pPr>
            <w:r w:rsidRPr="00D8307F">
              <w:rPr>
                <w:sz w:val="16"/>
                <w:szCs w:val="16"/>
              </w:rPr>
              <w:t>Денежное содержание в месяц (руб.)</w:t>
            </w:r>
          </w:p>
        </w:tc>
        <w:tc>
          <w:tcPr>
            <w:tcW w:w="2393" w:type="dxa"/>
            <w:shd w:val="clear" w:color="auto" w:fill="auto"/>
          </w:tcPr>
          <w:p w:rsidR="00986D43" w:rsidRPr="00D8307F" w:rsidRDefault="00986D43" w:rsidP="00986D43">
            <w:pPr>
              <w:jc w:val="center"/>
              <w:rPr>
                <w:sz w:val="16"/>
                <w:szCs w:val="16"/>
              </w:rPr>
            </w:pPr>
            <w:r w:rsidRPr="00D8307F">
              <w:rPr>
                <w:sz w:val="16"/>
                <w:szCs w:val="16"/>
              </w:rPr>
              <w:t>Единовременная выплата при предоставлении ежегодного оплачиваемого отпуска и материальная помощь</w:t>
            </w:r>
          </w:p>
        </w:tc>
      </w:tr>
      <w:tr w:rsidR="00986D43" w:rsidRPr="00D8307F" w:rsidTr="00986D43">
        <w:tc>
          <w:tcPr>
            <w:tcW w:w="2392" w:type="dxa"/>
            <w:shd w:val="clear" w:color="auto" w:fill="auto"/>
          </w:tcPr>
          <w:p w:rsidR="00986D43" w:rsidRPr="00D8307F" w:rsidRDefault="00986D43" w:rsidP="00986D43">
            <w:pPr>
              <w:jc w:val="center"/>
              <w:rPr>
                <w:sz w:val="16"/>
                <w:szCs w:val="16"/>
              </w:rPr>
            </w:pPr>
            <w:r w:rsidRPr="00D8307F">
              <w:rPr>
                <w:sz w:val="16"/>
                <w:szCs w:val="16"/>
              </w:rPr>
              <w:t>Председатель Контрольно-счетной палаты Солецкого муниципального района</w:t>
            </w:r>
          </w:p>
        </w:tc>
        <w:tc>
          <w:tcPr>
            <w:tcW w:w="2393" w:type="dxa"/>
            <w:shd w:val="clear" w:color="auto" w:fill="auto"/>
          </w:tcPr>
          <w:p w:rsidR="00986D43" w:rsidRPr="00D8307F" w:rsidRDefault="00986D43" w:rsidP="00986D43">
            <w:pPr>
              <w:jc w:val="center"/>
              <w:rPr>
                <w:sz w:val="16"/>
                <w:szCs w:val="16"/>
              </w:rPr>
            </w:pPr>
            <w:r w:rsidRPr="00D8307F">
              <w:rPr>
                <w:sz w:val="16"/>
                <w:szCs w:val="16"/>
              </w:rPr>
              <w:t>5898</w:t>
            </w:r>
          </w:p>
        </w:tc>
        <w:tc>
          <w:tcPr>
            <w:tcW w:w="2393" w:type="dxa"/>
            <w:shd w:val="clear" w:color="auto" w:fill="auto"/>
          </w:tcPr>
          <w:p w:rsidR="00986D43" w:rsidRPr="00D8307F" w:rsidRDefault="00986D43" w:rsidP="00986D43">
            <w:pPr>
              <w:jc w:val="center"/>
              <w:rPr>
                <w:sz w:val="16"/>
                <w:szCs w:val="16"/>
              </w:rPr>
            </w:pPr>
            <w:r w:rsidRPr="00D8307F">
              <w:rPr>
                <w:sz w:val="16"/>
                <w:szCs w:val="16"/>
              </w:rPr>
              <w:t>34891</w:t>
            </w:r>
          </w:p>
        </w:tc>
        <w:tc>
          <w:tcPr>
            <w:tcW w:w="2393" w:type="dxa"/>
            <w:shd w:val="clear" w:color="auto" w:fill="auto"/>
          </w:tcPr>
          <w:p w:rsidR="00986D43" w:rsidRPr="00D8307F" w:rsidRDefault="00986D43" w:rsidP="00986D43">
            <w:pPr>
              <w:jc w:val="center"/>
              <w:rPr>
                <w:sz w:val="16"/>
                <w:szCs w:val="16"/>
              </w:rPr>
            </w:pPr>
            <w:r w:rsidRPr="00D8307F">
              <w:rPr>
                <w:sz w:val="16"/>
                <w:szCs w:val="16"/>
              </w:rPr>
              <w:t>24860</w:t>
            </w:r>
          </w:p>
        </w:tc>
      </w:tr>
    </w:tbl>
    <w:p w:rsidR="00805597" w:rsidRDefault="00805597" w:rsidP="00986D43">
      <w:pPr>
        <w:jc w:val="center"/>
        <w:rPr>
          <w:b/>
          <w:sz w:val="16"/>
          <w:szCs w:val="16"/>
        </w:rPr>
      </w:pPr>
    </w:p>
    <w:p w:rsidR="00D8307F" w:rsidRDefault="00D8307F" w:rsidP="00986D43">
      <w:pPr>
        <w:jc w:val="center"/>
        <w:rPr>
          <w:b/>
          <w:sz w:val="16"/>
          <w:szCs w:val="16"/>
        </w:rPr>
      </w:pPr>
    </w:p>
    <w:p w:rsidR="00D8307F" w:rsidRDefault="00D8307F" w:rsidP="00986D43">
      <w:pPr>
        <w:jc w:val="center"/>
        <w:rPr>
          <w:b/>
          <w:sz w:val="16"/>
          <w:szCs w:val="16"/>
        </w:rPr>
      </w:pPr>
    </w:p>
    <w:p w:rsidR="00D8307F" w:rsidRDefault="00D8307F" w:rsidP="00986D43">
      <w:pPr>
        <w:jc w:val="center"/>
        <w:rPr>
          <w:b/>
          <w:sz w:val="16"/>
          <w:szCs w:val="16"/>
        </w:rPr>
      </w:pPr>
    </w:p>
    <w:p w:rsidR="00D8307F" w:rsidRDefault="00D8307F" w:rsidP="00986D43">
      <w:pPr>
        <w:jc w:val="center"/>
        <w:rPr>
          <w:b/>
          <w:sz w:val="16"/>
          <w:szCs w:val="16"/>
        </w:rPr>
      </w:pPr>
    </w:p>
    <w:p w:rsidR="00D8307F" w:rsidRDefault="00D8307F" w:rsidP="00986D43">
      <w:pPr>
        <w:jc w:val="center"/>
        <w:rPr>
          <w:b/>
          <w:sz w:val="16"/>
          <w:szCs w:val="16"/>
        </w:rPr>
      </w:pPr>
    </w:p>
    <w:p w:rsidR="00D8307F" w:rsidRPr="00D8307F" w:rsidRDefault="00D8307F" w:rsidP="00986D43">
      <w:pPr>
        <w:jc w:val="center"/>
        <w:rPr>
          <w:b/>
          <w:sz w:val="16"/>
          <w:szCs w:val="16"/>
        </w:rPr>
      </w:pPr>
    </w:p>
    <w:p w:rsidR="00986D43" w:rsidRPr="00D8307F" w:rsidRDefault="00986D43" w:rsidP="00986D43">
      <w:pPr>
        <w:jc w:val="center"/>
        <w:rPr>
          <w:b/>
          <w:sz w:val="16"/>
          <w:szCs w:val="16"/>
        </w:rPr>
      </w:pPr>
      <w:r w:rsidRPr="00D8307F">
        <w:rPr>
          <w:b/>
          <w:sz w:val="16"/>
          <w:szCs w:val="16"/>
        </w:rPr>
        <w:lastRenderedPageBreak/>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201</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 xml:space="preserve">О внесении изменений в Положение о денежном содержании </w:t>
      </w:r>
    </w:p>
    <w:p w:rsidR="00986D43" w:rsidRPr="00D8307F" w:rsidRDefault="00986D43" w:rsidP="00986D43">
      <w:pPr>
        <w:jc w:val="center"/>
        <w:rPr>
          <w:b/>
          <w:sz w:val="16"/>
          <w:szCs w:val="16"/>
        </w:rPr>
      </w:pPr>
      <w:r w:rsidRPr="00D8307F">
        <w:rPr>
          <w:b/>
          <w:sz w:val="16"/>
          <w:szCs w:val="16"/>
        </w:rPr>
        <w:t xml:space="preserve">Главы Солецкого муниципального района  </w:t>
      </w:r>
    </w:p>
    <w:p w:rsidR="00986D43" w:rsidRPr="00D8307F" w:rsidRDefault="00986D43" w:rsidP="00986D43">
      <w:pPr>
        <w:jc w:val="center"/>
        <w:rPr>
          <w:sz w:val="16"/>
          <w:szCs w:val="16"/>
        </w:rPr>
      </w:pPr>
    </w:p>
    <w:p w:rsidR="00986D43" w:rsidRPr="00D8307F" w:rsidRDefault="00986D43" w:rsidP="00986D43">
      <w:pPr>
        <w:ind w:firstLine="284"/>
        <w:jc w:val="both"/>
        <w:rPr>
          <w:sz w:val="16"/>
          <w:szCs w:val="16"/>
        </w:rPr>
      </w:pPr>
      <w:r w:rsidRPr="00D8307F">
        <w:rPr>
          <w:sz w:val="16"/>
          <w:szCs w:val="16"/>
        </w:rPr>
        <w:t xml:space="preserve">Дума Солецкого муниципального района </w:t>
      </w:r>
      <w:r w:rsidRPr="00D8307F">
        <w:rPr>
          <w:b/>
          <w:sz w:val="16"/>
          <w:szCs w:val="16"/>
        </w:rPr>
        <w:t>РЕШИЛА:</w:t>
      </w:r>
    </w:p>
    <w:p w:rsidR="00986D43" w:rsidRPr="00D8307F" w:rsidRDefault="00986D43" w:rsidP="00986D43">
      <w:pPr>
        <w:ind w:firstLine="284"/>
        <w:jc w:val="both"/>
        <w:rPr>
          <w:sz w:val="16"/>
          <w:szCs w:val="16"/>
        </w:rPr>
      </w:pPr>
      <w:r w:rsidRPr="00D8307F">
        <w:rPr>
          <w:sz w:val="16"/>
          <w:szCs w:val="16"/>
        </w:rPr>
        <w:t>1. Внести в Положение о денежном содержании Главы Солецкого муниципального района, утвержденное решением Думы муниципального района от 26.01.2017 № 122, следующие изменения:</w:t>
      </w:r>
    </w:p>
    <w:p w:rsidR="00986D43" w:rsidRPr="00D8307F" w:rsidRDefault="00986D43" w:rsidP="00986D43">
      <w:pPr>
        <w:ind w:firstLine="284"/>
        <w:jc w:val="both"/>
        <w:rPr>
          <w:sz w:val="16"/>
          <w:szCs w:val="16"/>
        </w:rPr>
      </w:pPr>
      <w:r w:rsidRPr="00D8307F">
        <w:rPr>
          <w:sz w:val="16"/>
          <w:szCs w:val="16"/>
        </w:rPr>
        <w:t>1.1. Дополнить четвертый абзац словами «в размере 40,5 процента должностного оклада</w:t>
      </w:r>
      <w:proofErr w:type="gramStart"/>
      <w:r w:rsidRPr="00D8307F">
        <w:rPr>
          <w:sz w:val="16"/>
          <w:szCs w:val="16"/>
        </w:rPr>
        <w:t xml:space="preserve">.». </w:t>
      </w:r>
      <w:proofErr w:type="gramEnd"/>
    </w:p>
    <w:p w:rsidR="00986D43" w:rsidRPr="00D8307F" w:rsidRDefault="00986D43" w:rsidP="00986D43">
      <w:pPr>
        <w:ind w:firstLine="284"/>
        <w:jc w:val="both"/>
        <w:rPr>
          <w:sz w:val="16"/>
          <w:szCs w:val="16"/>
        </w:rPr>
      </w:pPr>
      <w:r w:rsidRPr="00D8307F">
        <w:rPr>
          <w:sz w:val="16"/>
          <w:szCs w:val="16"/>
        </w:rPr>
        <w:t>1.2. Изложить пятый, шестой и седьмой абзацы в редакции:</w:t>
      </w:r>
    </w:p>
    <w:p w:rsidR="00986D43" w:rsidRPr="00D8307F" w:rsidRDefault="00986D43" w:rsidP="00986D43">
      <w:pPr>
        <w:ind w:firstLine="284"/>
        <w:jc w:val="both"/>
        <w:rPr>
          <w:sz w:val="16"/>
          <w:szCs w:val="16"/>
        </w:rPr>
      </w:pPr>
      <w:r w:rsidRPr="00D8307F">
        <w:rPr>
          <w:sz w:val="16"/>
          <w:szCs w:val="16"/>
        </w:rPr>
        <w:t xml:space="preserve">«Глава муниципального района имеет право на денежное вознаграждение в размере должностного оклада в связи с юбилеем. Юбилейные дни рождения - 50-летие, 55-летие, 60-летие, 65-летие и каждые последующие пять лет со дня рождения. </w:t>
      </w:r>
    </w:p>
    <w:p w:rsidR="00986D43" w:rsidRPr="00D8307F" w:rsidRDefault="00986D43" w:rsidP="00986D43">
      <w:pPr>
        <w:ind w:firstLine="284"/>
        <w:jc w:val="both"/>
        <w:rPr>
          <w:sz w:val="16"/>
          <w:szCs w:val="16"/>
        </w:rPr>
      </w:pPr>
      <w:r w:rsidRPr="00D8307F">
        <w:rPr>
          <w:sz w:val="16"/>
          <w:szCs w:val="16"/>
        </w:rPr>
        <w:t>Основанием для выплаты денежного вознаграждения в связи с юбилеем является решение Думы Солецкого муниципального района.</w:t>
      </w:r>
    </w:p>
    <w:p w:rsidR="00986D43" w:rsidRPr="00D8307F" w:rsidRDefault="00986D43" w:rsidP="00986D43">
      <w:pPr>
        <w:ind w:firstLine="284"/>
        <w:jc w:val="both"/>
        <w:rPr>
          <w:sz w:val="16"/>
          <w:szCs w:val="16"/>
        </w:rPr>
      </w:pPr>
      <w:r w:rsidRPr="00D8307F">
        <w:rPr>
          <w:sz w:val="16"/>
          <w:szCs w:val="16"/>
        </w:rPr>
        <w:t>При наличии экономии фонда оплаты труда Главе муниципального района дополнительно оказывается материальная помощь в соответствии с решением Думы Солецкого муниципального района.</w:t>
      </w:r>
    </w:p>
    <w:p w:rsidR="00986D43" w:rsidRPr="00D8307F" w:rsidRDefault="00986D43" w:rsidP="00986D43">
      <w:pPr>
        <w:ind w:firstLine="284"/>
        <w:jc w:val="both"/>
        <w:rPr>
          <w:sz w:val="16"/>
          <w:szCs w:val="16"/>
        </w:rPr>
      </w:pPr>
      <w:r w:rsidRPr="00D8307F">
        <w:rPr>
          <w:sz w:val="16"/>
          <w:szCs w:val="16"/>
        </w:rPr>
        <w:t>Размеры должностного оклада, денежного содержания, единовременной выплаты при предоставлении ежегодного оплачиваемого отпуска и материальной помощи утверждаются решением Думы Солецкого муниципального района в соответствии с действующим законодательством и нормативными правовыми актами Думы Солецкого муниципального района</w:t>
      </w:r>
      <w:proofErr w:type="gramStart"/>
      <w:r w:rsidRPr="00D8307F">
        <w:rPr>
          <w:sz w:val="16"/>
          <w:szCs w:val="16"/>
        </w:rPr>
        <w:t>.».</w:t>
      </w:r>
      <w:proofErr w:type="gramEnd"/>
    </w:p>
    <w:p w:rsidR="00986D43" w:rsidRPr="00D8307F" w:rsidRDefault="00986D43" w:rsidP="00986D43">
      <w:pPr>
        <w:ind w:firstLine="284"/>
        <w:jc w:val="both"/>
        <w:rPr>
          <w:sz w:val="16"/>
          <w:szCs w:val="16"/>
        </w:rPr>
      </w:pPr>
      <w:r w:rsidRPr="00D8307F">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86D43" w:rsidRPr="00D8307F" w:rsidRDefault="00986D43" w:rsidP="00986D43">
      <w:pPr>
        <w:jc w:val="center"/>
        <w:rPr>
          <w:sz w:val="16"/>
          <w:szCs w:val="16"/>
        </w:rPr>
      </w:pP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DD7B7D" w:rsidRPr="00D8307F" w:rsidRDefault="00DD7B7D" w:rsidP="00986D43">
      <w:pPr>
        <w:jc w:val="center"/>
        <w:rPr>
          <w:b/>
          <w:sz w:val="16"/>
          <w:szCs w:val="16"/>
        </w:rPr>
      </w:pPr>
    </w:p>
    <w:p w:rsidR="00DD7B7D" w:rsidRPr="00D8307F" w:rsidRDefault="00DD7B7D" w:rsidP="00986D43">
      <w:pPr>
        <w:jc w:val="center"/>
        <w:rPr>
          <w:b/>
          <w:sz w:val="16"/>
          <w:szCs w:val="16"/>
        </w:rPr>
      </w:pPr>
    </w:p>
    <w:p w:rsidR="00D37FE1" w:rsidRPr="00D8307F" w:rsidRDefault="00D37FE1" w:rsidP="00986D43">
      <w:pPr>
        <w:jc w:val="center"/>
        <w:rPr>
          <w:b/>
          <w:sz w:val="16"/>
          <w:szCs w:val="16"/>
        </w:rPr>
      </w:pPr>
    </w:p>
    <w:p w:rsidR="00986D43" w:rsidRPr="00D8307F" w:rsidRDefault="00986D43" w:rsidP="00986D43">
      <w:pPr>
        <w:jc w:val="center"/>
        <w:rPr>
          <w:b/>
          <w:sz w:val="16"/>
          <w:szCs w:val="16"/>
        </w:rPr>
      </w:pPr>
      <w:r w:rsidRPr="00D8307F">
        <w:rPr>
          <w:b/>
          <w:sz w:val="16"/>
          <w:szCs w:val="16"/>
        </w:rPr>
        <w:t>РЕШЕНИЕ</w:t>
      </w:r>
    </w:p>
    <w:p w:rsidR="00986D43" w:rsidRPr="00D8307F" w:rsidRDefault="00986D43" w:rsidP="00986D43">
      <w:pPr>
        <w:jc w:val="center"/>
        <w:rPr>
          <w:b/>
          <w:sz w:val="16"/>
          <w:szCs w:val="16"/>
        </w:rPr>
      </w:pPr>
      <w:r w:rsidRPr="00D8307F">
        <w:rPr>
          <w:b/>
          <w:sz w:val="16"/>
          <w:szCs w:val="16"/>
        </w:rPr>
        <w:t>Думы Солецкого муниципального района</w:t>
      </w:r>
    </w:p>
    <w:p w:rsidR="00986D43" w:rsidRPr="00D8307F" w:rsidRDefault="00986D43" w:rsidP="00986D43">
      <w:pPr>
        <w:jc w:val="center"/>
        <w:rPr>
          <w:sz w:val="16"/>
          <w:szCs w:val="16"/>
        </w:rPr>
      </w:pPr>
    </w:p>
    <w:p w:rsidR="00986D43" w:rsidRPr="00D8307F" w:rsidRDefault="00986D43" w:rsidP="00986D43">
      <w:pPr>
        <w:jc w:val="center"/>
        <w:rPr>
          <w:sz w:val="16"/>
          <w:szCs w:val="16"/>
        </w:rPr>
      </w:pPr>
      <w:r w:rsidRPr="00D8307F">
        <w:rPr>
          <w:sz w:val="16"/>
          <w:szCs w:val="16"/>
        </w:rPr>
        <w:t>от 22.03.2018 № 202</w:t>
      </w:r>
    </w:p>
    <w:p w:rsidR="00986D43" w:rsidRPr="00D8307F" w:rsidRDefault="00986D43" w:rsidP="00986D43">
      <w:pPr>
        <w:jc w:val="center"/>
        <w:rPr>
          <w:sz w:val="16"/>
          <w:szCs w:val="16"/>
        </w:rPr>
      </w:pPr>
      <w:r w:rsidRPr="00D8307F">
        <w:rPr>
          <w:sz w:val="16"/>
          <w:szCs w:val="16"/>
        </w:rPr>
        <w:t>г. Сольцы</w:t>
      </w:r>
    </w:p>
    <w:p w:rsidR="00986D43" w:rsidRPr="00D8307F" w:rsidRDefault="00986D43" w:rsidP="00986D43">
      <w:pPr>
        <w:jc w:val="center"/>
        <w:rPr>
          <w:sz w:val="16"/>
          <w:szCs w:val="16"/>
        </w:rPr>
      </w:pPr>
    </w:p>
    <w:p w:rsidR="00986D43" w:rsidRPr="00D8307F" w:rsidRDefault="00986D43" w:rsidP="00986D43">
      <w:pPr>
        <w:jc w:val="center"/>
        <w:rPr>
          <w:b/>
          <w:sz w:val="16"/>
          <w:szCs w:val="16"/>
        </w:rPr>
      </w:pPr>
      <w:r w:rsidRPr="00D8307F">
        <w:rPr>
          <w:b/>
          <w:sz w:val="16"/>
          <w:szCs w:val="16"/>
        </w:rPr>
        <w:t xml:space="preserve">О внесении изменений в Перечень должностей муниципальной службы Солецкого муниципального района, при замещении которых муниципальные служащие Солецкого муниципального района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rsidR="00986D43" w:rsidRPr="00D8307F" w:rsidRDefault="00986D43" w:rsidP="00986D43">
      <w:pPr>
        <w:jc w:val="center"/>
        <w:rPr>
          <w:sz w:val="16"/>
          <w:szCs w:val="16"/>
        </w:rPr>
      </w:pPr>
    </w:p>
    <w:p w:rsidR="00986D43" w:rsidRPr="00D8307F" w:rsidRDefault="00986D43" w:rsidP="00986D43">
      <w:pPr>
        <w:ind w:firstLine="284"/>
        <w:jc w:val="both"/>
        <w:rPr>
          <w:b/>
          <w:sz w:val="16"/>
          <w:szCs w:val="16"/>
        </w:rPr>
      </w:pPr>
      <w:r w:rsidRPr="00D8307F">
        <w:rPr>
          <w:sz w:val="16"/>
          <w:szCs w:val="16"/>
        </w:rPr>
        <w:t xml:space="preserve">            На основании областного закона от 31.10.2017 № 180-ОЗ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сфере государственной регистрации актов гражданского состояния», решения Думы Солецкого муниципального района от 23.11.2017 № 172 «О внесении изменения в структуру Администрации Солецкого муниципального района» Дума Солецкого муниципального района </w:t>
      </w:r>
      <w:r w:rsidRPr="00D8307F">
        <w:rPr>
          <w:b/>
          <w:sz w:val="16"/>
          <w:szCs w:val="16"/>
        </w:rPr>
        <w:t>РЕШИЛА:</w:t>
      </w:r>
    </w:p>
    <w:p w:rsidR="00986D43" w:rsidRPr="00D8307F" w:rsidRDefault="00986D43" w:rsidP="00986D43">
      <w:pPr>
        <w:ind w:firstLine="284"/>
        <w:jc w:val="both"/>
        <w:rPr>
          <w:sz w:val="16"/>
          <w:szCs w:val="16"/>
        </w:rPr>
      </w:pPr>
      <w:r w:rsidRPr="00D8307F">
        <w:rPr>
          <w:sz w:val="16"/>
          <w:szCs w:val="16"/>
        </w:rPr>
        <w:t xml:space="preserve">1. </w:t>
      </w:r>
      <w:proofErr w:type="gramStart"/>
      <w:r w:rsidRPr="00D8307F">
        <w:rPr>
          <w:sz w:val="16"/>
          <w:szCs w:val="16"/>
        </w:rPr>
        <w:t xml:space="preserve">Внести в Перечень должностей муниципальной службы Солецкого муниципального района, при замещении которых муниципальные служащие Солецкого муниципального района обязаны представлять сведения о своих доходах, расходах, об имуществе и обязательствах имущественного характера, а также </w:t>
      </w:r>
      <w:r w:rsidRPr="00D8307F">
        <w:rPr>
          <w:sz w:val="16"/>
          <w:szCs w:val="16"/>
        </w:rPr>
        <w:lastRenderedPageBreak/>
        <w:t>сведения о доходах, расходах, об имуществе и обязательствах имущественного характера своих супруги (супруга) и несовершеннолетних детей, утвержденный решением Думы муниципального района от 13.08.2009 № 493 (в редакции решений от</w:t>
      </w:r>
      <w:proofErr w:type="gramEnd"/>
      <w:r w:rsidRPr="00D8307F">
        <w:rPr>
          <w:sz w:val="16"/>
          <w:szCs w:val="16"/>
        </w:rPr>
        <w:t xml:space="preserve"> </w:t>
      </w:r>
      <w:proofErr w:type="gramStart"/>
      <w:r w:rsidRPr="00D8307F">
        <w:rPr>
          <w:sz w:val="16"/>
          <w:szCs w:val="16"/>
        </w:rPr>
        <w:t>27.02.2014 № 306, от 26.03.2015 № 415, от 01.02.2016 № 37, от 29.04.2016 № 59, от 29.09.2016 № 88, от 24.11.2016 № 107):</w:t>
      </w:r>
      <w:proofErr w:type="gramEnd"/>
    </w:p>
    <w:p w:rsidR="00986D43" w:rsidRPr="00D8307F" w:rsidRDefault="00986D43" w:rsidP="00986D43">
      <w:pPr>
        <w:ind w:firstLine="284"/>
        <w:jc w:val="both"/>
        <w:rPr>
          <w:sz w:val="16"/>
          <w:szCs w:val="16"/>
        </w:rPr>
      </w:pPr>
      <w:r w:rsidRPr="00D8307F">
        <w:rPr>
          <w:sz w:val="16"/>
          <w:szCs w:val="16"/>
        </w:rPr>
        <w:t xml:space="preserve">1.1. Дополнить раздел «Финансовый отдел» строкой 7.2. в редакции: </w:t>
      </w:r>
    </w:p>
    <w:p w:rsidR="00986D43" w:rsidRPr="00D8307F" w:rsidRDefault="00986D43" w:rsidP="00986D43">
      <w:pPr>
        <w:jc w:val="center"/>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4308"/>
      </w:tblGrid>
      <w:tr w:rsidR="00986D43" w:rsidRPr="00D8307F" w:rsidTr="00986D43">
        <w:trPr>
          <w:trHeight w:val="449"/>
        </w:trPr>
        <w:tc>
          <w:tcPr>
            <w:tcW w:w="842" w:type="dxa"/>
          </w:tcPr>
          <w:p w:rsidR="00986D43" w:rsidRPr="00D8307F" w:rsidRDefault="00986D43" w:rsidP="00986D43">
            <w:pPr>
              <w:jc w:val="center"/>
              <w:rPr>
                <w:b/>
                <w:sz w:val="16"/>
                <w:szCs w:val="16"/>
              </w:rPr>
            </w:pPr>
            <w:r w:rsidRPr="00D8307F">
              <w:rPr>
                <w:b/>
                <w:sz w:val="16"/>
                <w:szCs w:val="16"/>
              </w:rPr>
              <w:t xml:space="preserve">№ </w:t>
            </w:r>
            <w:proofErr w:type="gramStart"/>
            <w:r w:rsidRPr="00D8307F">
              <w:rPr>
                <w:b/>
                <w:sz w:val="16"/>
                <w:szCs w:val="16"/>
              </w:rPr>
              <w:t>п</w:t>
            </w:r>
            <w:proofErr w:type="gramEnd"/>
            <w:r w:rsidRPr="00D8307F">
              <w:rPr>
                <w:b/>
                <w:sz w:val="16"/>
                <w:szCs w:val="16"/>
              </w:rPr>
              <w:t>/п</w:t>
            </w:r>
          </w:p>
        </w:tc>
        <w:tc>
          <w:tcPr>
            <w:tcW w:w="8514" w:type="dxa"/>
          </w:tcPr>
          <w:p w:rsidR="00986D43" w:rsidRPr="00D8307F" w:rsidRDefault="00986D43" w:rsidP="00986D43">
            <w:pPr>
              <w:jc w:val="center"/>
              <w:rPr>
                <w:b/>
                <w:sz w:val="16"/>
                <w:szCs w:val="16"/>
              </w:rPr>
            </w:pPr>
            <w:r w:rsidRPr="00D8307F">
              <w:rPr>
                <w:b/>
                <w:sz w:val="16"/>
                <w:szCs w:val="16"/>
              </w:rPr>
              <w:t>Наименование должности</w:t>
            </w:r>
          </w:p>
        </w:tc>
      </w:tr>
      <w:tr w:rsidR="00986D43" w:rsidRPr="00D8307F" w:rsidTr="008807E0">
        <w:trPr>
          <w:trHeight w:val="47"/>
        </w:trPr>
        <w:tc>
          <w:tcPr>
            <w:tcW w:w="842" w:type="dxa"/>
          </w:tcPr>
          <w:p w:rsidR="00986D43" w:rsidRPr="00D8307F" w:rsidRDefault="00986D43" w:rsidP="00986D43">
            <w:pPr>
              <w:jc w:val="center"/>
              <w:rPr>
                <w:sz w:val="16"/>
                <w:szCs w:val="16"/>
              </w:rPr>
            </w:pPr>
            <w:r w:rsidRPr="00D8307F">
              <w:rPr>
                <w:sz w:val="16"/>
                <w:szCs w:val="16"/>
              </w:rPr>
              <w:t>7.2.</w:t>
            </w:r>
          </w:p>
        </w:tc>
        <w:tc>
          <w:tcPr>
            <w:tcW w:w="8514" w:type="dxa"/>
          </w:tcPr>
          <w:p w:rsidR="00986D43" w:rsidRPr="00D8307F" w:rsidRDefault="00986D43" w:rsidP="00986D43">
            <w:pPr>
              <w:jc w:val="center"/>
              <w:rPr>
                <w:sz w:val="16"/>
                <w:szCs w:val="16"/>
              </w:rPr>
            </w:pPr>
            <w:r w:rsidRPr="00D8307F">
              <w:rPr>
                <w:sz w:val="16"/>
                <w:szCs w:val="16"/>
              </w:rPr>
              <w:t>Главный специалист – контролер-ревизор</w:t>
            </w:r>
          </w:p>
        </w:tc>
      </w:tr>
    </w:tbl>
    <w:p w:rsidR="00986D43" w:rsidRPr="00D8307F" w:rsidRDefault="00986D43" w:rsidP="00986D43">
      <w:pPr>
        <w:ind w:firstLine="284"/>
        <w:jc w:val="both"/>
        <w:rPr>
          <w:sz w:val="16"/>
          <w:szCs w:val="16"/>
        </w:rPr>
      </w:pPr>
    </w:p>
    <w:p w:rsidR="00986D43" w:rsidRPr="00D8307F" w:rsidRDefault="00986D43" w:rsidP="00986D43">
      <w:pPr>
        <w:ind w:firstLine="284"/>
        <w:jc w:val="both"/>
        <w:rPr>
          <w:sz w:val="16"/>
          <w:szCs w:val="16"/>
        </w:rPr>
      </w:pPr>
      <w:r w:rsidRPr="00D8307F">
        <w:rPr>
          <w:sz w:val="16"/>
          <w:szCs w:val="16"/>
        </w:rPr>
        <w:t xml:space="preserve">1.2. Дополнить разделом 15 в редакции: </w:t>
      </w:r>
    </w:p>
    <w:p w:rsidR="00986D43" w:rsidRPr="00D8307F" w:rsidRDefault="00986D43" w:rsidP="00986D43">
      <w:pPr>
        <w:jc w:val="center"/>
        <w:rPr>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4267"/>
      </w:tblGrid>
      <w:tr w:rsidR="00986D43" w:rsidRPr="00D8307F" w:rsidTr="008807E0">
        <w:trPr>
          <w:trHeight w:val="47"/>
        </w:trPr>
        <w:tc>
          <w:tcPr>
            <w:tcW w:w="842" w:type="dxa"/>
          </w:tcPr>
          <w:p w:rsidR="00986D43" w:rsidRPr="00D8307F" w:rsidRDefault="00986D43" w:rsidP="00986D43">
            <w:pPr>
              <w:jc w:val="center"/>
              <w:rPr>
                <w:b/>
                <w:sz w:val="16"/>
                <w:szCs w:val="16"/>
              </w:rPr>
            </w:pPr>
            <w:r w:rsidRPr="00D8307F">
              <w:rPr>
                <w:b/>
                <w:sz w:val="16"/>
                <w:szCs w:val="16"/>
              </w:rPr>
              <w:t xml:space="preserve">№ </w:t>
            </w:r>
            <w:proofErr w:type="gramStart"/>
            <w:r w:rsidRPr="00D8307F">
              <w:rPr>
                <w:b/>
                <w:sz w:val="16"/>
                <w:szCs w:val="16"/>
              </w:rPr>
              <w:t>п</w:t>
            </w:r>
            <w:proofErr w:type="gramEnd"/>
            <w:r w:rsidRPr="00D8307F">
              <w:rPr>
                <w:b/>
                <w:sz w:val="16"/>
                <w:szCs w:val="16"/>
              </w:rPr>
              <w:t>/п</w:t>
            </w:r>
          </w:p>
        </w:tc>
        <w:tc>
          <w:tcPr>
            <w:tcW w:w="8514" w:type="dxa"/>
          </w:tcPr>
          <w:p w:rsidR="00986D43" w:rsidRPr="00D8307F" w:rsidRDefault="00986D43" w:rsidP="00986D43">
            <w:pPr>
              <w:jc w:val="center"/>
              <w:rPr>
                <w:b/>
                <w:sz w:val="16"/>
                <w:szCs w:val="16"/>
              </w:rPr>
            </w:pPr>
            <w:r w:rsidRPr="00D8307F">
              <w:rPr>
                <w:b/>
                <w:sz w:val="16"/>
                <w:szCs w:val="16"/>
              </w:rPr>
              <w:t>Наименование должности</w:t>
            </w:r>
          </w:p>
        </w:tc>
      </w:tr>
      <w:tr w:rsidR="00986D43" w:rsidRPr="00D8307F" w:rsidTr="00986D43">
        <w:trPr>
          <w:trHeight w:val="449"/>
        </w:trPr>
        <w:tc>
          <w:tcPr>
            <w:tcW w:w="842" w:type="dxa"/>
          </w:tcPr>
          <w:p w:rsidR="00986D43" w:rsidRPr="00D8307F" w:rsidRDefault="00986D43" w:rsidP="00986D43">
            <w:pPr>
              <w:jc w:val="center"/>
              <w:rPr>
                <w:b/>
                <w:sz w:val="16"/>
                <w:szCs w:val="16"/>
              </w:rPr>
            </w:pPr>
            <w:r w:rsidRPr="00D8307F">
              <w:rPr>
                <w:b/>
                <w:sz w:val="16"/>
                <w:szCs w:val="16"/>
              </w:rPr>
              <w:t>15.</w:t>
            </w:r>
          </w:p>
        </w:tc>
        <w:tc>
          <w:tcPr>
            <w:tcW w:w="8514" w:type="dxa"/>
          </w:tcPr>
          <w:p w:rsidR="00986D43" w:rsidRPr="00D8307F" w:rsidRDefault="00986D43" w:rsidP="00986D43">
            <w:pPr>
              <w:jc w:val="center"/>
              <w:rPr>
                <w:b/>
                <w:sz w:val="16"/>
                <w:szCs w:val="16"/>
              </w:rPr>
            </w:pPr>
            <w:r w:rsidRPr="00D8307F">
              <w:rPr>
                <w:b/>
                <w:sz w:val="16"/>
                <w:szCs w:val="16"/>
              </w:rPr>
              <w:t xml:space="preserve">Отдел </w:t>
            </w:r>
            <w:proofErr w:type="gramStart"/>
            <w:r w:rsidRPr="00D8307F">
              <w:rPr>
                <w:b/>
                <w:sz w:val="16"/>
                <w:szCs w:val="16"/>
              </w:rPr>
              <w:t>записи актов гражданского состояния Администрации муниципального района</w:t>
            </w:r>
            <w:proofErr w:type="gramEnd"/>
          </w:p>
        </w:tc>
      </w:tr>
      <w:tr w:rsidR="00986D43" w:rsidRPr="00D8307F" w:rsidTr="008807E0">
        <w:trPr>
          <w:trHeight w:val="47"/>
        </w:trPr>
        <w:tc>
          <w:tcPr>
            <w:tcW w:w="842" w:type="dxa"/>
          </w:tcPr>
          <w:p w:rsidR="00986D43" w:rsidRPr="00D8307F" w:rsidRDefault="00986D43" w:rsidP="00986D43">
            <w:pPr>
              <w:jc w:val="center"/>
              <w:rPr>
                <w:sz w:val="16"/>
                <w:szCs w:val="16"/>
              </w:rPr>
            </w:pPr>
            <w:r w:rsidRPr="00D8307F">
              <w:rPr>
                <w:sz w:val="16"/>
                <w:szCs w:val="16"/>
              </w:rPr>
              <w:t>15.1.</w:t>
            </w:r>
          </w:p>
        </w:tc>
        <w:tc>
          <w:tcPr>
            <w:tcW w:w="8514" w:type="dxa"/>
          </w:tcPr>
          <w:p w:rsidR="00986D43" w:rsidRPr="00D8307F" w:rsidRDefault="00986D43" w:rsidP="00986D43">
            <w:pPr>
              <w:jc w:val="center"/>
              <w:rPr>
                <w:sz w:val="16"/>
                <w:szCs w:val="16"/>
              </w:rPr>
            </w:pPr>
            <w:r w:rsidRPr="00D8307F">
              <w:rPr>
                <w:sz w:val="16"/>
                <w:szCs w:val="16"/>
              </w:rPr>
              <w:t>Заведующий отделом</w:t>
            </w:r>
          </w:p>
        </w:tc>
      </w:tr>
      <w:tr w:rsidR="00986D43" w:rsidRPr="00D8307F" w:rsidTr="008807E0">
        <w:trPr>
          <w:trHeight w:val="47"/>
        </w:trPr>
        <w:tc>
          <w:tcPr>
            <w:tcW w:w="842" w:type="dxa"/>
          </w:tcPr>
          <w:p w:rsidR="00986D43" w:rsidRPr="00D8307F" w:rsidRDefault="00986D43" w:rsidP="00986D43">
            <w:pPr>
              <w:jc w:val="center"/>
              <w:rPr>
                <w:sz w:val="16"/>
                <w:szCs w:val="16"/>
              </w:rPr>
            </w:pPr>
            <w:r w:rsidRPr="00D8307F">
              <w:rPr>
                <w:sz w:val="16"/>
                <w:szCs w:val="16"/>
              </w:rPr>
              <w:t>15.2.</w:t>
            </w:r>
          </w:p>
        </w:tc>
        <w:tc>
          <w:tcPr>
            <w:tcW w:w="8514" w:type="dxa"/>
          </w:tcPr>
          <w:p w:rsidR="00986D43" w:rsidRPr="00D8307F" w:rsidRDefault="00986D43" w:rsidP="00986D43">
            <w:pPr>
              <w:jc w:val="center"/>
              <w:rPr>
                <w:sz w:val="16"/>
                <w:szCs w:val="16"/>
              </w:rPr>
            </w:pPr>
            <w:r w:rsidRPr="00D8307F">
              <w:rPr>
                <w:sz w:val="16"/>
                <w:szCs w:val="16"/>
              </w:rPr>
              <w:t>Ведущий специалист</w:t>
            </w:r>
          </w:p>
        </w:tc>
      </w:tr>
    </w:tbl>
    <w:p w:rsidR="00986D43" w:rsidRPr="00D8307F" w:rsidRDefault="00986D43" w:rsidP="00986D43">
      <w:pPr>
        <w:ind w:firstLine="284"/>
        <w:jc w:val="both"/>
        <w:rPr>
          <w:sz w:val="16"/>
          <w:szCs w:val="16"/>
        </w:rPr>
      </w:pPr>
    </w:p>
    <w:p w:rsidR="00986D43" w:rsidRPr="00D8307F" w:rsidRDefault="00986D43" w:rsidP="00986D43">
      <w:pPr>
        <w:ind w:firstLine="284"/>
        <w:jc w:val="both"/>
        <w:rPr>
          <w:sz w:val="16"/>
          <w:szCs w:val="16"/>
        </w:rPr>
      </w:pPr>
      <w:r w:rsidRPr="00D8307F">
        <w:rPr>
          <w:sz w:val="16"/>
          <w:szCs w:val="16"/>
        </w:rPr>
        <w:t xml:space="preserve">2. </w:t>
      </w:r>
      <w:bookmarkStart w:id="2" w:name="_Toc341963764"/>
      <w:r w:rsidRPr="00D8307F">
        <w:rPr>
          <w:sz w:val="16"/>
          <w:szCs w:val="16"/>
        </w:rPr>
        <w:t>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bookmarkEnd w:id="2"/>
    </w:p>
    <w:p w:rsidR="00986D43" w:rsidRPr="00D8307F" w:rsidRDefault="00986D43" w:rsidP="00986D43">
      <w:pPr>
        <w:jc w:val="center"/>
        <w:rPr>
          <w:sz w:val="16"/>
          <w:szCs w:val="16"/>
        </w:rPr>
      </w:pPr>
    </w:p>
    <w:tbl>
      <w:tblPr>
        <w:tblW w:w="0" w:type="auto"/>
        <w:tblInd w:w="60" w:type="dxa"/>
        <w:tblCellMar>
          <w:left w:w="60" w:type="dxa"/>
          <w:right w:w="60" w:type="dxa"/>
        </w:tblCellMar>
        <w:tblLook w:val="04A0" w:firstRow="1" w:lastRow="0" w:firstColumn="1" w:lastColumn="0" w:noHBand="0" w:noVBand="1"/>
      </w:tblPr>
      <w:tblGrid>
        <w:gridCol w:w="2268"/>
        <w:gridCol w:w="2551"/>
      </w:tblGrid>
      <w:tr w:rsidR="00986D43" w:rsidRPr="00D8307F" w:rsidTr="00986D43">
        <w:tc>
          <w:tcPr>
            <w:tcW w:w="2268"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Глава Солецкого</w:t>
            </w:r>
          </w:p>
          <w:p w:rsidR="00986D43" w:rsidRPr="00D8307F" w:rsidRDefault="00986D43" w:rsidP="00986D43">
            <w:pPr>
              <w:rPr>
                <w:b/>
                <w:sz w:val="16"/>
                <w:szCs w:val="16"/>
              </w:rPr>
            </w:pPr>
            <w:r w:rsidRPr="00D8307F">
              <w:rPr>
                <w:b/>
                <w:sz w:val="16"/>
                <w:szCs w:val="16"/>
              </w:rPr>
              <w:t>муниципального района</w:t>
            </w:r>
          </w:p>
          <w:p w:rsidR="00986D43" w:rsidRPr="00D8307F" w:rsidRDefault="00986D43" w:rsidP="00986D43">
            <w:pPr>
              <w:jc w:val="right"/>
              <w:rPr>
                <w:b/>
                <w:sz w:val="16"/>
                <w:szCs w:val="16"/>
              </w:rPr>
            </w:pPr>
            <w:r w:rsidRPr="00D8307F">
              <w:rPr>
                <w:b/>
                <w:sz w:val="16"/>
                <w:szCs w:val="16"/>
              </w:rPr>
              <w:t xml:space="preserve"> А.Я. Котов</w:t>
            </w:r>
          </w:p>
        </w:tc>
        <w:tc>
          <w:tcPr>
            <w:tcW w:w="2551" w:type="dxa"/>
          </w:tcPr>
          <w:p w:rsidR="00986D43" w:rsidRPr="00D8307F" w:rsidRDefault="00986D43" w:rsidP="00986D43">
            <w:pPr>
              <w:rPr>
                <w:b/>
                <w:sz w:val="16"/>
                <w:szCs w:val="16"/>
              </w:rPr>
            </w:pPr>
          </w:p>
          <w:p w:rsidR="00986D43" w:rsidRPr="00D8307F" w:rsidRDefault="00986D43" w:rsidP="00986D43">
            <w:pPr>
              <w:rPr>
                <w:b/>
                <w:sz w:val="16"/>
                <w:szCs w:val="16"/>
              </w:rPr>
            </w:pPr>
            <w:r w:rsidRPr="00D8307F">
              <w:rPr>
                <w:b/>
                <w:sz w:val="16"/>
                <w:szCs w:val="16"/>
              </w:rPr>
              <w:t xml:space="preserve">Председатель Думы Солецкого муниципального района </w:t>
            </w:r>
          </w:p>
          <w:p w:rsidR="00986D43" w:rsidRPr="00D8307F" w:rsidRDefault="00986D43" w:rsidP="00986D43">
            <w:pPr>
              <w:jc w:val="right"/>
              <w:rPr>
                <w:b/>
                <w:sz w:val="16"/>
                <w:szCs w:val="16"/>
              </w:rPr>
            </w:pPr>
            <w:r w:rsidRPr="00D8307F">
              <w:rPr>
                <w:b/>
                <w:sz w:val="16"/>
                <w:szCs w:val="16"/>
              </w:rPr>
              <w:t>С.М. Устинская</w:t>
            </w:r>
          </w:p>
        </w:tc>
      </w:tr>
    </w:tbl>
    <w:p w:rsidR="00A85F4F" w:rsidRPr="00D8307F" w:rsidRDefault="00A85F4F" w:rsidP="00A85F4F">
      <w:pPr>
        <w:jc w:val="center"/>
        <w:rPr>
          <w:b/>
          <w:sz w:val="16"/>
          <w:szCs w:val="16"/>
        </w:rPr>
      </w:pPr>
      <w:r w:rsidRPr="00D8307F">
        <w:rPr>
          <w:b/>
          <w:sz w:val="16"/>
          <w:szCs w:val="16"/>
        </w:rPr>
        <w:t>РЕШЕНИЕ</w:t>
      </w:r>
    </w:p>
    <w:p w:rsidR="00A85F4F" w:rsidRPr="00D8307F" w:rsidRDefault="00A85F4F" w:rsidP="00A85F4F">
      <w:pPr>
        <w:jc w:val="center"/>
        <w:rPr>
          <w:b/>
          <w:sz w:val="16"/>
          <w:szCs w:val="16"/>
        </w:rPr>
      </w:pPr>
      <w:r w:rsidRPr="00D8307F">
        <w:rPr>
          <w:b/>
          <w:sz w:val="16"/>
          <w:szCs w:val="16"/>
        </w:rPr>
        <w:t>Думы Солецкого муниципального района</w:t>
      </w:r>
    </w:p>
    <w:p w:rsidR="00A85F4F" w:rsidRPr="00D8307F" w:rsidRDefault="00A85F4F" w:rsidP="00A85F4F">
      <w:pPr>
        <w:jc w:val="center"/>
        <w:rPr>
          <w:sz w:val="16"/>
          <w:szCs w:val="16"/>
        </w:rPr>
      </w:pPr>
    </w:p>
    <w:p w:rsidR="00A85F4F" w:rsidRPr="00D8307F" w:rsidRDefault="00A85F4F" w:rsidP="00A85F4F">
      <w:pPr>
        <w:jc w:val="center"/>
        <w:rPr>
          <w:sz w:val="16"/>
          <w:szCs w:val="16"/>
        </w:rPr>
      </w:pPr>
      <w:r w:rsidRPr="00D8307F">
        <w:rPr>
          <w:sz w:val="16"/>
          <w:szCs w:val="16"/>
        </w:rPr>
        <w:t>от 22.03.2018 № 203</w:t>
      </w:r>
    </w:p>
    <w:p w:rsidR="00A85F4F" w:rsidRPr="00D8307F" w:rsidRDefault="00A85F4F" w:rsidP="00A85F4F">
      <w:pPr>
        <w:jc w:val="center"/>
        <w:rPr>
          <w:sz w:val="16"/>
          <w:szCs w:val="16"/>
        </w:rPr>
      </w:pPr>
      <w:r w:rsidRPr="00D8307F">
        <w:rPr>
          <w:sz w:val="16"/>
          <w:szCs w:val="16"/>
        </w:rPr>
        <w:t>г. Сольцы</w:t>
      </w:r>
    </w:p>
    <w:p w:rsidR="00A85F4F" w:rsidRPr="00D8307F" w:rsidRDefault="00A85F4F" w:rsidP="00986D43">
      <w:pPr>
        <w:jc w:val="center"/>
        <w:rPr>
          <w:sz w:val="16"/>
          <w:szCs w:val="16"/>
        </w:rPr>
      </w:pPr>
    </w:p>
    <w:p w:rsidR="00A85F4F" w:rsidRPr="00D8307F" w:rsidRDefault="00A85F4F" w:rsidP="00A85F4F">
      <w:pPr>
        <w:jc w:val="center"/>
        <w:rPr>
          <w:b/>
          <w:sz w:val="16"/>
          <w:szCs w:val="16"/>
        </w:rPr>
      </w:pPr>
      <w:r w:rsidRPr="00D8307F">
        <w:rPr>
          <w:b/>
          <w:sz w:val="16"/>
          <w:szCs w:val="16"/>
        </w:rPr>
        <w:t>О внесении законодательной инициативы</w:t>
      </w:r>
    </w:p>
    <w:p w:rsidR="00A85F4F" w:rsidRPr="00D8307F" w:rsidRDefault="00A85F4F" w:rsidP="00A85F4F">
      <w:pPr>
        <w:jc w:val="center"/>
        <w:rPr>
          <w:sz w:val="16"/>
          <w:szCs w:val="16"/>
        </w:rPr>
      </w:pPr>
    </w:p>
    <w:p w:rsidR="0099153D" w:rsidRPr="00D8307F" w:rsidRDefault="0099153D" w:rsidP="0099153D">
      <w:pPr>
        <w:ind w:firstLine="284"/>
        <w:jc w:val="both"/>
        <w:rPr>
          <w:sz w:val="16"/>
          <w:szCs w:val="16"/>
        </w:rPr>
      </w:pPr>
      <w:r w:rsidRPr="00D8307F">
        <w:rPr>
          <w:sz w:val="16"/>
          <w:szCs w:val="16"/>
        </w:rPr>
        <w:t xml:space="preserve">В соответствии с п. 67 ч. 2, ч. 6.1. ст. 26.3. Федерального закона от 06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ч. 1.2. ст. 17 Федерального закона от 6 октября 2003 года № 131-ФЗ «Об общих принципах организации местного самоуправления в Российской Федерации», ст. 6.1. Федерального закона от 27 июля 2007 года №190-ФЗ «О теплоснабжении», ч. 1. ст. 34 Устава Новгородской области и Уставом Дума Солецкого муниципального района </w:t>
      </w:r>
      <w:r w:rsidRPr="00D8307F">
        <w:rPr>
          <w:b/>
          <w:sz w:val="16"/>
          <w:szCs w:val="16"/>
        </w:rPr>
        <w:t>РЕШИЛА:</w:t>
      </w:r>
    </w:p>
    <w:p w:rsidR="0099153D" w:rsidRPr="00D8307F" w:rsidRDefault="0099153D" w:rsidP="0099153D">
      <w:pPr>
        <w:ind w:firstLine="284"/>
        <w:jc w:val="both"/>
        <w:rPr>
          <w:sz w:val="16"/>
          <w:szCs w:val="16"/>
        </w:rPr>
      </w:pPr>
      <w:r w:rsidRPr="00D8307F">
        <w:rPr>
          <w:sz w:val="16"/>
          <w:szCs w:val="16"/>
        </w:rPr>
        <w:t>1. Внести в порядке законодательной инициативы в Новгородскую областную думу проект областного закона «О передаче Новгородской области полномочий Солецкого муниципального района по организации теплоснабжения многоквартирного жилого дома по адресу: Новгородская область, Солецкий район, д. Велебицы, ул. Сосновая, д. 116».</w:t>
      </w:r>
    </w:p>
    <w:p w:rsidR="0099153D" w:rsidRPr="00D8307F" w:rsidRDefault="0099153D" w:rsidP="0099153D">
      <w:pPr>
        <w:ind w:firstLine="284"/>
        <w:jc w:val="both"/>
        <w:rPr>
          <w:sz w:val="16"/>
          <w:szCs w:val="16"/>
        </w:rPr>
      </w:pPr>
      <w:r w:rsidRPr="00D8307F">
        <w:rPr>
          <w:sz w:val="16"/>
          <w:szCs w:val="16"/>
        </w:rPr>
        <w:t xml:space="preserve">2. Назначить официальным представителем Думы Солецкого муниципального района при рассмотрении проекта областного закона «О передаче Новгородской области полномочий Солецкого муниципального района по организации теплоснабжения многоквартирного жилого дома по адресу: Новгородская область, Солецкий район, д. Велебицы, ул. Сосновая, д. 116» председателя Думы Солецкого муниципального района </w:t>
      </w:r>
      <w:proofErr w:type="spellStart"/>
      <w:r w:rsidRPr="00D8307F">
        <w:rPr>
          <w:sz w:val="16"/>
          <w:szCs w:val="16"/>
        </w:rPr>
        <w:t>Устинскую</w:t>
      </w:r>
      <w:proofErr w:type="spellEnd"/>
      <w:r w:rsidRPr="00D8307F">
        <w:rPr>
          <w:sz w:val="16"/>
          <w:szCs w:val="16"/>
        </w:rPr>
        <w:t xml:space="preserve"> С.М. </w:t>
      </w:r>
    </w:p>
    <w:p w:rsidR="00A85F4F" w:rsidRPr="00D8307F" w:rsidRDefault="0099153D" w:rsidP="0099153D">
      <w:pPr>
        <w:ind w:firstLine="284"/>
        <w:jc w:val="both"/>
        <w:rPr>
          <w:sz w:val="16"/>
          <w:szCs w:val="16"/>
        </w:rPr>
      </w:pPr>
      <w:r w:rsidRPr="00D8307F">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tbl>
      <w:tblPr>
        <w:tblW w:w="0" w:type="auto"/>
        <w:tblInd w:w="60" w:type="dxa"/>
        <w:tblCellMar>
          <w:left w:w="60" w:type="dxa"/>
          <w:right w:w="60" w:type="dxa"/>
        </w:tblCellMar>
        <w:tblLook w:val="04A0" w:firstRow="1" w:lastRow="0" w:firstColumn="1" w:lastColumn="0" w:noHBand="0" w:noVBand="1"/>
      </w:tblPr>
      <w:tblGrid>
        <w:gridCol w:w="2268"/>
        <w:gridCol w:w="2551"/>
      </w:tblGrid>
      <w:tr w:rsidR="00A85F4F" w:rsidRPr="00D8307F" w:rsidTr="00B611EC">
        <w:tc>
          <w:tcPr>
            <w:tcW w:w="2268" w:type="dxa"/>
          </w:tcPr>
          <w:p w:rsidR="00A85F4F" w:rsidRPr="00D8307F" w:rsidRDefault="00A85F4F" w:rsidP="00B611EC">
            <w:pPr>
              <w:rPr>
                <w:b/>
                <w:sz w:val="16"/>
                <w:szCs w:val="16"/>
              </w:rPr>
            </w:pPr>
          </w:p>
          <w:p w:rsidR="008807E0" w:rsidRPr="00D8307F" w:rsidRDefault="008807E0" w:rsidP="00B611EC">
            <w:pPr>
              <w:rPr>
                <w:b/>
                <w:sz w:val="16"/>
                <w:szCs w:val="16"/>
              </w:rPr>
            </w:pPr>
          </w:p>
          <w:p w:rsidR="00A85F4F" w:rsidRPr="00D8307F" w:rsidRDefault="00A85F4F" w:rsidP="00B611EC">
            <w:pPr>
              <w:rPr>
                <w:b/>
                <w:sz w:val="16"/>
                <w:szCs w:val="16"/>
              </w:rPr>
            </w:pPr>
            <w:r w:rsidRPr="00D8307F">
              <w:rPr>
                <w:b/>
                <w:sz w:val="16"/>
                <w:szCs w:val="16"/>
              </w:rPr>
              <w:t>Глава Солецкого</w:t>
            </w:r>
          </w:p>
          <w:p w:rsidR="00A85F4F" w:rsidRPr="00D8307F" w:rsidRDefault="00A85F4F" w:rsidP="00B611EC">
            <w:pPr>
              <w:rPr>
                <w:b/>
                <w:sz w:val="16"/>
                <w:szCs w:val="16"/>
              </w:rPr>
            </w:pPr>
            <w:r w:rsidRPr="00D8307F">
              <w:rPr>
                <w:b/>
                <w:sz w:val="16"/>
                <w:szCs w:val="16"/>
              </w:rPr>
              <w:t>муниципального района</w:t>
            </w:r>
          </w:p>
          <w:p w:rsidR="00A85F4F" w:rsidRPr="00D8307F" w:rsidRDefault="00A85F4F" w:rsidP="00B611EC">
            <w:pPr>
              <w:jc w:val="right"/>
              <w:rPr>
                <w:b/>
                <w:sz w:val="16"/>
                <w:szCs w:val="16"/>
              </w:rPr>
            </w:pPr>
            <w:r w:rsidRPr="00D8307F">
              <w:rPr>
                <w:b/>
                <w:sz w:val="16"/>
                <w:szCs w:val="16"/>
              </w:rPr>
              <w:t xml:space="preserve"> А.Я. Котов</w:t>
            </w:r>
          </w:p>
        </w:tc>
        <w:tc>
          <w:tcPr>
            <w:tcW w:w="2551" w:type="dxa"/>
          </w:tcPr>
          <w:p w:rsidR="00A85F4F" w:rsidRPr="00D8307F" w:rsidRDefault="00A85F4F" w:rsidP="00B611EC">
            <w:pPr>
              <w:rPr>
                <w:b/>
                <w:sz w:val="16"/>
                <w:szCs w:val="16"/>
              </w:rPr>
            </w:pPr>
          </w:p>
          <w:p w:rsidR="008807E0" w:rsidRPr="00D8307F" w:rsidRDefault="008807E0" w:rsidP="00B611EC">
            <w:pPr>
              <w:rPr>
                <w:b/>
                <w:sz w:val="16"/>
                <w:szCs w:val="16"/>
              </w:rPr>
            </w:pPr>
          </w:p>
          <w:p w:rsidR="00A85F4F" w:rsidRPr="00D8307F" w:rsidRDefault="00A85F4F" w:rsidP="00B611EC">
            <w:pPr>
              <w:rPr>
                <w:b/>
                <w:sz w:val="16"/>
                <w:szCs w:val="16"/>
              </w:rPr>
            </w:pPr>
            <w:r w:rsidRPr="00D8307F">
              <w:rPr>
                <w:b/>
                <w:sz w:val="16"/>
                <w:szCs w:val="16"/>
              </w:rPr>
              <w:t xml:space="preserve">Председатель Думы Солецкого муниципального района </w:t>
            </w:r>
          </w:p>
          <w:p w:rsidR="00A85F4F" w:rsidRPr="00D8307F" w:rsidRDefault="00A85F4F" w:rsidP="00B611EC">
            <w:pPr>
              <w:jc w:val="right"/>
              <w:rPr>
                <w:b/>
                <w:sz w:val="16"/>
                <w:szCs w:val="16"/>
              </w:rPr>
            </w:pPr>
            <w:r w:rsidRPr="00D8307F">
              <w:rPr>
                <w:b/>
                <w:sz w:val="16"/>
                <w:szCs w:val="16"/>
              </w:rPr>
              <w:t>С.М. Устинская</w:t>
            </w:r>
          </w:p>
        </w:tc>
      </w:tr>
    </w:tbl>
    <w:p w:rsidR="00A85F4F" w:rsidRPr="00D8307F" w:rsidRDefault="00A85F4F" w:rsidP="00986D43">
      <w:pPr>
        <w:jc w:val="center"/>
        <w:rPr>
          <w:sz w:val="16"/>
          <w:szCs w:val="16"/>
        </w:rPr>
      </w:pPr>
    </w:p>
    <w:p w:rsidR="008807E0" w:rsidRPr="00D8307F" w:rsidRDefault="008807E0" w:rsidP="008807E0">
      <w:pPr>
        <w:jc w:val="center"/>
        <w:rPr>
          <w:b/>
          <w:sz w:val="16"/>
          <w:szCs w:val="16"/>
        </w:rPr>
      </w:pPr>
      <w:r w:rsidRPr="00D8307F">
        <w:rPr>
          <w:b/>
          <w:sz w:val="16"/>
          <w:szCs w:val="16"/>
        </w:rPr>
        <w:lastRenderedPageBreak/>
        <w:t>РЕШЕНИЕ</w:t>
      </w:r>
    </w:p>
    <w:p w:rsidR="008807E0" w:rsidRPr="00D8307F" w:rsidRDefault="008807E0" w:rsidP="008807E0">
      <w:pPr>
        <w:jc w:val="center"/>
        <w:rPr>
          <w:b/>
          <w:sz w:val="16"/>
          <w:szCs w:val="16"/>
        </w:rPr>
      </w:pPr>
      <w:r w:rsidRPr="00D8307F">
        <w:rPr>
          <w:b/>
          <w:sz w:val="16"/>
          <w:szCs w:val="16"/>
        </w:rPr>
        <w:t>Совета депутатов Солецкого городского поселения</w:t>
      </w:r>
    </w:p>
    <w:p w:rsidR="008807E0" w:rsidRPr="00D8307F" w:rsidRDefault="008807E0" w:rsidP="008807E0">
      <w:pPr>
        <w:jc w:val="center"/>
        <w:rPr>
          <w:sz w:val="16"/>
          <w:szCs w:val="16"/>
        </w:rPr>
      </w:pPr>
    </w:p>
    <w:p w:rsidR="008807E0" w:rsidRPr="00D8307F" w:rsidRDefault="008807E0" w:rsidP="008807E0">
      <w:pPr>
        <w:jc w:val="center"/>
        <w:rPr>
          <w:sz w:val="16"/>
          <w:szCs w:val="16"/>
        </w:rPr>
      </w:pPr>
      <w:r w:rsidRPr="00D8307F">
        <w:rPr>
          <w:sz w:val="16"/>
          <w:szCs w:val="16"/>
        </w:rPr>
        <w:t xml:space="preserve">от 28.03.2018 № </w:t>
      </w:r>
      <w:r w:rsidR="005C068A" w:rsidRPr="00D8307F">
        <w:rPr>
          <w:sz w:val="16"/>
          <w:szCs w:val="16"/>
        </w:rPr>
        <w:t>169</w:t>
      </w:r>
    </w:p>
    <w:p w:rsidR="008807E0" w:rsidRPr="00D8307F" w:rsidRDefault="008807E0" w:rsidP="008807E0">
      <w:pPr>
        <w:jc w:val="center"/>
        <w:rPr>
          <w:sz w:val="16"/>
          <w:szCs w:val="16"/>
        </w:rPr>
      </w:pPr>
      <w:r w:rsidRPr="00D8307F">
        <w:rPr>
          <w:sz w:val="16"/>
          <w:szCs w:val="16"/>
        </w:rPr>
        <w:t>г. Сольцы</w:t>
      </w:r>
    </w:p>
    <w:p w:rsidR="008807E0" w:rsidRPr="00D8307F" w:rsidRDefault="008807E0" w:rsidP="00986D43">
      <w:pPr>
        <w:jc w:val="center"/>
        <w:rPr>
          <w:sz w:val="16"/>
          <w:szCs w:val="16"/>
        </w:rPr>
      </w:pPr>
    </w:p>
    <w:p w:rsidR="00D8307F" w:rsidRPr="00D8307F" w:rsidRDefault="005C068A" w:rsidP="00D8307F">
      <w:pPr>
        <w:shd w:val="clear" w:color="auto" w:fill="FFFFFF"/>
        <w:jc w:val="center"/>
        <w:rPr>
          <w:b/>
          <w:spacing w:val="-1"/>
          <w:sz w:val="16"/>
          <w:szCs w:val="16"/>
        </w:rPr>
      </w:pPr>
      <w:r w:rsidRPr="00D8307F">
        <w:rPr>
          <w:b/>
          <w:spacing w:val="-1"/>
          <w:sz w:val="16"/>
          <w:szCs w:val="16"/>
        </w:rPr>
        <w:t xml:space="preserve">О внесении изменений в решение Совета депутатов </w:t>
      </w:r>
    </w:p>
    <w:p w:rsidR="005C068A" w:rsidRPr="00D8307F" w:rsidRDefault="005C068A" w:rsidP="00D8307F">
      <w:pPr>
        <w:shd w:val="clear" w:color="auto" w:fill="FFFFFF"/>
        <w:jc w:val="center"/>
        <w:rPr>
          <w:b/>
          <w:spacing w:val="-1"/>
          <w:sz w:val="16"/>
          <w:szCs w:val="16"/>
        </w:rPr>
      </w:pPr>
      <w:r w:rsidRPr="00D8307F">
        <w:rPr>
          <w:b/>
          <w:spacing w:val="-1"/>
          <w:sz w:val="16"/>
          <w:szCs w:val="16"/>
        </w:rPr>
        <w:t>Солецкого городского поселения от 22.12.2017 № 149</w:t>
      </w:r>
    </w:p>
    <w:p w:rsidR="005C068A" w:rsidRPr="00D8307F" w:rsidRDefault="005C068A" w:rsidP="00D8307F">
      <w:pPr>
        <w:jc w:val="center"/>
        <w:rPr>
          <w:b/>
          <w:sz w:val="16"/>
          <w:szCs w:val="16"/>
        </w:rPr>
      </w:pPr>
    </w:p>
    <w:p w:rsidR="00D8307F" w:rsidRPr="00D8307F" w:rsidRDefault="00D8307F" w:rsidP="00D8307F">
      <w:pPr>
        <w:shd w:val="clear" w:color="auto" w:fill="FFFFFF"/>
        <w:rPr>
          <w:spacing w:val="-1"/>
          <w:sz w:val="16"/>
          <w:szCs w:val="16"/>
        </w:rPr>
      </w:pPr>
    </w:p>
    <w:p w:rsidR="005C068A" w:rsidRPr="00D8307F" w:rsidRDefault="005C068A" w:rsidP="00D8307F">
      <w:pPr>
        <w:shd w:val="clear" w:color="auto" w:fill="FFFFFF"/>
        <w:ind w:firstLine="284"/>
        <w:rPr>
          <w:spacing w:val="-1"/>
          <w:sz w:val="16"/>
          <w:szCs w:val="16"/>
        </w:rPr>
      </w:pPr>
      <w:r w:rsidRPr="00D8307F">
        <w:rPr>
          <w:spacing w:val="-1"/>
          <w:sz w:val="16"/>
          <w:szCs w:val="16"/>
        </w:rPr>
        <w:t xml:space="preserve">Совет депутатов Солецкого городского поселения </w:t>
      </w:r>
    </w:p>
    <w:p w:rsidR="005C068A" w:rsidRPr="00D8307F" w:rsidRDefault="005C068A" w:rsidP="00D8307F">
      <w:pPr>
        <w:shd w:val="clear" w:color="auto" w:fill="FFFFFF"/>
        <w:rPr>
          <w:b/>
          <w:spacing w:val="-1"/>
          <w:sz w:val="16"/>
          <w:szCs w:val="16"/>
        </w:rPr>
      </w:pPr>
      <w:r w:rsidRPr="00D8307F">
        <w:rPr>
          <w:b/>
          <w:spacing w:val="-1"/>
          <w:sz w:val="16"/>
          <w:szCs w:val="16"/>
        </w:rPr>
        <w:t>РЕШИЛ:</w:t>
      </w:r>
    </w:p>
    <w:p w:rsidR="005C068A" w:rsidRPr="00D8307F" w:rsidRDefault="005C068A" w:rsidP="00D8307F">
      <w:pPr>
        <w:shd w:val="clear" w:color="auto" w:fill="FFFFFF"/>
        <w:ind w:firstLine="284"/>
        <w:jc w:val="both"/>
        <w:rPr>
          <w:spacing w:val="-1"/>
          <w:sz w:val="16"/>
          <w:szCs w:val="16"/>
        </w:rPr>
      </w:pPr>
      <w:r w:rsidRPr="00D8307F">
        <w:rPr>
          <w:spacing w:val="-1"/>
          <w:sz w:val="16"/>
          <w:szCs w:val="16"/>
        </w:rPr>
        <w:t>1.Внести изменения в решение Совета депутатов Солецкого городского поселения от  22.12.2017 № 149 «О бюджете Солецкого городского поселения на 2018 год и на плановый период 2019 и 2020 годов» (в редакции решений от 24.01.2018 № 158, от 21.02.2018 № 160):</w:t>
      </w:r>
    </w:p>
    <w:p w:rsidR="005C068A" w:rsidRPr="00D8307F" w:rsidRDefault="005C068A" w:rsidP="00D8307F">
      <w:pPr>
        <w:shd w:val="clear" w:color="auto" w:fill="FFFFFF"/>
        <w:ind w:firstLine="284"/>
        <w:rPr>
          <w:spacing w:val="-1"/>
          <w:sz w:val="16"/>
          <w:szCs w:val="16"/>
        </w:rPr>
      </w:pPr>
      <w:r w:rsidRPr="00D8307F">
        <w:rPr>
          <w:spacing w:val="-1"/>
          <w:sz w:val="16"/>
          <w:szCs w:val="16"/>
        </w:rPr>
        <w:t>1.Заменить:</w:t>
      </w:r>
    </w:p>
    <w:p w:rsidR="005C068A" w:rsidRPr="00D8307F" w:rsidRDefault="005C068A" w:rsidP="00D8307F">
      <w:pPr>
        <w:widowControl w:val="0"/>
        <w:shd w:val="clear" w:color="auto" w:fill="FFFFFF"/>
        <w:ind w:firstLine="284"/>
        <w:jc w:val="both"/>
        <w:rPr>
          <w:spacing w:val="-1"/>
          <w:sz w:val="16"/>
          <w:szCs w:val="16"/>
        </w:rPr>
      </w:pPr>
      <w:r w:rsidRPr="00D8307F">
        <w:rPr>
          <w:spacing w:val="-1"/>
          <w:sz w:val="16"/>
          <w:szCs w:val="16"/>
        </w:rPr>
        <w:t>1.1. в подпункте 1.2 пункта 1 цифру «26250,95» на «27248,48»;</w:t>
      </w:r>
    </w:p>
    <w:p w:rsidR="005C068A" w:rsidRPr="00D8307F" w:rsidRDefault="005C068A" w:rsidP="00D8307F">
      <w:pPr>
        <w:widowControl w:val="0"/>
        <w:shd w:val="clear" w:color="auto" w:fill="FFFFFF"/>
        <w:ind w:firstLine="284"/>
        <w:jc w:val="both"/>
        <w:rPr>
          <w:spacing w:val="-1"/>
          <w:sz w:val="16"/>
          <w:szCs w:val="16"/>
        </w:rPr>
      </w:pPr>
      <w:r w:rsidRPr="00D8307F">
        <w:rPr>
          <w:spacing w:val="-1"/>
          <w:sz w:val="16"/>
          <w:szCs w:val="16"/>
        </w:rPr>
        <w:t xml:space="preserve">1.2. в подпункте 1.3 пункта 1 цифру «205,17» на «1202,70». </w:t>
      </w:r>
    </w:p>
    <w:p w:rsidR="005C068A" w:rsidRPr="00D8307F" w:rsidRDefault="005C068A" w:rsidP="00D8307F">
      <w:pPr>
        <w:pStyle w:val="ConsPlusNormal"/>
        <w:widowControl/>
        <w:ind w:firstLine="284"/>
        <w:jc w:val="both"/>
        <w:rPr>
          <w:rFonts w:ascii="Times New Roman" w:hAnsi="Times New Roman" w:cs="Times New Roman"/>
          <w:sz w:val="16"/>
          <w:szCs w:val="16"/>
        </w:rPr>
      </w:pPr>
      <w:r w:rsidRPr="00D8307F">
        <w:rPr>
          <w:rFonts w:ascii="Times New Roman" w:hAnsi="Times New Roman" w:cs="Times New Roman"/>
          <w:sz w:val="16"/>
          <w:szCs w:val="16"/>
        </w:rPr>
        <w:t>2. Изложить  приложения   № 2, № 8, № 9, № 10 в прилагаемой  редакции.</w:t>
      </w:r>
    </w:p>
    <w:p w:rsidR="005C068A" w:rsidRPr="00D8307F" w:rsidRDefault="005C068A" w:rsidP="00D8307F">
      <w:pPr>
        <w:tabs>
          <w:tab w:val="left" w:pos="6555"/>
        </w:tabs>
        <w:rPr>
          <w:b/>
          <w:bCs/>
          <w:sz w:val="16"/>
          <w:szCs w:val="16"/>
        </w:rPr>
      </w:pPr>
    </w:p>
    <w:p w:rsidR="005C068A" w:rsidRPr="00D8307F" w:rsidRDefault="005C068A" w:rsidP="00D8307F">
      <w:pPr>
        <w:tabs>
          <w:tab w:val="left" w:pos="6555"/>
        </w:tabs>
        <w:rPr>
          <w:b/>
          <w:bCs/>
          <w:sz w:val="16"/>
          <w:szCs w:val="16"/>
        </w:rPr>
      </w:pPr>
    </w:p>
    <w:p w:rsidR="005C068A" w:rsidRPr="00D8307F" w:rsidRDefault="005C068A" w:rsidP="00D8307F">
      <w:pPr>
        <w:tabs>
          <w:tab w:val="left" w:pos="6555"/>
        </w:tabs>
        <w:rPr>
          <w:b/>
          <w:sz w:val="16"/>
          <w:szCs w:val="16"/>
        </w:rPr>
      </w:pPr>
      <w:r w:rsidRPr="00D8307F">
        <w:rPr>
          <w:b/>
          <w:bCs/>
          <w:sz w:val="16"/>
          <w:szCs w:val="16"/>
        </w:rPr>
        <w:t xml:space="preserve">Глава Солецкого городского поселения     </w:t>
      </w:r>
      <w:proofErr w:type="spellStart"/>
      <w:r w:rsidRPr="00D8307F">
        <w:rPr>
          <w:b/>
          <w:bCs/>
          <w:sz w:val="16"/>
          <w:szCs w:val="16"/>
        </w:rPr>
        <w:t>И.Н.Колесов</w:t>
      </w:r>
      <w:proofErr w:type="spellEnd"/>
    </w:p>
    <w:p w:rsidR="005C068A" w:rsidRPr="00D8307F" w:rsidRDefault="005C068A" w:rsidP="005C068A">
      <w:pPr>
        <w:jc w:val="center"/>
        <w:rPr>
          <w:sz w:val="16"/>
          <w:szCs w:val="16"/>
        </w:rPr>
      </w:pPr>
    </w:p>
    <w:p w:rsidR="00D8307F" w:rsidRPr="00D8307F" w:rsidRDefault="00D8307F" w:rsidP="005C068A">
      <w:pPr>
        <w:jc w:val="center"/>
        <w:rPr>
          <w:sz w:val="16"/>
          <w:szCs w:val="16"/>
        </w:rPr>
      </w:pPr>
    </w:p>
    <w:tbl>
      <w:tblPr>
        <w:tblW w:w="0" w:type="auto"/>
        <w:tblInd w:w="94" w:type="dxa"/>
        <w:tblLook w:val="04A0" w:firstRow="1" w:lastRow="0" w:firstColumn="1" w:lastColumn="0" w:noHBand="0" w:noVBand="1"/>
      </w:tblPr>
      <w:tblGrid>
        <w:gridCol w:w="1515"/>
        <w:gridCol w:w="1609"/>
        <w:gridCol w:w="605"/>
        <w:gridCol w:w="605"/>
        <w:gridCol w:w="605"/>
      </w:tblGrid>
      <w:tr w:rsidR="00D8307F" w:rsidRPr="00D8307F" w:rsidTr="00D8307F">
        <w:trPr>
          <w:trHeight w:val="890"/>
        </w:trPr>
        <w:tc>
          <w:tcPr>
            <w:tcW w:w="0" w:type="auto"/>
            <w:gridSpan w:val="5"/>
            <w:tcBorders>
              <w:top w:val="nil"/>
              <w:left w:val="nil"/>
              <w:right w:val="nil"/>
            </w:tcBorders>
            <w:shd w:val="clear" w:color="auto" w:fill="auto"/>
            <w:noWrap/>
            <w:hideMark/>
          </w:tcPr>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Приложение №  2</w:t>
            </w:r>
          </w:p>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к решению Совета депутатов</w:t>
            </w:r>
          </w:p>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Солецкого городского поселения</w:t>
            </w:r>
          </w:p>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 xml:space="preserve">"О бюджете Солецкого </w:t>
            </w:r>
            <w:proofErr w:type="gramStart"/>
            <w:r w:rsidRPr="00D8307F">
              <w:rPr>
                <w:rFonts w:eastAsia="Times New Roman"/>
                <w:sz w:val="12"/>
                <w:szCs w:val="12"/>
                <w:lang w:eastAsia="ru-RU"/>
              </w:rPr>
              <w:t>городского</w:t>
            </w:r>
            <w:proofErr w:type="gramEnd"/>
          </w:p>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 xml:space="preserve">поселения на 2018 год и </w:t>
            </w:r>
            <w:proofErr w:type="gramStart"/>
            <w:r w:rsidRPr="00D8307F">
              <w:rPr>
                <w:rFonts w:eastAsia="Times New Roman"/>
                <w:sz w:val="12"/>
                <w:szCs w:val="12"/>
                <w:lang w:eastAsia="ru-RU"/>
              </w:rPr>
              <w:t>на</w:t>
            </w:r>
            <w:proofErr w:type="gramEnd"/>
            <w:r w:rsidRPr="00D8307F">
              <w:rPr>
                <w:rFonts w:eastAsia="Times New Roman"/>
                <w:sz w:val="12"/>
                <w:szCs w:val="12"/>
                <w:lang w:eastAsia="ru-RU"/>
              </w:rPr>
              <w:t xml:space="preserve">  плановый </w:t>
            </w:r>
          </w:p>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период 2019 и 2020 годов</w:t>
            </w:r>
          </w:p>
        </w:tc>
      </w:tr>
      <w:tr w:rsidR="00D8307F" w:rsidRPr="00D8307F" w:rsidTr="00D8307F">
        <w:trPr>
          <w:trHeight w:val="330"/>
        </w:trPr>
        <w:tc>
          <w:tcPr>
            <w:tcW w:w="0" w:type="auto"/>
            <w:gridSpan w:val="5"/>
            <w:tcBorders>
              <w:top w:val="nil"/>
              <w:left w:val="nil"/>
              <w:bottom w:val="nil"/>
              <w:right w:val="nil"/>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 xml:space="preserve">       Источники внутреннего финансирования дефицита </w:t>
            </w:r>
          </w:p>
        </w:tc>
      </w:tr>
      <w:tr w:rsidR="00D8307F" w:rsidRPr="00D8307F" w:rsidTr="00D8307F">
        <w:trPr>
          <w:trHeight w:val="330"/>
        </w:trPr>
        <w:tc>
          <w:tcPr>
            <w:tcW w:w="0" w:type="auto"/>
            <w:gridSpan w:val="5"/>
            <w:tcBorders>
              <w:top w:val="nil"/>
              <w:left w:val="nil"/>
              <w:bottom w:val="nil"/>
              <w:right w:val="nil"/>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 xml:space="preserve"> бюджета Солецкого  городского поселения на  2018 год и на плановый период 2019 и 2020 годов</w:t>
            </w:r>
          </w:p>
        </w:tc>
      </w:tr>
      <w:tr w:rsidR="00D8307F" w:rsidRPr="00D8307F" w:rsidTr="00D8307F">
        <w:trPr>
          <w:trHeight w:val="360"/>
        </w:trPr>
        <w:tc>
          <w:tcPr>
            <w:tcW w:w="0" w:type="auto"/>
            <w:tcBorders>
              <w:top w:val="nil"/>
              <w:left w:val="nil"/>
              <w:bottom w:val="single" w:sz="4" w:space="0" w:color="auto"/>
              <w:right w:val="nil"/>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 </w:t>
            </w:r>
          </w:p>
        </w:tc>
        <w:tc>
          <w:tcPr>
            <w:tcW w:w="0" w:type="auto"/>
            <w:tcBorders>
              <w:top w:val="nil"/>
              <w:left w:val="nil"/>
              <w:bottom w:val="single" w:sz="4" w:space="0" w:color="auto"/>
              <w:right w:val="nil"/>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 </w:t>
            </w:r>
          </w:p>
        </w:tc>
        <w:tc>
          <w:tcPr>
            <w:tcW w:w="0" w:type="auto"/>
            <w:gridSpan w:val="3"/>
            <w:tcBorders>
              <w:top w:val="nil"/>
              <w:left w:val="nil"/>
              <w:bottom w:val="single" w:sz="4" w:space="0" w:color="auto"/>
              <w:right w:val="nil"/>
            </w:tcBorders>
            <w:shd w:val="clear" w:color="auto" w:fill="auto"/>
            <w:noWrap/>
            <w:vAlign w:val="bottom"/>
            <w:hideMark/>
          </w:tcPr>
          <w:p w:rsidR="00D8307F" w:rsidRPr="00D8307F" w:rsidRDefault="00D8307F" w:rsidP="00D8307F">
            <w:pPr>
              <w:jc w:val="right"/>
              <w:rPr>
                <w:rFonts w:eastAsia="Times New Roman"/>
                <w:sz w:val="12"/>
                <w:szCs w:val="12"/>
                <w:lang w:eastAsia="ru-RU"/>
              </w:rPr>
            </w:pPr>
            <w:r w:rsidRPr="00D8307F">
              <w:rPr>
                <w:rFonts w:eastAsia="Times New Roman"/>
                <w:sz w:val="12"/>
                <w:szCs w:val="12"/>
                <w:lang w:eastAsia="ru-RU"/>
              </w:rPr>
              <w:t xml:space="preserve"> (</w:t>
            </w:r>
            <w:proofErr w:type="spellStart"/>
            <w:r w:rsidRPr="00D8307F">
              <w:rPr>
                <w:rFonts w:eastAsia="Times New Roman"/>
                <w:sz w:val="12"/>
                <w:szCs w:val="12"/>
                <w:lang w:eastAsia="ru-RU"/>
              </w:rPr>
              <w:t>тыс</w:t>
            </w:r>
            <w:proofErr w:type="gramStart"/>
            <w:r w:rsidRPr="00D8307F">
              <w:rPr>
                <w:rFonts w:eastAsia="Times New Roman"/>
                <w:sz w:val="12"/>
                <w:szCs w:val="12"/>
                <w:lang w:eastAsia="ru-RU"/>
              </w:rPr>
              <w:t>.р</w:t>
            </w:r>
            <w:proofErr w:type="gramEnd"/>
            <w:r w:rsidRPr="00D8307F">
              <w:rPr>
                <w:rFonts w:eastAsia="Times New Roman"/>
                <w:sz w:val="12"/>
                <w:szCs w:val="12"/>
                <w:lang w:eastAsia="ru-RU"/>
              </w:rPr>
              <w:t>ублей</w:t>
            </w:r>
            <w:proofErr w:type="spellEnd"/>
            <w:r w:rsidRPr="00D8307F">
              <w:rPr>
                <w:rFonts w:eastAsia="Times New Roman"/>
                <w:sz w:val="12"/>
                <w:szCs w:val="12"/>
                <w:lang w:eastAsia="ru-RU"/>
              </w:rPr>
              <w:t>)</w:t>
            </w:r>
          </w:p>
        </w:tc>
      </w:tr>
      <w:tr w:rsidR="00D8307F" w:rsidRPr="00D8307F" w:rsidTr="00D8307F">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2018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2019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2020 год</w:t>
            </w:r>
          </w:p>
        </w:tc>
      </w:tr>
      <w:tr w:rsidR="00D8307F" w:rsidRPr="00D8307F" w:rsidTr="00D8307F">
        <w:trPr>
          <w:trHeight w:val="27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5</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Источники внутреннего финансирования дефицитов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000 01 00 00 00 00 0000 000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r>
      <w:tr w:rsidR="00D8307F" w:rsidRPr="00D8307F" w:rsidTr="00D8307F">
        <w:trPr>
          <w:trHeight w:val="53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Кредиты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000 01 02 00 00 00 0000 000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r>
      <w:tr w:rsidR="00D8307F" w:rsidRPr="00D8307F" w:rsidTr="00D8307F">
        <w:trPr>
          <w:trHeight w:val="7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Получение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000 01 02 00 00 00 0000 700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r>
      <w:tr w:rsidR="00D8307F" w:rsidRPr="00D8307F" w:rsidTr="00D8307F">
        <w:trPr>
          <w:trHeight w:val="79"/>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000 01 02 00 00 13 0000 710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Cs/>
                <w:sz w:val="12"/>
                <w:szCs w:val="12"/>
                <w:lang w:eastAsia="ru-RU"/>
              </w:rPr>
            </w:pPr>
            <w:r w:rsidRPr="00D8307F">
              <w:rPr>
                <w:rFonts w:eastAsia="Times New Roman"/>
                <w:bCs/>
                <w:sz w:val="12"/>
                <w:szCs w:val="12"/>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Cs/>
                <w:sz w:val="12"/>
                <w:szCs w:val="12"/>
                <w:lang w:eastAsia="ru-RU"/>
              </w:rPr>
            </w:pPr>
            <w:r w:rsidRPr="00D8307F">
              <w:rPr>
                <w:rFonts w:eastAsia="Times New Roman"/>
                <w:b/>
                <w:bCs/>
                <w:sz w:val="12"/>
                <w:szCs w:val="12"/>
                <w:lang w:eastAsia="ru-RU"/>
              </w:rPr>
              <w:t>544 01 02 00 00 13 0000 710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1000,00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Погашение кредитов, предоставленных кредитными организациями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000 01 02 00 00 00 0000 800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p>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 xml:space="preserve">    </w:t>
            </w:r>
          </w:p>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p>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
                <w:bCs/>
                <w:sz w:val="12"/>
                <w:szCs w:val="12"/>
                <w:lang w:eastAsia="ru-RU"/>
              </w:rPr>
            </w:pPr>
            <w:r w:rsidRPr="00D8307F">
              <w:rPr>
                <w:rFonts w:eastAsia="Times New Roman"/>
                <w:b/>
                <w:bCs/>
                <w:sz w:val="12"/>
                <w:szCs w:val="12"/>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D8307F" w:rsidRPr="00D8307F" w:rsidRDefault="00D8307F" w:rsidP="00D8307F">
            <w:pPr>
              <w:rPr>
                <w:rFonts w:eastAsia="Times New Roman"/>
                <w:bCs/>
                <w:sz w:val="12"/>
                <w:szCs w:val="12"/>
                <w:lang w:eastAsia="ru-RU"/>
              </w:rPr>
            </w:pPr>
            <w:r w:rsidRPr="00D8307F">
              <w:rPr>
                <w:rFonts w:eastAsia="Times New Roman"/>
                <w:bCs/>
                <w:sz w:val="12"/>
                <w:szCs w:val="12"/>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544 01 02 00 00 13 0000 810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-1000,00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bCs/>
                <w:sz w:val="12"/>
                <w:szCs w:val="12"/>
                <w:lang w:eastAsia="ru-RU"/>
              </w:rPr>
            </w:pPr>
            <w:r w:rsidRPr="00D8307F">
              <w:rPr>
                <w:rFonts w:eastAsia="Times New Roman"/>
                <w:b/>
                <w:bCs/>
                <w:sz w:val="12"/>
                <w:szCs w:val="12"/>
                <w:lang w:eastAsia="ru-RU"/>
              </w:rPr>
              <w:lastRenderedPageBreak/>
              <w:t>Изменение остатков средств на счетах по учету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b/>
                <w:bCs/>
                <w:sz w:val="12"/>
                <w:szCs w:val="12"/>
                <w:lang w:eastAsia="ru-RU"/>
              </w:rPr>
            </w:pPr>
            <w:r w:rsidRPr="00D8307F">
              <w:rPr>
                <w:rFonts w:eastAsia="Times New Roman"/>
                <w:b/>
                <w:bCs/>
                <w:sz w:val="12"/>
                <w:szCs w:val="12"/>
                <w:lang w:eastAsia="ru-RU"/>
              </w:rPr>
              <w:t>000 01 05 00 00 00 0000 000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
                <w:bCs/>
                <w:sz w:val="12"/>
                <w:szCs w:val="12"/>
                <w:lang w:eastAsia="ru-RU"/>
              </w:rPr>
            </w:pPr>
            <w:r w:rsidRPr="00D8307F">
              <w:rPr>
                <w:rFonts w:eastAsia="Times New Roman"/>
                <w:b/>
                <w:bCs/>
                <w:sz w:val="12"/>
                <w:szCs w:val="12"/>
                <w:lang w:eastAsia="ru-RU"/>
              </w:rPr>
              <w:t>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bCs/>
                <w:sz w:val="12"/>
                <w:szCs w:val="12"/>
                <w:lang w:eastAsia="ru-RU"/>
              </w:rPr>
            </w:pPr>
            <w:r w:rsidRPr="00D8307F">
              <w:rPr>
                <w:rFonts w:eastAsia="Times New Roman"/>
                <w:sz w:val="12"/>
                <w:szCs w:val="12"/>
                <w:lang w:eastAsia="ru-RU"/>
              </w:rPr>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bCs/>
                <w:sz w:val="12"/>
                <w:szCs w:val="12"/>
                <w:lang w:eastAsia="ru-RU"/>
              </w:rPr>
            </w:pPr>
            <w:r w:rsidRPr="00D8307F">
              <w:rPr>
                <w:rFonts w:eastAsia="Times New Roman"/>
                <w:sz w:val="12"/>
                <w:szCs w:val="12"/>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b/>
                <w:bCs/>
                <w:sz w:val="12"/>
                <w:szCs w:val="12"/>
                <w:lang w:eastAsia="ru-RU"/>
              </w:rPr>
            </w:pPr>
            <w:r w:rsidRPr="00D8307F">
              <w:rPr>
                <w:rFonts w:eastAsia="Times New Roman"/>
                <w:sz w:val="12"/>
                <w:szCs w:val="12"/>
                <w:lang w:eastAsia="ru-RU"/>
              </w:rPr>
              <w:t>000 01 05 02 00 00 0000 600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bCs/>
                <w:sz w:val="12"/>
                <w:szCs w:val="12"/>
                <w:lang w:eastAsia="ru-RU"/>
              </w:rPr>
            </w:pPr>
            <w:r w:rsidRPr="00D8307F">
              <w:rPr>
                <w:rFonts w:eastAsia="Times New Roman"/>
                <w:sz w:val="12"/>
                <w:szCs w:val="12"/>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b/>
                <w:bCs/>
                <w:sz w:val="12"/>
                <w:szCs w:val="12"/>
                <w:lang w:eastAsia="ru-RU"/>
              </w:rPr>
            </w:pPr>
            <w:r w:rsidRPr="00D8307F">
              <w:rPr>
                <w:rFonts w:eastAsia="Times New Roman"/>
                <w:sz w:val="12"/>
                <w:szCs w:val="12"/>
                <w:lang w:eastAsia="ru-RU"/>
              </w:rPr>
              <w:t>000 01 05 02 01 00 0000 610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p>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1202,70</w:t>
            </w:r>
          </w:p>
          <w:p w:rsidR="00D8307F" w:rsidRPr="00D8307F" w:rsidRDefault="00D8307F" w:rsidP="00D8307F">
            <w:pPr>
              <w:jc w:val="right"/>
              <w:rPr>
                <w:rFonts w:eastAsia="Times New Roman"/>
                <w:bCs/>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bCs/>
                <w:sz w:val="12"/>
                <w:szCs w:val="12"/>
                <w:lang w:eastAsia="ru-RU"/>
              </w:rPr>
            </w:pPr>
            <w:r w:rsidRPr="00D8307F">
              <w:rPr>
                <w:rFonts w:eastAsia="Times New Roman"/>
                <w:sz w:val="12"/>
                <w:szCs w:val="12"/>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b/>
                <w:bCs/>
                <w:sz w:val="12"/>
                <w:szCs w:val="12"/>
                <w:lang w:eastAsia="ru-RU"/>
              </w:rPr>
            </w:pPr>
            <w:r w:rsidRPr="00D8307F">
              <w:rPr>
                <w:rFonts w:eastAsia="Times New Roman"/>
                <w:sz w:val="12"/>
                <w:szCs w:val="12"/>
                <w:lang w:eastAsia="ru-RU"/>
              </w:rPr>
              <w:t>000 01 05 02 01 13 0000 610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r>
      <w:tr w:rsidR="00D8307F" w:rsidRPr="00D8307F" w:rsidTr="00D8307F">
        <w:trPr>
          <w:trHeight w:val="47"/>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D8307F" w:rsidRPr="00D8307F" w:rsidRDefault="00D8307F" w:rsidP="00D8307F">
            <w:pPr>
              <w:rPr>
                <w:rFonts w:eastAsia="Times New Roman"/>
                <w:sz w:val="12"/>
                <w:szCs w:val="12"/>
                <w:lang w:eastAsia="ru-RU"/>
              </w:rPr>
            </w:pPr>
            <w:r w:rsidRPr="00D8307F">
              <w:rPr>
                <w:rFonts w:eastAsia="Times New Roman"/>
                <w:sz w:val="12"/>
                <w:szCs w:val="12"/>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center"/>
              <w:rPr>
                <w:rFonts w:eastAsia="Times New Roman"/>
                <w:sz w:val="12"/>
                <w:szCs w:val="12"/>
                <w:lang w:eastAsia="ru-RU"/>
              </w:rPr>
            </w:pPr>
            <w:r w:rsidRPr="00D8307F">
              <w:rPr>
                <w:rFonts w:eastAsia="Times New Roman"/>
                <w:sz w:val="12"/>
                <w:szCs w:val="12"/>
                <w:lang w:eastAsia="ru-RU"/>
              </w:rPr>
              <w:t>544 01 05 02 01 13 0000 610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1202,70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D8307F" w:rsidRPr="00D8307F" w:rsidRDefault="00D8307F" w:rsidP="00D8307F">
            <w:pPr>
              <w:jc w:val="right"/>
              <w:rPr>
                <w:rFonts w:eastAsia="Times New Roman"/>
                <w:bCs/>
                <w:sz w:val="12"/>
                <w:szCs w:val="12"/>
                <w:lang w:eastAsia="ru-RU"/>
              </w:rPr>
            </w:pPr>
            <w:r w:rsidRPr="00D8307F">
              <w:rPr>
                <w:rFonts w:eastAsia="Times New Roman"/>
                <w:bCs/>
                <w:sz w:val="12"/>
                <w:szCs w:val="12"/>
                <w:lang w:eastAsia="ru-RU"/>
              </w:rPr>
              <w:t>0,00</w:t>
            </w:r>
          </w:p>
        </w:tc>
      </w:tr>
    </w:tbl>
    <w:p w:rsidR="00D8307F" w:rsidRDefault="00D8307F" w:rsidP="005C068A">
      <w:pPr>
        <w:jc w:val="center"/>
        <w:rPr>
          <w:sz w:val="16"/>
          <w:szCs w:val="16"/>
        </w:rPr>
      </w:pPr>
    </w:p>
    <w:p w:rsidR="00D8307F" w:rsidRDefault="00D8307F" w:rsidP="005C068A">
      <w:pPr>
        <w:jc w:val="center"/>
        <w:rPr>
          <w:sz w:val="16"/>
          <w:szCs w:val="16"/>
        </w:rPr>
      </w:pPr>
    </w:p>
    <w:tbl>
      <w:tblPr>
        <w:tblW w:w="0" w:type="auto"/>
        <w:tblInd w:w="93" w:type="dxa"/>
        <w:tblLook w:val="04A0" w:firstRow="1" w:lastRow="0" w:firstColumn="1" w:lastColumn="0" w:noHBand="0" w:noVBand="1"/>
      </w:tblPr>
      <w:tblGrid>
        <w:gridCol w:w="1220"/>
        <w:gridCol w:w="561"/>
        <w:gridCol w:w="541"/>
        <w:gridCol w:w="604"/>
        <w:gridCol w:w="466"/>
        <w:gridCol w:w="516"/>
        <w:gridCol w:w="516"/>
        <w:gridCol w:w="516"/>
      </w:tblGrid>
      <w:tr w:rsidR="00D8307F" w:rsidRPr="00D8307F" w:rsidTr="00D8307F">
        <w:trPr>
          <w:trHeight w:val="683"/>
        </w:trPr>
        <w:tc>
          <w:tcPr>
            <w:tcW w:w="0" w:type="auto"/>
            <w:gridSpan w:val="8"/>
            <w:tcBorders>
              <w:top w:val="nil"/>
              <w:left w:val="nil"/>
              <w:bottom w:val="nil"/>
              <w:right w:val="nil"/>
            </w:tcBorders>
            <w:shd w:val="clear" w:color="auto" w:fill="auto"/>
            <w:hideMark/>
          </w:tcPr>
          <w:p w:rsidR="00D8307F" w:rsidRP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Приложение № 8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 к решению Совета депутатов Солецкого   городского поселения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«О бюджете  Солецкого городского  поселения на 2018 год  и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на  плановый период 2019 и 2020 годов»</w:t>
            </w:r>
          </w:p>
          <w:p w:rsidR="00D8307F" w:rsidRPr="00D8307F" w:rsidRDefault="00D8307F" w:rsidP="00D8307F">
            <w:pPr>
              <w:jc w:val="right"/>
              <w:rPr>
                <w:rFonts w:eastAsia="Times New Roman"/>
                <w:color w:val="000000"/>
                <w:sz w:val="12"/>
                <w:szCs w:val="12"/>
                <w:lang w:eastAsia="ru-RU"/>
              </w:rPr>
            </w:pPr>
          </w:p>
        </w:tc>
      </w:tr>
      <w:tr w:rsidR="00D8307F" w:rsidRPr="00D8307F" w:rsidTr="00D8307F">
        <w:trPr>
          <w:trHeight w:val="270"/>
        </w:trPr>
        <w:tc>
          <w:tcPr>
            <w:tcW w:w="0" w:type="auto"/>
            <w:gridSpan w:val="8"/>
            <w:tcBorders>
              <w:top w:val="nil"/>
              <w:left w:val="nil"/>
              <w:bottom w:val="nil"/>
              <w:right w:val="nil"/>
            </w:tcBorders>
            <w:shd w:val="clear" w:color="auto" w:fill="auto"/>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Ведомственная структура расходов  бюджета городского поселения на 2018 год и на плановый период 2019 и 2020 годов</w:t>
            </w:r>
          </w:p>
        </w:tc>
      </w:tr>
      <w:tr w:rsidR="00D8307F" w:rsidRPr="00D8307F" w:rsidTr="00D8307F">
        <w:trPr>
          <w:trHeight w:val="240"/>
        </w:trPr>
        <w:tc>
          <w:tcPr>
            <w:tcW w:w="0" w:type="auto"/>
            <w:gridSpan w:val="8"/>
            <w:tcBorders>
              <w:top w:val="nil"/>
              <w:left w:val="nil"/>
              <w:bottom w:val="nil"/>
              <w:right w:val="nil"/>
            </w:tcBorders>
            <w:shd w:val="clear" w:color="auto" w:fill="auto"/>
            <w:noWrap/>
            <w:vAlign w:val="bottom"/>
            <w:hideMark/>
          </w:tcPr>
          <w:p w:rsidR="00D8307F" w:rsidRPr="00D8307F" w:rsidRDefault="00D8307F" w:rsidP="00D8307F">
            <w:pPr>
              <w:jc w:val="right"/>
              <w:rPr>
                <w:rFonts w:eastAsia="Times New Roman"/>
                <w:color w:val="000000"/>
                <w:sz w:val="12"/>
                <w:szCs w:val="12"/>
                <w:lang w:eastAsia="ru-RU"/>
              </w:rPr>
            </w:pPr>
            <w:proofErr w:type="spellStart"/>
            <w:r w:rsidRPr="00D8307F">
              <w:rPr>
                <w:rFonts w:eastAsia="Times New Roman"/>
                <w:color w:val="000000"/>
                <w:sz w:val="12"/>
                <w:szCs w:val="12"/>
                <w:lang w:eastAsia="ru-RU"/>
              </w:rPr>
              <w:t>тыс</w:t>
            </w:r>
            <w:proofErr w:type="gramStart"/>
            <w:r w:rsidRPr="00D8307F">
              <w:rPr>
                <w:rFonts w:eastAsia="Times New Roman"/>
                <w:color w:val="000000"/>
                <w:sz w:val="12"/>
                <w:szCs w:val="12"/>
                <w:lang w:eastAsia="ru-RU"/>
              </w:rPr>
              <w:t>.р</w:t>
            </w:r>
            <w:proofErr w:type="gramEnd"/>
            <w:r w:rsidRPr="00D8307F">
              <w:rPr>
                <w:rFonts w:eastAsia="Times New Roman"/>
                <w:color w:val="000000"/>
                <w:sz w:val="12"/>
                <w:szCs w:val="12"/>
                <w:lang w:eastAsia="ru-RU"/>
              </w:rPr>
              <w:t>ублей</w:t>
            </w:r>
            <w:proofErr w:type="spellEnd"/>
          </w:p>
        </w:tc>
      </w:tr>
      <w:tr w:rsidR="00D8307F" w:rsidRPr="00D8307F" w:rsidTr="00D8307F">
        <w:trPr>
          <w:trHeight w:val="85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Ведомство</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2018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2019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2020 год</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7</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Администрация Солецкого муниципального района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27 248,48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19 964,78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20 263,90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836,78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1 404,70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868,48</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449,78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1 017,70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481,48</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w:t>
            </w:r>
            <w:r w:rsidRPr="00D8307F">
              <w:rPr>
                <w:rFonts w:eastAsia="Times New Roman"/>
                <w:color w:val="000000"/>
                <w:sz w:val="12"/>
                <w:szCs w:val="12"/>
                <w:lang w:eastAsia="ru-RU"/>
              </w:rPr>
              <w:lastRenderedPageBreak/>
              <w:t>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254,00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154,00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w:t>
            </w:r>
            <w:r w:rsidRPr="00D8307F">
              <w:rPr>
                <w:rFonts w:eastAsia="Times New Roman"/>
                <w:color w:val="000000"/>
                <w:sz w:val="12"/>
                <w:szCs w:val="12"/>
                <w:lang w:eastAsia="ru-RU"/>
              </w:rPr>
              <w:lastRenderedPageBreak/>
              <w:t>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0210000000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и </w:t>
            </w:r>
            <w:r w:rsidRPr="00D8307F">
              <w:rPr>
                <w:rFonts w:eastAsia="Times New Roman"/>
                <w:color w:val="000000"/>
                <w:sz w:val="12"/>
                <w:szCs w:val="12"/>
                <w:lang w:eastAsia="ru-RU"/>
              </w:rPr>
              <w:lastRenderedPageBreak/>
              <w:t>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w:t>
            </w:r>
            <w:r w:rsidRPr="00D8307F">
              <w:rPr>
                <w:rFonts w:eastAsia="Times New Roman"/>
                <w:color w:val="000000"/>
                <w:sz w:val="12"/>
                <w:szCs w:val="12"/>
                <w:lang w:eastAsia="ru-RU"/>
              </w:rPr>
              <w:lastRenderedPageBreak/>
              <w:t>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155,48</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17,62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80,48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202,38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65,00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202,30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176,40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184,60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w:t>
            </w:r>
            <w:r w:rsidRPr="00D8307F">
              <w:rPr>
                <w:rFonts w:eastAsia="Times New Roman"/>
                <w:color w:val="000000"/>
                <w:sz w:val="12"/>
                <w:szCs w:val="12"/>
                <w:lang w:eastAsia="ru-RU"/>
              </w:rPr>
              <w:lastRenderedPageBreak/>
              <w:t>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D8307F">
              <w:rPr>
                <w:rFonts w:eastAsia="Times New Roman"/>
                <w:color w:val="000000"/>
                <w:sz w:val="12"/>
                <w:szCs w:val="12"/>
                <w:lang w:eastAsia="ru-RU"/>
              </w:rPr>
              <w:t>поселении</w:t>
            </w:r>
            <w:proofErr w:type="gramStart"/>
            <w:r w:rsidRPr="00D8307F">
              <w:rPr>
                <w:rFonts w:eastAsia="Times New Roman"/>
                <w:color w:val="000000"/>
                <w:sz w:val="12"/>
                <w:szCs w:val="12"/>
                <w:lang w:eastAsia="ru-RU"/>
              </w:rPr>
              <w:t>"м</w:t>
            </w:r>
            <w:proofErr w:type="gramEnd"/>
            <w:r w:rsidRPr="00D8307F">
              <w:rPr>
                <w:rFonts w:eastAsia="Times New Roman"/>
                <w:color w:val="000000"/>
                <w:sz w:val="12"/>
                <w:szCs w:val="12"/>
                <w:lang w:eastAsia="ru-RU"/>
              </w:rPr>
              <w:t>униципальной</w:t>
            </w:r>
            <w:proofErr w:type="spellEnd"/>
            <w:r w:rsidRPr="00D8307F">
              <w:rPr>
                <w:rFonts w:eastAsia="Times New Roman"/>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0320000000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2 602,30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2 602,30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и содержание дорожного </w:t>
            </w:r>
            <w:r w:rsidRPr="00D8307F">
              <w:rPr>
                <w:rFonts w:eastAsia="Times New Roman"/>
                <w:color w:val="000000"/>
                <w:sz w:val="12"/>
                <w:szCs w:val="12"/>
                <w:lang w:eastAsia="ru-RU"/>
              </w:rPr>
              <w:lastRenderedPageBreak/>
              <w:t>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2 602,30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3 841,53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2 321,53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Капитальный ремонт конструктивных элементов автомобильных </w:t>
            </w:r>
            <w:r w:rsidRPr="00D8307F">
              <w:rPr>
                <w:rFonts w:eastAsia="Times New Roman"/>
                <w:color w:val="000000"/>
                <w:sz w:val="12"/>
                <w:szCs w:val="12"/>
                <w:lang w:eastAsia="ru-RU"/>
              </w:rPr>
              <w:lastRenderedPageBreak/>
              <w:t>дорог общего пользования местного значения Солецкого городского поселения,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w:t>
            </w:r>
            <w:proofErr w:type="spellStart"/>
            <w:r w:rsidRPr="00D8307F">
              <w:rPr>
                <w:rFonts w:eastAsia="Times New Roman"/>
                <w:color w:val="000000"/>
                <w:sz w:val="12"/>
                <w:szCs w:val="12"/>
                <w:lang w:eastAsia="ru-RU"/>
              </w:rPr>
              <w:t>Софинансирование</w:t>
            </w:r>
            <w:proofErr w:type="spellEnd"/>
            <w:r w:rsidRPr="00D8307F">
              <w:rPr>
                <w:rFonts w:eastAsia="Times New Roman"/>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"Повышение безопасности дорожного движения в Солецком </w:t>
            </w:r>
            <w:r w:rsidRPr="00D8307F">
              <w:rPr>
                <w:rFonts w:eastAsia="Times New Roman"/>
                <w:color w:val="000000"/>
                <w:sz w:val="12"/>
                <w:szCs w:val="12"/>
                <w:lang w:eastAsia="ru-RU"/>
              </w:rPr>
              <w:lastRenderedPageBreak/>
              <w:t xml:space="preserve">городском поселении"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21 503,25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15 170,08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15 976,00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5 295,00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6 345,65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5 032,80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4 512,00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5 196,85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3 884,00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муниципальных жилых помещений Солецкого городского </w:t>
            </w:r>
            <w:r w:rsidRPr="00D8307F">
              <w:rPr>
                <w:rFonts w:eastAsia="Times New Roman"/>
                <w:color w:val="000000"/>
                <w:sz w:val="12"/>
                <w:szCs w:val="12"/>
                <w:lang w:eastAsia="ru-RU"/>
              </w:rPr>
              <w:lastRenderedPageBreak/>
              <w:t>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3 484,50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3 484,50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927,53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14 255,45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8 224,43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7 458,70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5 743,45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1 237,43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w:t>
            </w:r>
            <w:proofErr w:type="gramStart"/>
            <w:r w:rsidRPr="00D8307F">
              <w:rPr>
                <w:rFonts w:eastAsia="Times New Roman"/>
                <w:color w:val="000000"/>
                <w:sz w:val="12"/>
                <w:szCs w:val="12"/>
                <w:lang w:eastAsia="ru-RU"/>
              </w:rPr>
              <w:t xml:space="preserve">благоустройства дворовых территорий многоквартирных жилых домов </w:t>
            </w:r>
            <w:r w:rsidRPr="00D8307F">
              <w:rPr>
                <w:rFonts w:eastAsia="Times New Roman"/>
                <w:color w:val="000000"/>
                <w:sz w:val="12"/>
                <w:szCs w:val="12"/>
                <w:lang w:eastAsia="ru-RU"/>
              </w:rPr>
              <w:lastRenderedPageBreak/>
              <w:t>города Сольцы</w:t>
            </w:r>
            <w:proofErr w:type="gramEnd"/>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4 443,45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Благоустройство дворовых территорий многоквартирных домов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Составление и проверка сметных расчетов стоимости </w:t>
            </w:r>
            <w:proofErr w:type="gramStart"/>
            <w:r w:rsidRPr="00D8307F">
              <w:rPr>
                <w:rFonts w:eastAsia="Times New Roman"/>
                <w:color w:val="000000"/>
                <w:sz w:val="12"/>
                <w:szCs w:val="12"/>
                <w:lang w:eastAsia="ru-RU"/>
              </w:rPr>
              <w:t>работ</w:t>
            </w:r>
            <w:proofErr w:type="gramEnd"/>
            <w:r w:rsidRPr="00D8307F">
              <w:rPr>
                <w:rFonts w:eastAsia="Times New Roman"/>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степени благоустройства </w:t>
            </w:r>
            <w:r w:rsidRPr="00D8307F">
              <w:rPr>
                <w:rFonts w:eastAsia="Times New Roman"/>
                <w:color w:val="000000"/>
                <w:sz w:val="12"/>
                <w:szCs w:val="12"/>
                <w:lang w:eastAsia="ru-RU"/>
              </w:rPr>
              <w:lastRenderedPageBreak/>
              <w:t>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8 512,00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6 987,00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7 142,00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w:t>
            </w:r>
            <w:r w:rsidRPr="00D8307F">
              <w:rPr>
                <w:rFonts w:eastAsia="Times New Roman"/>
                <w:color w:val="000000"/>
                <w:sz w:val="12"/>
                <w:szCs w:val="12"/>
                <w:lang w:eastAsia="ru-RU"/>
              </w:rPr>
              <w:lastRenderedPageBreak/>
              <w:t>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w:t>
            </w:r>
            <w:r w:rsidRPr="00D8307F">
              <w:rPr>
                <w:rFonts w:eastAsia="Times New Roman"/>
                <w:color w:val="000000"/>
                <w:sz w:val="12"/>
                <w:szCs w:val="12"/>
                <w:lang w:eastAsia="ru-RU"/>
              </w:rPr>
              <w:lastRenderedPageBreak/>
              <w:t>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0600800000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0600900000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D8307F">
              <w:rPr>
                <w:rFonts w:eastAsia="Times New Roman"/>
                <w:color w:val="000000"/>
                <w:sz w:val="12"/>
                <w:szCs w:val="12"/>
                <w:lang w:eastAsia="ru-RU"/>
              </w:rPr>
              <w:t>табакокурения</w:t>
            </w:r>
            <w:proofErr w:type="spellEnd"/>
            <w:r w:rsidRPr="00D8307F">
              <w:rPr>
                <w:rFonts w:eastAsia="Times New Roman"/>
                <w:color w:val="000000"/>
                <w:sz w:val="12"/>
                <w:szCs w:val="12"/>
                <w:lang w:eastAsia="ru-RU"/>
              </w:rPr>
              <w:t xml:space="preserve"> и других негативных зависимостей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w:t>
            </w:r>
            <w:r w:rsidRPr="00D8307F">
              <w:rPr>
                <w:rFonts w:eastAsia="Times New Roman"/>
                <w:color w:val="000000"/>
                <w:sz w:val="12"/>
                <w:szCs w:val="12"/>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126,20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Погашение процентов за пользование  кредитом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544</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255"/>
        </w:trPr>
        <w:tc>
          <w:tcPr>
            <w:tcW w:w="0" w:type="auto"/>
            <w:gridSpan w:val="5"/>
            <w:tcBorders>
              <w:top w:val="single" w:sz="4" w:space="0" w:color="000000"/>
              <w:left w:val="nil"/>
              <w:bottom w:val="nil"/>
              <w:right w:val="nil"/>
            </w:tcBorders>
            <w:shd w:val="clear" w:color="auto" w:fill="auto"/>
            <w:noWrap/>
            <w:vAlign w:val="bottom"/>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 xml:space="preserve">Всего расходов:   </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27 248,48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19 964,78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20 263,90</w:t>
            </w:r>
          </w:p>
        </w:tc>
      </w:tr>
    </w:tbl>
    <w:p w:rsidR="00D8307F" w:rsidRDefault="00D8307F" w:rsidP="005C068A">
      <w:pPr>
        <w:jc w:val="center"/>
        <w:rPr>
          <w:sz w:val="16"/>
          <w:szCs w:val="16"/>
        </w:rPr>
      </w:pPr>
    </w:p>
    <w:p w:rsidR="00D8307F" w:rsidRDefault="00D8307F" w:rsidP="005C068A">
      <w:pPr>
        <w:jc w:val="center"/>
        <w:rPr>
          <w:sz w:val="16"/>
          <w:szCs w:val="16"/>
        </w:rPr>
      </w:pPr>
    </w:p>
    <w:p w:rsidR="00D8307F" w:rsidRDefault="00D8307F" w:rsidP="005C068A">
      <w:pPr>
        <w:jc w:val="center"/>
        <w:rPr>
          <w:sz w:val="16"/>
          <w:szCs w:val="16"/>
        </w:rPr>
      </w:pPr>
    </w:p>
    <w:tbl>
      <w:tblPr>
        <w:tblW w:w="0" w:type="auto"/>
        <w:tblInd w:w="93" w:type="dxa"/>
        <w:tblLook w:val="04A0" w:firstRow="1" w:lastRow="0" w:firstColumn="1" w:lastColumn="0" w:noHBand="0" w:noVBand="1"/>
      </w:tblPr>
      <w:tblGrid>
        <w:gridCol w:w="1419"/>
        <w:gridCol w:w="605"/>
        <w:gridCol w:w="679"/>
        <w:gridCol w:w="515"/>
        <w:gridCol w:w="574"/>
        <w:gridCol w:w="574"/>
        <w:gridCol w:w="574"/>
      </w:tblGrid>
      <w:tr w:rsidR="00D8307F" w:rsidRPr="00D8307F" w:rsidTr="00D8307F">
        <w:trPr>
          <w:trHeight w:val="905"/>
        </w:trPr>
        <w:tc>
          <w:tcPr>
            <w:tcW w:w="0" w:type="auto"/>
            <w:gridSpan w:val="7"/>
            <w:tcBorders>
              <w:top w:val="nil"/>
              <w:left w:val="nil"/>
              <w:bottom w:val="nil"/>
              <w:right w:val="nil"/>
            </w:tcBorders>
            <w:shd w:val="clear" w:color="auto" w:fill="auto"/>
            <w:hideMark/>
          </w:tcPr>
          <w:p w:rsidR="00D8307F" w:rsidRP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lastRenderedPageBreak/>
              <w:t>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Приложение № 9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 к решению Совета депутатов Солецкого   городского поселения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«О бюджете  Солецкого городского  поселения на 2018 год  и </w:t>
            </w:r>
          </w:p>
          <w:p w:rsidR="00D8307F" w:rsidRP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на  плановый период 2019 и 2020 годов»</w:t>
            </w:r>
          </w:p>
        </w:tc>
      </w:tr>
      <w:tr w:rsidR="00D8307F" w:rsidRPr="00D8307F" w:rsidTr="00D8307F">
        <w:trPr>
          <w:trHeight w:val="846"/>
        </w:trPr>
        <w:tc>
          <w:tcPr>
            <w:tcW w:w="0" w:type="auto"/>
            <w:gridSpan w:val="7"/>
            <w:tcBorders>
              <w:top w:val="nil"/>
              <w:left w:val="nil"/>
              <w:bottom w:val="nil"/>
              <w:right w:val="nil"/>
            </w:tcBorders>
            <w:shd w:val="clear" w:color="auto" w:fill="auto"/>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xml:space="preserve">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w:t>
            </w:r>
            <w:proofErr w:type="gramStart"/>
            <w:r w:rsidRPr="00D8307F">
              <w:rPr>
                <w:rFonts w:eastAsia="Times New Roman"/>
                <w:b/>
                <w:bCs/>
                <w:color w:val="000000"/>
                <w:sz w:val="12"/>
                <w:szCs w:val="12"/>
                <w:lang w:eastAsia="ru-RU"/>
              </w:rPr>
              <w:t>видов расходов классификации расходов бюджета</w:t>
            </w:r>
            <w:proofErr w:type="gramEnd"/>
            <w:r w:rsidRPr="00D8307F">
              <w:rPr>
                <w:rFonts w:eastAsia="Times New Roman"/>
                <w:b/>
                <w:bCs/>
                <w:color w:val="000000"/>
                <w:sz w:val="12"/>
                <w:szCs w:val="12"/>
                <w:lang w:eastAsia="ru-RU"/>
              </w:rPr>
              <w:t xml:space="preserve"> Солецкого городского поселения на 2018 год и на плановый период 2019 и 2020 годов</w:t>
            </w:r>
          </w:p>
        </w:tc>
      </w:tr>
      <w:tr w:rsidR="00D8307F" w:rsidRPr="00D8307F" w:rsidTr="00D8307F">
        <w:trPr>
          <w:trHeight w:val="240"/>
        </w:trPr>
        <w:tc>
          <w:tcPr>
            <w:tcW w:w="0" w:type="auto"/>
            <w:gridSpan w:val="7"/>
            <w:tcBorders>
              <w:top w:val="nil"/>
              <w:left w:val="nil"/>
              <w:bottom w:val="nil"/>
              <w:right w:val="nil"/>
            </w:tcBorders>
            <w:shd w:val="clear" w:color="auto" w:fill="auto"/>
            <w:noWrap/>
            <w:vAlign w:val="bottom"/>
            <w:hideMark/>
          </w:tcPr>
          <w:p w:rsidR="00D8307F" w:rsidRPr="00D8307F" w:rsidRDefault="00D8307F" w:rsidP="00D8307F">
            <w:pPr>
              <w:jc w:val="right"/>
              <w:rPr>
                <w:rFonts w:eastAsia="Times New Roman"/>
                <w:color w:val="000000"/>
                <w:sz w:val="12"/>
                <w:szCs w:val="12"/>
                <w:lang w:eastAsia="ru-RU"/>
              </w:rPr>
            </w:pPr>
            <w:proofErr w:type="spellStart"/>
            <w:r w:rsidRPr="00D8307F">
              <w:rPr>
                <w:rFonts w:eastAsia="Times New Roman"/>
                <w:color w:val="000000"/>
                <w:sz w:val="12"/>
                <w:szCs w:val="12"/>
                <w:lang w:eastAsia="ru-RU"/>
              </w:rPr>
              <w:t>тыс</w:t>
            </w:r>
            <w:proofErr w:type="gramStart"/>
            <w:r w:rsidRPr="00D8307F">
              <w:rPr>
                <w:rFonts w:eastAsia="Times New Roman"/>
                <w:color w:val="000000"/>
                <w:sz w:val="12"/>
                <w:szCs w:val="12"/>
                <w:lang w:eastAsia="ru-RU"/>
              </w:rPr>
              <w:t>.р</w:t>
            </w:r>
            <w:proofErr w:type="gramEnd"/>
            <w:r w:rsidRPr="00D8307F">
              <w:rPr>
                <w:rFonts w:eastAsia="Times New Roman"/>
                <w:color w:val="000000"/>
                <w:sz w:val="12"/>
                <w:szCs w:val="12"/>
                <w:lang w:eastAsia="ru-RU"/>
              </w:rPr>
              <w:t>ублей</w:t>
            </w:r>
            <w:proofErr w:type="spellEnd"/>
          </w:p>
        </w:tc>
      </w:tr>
      <w:tr w:rsidR="00D8307F" w:rsidRPr="00D8307F" w:rsidTr="00D8307F">
        <w:trPr>
          <w:trHeight w:val="85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2018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2019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2020 год</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7</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836,78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1 404,70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868,48</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287,00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540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449,78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1 017,70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481,48</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254,00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154,00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w:t>
            </w:r>
            <w:r w:rsidRPr="00D8307F">
              <w:rPr>
                <w:rFonts w:eastAsia="Times New Roman"/>
                <w:color w:val="000000"/>
                <w:sz w:val="12"/>
                <w:szCs w:val="12"/>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0210000000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w:t>
            </w:r>
            <w:r w:rsidRPr="00D8307F">
              <w:rPr>
                <w:rFonts w:eastAsia="Times New Roman"/>
                <w:color w:val="000000"/>
                <w:sz w:val="12"/>
                <w:szCs w:val="12"/>
                <w:lang w:eastAsia="ru-RU"/>
              </w:rPr>
              <w:lastRenderedPageBreak/>
              <w:t>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w:t>
            </w:r>
            <w:r w:rsidRPr="00D8307F">
              <w:rPr>
                <w:rFonts w:eastAsia="Times New Roman"/>
                <w:color w:val="000000"/>
                <w:sz w:val="12"/>
                <w:szCs w:val="12"/>
                <w:lang w:eastAsia="ru-RU"/>
              </w:rPr>
              <w:lastRenderedPageBreak/>
              <w:t>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155,48</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17,62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80,48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202,38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65,00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202,30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176,40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184,60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173,00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D8307F">
              <w:rPr>
                <w:rFonts w:eastAsia="Times New Roman"/>
                <w:color w:val="000000"/>
                <w:sz w:val="12"/>
                <w:szCs w:val="12"/>
                <w:lang w:eastAsia="ru-RU"/>
              </w:rPr>
              <w:t>поселении</w:t>
            </w:r>
            <w:proofErr w:type="gramStart"/>
            <w:r w:rsidRPr="00D8307F">
              <w:rPr>
                <w:rFonts w:eastAsia="Times New Roman"/>
                <w:color w:val="000000"/>
                <w:sz w:val="12"/>
                <w:szCs w:val="12"/>
                <w:lang w:eastAsia="ru-RU"/>
              </w:rPr>
              <w:t>"м</w:t>
            </w:r>
            <w:proofErr w:type="gramEnd"/>
            <w:r w:rsidRPr="00D8307F">
              <w:rPr>
                <w:rFonts w:eastAsia="Times New Roman"/>
                <w:color w:val="000000"/>
                <w:sz w:val="12"/>
                <w:szCs w:val="12"/>
                <w:lang w:eastAsia="ru-RU"/>
              </w:rPr>
              <w:t>униципальной</w:t>
            </w:r>
            <w:proofErr w:type="spellEnd"/>
            <w:r w:rsidRPr="00D8307F">
              <w:rPr>
                <w:rFonts w:eastAsia="Times New Roman"/>
                <w:color w:val="000000"/>
                <w:sz w:val="12"/>
                <w:szCs w:val="12"/>
                <w:lang w:eastAsia="ru-RU"/>
              </w:rPr>
              <w:t xml:space="preserve"> программы  Солецкого городского поселения "Совершенствование системы гражданской обороны, защиты </w:t>
            </w:r>
            <w:r w:rsidRPr="00D8307F">
              <w:rPr>
                <w:rFonts w:eastAsia="Times New Roman"/>
                <w:color w:val="000000"/>
                <w:sz w:val="12"/>
                <w:szCs w:val="12"/>
                <w:lang w:eastAsia="ru-RU"/>
              </w:rPr>
              <w:lastRenderedPageBreak/>
              <w:t>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lastRenderedPageBreak/>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0320000000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2 602,30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2 602,30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2 602,30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3 841,53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2 321,53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proofErr w:type="spellStart"/>
            <w:r w:rsidRPr="00D8307F">
              <w:rPr>
                <w:rFonts w:eastAsia="Times New Roman"/>
                <w:color w:val="000000"/>
                <w:sz w:val="12"/>
                <w:szCs w:val="12"/>
                <w:lang w:eastAsia="ru-RU"/>
              </w:rPr>
              <w:t>Софинансирование</w:t>
            </w:r>
            <w:proofErr w:type="spellEnd"/>
            <w:r w:rsidRPr="00D8307F">
              <w:rPr>
                <w:rFonts w:eastAsia="Times New Roman"/>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21 503,25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15 170,08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15 976,00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5 295,00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6 345,65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5 032,80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4 512,00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5 196,85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3 884,00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3 484,50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1 952,80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3 484,50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w:t>
            </w:r>
            <w:r w:rsidRPr="00D8307F">
              <w:rPr>
                <w:rFonts w:eastAsia="Times New Roman"/>
                <w:color w:val="000000"/>
                <w:sz w:val="12"/>
                <w:szCs w:val="12"/>
                <w:lang w:eastAsia="ru-RU"/>
              </w:rPr>
              <w:lastRenderedPageBreak/>
              <w:t>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927,53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14 255,45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8 224,43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7 458,70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"Формирование </w:t>
            </w:r>
            <w:r w:rsidRPr="00D8307F">
              <w:rPr>
                <w:rFonts w:eastAsia="Times New Roman"/>
                <w:color w:val="000000"/>
                <w:sz w:val="12"/>
                <w:szCs w:val="12"/>
                <w:lang w:eastAsia="ru-RU"/>
              </w:rPr>
              <w:lastRenderedPageBreak/>
              <w:t>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5 743,45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1 237,43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w:t>
            </w:r>
            <w:proofErr w:type="gramStart"/>
            <w:r w:rsidRPr="00D8307F">
              <w:rPr>
                <w:rFonts w:eastAsia="Times New Roman"/>
                <w:color w:val="000000"/>
                <w:sz w:val="12"/>
                <w:szCs w:val="12"/>
                <w:lang w:eastAsia="ru-RU"/>
              </w:rPr>
              <w:t>благоустройства дворовых территорий многоквартирных жилых домов города Сольцы</w:t>
            </w:r>
            <w:proofErr w:type="gramEnd"/>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4 443,45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 дворовых территорий многоквартирных домов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Составление и проверка сметных расчетов стоимости </w:t>
            </w:r>
            <w:proofErr w:type="gramStart"/>
            <w:r w:rsidRPr="00D8307F">
              <w:rPr>
                <w:rFonts w:eastAsia="Times New Roman"/>
                <w:color w:val="000000"/>
                <w:sz w:val="12"/>
                <w:szCs w:val="12"/>
                <w:lang w:eastAsia="ru-RU"/>
              </w:rPr>
              <w:t>работ</w:t>
            </w:r>
            <w:proofErr w:type="gramEnd"/>
            <w:r w:rsidRPr="00D8307F">
              <w:rPr>
                <w:rFonts w:eastAsia="Times New Roman"/>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8 512,00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6 987,00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7 142,00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Обеспечение освещения территории городского поселения в тёмное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0600800000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0600900000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18,20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18,20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18,20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Формирование в молодежной среде приоритета здорового образа жизни, профилактики наркозависимости, </w:t>
            </w:r>
            <w:proofErr w:type="spellStart"/>
            <w:r w:rsidRPr="00D8307F">
              <w:rPr>
                <w:rFonts w:eastAsia="Times New Roman"/>
                <w:color w:val="000000"/>
                <w:sz w:val="12"/>
                <w:szCs w:val="12"/>
                <w:lang w:eastAsia="ru-RU"/>
              </w:rPr>
              <w:t>табакокурения</w:t>
            </w:r>
            <w:proofErr w:type="spellEnd"/>
            <w:r w:rsidRPr="00D8307F">
              <w:rPr>
                <w:rFonts w:eastAsia="Times New Roman"/>
                <w:color w:val="000000"/>
                <w:sz w:val="12"/>
                <w:szCs w:val="12"/>
                <w:lang w:eastAsia="ru-RU"/>
              </w:rPr>
              <w:t xml:space="preserve"> и других негативных зависимостей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25,80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25,80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25,80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227,22</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b/>
                <w:bCs/>
                <w:color w:val="000000"/>
                <w:sz w:val="12"/>
                <w:szCs w:val="12"/>
                <w:lang w:eastAsia="ru-RU"/>
              </w:rPr>
            </w:pPr>
            <w:r w:rsidRPr="00D8307F">
              <w:rPr>
                <w:rFonts w:eastAsia="Times New Roman"/>
                <w:b/>
                <w:bCs/>
                <w:color w:val="000000"/>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b/>
                <w:bCs/>
                <w:color w:val="000000"/>
                <w:sz w:val="12"/>
                <w:szCs w:val="12"/>
                <w:lang w:eastAsia="ru-RU"/>
              </w:rPr>
            </w:pPr>
            <w:r w:rsidRPr="00D8307F">
              <w:rPr>
                <w:rFonts w:eastAsia="Times New Roman"/>
                <w:b/>
                <w:bCs/>
                <w:color w:val="000000"/>
                <w:sz w:val="12"/>
                <w:szCs w:val="12"/>
                <w:lang w:eastAsia="ru-RU"/>
              </w:rPr>
              <w:t>126,20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b/>
                <w:bCs/>
                <w:color w:val="000000"/>
                <w:sz w:val="12"/>
                <w:szCs w:val="12"/>
                <w:lang w:eastAsia="ru-RU"/>
              </w:rPr>
            </w:pPr>
            <w:r w:rsidRPr="00D8307F">
              <w:rPr>
                <w:rFonts w:eastAsia="Times New Roman"/>
                <w:b/>
                <w:bCs/>
                <w:color w:val="000000"/>
                <w:sz w:val="12"/>
                <w:szCs w:val="12"/>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b/>
                <w:bCs/>
                <w:color w:val="000000"/>
                <w:sz w:val="12"/>
                <w:szCs w:val="12"/>
                <w:lang w:eastAsia="ru-RU"/>
              </w:rPr>
            </w:pPr>
            <w:r w:rsidRPr="00D8307F">
              <w:rPr>
                <w:rFonts w:eastAsia="Times New Roman"/>
                <w:b/>
                <w:bCs/>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Погашение процентов за пользование  кредитом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6"/>
              <w:rPr>
                <w:rFonts w:eastAsia="Times New Roman"/>
                <w:color w:val="000000"/>
                <w:sz w:val="12"/>
                <w:szCs w:val="12"/>
                <w:lang w:eastAsia="ru-RU"/>
              </w:rPr>
            </w:pPr>
            <w:r w:rsidRPr="00D8307F">
              <w:rPr>
                <w:rFonts w:eastAsia="Times New Roman"/>
                <w:color w:val="000000"/>
                <w:sz w:val="12"/>
                <w:szCs w:val="12"/>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6"/>
              <w:rPr>
                <w:rFonts w:eastAsia="Times New Roman"/>
                <w:color w:val="000000"/>
                <w:sz w:val="12"/>
                <w:szCs w:val="12"/>
                <w:lang w:eastAsia="ru-RU"/>
              </w:rPr>
            </w:pPr>
            <w:r w:rsidRPr="00D8307F">
              <w:rPr>
                <w:rFonts w:eastAsia="Times New Roman"/>
                <w:color w:val="000000"/>
                <w:sz w:val="12"/>
                <w:szCs w:val="12"/>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6"/>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255"/>
        </w:trPr>
        <w:tc>
          <w:tcPr>
            <w:tcW w:w="0" w:type="auto"/>
            <w:gridSpan w:val="4"/>
            <w:tcBorders>
              <w:top w:val="single" w:sz="4" w:space="0" w:color="000000"/>
              <w:left w:val="nil"/>
              <w:bottom w:val="nil"/>
              <w:right w:val="nil"/>
            </w:tcBorders>
            <w:shd w:val="clear" w:color="auto" w:fill="auto"/>
            <w:noWrap/>
            <w:vAlign w:val="bottom"/>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 xml:space="preserve">Всего расходов:   </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27 248,48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19 964,78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20 263,90</w:t>
            </w:r>
          </w:p>
        </w:tc>
      </w:tr>
    </w:tbl>
    <w:p w:rsidR="00D8307F" w:rsidRDefault="00D8307F" w:rsidP="00D8307F">
      <w:pPr>
        <w:jc w:val="center"/>
        <w:rPr>
          <w:sz w:val="16"/>
          <w:szCs w:val="16"/>
        </w:rPr>
      </w:pPr>
    </w:p>
    <w:p w:rsidR="00D8307F" w:rsidRDefault="00D8307F" w:rsidP="00D8307F">
      <w:pPr>
        <w:jc w:val="center"/>
        <w:rPr>
          <w:sz w:val="16"/>
          <w:szCs w:val="16"/>
        </w:rPr>
      </w:pPr>
    </w:p>
    <w:tbl>
      <w:tblPr>
        <w:tblW w:w="0" w:type="auto"/>
        <w:tblInd w:w="93" w:type="dxa"/>
        <w:tblLook w:val="04A0" w:firstRow="1" w:lastRow="0" w:firstColumn="1" w:lastColumn="0" w:noHBand="0" w:noVBand="1"/>
      </w:tblPr>
      <w:tblGrid>
        <w:gridCol w:w="1419"/>
        <w:gridCol w:w="679"/>
        <w:gridCol w:w="605"/>
        <w:gridCol w:w="515"/>
        <w:gridCol w:w="574"/>
        <w:gridCol w:w="574"/>
        <w:gridCol w:w="574"/>
      </w:tblGrid>
      <w:tr w:rsidR="00D8307F" w:rsidRPr="00D8307F" w:rsidTr="00D8307F">
        <w:trPr>
          <w:trHeight w:val="1306"/>
        </w:trPr>
        <w:tc>
          <w:tcPr>
            <w:tcW w:w="0" w:type="auto"/>
            <w:gridSpan w:val="7"/>
            <w:tcBorders>
              <w:top w:val="nil"/>
              <w:left w:val="nil"/>
              <w:right w:val="nil"/>
            </w:tcBorders>
            <w:shd w:val="clear" w:color="auto" w:fill="auto"/>
            <w:hideMark/>
          </w:tcPr>
          <w:p w:rsidR="00D8307F" w:rsidRP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Приложение № 10                                                          </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  к решению Совета депутатов Солецкого   городского поселения</w:t>
            </w:r>
          </w:p>
          <w:p w:rsid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 «О бюджете Солецкого городского  поселения на 2018 год  и </w:t>
            </w:r>
          </w:p>
          <w:p w:rsidR="00D8307F" w:rsidRPr="00D8307F" w:rsidRDefault="00D8307F" w:rsidP="00D8307F">
            <w:pPr>
              <w:jc w:val="right"/>
              <w:rPr>
                <w:rFonts w:eastAsia="Times New Roman"/>
                <w:color w:val="000000"/>
                <w:sz w:val="12"/>
                <w:szCs w:val="12"/>
                <w:lang w:eastAsia="ru-RU"/>
              </w:rPr>
            </w:pPr>
            <w:r w:rsidRPr="00D8307F">
              <w:rPr>
                <w:rFonts w:eastAsia="Times New Roman"/>
                <w:color w:val="000000"/>
                <w:sz w:val="12"/>
                <w:szCs w:val="12"/>
                <w:lang w:eastAsia="ru-RU"/>
              </w:rPr>
              <w:t xml:space="preserve"> на  плановый период 2019 и 2020 годов»</w:t>
            </w:r>
          </w:p>
          <w:p w:rsidR="00D8307F" w:rsidRDefault="00D8307F" w:rsidP="00D8307F">
            <w:pPr>
              <w:jc w:val="center"/>
              <w:rPr>
                <w:rFonts w:eastAsia="Times New Roman"/>
                <w:b/>
                <w:bCs/>
                <w:color w:val="000000"/>
                <w:sz w:val="12"/>
                <w:szCs w:val="12"/>
                <w:lang w:eastAsia="ru-RU"/>
              </w:rPr>
            </w:pPr>
          </w:p>
          <w:p w:rsidR="00D8307F" w:rsidRPr="00D8307F" w:rsidRDefault="00D8307F" w:rsidP="00D8307F">
            <w:pPr>
              <w:jc w:val="center"/>
              <w:rPr>
                <w:rFonts w:eastAsia="Times New Roman"/>
                <w:color w:val="000000"/>
                <w:sz w:val="12"/>
                <w:szCs w:val="12"/>
                <w:lang w:eastAsia="ru-RU"/>
              </w:rPr>
            </w:pPr>
            <w:r w:rsidRPr="00D8307F">
              <w:rPr>
                <w:rFonts w:eastAsia="Times New Roman"/>
                <w:b/>
                <w:bCs/>
                <w:color w:val="000000"/>
                <w:sz w:val="12"/>
                <w:szCs w:val="12"/>
                <w:lang w:eastAsia="ru-RU"/>
              </w:rPr>
              <w:t xml:space="preserve">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w:t>
            </w:r>
            <w:proofErr w:type="gramStart"/>
            <w:r w:rsidRPr="00D8307F">
              <w:rPr>
                <w:rFonts w:eastAsia="Times New Roman"/>
                <w:b/>
                <w:bCs/>
                <w:color w:val="000000"/>
                <w:sz w:val="12"/>
                <w:szCs w:val="12"/>
                <w:lang w:eastAsia="ru-RU"/>
              </w:rPr>
              <w:t>видов расходов классификации расходов бюджета городского поселения</w:t>
            </w:r>
            <w:proofErr w:type="gramEnd"/>
            <w:r w:rsidRPr="00D8307F">
              <w:rPr>
                <w:rFonts w:eastAsia="Times New Roman"/>
                <w:b/>
                <w:bCs/>
                <w:color w:val="000000"/>
                <w:sz w:val="12"/>
                <w:szCs w:val="12"/>
                <w:lang w:eastAsia="ru-RU"/>
              </w:rPr>
              <w:t xml:space="preserve">  на 2018 год  и на плановый период 2019 и 2020 годов</w:t>
            </w:r>
          </w:p>
        </w:tc>
      </w:tr>
      <w:tr w:rsidR="00D8307F" w:rsidRPr="00D8307F" w:rsidTr="00D8307F">
        <w:trPr>
          <w:trHeight w:val="57"/>
        </w:trPr>
        <w:tc>
          <w:tcPr>
            <w:tcW w:w="0" w:type="auto"/>
            <w:gridSpan w:val="7"/>
            <w:tcBorders>
              <w:top w:val="nil"/>
              <w:left w:val="nil"/>
              <w:bottom w:val="nil"/>
              <w:right w:val="nil"/>
            </w:tcBorders>
            <w:shd w:val="clear" w:color="auto" w:fill="auto"/>
            <w:noWrap/>
            <w:vAlign w:val="bottom"/>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 </w:t>
            </w:r>
          </w:p>
        </w:tc>
      </w:tr>
      <w:tr w:rsidR="00D8307F" w:rsidRPr="00D8307F" w:rsidTr="00D8307F">
        <w:trPr>
          <w:trHeight w:val="240"/>
        </w:trPr>
        <w:tc>
          <w:tcPr>
            <w:tcW w:w="0" w:type="auto"/>
            <w:gridSpan w:val="7"/>
            <w:tcBorders>
              <w:top w:val="nil"/>
              <w:left w:val="nil"/>
              <w:bottom w:val="nil"/>
              <w:right w:val="nil"/>
            </w:tcBorders>
            <w:shd w:val="clear" w:color="auto" w:fill="auto"/>
            <w:noWrap/>
            <w:vAlign w:val="bottom"/>
            <w:hideMark/>
          </w:tcPr>
          <w:p w:rsidR="00D8307F" w:rsidRPr="00D8307F" w:rsidRDefault="00D8307F" w:rsidP="00D8307F">
            <w:pPr>
              <w:jc w:val="right"/>
              <w:rPr>
                <w:rFonts w:eastAsia="Times New Roman"/>
                <w:color w:val="000000"/>
                <w:sz w:val="12"/>
                <w:szCs w:val="12"/>
                <w:lang w:eastAsia="ru-RU"/>
              </w:rPr>
            </w:pPr>
            <w:proofErr w:type="spellStart"/>
            <w:r w:rsidRPr="00D8307F">
              <w:rPr>
                <w:rFonts w:eastAsia="Times New Roman"/>
                <w:color w:val="000000"/>
                <w:sz w:val="12"/>
                <w:szCs w:val="12"/>
                <w:lang w:eastAsia="ru-RU"/>
              </w:rPr>
              <w:t>тыс</w:t>
            </w:r>
            <w:proofErr w:type="gramStart"/>
            <w:r w:rsidRPr="00D8307F">
              <w:rPr>
                <w:rFonts w:eastAsia="Times New Roman"/>
                <w:color w:val="000000"/>
                <w:sz w:val="12"/>
                <w:szCs w:val="12"/>
                <w:lang w:eastAsia="ru-RU"/>
              </w:rPr>
              <w:t>.р</w:t>
            </w:r>
            <w:proofErr w:type="gramEnd"/>
            <w:r w:rsidRPr="00D8307F">
              <w:rPr>
                <w:rFonts w:eastAsia="Times New Roman"/>
                <w:color w:val="000000"/>
                <w:sz w:val="12"/>
                <w:szCs w:val="12"/>
                <w:lang w:eastAsia="ru-RU"/>
              </w:rPr>
              <w:t>ублей</w:t>
            </w:r>
            <w:proofErr w:type="spellEnd"/>
          </w:p>
        </w:tc>
      </w:tr>
      <w:tr w:rsidR="00D8307F" w:rsidRPr="00D8307F" w:rsidTr="00D8307F">
        <w:trPr>
          <w:trHeight w:val="85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Вид расхода</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2018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2019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Сумма на 2020 год</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2</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3</w:t>
            </w:r>
          </w:p>
        </w:tc>
        <w:tc>
          <w:tcPr>
            <w:tcW w:w="0" w:type="auto"/>
            <w:tcBorders>
              <w:top w:val="nil"/>
              <w:left w:val="nil"/>
              <w:bottom w:val="single" w:sz="4" w:space="0" w:color="000000"/>
              <w:right w:val="single" w:sz="4" w:space="0" w:color="000000"/>
            </w:tcBorders>
            <w:shd w:val="clear" w:color="auto" w:fill="auto"/>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D8307F" w:rsidRPr="00D8307F" w:rsidRDefault="00D8307F" w:rsidP="00D8307F">
            <w:pPr>
              <w:jc w:val="center"/>
              <w:rPr>
                <w:rFonts w:eastAsia="Times New Roman"/>
                <w:color w:val="000000"/>
                <w:sz w:val="12"/>
                <w:szCs w:val="12"/>
                <w:lang w:eastAsia="ru-RU"/>
              </w:rPr>
            </w:pPr>
            <w:r w:rsidRPr="00D8307F">
              <w:rPr>
                <w:rFonts w:eastAsia="Times New Roman"/>
                <w:color w:val="000000"/>
                <w:sz w:val="12"/>
                <w:szCs w:val="12"/>
                <w:lang w:eastAsia="ru-RU"/>
              </w:rPr>
              <w:t>7</w:t>
            </w:r>
          </w:p>
        </w:tc>
      </w:tr>
      <w:tr w:rsidR="00D8307F" w:rsidRPr="00D8307F" w:rsidTr="00D8307F">
        <w:trPr>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w:t>
            </w:r>
            <w:r w:rsidRPr="00D8307F">
              <w:rPr>
                <w:rFonts w:eastAsia="Times New Roman"/>
                <w:b/>
                <w:bCs/>
                <w:color w:val="000000"/>
                <w:sz w:val="12"/>
                <w:szCs w:val="12"/>
                <w:lang w:eastAsia="ru-RU"/>
              </w:rPr>
              <w:lastRenderedPageBreak/>
              <w:t>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lastRenderedPageBreak/>
              <w:t>0100000000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873,00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1 402,80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1 302,80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0100100000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32,00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содержания  и обслуживания муниципального имущества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0100300000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w:t>
            </w:r>
            <w:r w:rsidRPr="00D8307F">
              <w:rPr>
                <w:rFonts w:eastAsia="Times New Roman"/>
                <w:color w:val="000000"/>
                <w:sz w:val="12"/>
                <w:szCs w:val="12"/>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783,00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1 148,80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0200000000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90,00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0210000000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506,70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0210100000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0210200000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0210299990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90,00</w:t>
            </w:r>
          </w:p>
        </w:tc>
      </w:tr>
      <w:tr w:rsidR="00D8307F" w:rsidRPr="00D8307F" w:rsidTr="00D8307F">
        <w:trPr>
          <w:trHeight w:val="78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0300000000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«Обеспечение (усиление) первичных мер пожарной безопасности в Солецком городском </w:t>
            </w:r>
            <w:proofErr w:type="spellStart"/>
            <w:r w:rsidRPr="00D8307F">
              <w:rPr>
                <w:rFonts w:eastAsia="Times New Roman"/>
                <w:color w:val="000000"/>
                <w:sz w:val="12"/>
                <w:szCs w:val="12"/>
                <w:lang w:eastAsia="ru-RU"/>
              </w:rPr>
              <w:t>поселении</w:t>
            </w:r>
            <w:proofErr w:type="gramStart"/>
            <w:r w:rsidRPr="00D8307F">
              <w:rPr>
                <w:rFonts w:eastAsia="Times New Roman"/>
                <w:color w:val="000000"/>
                <w:sz w:val="12"/>
                <w:szCs w:val="12"/>
                <w:lang w:eastAsia="ru-RU"/>
              </w:rPr>
              <w:t>"м</w:t>
            </w:r>
            <w:proofErr w:type="gramEnd"/>
            <w:r w:rsidRPr="00D8307F">
              <w:rPr>
                <w:rFonts w:eastAsia="Times New Roman"/>
                <w:color w:val="000000"/>
                <w:sz w:val="12"/>
                <w:szCs w:val="12"/>
                <w:lang w:eastAsia="ru-RU"/>
              </w:rPr>
              <w:t>униципальной</w:t>
            </w:r>
            <w:proofErr w:type="spellEnd"/>
            <w:r w:rsidRPr="00D8307F">
              <w:rPr>
                <w:rFonts w:eastAsia="Times New Roman"/>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0320000000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0320100000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9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пожарной безопасности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0310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173,00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0400000000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5 743,45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1 237,43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316,70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w:t>
            </w:r>
            <w:proofErr w:type="gramStart"/>
            <w:r w:rsidRPr="00D8307F">
              <w:rPr>
                <w:rFonts w:eastAsia="Times New Roman"/>
                <w:color w:val="000000"/>
                <w:sz w:val="12"/>
                <w:szCs w:val="12"/>
                <w:lang w:eastAsia="ru-RU"/>
              </w:rPr>
              <w:t xml:space="preserve">благоустройства </w:t>
            </w:r>
            <w:r w:rsidRPr="00D8307F">
              <w:rPr>
                <w:rFonts w:eastAsia="Times New Roman"/>
                <w:color w:val="000000"/>
                <w:sz w:val="12"/>
                <w:szCs w:val="12"/>
                <w:lang w:eastAsia="ru-RU"/>
              </w:rPr>
              <w:lastRenderedPageBreak/>
              <w:t>дворовых территорий многоквартирных жилых домов города Сольцы</w:t>
            </w:r>
            <w:proofErr w:type="gramEnd"/>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0400100000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4 443,45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 дворовых территорий многоквартирных домов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04001L5551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987,43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316,70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04001R5550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3 456,02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0400200000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 общественных территорий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04002L5552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04002R5550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1 000,00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Составление и проверка сметных расчетов стоимости </w:t>
            </w:r>
            <w:proofErr w:type="gramStart"/>
            <w:r w:rsidRPr="00D8307F">
              <w:rPr>
                <w:rFonts w:eastAsia="Times New Roman"/>
                <w:color w:val="000000"/>
                <w:sz w:val="12"/>
                <w:szCs w:val="12"/>
                <w:lang w:eastAsia="ru-RU"/>
              </w:rPr>
              <w:t>работ</w:t>
            </w:r>
            <w:proofErr w:type="gramEnd"/>
            <w:r w:rsidRPr="00D8307F">
              <w:rPr>
                <w:rFonts w:eastAsia="Times New Roman"/>
                <w:color w:val="000000"/>
                <w:sz w:val="12"/>
                <w:szCs w:val="12"/>
                <w:lang w:eastAsia="ru-RU"/>
              </w:rPr>
              <w:t xml:space="preserve"> по благоустройству наиболее посещаемых общественных территорий  и обустройству городского парка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0400400000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2017-2022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0500000000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4 091,53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2 579,88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2 602,30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0510000000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3 841,53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0510100000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2 321,53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2 329,88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2 352,30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0510171520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876,00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1 445,53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1 453,88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1 476,30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Капитальный ремонт конструктивных элементов автомобильных дорог общего пользования </w:t>
            </w:r>
            <w:r w:rsidRPr="00D8307F">
              <w:rPr>
                <w:rFonts w:eastAsia="Times New Roman"/>
                <w:color w:val="000000"/>
                <w:sz w:val="12"/>
                <w:szCs w:val="12"/>
                <w:lang w:eastAsia="ru-RU"/>
              </w:rPr>
              <w:lastRenderedPageBreak/>
              <w:t>местного значения Солецкого городского поселения, дорожных сооружений и (или) их частей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0510200000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1 520,00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proofErr w:type="spellStart"/>
            <w:r w:rsidRPr="00D8307F">
              <w:rPr>
                <w:rFonts w:eastAsia="Times New Roman"/>
                <w:color w:val="000000"/>
                <w:sz w:val="12"/>
                <w:szCs w:val="12"/>
                <w:lang w:eastAsia="ru-RU"/>
              </w:rPr>
              <w:t>Софинансирование</w:t>
            </w:r>
            <w:proofErr w:type="spellEnd"/>
            <w:r w:rsidRPr="00D8307F">
              <w:rPr>
                <w:rFonts w:eastAsia="Times New Roman"/>
                <w:color w:val="000000"/>
                <w:sz w:val="12"/>
                <w:szCs w:val="12"/>
                <w:lang w:eastAsia="ru-RU"/>
              </w:rPr>
              <w:t xml:space="preserve">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0510271540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05102S1540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0"/>
              <w:rPr>
                <w:rFonts w:eastAsia="Times New Roman"/>
                <w:color w:val="000000"/>
                <w:sz w:val="12"/>
                <w:szCs w:val="12"/>
                <w:lang w:eastAsia="ru-RU"/>
              </w:rPr>
            </w:pPr>
            <w:r w:rsidRPr="00D8307F">
              <w:rPr>
                <w:rFonts w:eastAsia="Times New Roman"/>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0520000000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0"/>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0"/>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0520100000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82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sidRPr="00D8307F">
              <w:rPr>
                <w:rFonts w:eastAsia="Times New Roman"/>
                <w:color w:val="000000"/>
                <w:sz w:val="12"/>
                <w:szCs w:val="12"/>
                <w:lang w:eastAsia="ru-RU"/>
              </w:rPr>
              <w:t>поселения</w:t>
            </w:r>
            <w:proofErr w:type="gramStart"/>
            <w:r w:rsidRPr="00D8307F">
              <w:rPr>
                <w:rFonts w:eastAsia="Times New Roman"/>
                <w:color w:val="000000"/>
                <w:sz w:val="12"/>
                <w:szCs w:val="12"/>
                <w:lang w:eastAsia="ru-RU"/>
              </w:rPr>
              <w:t>"С</w:t>
            </w:r>
            <w:proofErr w:type="gramEnd"/>
            <w:r w:rsidRPr="00D8307F">
              <w:rPr>
                <w:rFonts w:eastAsia="Times New Roman"/>
                <w:color w:val="000000"/>
                <w:sz w:val="12"/>
                <w:szCs w:val="12"/>
                <w:lang w:eastAsia="ru-RU"/>
              </w:rPr>
              <w:t>овершенствование</w:t>
            </w:r>
            <w:proofErr w:type="spellEnd"/>
            <w:r w:rsidRPr="00D8307F">
              <w:rPr>
                <w:rFonts w:eastAsia="Times New Roman"/>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0400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0520199990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0409</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0600000000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8 512,00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6 987,00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7 142,00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4 968,00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3 570,00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Улучшение эстетического облика города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397,00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Содержание мест захоронений на территории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0600400000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0600499990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605,00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Материально-техническое обеспечение проведения массовых мероприятий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w:t>
            </w:r>
            <w:r w:rsidRPr="00D8307F">
              <w:rPr>
                <w:rFonts w:eastAsia="Times New Roman"/>
                <w:color w:val="000000"/>
                <w:sz w:val="12"/>
                <w:szCs w:val="12"/>
                <w:lang w:eastAsia="ru-RU"/>
              </w:rPr>
              <w:lastRenderedPageBreak/>
              <w:t>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0600799990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1 710,00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Поддержка местных инициатив граждан</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0600800000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190,00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70,00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0600899990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Оказание специализированной службой по вопросам похоронного дела гарантированного перечня услуг по погребению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0600900000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Благоустройство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0600999990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78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0700000000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6 464,80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5 796,85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7 368,50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1 320,00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1 550,00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1 250,00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3 192,00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3 646,85</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2 634,00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0700300000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0700399990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425,27</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0700500000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0700599990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0700600000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927,53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0700672370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545,03</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2 384,50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07006S2370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382,50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0700700000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186"/>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w:t>
            </w:r>
            <w:r w:rsidRPr="00D8307F">
              <w:rPr>
                <w:rFonts w:eastAsia="Times New Roman"/>
                <w:color w:val="000000"/>
                <w:sz w:val="12"/>
                <w:szCs w:val="12"/>
                <w:lang w:eastAsia="ru-RU"/>
              </w:rPr>
              <w:lastRenderedPageBreak/>
              <w:t>бытовых услуг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0500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0700799990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0502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300,00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0800000000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30,00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30,00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0800100000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0800200000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66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47"/>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w:t>
            </w:r>
            <w:r w:rsidRPr="00D8307F">
              <w:rPr>
                <w:rFonts w:eastAsia="Times New Roman"/>
                <w:color w:val="000000"/>
                <w:sz w:val="12"/>
                <w:szCs w:val="12"/>
                <w:lang w:eastAsia="ru-RU"/>
              </w:rPr>
              <w:lastRenderedPageBreak/>
              <w:t>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0800299990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25,00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lastRenderedPageBreak/>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0900000000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25,80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25,80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0900100000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24,80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доступа населения к культурным ценностям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0900200000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0800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Культура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0900299990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0801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1000000000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18,20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18,20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Формирование в молодежной среде приоритета здорового образа жизни, профилактики наркозависимости, </w:t>
            </w:r>
            <w:proofErr w:type="spellStart"/>
            <w:r w:rsidRPr="00D8307F">
              <w:rPr>
                <w:rFonts w:eastAsia="Times New Roman"/>
                <w:color w:val="000000"/>
                <w:sz w:val="12"/>
                <w:szCs w:val="12"/>
                <w:lang w:eastAsia="ru-RU"/>
              </w:rPr>
              <w:t>табакокурения</w:t>
            </w:r>
            <w:proofErr w:type="spellEnd"/>
            <w:r w:rsidRPr="00D8307F">
              <w:rPr>
                <w:rFonts w:eastAsia="Times New Roman"/>
                <w:color w:val="000000"/>
                <w:sz w:val="12"/>
                <w:szCs w:val="12"/>
                <w:lang w:eastAsia="ru-RU"/>
              </w:rPr>
              <w:t xml:space="preserve"> и других негативных зависимостей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1000100000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1000199990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Формирование активной гражданско-патриотической позиции молодежи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1000200000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lastRenderedPageBreak/>
              <w:t xml:space="preserve">        Реализация мероприятий муниципальной программы Солецкого городского поселения "Молодёжь"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Образование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0700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0707</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rPr>
                <w:rFonts w:eastAsia="Times New Roman"/>
                <w:b/>
                <w:bCs/>
                <w:color w:val="000000"/>
                <w:sz w:val="12"/>
                <w:szCs w:val="12"/>
                <w:lang w:eastAsia="ru-RU"/>
              </w:rPr>
            </w:pPr>
            <w:r w:rsidRPr="00D8307F">
              <w:rPr>
                <w:rFonts w:eastAsia="Times New Roman"/>
                <w:b/>
                <w:bCs/>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1100000000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44,40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1"/>
              <w:rPr>
                <w:rFonts w:eastAsia="Times New Roman"/>
                <w:color w:val="000000"/>
                <w:sz w:val="12"/>
                <w:szCs w:val="12"/>
                <w:lang w:eastAsia="ru-RU"/>
              </w:rPr>
            </w:pPr>
            <w:r w:rsidRPr="00D8307F">
              <w:rPr>
                <w:rFonts w:eastAsia="Times New Roman"/>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1100200000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1"/>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1"/>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color w:val="000000"/>
                <w:sz w:val="12"/>
                <w:szCs w:val="12"/>
                <w:lang w:eastAsia="ru-RU"/>
              </w:rPr>
            </w:pPr>
            <w:r w:rsidRPr="00D8307F">
              <w:rPr>
                <w:rFonts w:eastAsia="Times New Roman"/>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Массовый спорт</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1100299990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1102</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44,40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9190061010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1001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227,22</w:t>
            </w:r>
          </w:p>
        </w:tc>
      </w:tr>
      <w:tr w:rsidR="00D8307F" w:rsidRPr="00D8307F" w:rsidTr="00D8307F">
        <w:trPr>
          <w:trHeight w:val="97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9190070650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223,78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155,48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223,78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155,48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223,78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175,00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155,48</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3,78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17,62</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80,48</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9190099990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202,38</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65,00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Резервные фонды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9290023780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100,00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0200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202,30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193,10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195,30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202,30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176,40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177,60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184,60</w:t>
            </w:r>
          </w:p>
        </w:tc>
      </w:tr>
      <w:tr w:rsidR="00D8307F" w:rsidRPr="00D8307F" w:rsidTr="00D8307F">
        <w:trPr>
          <w:trHeight w:val="100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9390051180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0203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16,70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17,70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17,70</w:t>
            </w:r>
          </w:p>
        </w:tc>
      </w:tr>
      <w:tr w:rsidR="00D8307F" w:rsidRPr="00D8307F" w:rsidTr="00D8307F">
        <w:trPr>
          <w:trHeight w:val="58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межбюджетные трансферты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9520023110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0106</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540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287,00</w:t>
            </w:r>
          </w:p>
        </w:tc>
      </w:tr>
      <w:tr w:rsidR="00D8307F" w:rsidRPr="00D8307F" w:rsidTr="00D8307F">
        <w:trPr>
          <w:trHeight w:val="39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51,00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lastRenderedPageBreak/>
              <w:t xml:space="preserve">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0100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495"/>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9690001000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0113</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15,00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51,00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2"/>
              <w:rPr>
                <w:rFonts w:eastAsia="Times New Roman"/>
                <w:b/>
                <w:bCs/>
                <w:color w:val="000000"/>
                <w:sz w:val="12"/>
                <w:szCs w:val="12"/>
                <w:lang w:eastAsia="ru-RU"/>
              </w:rPr>
            </w:pPr>
            <w:r w:rsidRPr="00D8307F">
              <w:rPr>
                <w:rFonts w:eastAsia="Times New Roman"/>
                <w:b/>
                <w:bCs/>
                <w:color w:val="000000"/>
                <w:sz w:val="12"/>
                <w:szCs w:val="12"/>
                <w:lang w:eastAsia="ru-RU"/>
              </w:rPr>
              <w:t xml:space="preserve">        Погашение процентов за пользование  кредитом</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2"/>
              <w:rPr>
                <w:rFonts w:eastAsia="Times New Roman"/>
                <w:b/>
                <w:bCs/>
                <w:color w:val="000000"/>
                <w:sz w:val="12"/>
                <w:szCs w:val="12"/>
                <w:lang w:eastAsia="ru-RU"/>
              </w:rPr>
            </w:pPr>
            <w:r w:rsidRPr="00D8307F">
              <w:rPr>
                <w:rFonts w:eastAsia="Times New Roman"/>
                <w:b/>
                <w:bCs/>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2"/>
              <w:rPr>
                <w:rFonts w:eastAsia="Times New Roman"/>
                <w:b/>
                <w:bCs/>
                <w:color w:val="000000"/>
                <w:sz w:val="12"/>
                <w:szCs w:val="12"/>
                <w:lang w:eastAsia="ru-RU"/>
              </w:rPr>
            </w:pPr>
            <w:r w:rsidRPr="00D8307F">
              <w:rPr>
                <w:rFonts w:eastAsia="Times New Roman"/>
                <w:b/>
                <w:bCs/>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3"/>
              <w:rPr>
                <w:rFonts w:eastAsia="Times New Roman"/>
                <w:color w:val="000000"/>
                <w:sz w:val="12"/>
                <w:szCs w:val="12"/>
                <w:lang w:eastAsia="ru-RU"/>
              </w:rPr>
            </w:pPr>
            <w:r w:rsidRPr="00D8307F">
              <w:rPr>
                <w:rFonts w:eastAsia="Times New Roman"/>
                <w:color w:val="000000"/>
                <w:sz w:val="12"/>
                <w:szCs w:val="12"/>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1300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3"/>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3"/>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33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4"/>
              <w:rPr>
                <w:rFonts w:eastAsia="Times New Roman"/>
                <w:color w:val="000000"/>
                <w:sz w:val="12"/>
                <w:szCs w:val="12"/>
                <w:lang w:eastAsia="ru-RU"/>
              </w:rPr>
            </w:pPr>
            <w:r w:rsidRPr="00D8307F">
              <w:rPr>
                <w:rFonts w:eastAsia="Times New Roman"/>
                <w:color w:val="000000"/>
                <w:sz w:val="12"/>
                <w:szCs w:val="12"/>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4"/>
              <w:rPr>
                <w:rFonts w:eastAsia="Times New Roman"/>
                <w:color w:val="000000"/>
                <w:sz w:val="12"/>
                <w:szCs w:val="12"/>
                <w:lang w:eastAsia="ru-RU"/>
              </w:rPr>
            </w:pPr>
            <w:r w:rsidRPr="00D8307F">
              <w:rPr>
                <w:rFonts w:eastAsia="Times New Roman"/>
                <w:color w:val="000000"/>
                <w:sz w:val="12"/>
                <w:szCs w:val="12"/>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4"/>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300"/>
        </w:trPr>
        <w:tc>
          <w:tcPr>
            <w:tcW w:w="0" w:type="auto"/>
            <w:tcBorders>
              <w:top w:val="nil"/>
              <w:left w:val="single" w:sz="4" w:space="0" w:color="000000"/>
              <w:bottom w:val="single" w:sz="4" w:space="0" w:color="000000"/>
              <w:right w:val="single" w:sz="4" w:space="0" w:color="000000"/>
            </w:tcBorders>
            <w:shd w:val="clear" w:color="auto" w:fill="auto"/>
            <w:hideMark/>
          </w:tcPr>
          <w:p w:rsidR="00D8307F" w:rsidRPr="00D8307F" w:rsidRDefault="00D8307F" w:rsidP="00D8307F">
            <w:pPr>
              <w:outlineLvl w:val="5"/>
              <w:rPr>
                <w:rFonts w:eastAsia="Times New Roman"/>
                <w:color w:val="000000"/>
                <w:sz w:val="12"/>
                <w:szCs w:val="12"/>
                <w:lang w:eastAsia="ru-RU"/>
              </w:rPr>
            </w:pPr>
            <w:r w:rsidRPr="00D8307F">
              <w:rPr>
                <w:rFonts w:eastAsia="Times New Roman"/>
                <w:color w:val="000000"/>
                <w:sz w:val="12"/>
                <w:szCs w:val="12"/>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9810023170</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1301</w:t>
            </w:r>
          </w:p>
        </w:tc>
        <w:tc>
          <w:tcPr>
            <w:tcW w:w="0" w:type="auto"/>
            <w:tcBorders>
              <w:top w:val="nil"/>
              <w:left w:val="nil"/>
              <w:bottom w:val="single" w:sz="4" w:space="0" w:color="000000"/>
              <w:right w:val="single" w:sz="4" w:space="0" w:color="000000"/>
            </w:tcBorders>
            <w:shd w:val="clear" w:color="auto" w:fill="auto"/>
            <w:noWrap/>
            <w:hideMark/>
          </w:tcPr>
          <w:p w:rsidR="00D8307F" w:rsidRPr="00D8307F" w:rsidRDefault="00D8307F" w:rsidP="00D8307F">
            <w:pPr>
              <w:jc w:val="center"/>
              <w:outlineLvl w:val="5"/>
              <w:rPr>
                <w:rFonts w:eastAsia="Times New Roman"/>
                <w:color w:val="000000"/>
                <w:sz w:val="12"/>
                <w:szCs w:val="12"/>
                <w:lang w:eastAsia="ru-RU"/>
              </w:rPr>
            </w:pPr>
            <w:r w:rsidRPr="00D8307F">
              <w:rPr>
                <w:rFonts w:eastAsia="Times New Roman"/>
                <w:color w:val="000000"/>
                <w:sz w:val="12"/>
                <w:szCs w:val="12"/>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135,20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c>
          <w:tcPr>
            <w:tcW w:w="0" w:type="auto"/>
            <w:tcBorders>
              <w:top w:val="nil"/>
              <w:left w:val="nil"/>
              <w:bottom w:val="single" w:sz="4" w:space="0" w:color="000000"/>
              <w:right w:val="single" w:sz="4" w:space="0" w:color="000000"/>
            </w:tcBorders>
            <w:shd w:val="clear" w:color="000000" w:fill="FFFFFF"/>
            <w:noWrap/>
            <w:hideMark/>
          </w:tcPr>
          <w:p w:rsidR="00D8307F" w:rsidRPr="00D8307F" w:rsidRDefault="00D8307F" w:rsidP="00D8307F">
            <w:pPr>
              <w:jc w:val="right"/>
              <w:outlineLvl w:val="5"/>
              <w:rPr>
                <w:rFonts w:eastAsia="Times New Roman"/>
                <w:color w:val="000000"/>
                <w:sz w:val="12"/>
                <w:szCs w:val="12"/>
                <w:lang w:eastAsia="ru-RU"/>
              </w:rPr>
            </w:pPr>
            <w:r w:rsidRPr="00D8307F">
              <w:rPr>
                <w:rFonts w:eastAsia="Times New Roman"/>
                <w:color w:val="000000"/>
                <w:sz w:val="12"/>
                <w:szCs w:val="12"/>
                <w:lang w:eastAsia="ru-RU"/>
              </w:rPr>
              <w:t>126,20</w:t>
            </w:r>
          </w:p>
        </w:tc>
      </w:tr>
      <w:tr w:rsidR="00D8307F" w:rsidRPr="00D8307F" w:rsidTr="00D8307F">
        <w:trPr>
          <w:trHeight w:val="255"/>
        </w:trPr>
        <w:tc>
          <w:tcPr>
            <w:tcW w:w="0" w:type="auto"/>
            <w:gridSpan w:val="4"/>
            <w:tcBorders>
              <w:top w:val="single" w:sz="4" w:space="0" w:color="000000"/>
              <w:left w:val="nil"/>
              <w:bottom w:val="nil"/>
              <w:right w:val="nil"/>
            </w:tcBorders>
            <w:shd w:val="clear" w:color="auto" w:fill="auto"/>
            <w:noWrap/>
            <w:vAlign w:val="bottom"/>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 xml:space="preserve">Всего расходов:   </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27 248,48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19 964,78</w:t>
            </w:r>
          </w:p>
        </w:tc>
        <w:tc>
          <w:tcPr>
            <w:tcW w:w="0" w:type="auto"/>
            <w:tcBorders>
              <w:top w:val="nil"/>
              <w:left w:val="nil"/>
              <w:bottom w:val="nil"/>
              <w:right w:val="nil"/>
            </w:tcBorders>
            <w:shd w:val="clear" w:color="000000" w:fill="FFFFFF"/>
            <w:noWrap/>
            <w:hideMark/>
          </w:tcPr>
          <w:p w:rsidR="00D8307F" w:rsidRPr="00D8307F" w:rsidRDefault="00D8307F" w:rsidP="00D8307F">
            <w:pPr>
              <w:jc w:val="right"/>
              <w:rPr>
                <w:rFonts w:eastAsia="Times New Roman"/>
                <w:b/>
                <w:bCs/>
                <w:color w:val="000000"/>
                <w:sz w:val="12"/>
                <w:szCs w:val="12"/>
                <w:lang w:eastAsia="ru-RU"/>
              </w:rPr>
            </w:pPr>
            <w:r w:rsidRPr="00D8307F">
              <w:rPr>
                <w:rFonts w:eastAsia="Times New Roman"/>
                <w:b/>
                <w:bCs/>
                <w:color w:val="000000"/>
                <w:sz w:val="12"/>
                <w:szCs w:val="12"/>
                <w:lang w:eastAsia="ru-RU"/>
              </w:rPr>
              <w:t>20 263,90</w:t>
            </w:r>
          </w:p>
        </w:tc>
      </w:tr>
    </w:tbl>
    <w:p w:rsidR="00D8307F" w:rsidRDefault="00D8307F" w:rsidP="00D8307F">
      <w:pPr>
        <w:jc w:val="center"/>
        <w:rPr>
          <w:sz w:val="16"/>
          <w:szCs w:val="16"/>
        </w:rPr>
      </w:pPr>
    </w:p>
    <w:p w:rsidR="00D8307F" w:rsidRDefault="00D8307F" w:rsidP="00D8307F">
      <w:pPr>
        <w:jc w:val="center"/>
        <w:rPr>
          <w:sz w:val="16"/>
          <w:szCs w:val="16"/>
        </w:rPr>
      </w:pPr>
    </w:p>
    <w:p w:rsidR="00D8307F" w:rsidRDefault="00D8307F"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D8307F" w:rsidRPr="00D8307F" w:rsidRDefault="00D8307F" w:rsidP="00D8307F">
      <w:pPr>
        <w:jc w:val="center"/>
        <w:rPr>
          <w:b/>
          <w:sz w:val="16"/>
          <w:szCs w:val="16"/>
        </w:rPr>
      </w:pPr>
      <w:r w:rsidRPr="00D8307F">
        <w:rPr>
          <w:b/>
          <w:sz w:val="16"/>
          <w:szCs w:val="16"/>
        </w:rPr>
        <w:t>РЕШЕНИЕ</w:t>
      </w:r>
    </w:p>
    <w:p w:rsidR="00D8307F" w:rsidRPr="00D8307F" w:rsidRDefault="00D8307F" w:rsidP="00D8307F">
      <w:pPr>
        <w:jc w:val="center"/>
        <w:rPr>
          <w:b/>
          <w:sz w:val="16"/>
          <w:szCs w:val="16"/>
        </w:rPr>
      </w:pPr>
      <w:r w:rsidRPr="00D8307F">
        <w:rPr>
          <w:b/>
          <w:sz w:val="16"/>
          <w:szCs w:val="16"/>
        </w:rPr>
        <w:t>Совета депутатов Солецкого городского поселения</w:t>
      </w:r>
    </w:p>
    <w:p w:rsidR="00D8307F" w:rsidRPr="00D8307F" w:rsidRDefault="00D8307F" w:rsidP="00D8307F">
      <w:pPr>
        <w:jc w:val="center"/>
        <w:rPr>
          <w:sz w:val="16"/>
          <w:szCs w:val="16"/>
        </w:rPr>
      </w:pPr>
    </w:p>
    <w:p w:rsidR="00D8307F" w:rsidRPr="00D8307F" w:rsidRDefault="00D8307F" w:rsidP="00D8307F">
      <w:pPr>
        <w:jc w:val="center"/>
        <w:rPr>
          <w:sz w:val="16"/>
          <w:szCs w:val="16"/>
        </w:rPr>
      </w:pPr>
      <w:r w:rsidRPr="00D8307F">
        <w:rPr>
          <w:sz w:val="16"/>
          <w:szCs w:val="16"/>
        </w:rPr>
        <w:t>от 28.03.2018 № 1</w:t>
      </w:r>
      <w:r w:rsidR="004A2F83">
        <w:rPr>
          <w:sz w:val="16"/>
          <w:szCs w:val="16"/>
        </w:rPr>
        <w:t>70</w:t>
      </w:r>
    </w:p>
    <w:p w:rsidR="00D8307F" w:rsidRDefault="00D8307F" w:rsidP="00D8307F">
      <w:pPr>
        <w:jc w:val="center"/>
        <w:rPr>
          <w:sz w:val="16"/>
          <w:szCs w:val="16"/>
        </w:rPr>
      </w:pPr>
      <w:r w:rsidRPr="00D8307F">
        <w:rPr>
          <w:sz w:val="16"/>
          <w:szCs w:val="16"/>
        </w:rPr>
        <w:t>г. Сольцы</w:t>
      </w:r>
    </w:p>
    <w:p w:rsidR="004A2F83" w:rsidRDefault="004A2F83" w:rsidP="00D8307F">
      <w:pPr>
        <w:jc w:val="center"/>
        <w:rPr>
          <w:sz w:val="16"/>
          <w:szCs w:val="16"/>
        </w:rPr>
      </w:pPr>
    </w:p>
    <w:p w:rsidR="004A2F83" w:rsidRPr="00D8307F" w:rsidRDefault="004A2F83" w:rsidP="00D8307F">
      <w:pPr>
        <w:jc w:val="center"/>
        <w:rPr>
          <w:sz w:val="16"/>
          <w:szCs w:val="16"/>
        </w:rPr>
      </w:pPr>
    </w:p>
    <w:p w:rsidR="00D8307F" w:rsidRPr="004A2F83" w:rsidRDefault="00D8307F" w:rsidP="004A2F83">
      <w:pPr>
        <w:jc w:val="center"/>
        <w:rPr>
          <w:b/>
          <w:sz w:val="16"/>
          <w:szCs w:val="16"/>
        </w:rPr>
      </w:pPr>
      <w:r w:rsidRPr="004A2F83">
        <w:rPr>
          <w:b/>
          <w:sz w:val="16"/>
          <w:szCs w:val="16"/>
        </w:rPr>
        <w:t xml:space="preserve">О согласовании приватизации (отчуждения) муниципального </w:t>
      </w:r>
    </w:p>
    <w:p w:rsidR="00D8307F" w:rsidRPr="004A2F83" w:rsidRDefault="00D8307F" w:rsidP="004A2F83">
      <w:pPr>
        <w:jc w:val="center"/>
        <w:rPr>
          <w:b/>
          <w:sz w:val="16"/>
          <w:szCs w:val="16"/>
        </w:rPr>
      </w:pPr>
      <w:r w:rsidRPr="004A2F83">
        <w:rPr>
          <w:b/>
          <w:sz w:val="16"/>
          <w:szCs w:val="16"/>
        </w:rPr>
        <w:t>имущества в частную собственность</w:t>
      </w:r>
    </w:p>
    <w:p w:rsidR="00D8307F" w:rsidRPr="004A2F83" w:rsidRDefault="00D8307F" w:rsidP="004A2F83">
      <w:pPr>
        <w:jc w:val="center"/>
        <w:rPr>
          <w:b/>
          <w:sz w:val="16"/>
          <w:szCs w:val="16"/>
        </w:rPr>
      </w:pPr>
    </w:p>
    <w:p w:rsidR="00D8307F" w:rsidRPr="004A2F83" w:rsidRDefault="00D8307F" w:rsidP="004A2F83">
      <w:pPr>
        <w:ind w:firstLine="284"/>
        <w:jc w:val="both"/>
        <w:rPr>
          <w:b/>
          <w:sz w:val="16"/>
          <w:szCs w:val="16"/>
        </w:rPr>
      </w:pPr>
      <w:proofErr w:type="gramStart"/>
      <w:r w:rsidRPr="004A2F83">
        <w:rPr>
          <w:sz w:val="16"/>
          <w:szCs w:val="16"/>
        </w:rPr>
        <w:t xml:space="preserve">В соответствии с частью 4 статьи 30 Федерального закона от 21 декабря 2001 года № 178-ФЗ «О приватизации государственного и муниципального имущества», со статьей 31.1 Устава Солецкого муниципального района,  Порядком владения, пользования и распоряжения муниципальным имуществом Солецкого муниципального района, утвержденного решением Думы Солецкого городского поселения от 26.04.2007 №91, Совет депутатов Солецкого городского поселения </w:t>
      </w:r>
      <w:r w:rsidRPr="004A2F83">
        <w:rPr>
          <w:b/>
          <w:sz w:val="16"/>
          <w:szCs w:val="16"/>
        </w:rPr>
        <w:t>РЕШИЛ:</w:t>
      </w:r>
      <w:proofErr w:type="gramEnd"/>
    </w:p>
    <w:p w:rsidR="00D8307F" w:rsidRPr="004A2F83" w:rsidRDefault="00D8307F" w:rsidP="004A2F83">
      <w:pPr>
        <w:ind w:firstLine="284"/>
        <w:jc w:val="both"/>
        <w:rPr>
          <w:sz w:val="16"/>
          <w:szCs w:val="16"/>
        </w:rPr>
      </w:pPr>
      <w:r w:rsidRPr="004A2F83">
        <w:rPr>
          <w:sz w:val="16"/>
          <w:szCs w:val="16"/>
        </w:rPr>
        <w:t>Согласовать приватизацию (отчуждение) муниципального имущества в частную собственность при условии сохранения назначения объектов в течение пяти лет со дня перехода прав на приватизируемое имущество к его приобретателю в порядке приватизации: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1727"/>
        <w:gridCol w:w="1443"/>
        <w:gridCol w:w="517"/>
        <w:gridCol w:w="852"/>
      </w:tblGrid>
      <w:tr w:rsidR="00D8307F" w:rsidRPr="004A2F83" w:rsidTr="004A2F83">
        <w:tc>
          <w:tcPr>
            <w:tcW w:w="0" w:type="auto"/>
          </w:tcPr>
          <w:p w:rsidR="00D8307F" w:rsidRPr="004A2F83" w:rsidRDefault="00D8307F" w:rsidP="004A2F83">
            <w:pPr>
              <w:jc w:val="both"/>
              <w:rPr>
                <w:kern w:val="20"/>
                <w:sz w:val="12"/>
                <w:szCs w:val="16"/>
              </w:rPr>
            </w:pPr>
            <w:r w:rsidRPr="004A2F83">
              <w:rPr>
                <w:kern w:val="20"/>
                <w:sz w:val="12"/>
                <w:szCs w:val="16"/>
              </w:rPr>
              <w:t xml:space="preserve">№ </w:t>
            </w:r>
            <w:proofErr w:type="gramStart"/>
            <w:r w:rsidRPr="004A2F83">
              <w:rPr>
                <w:kern w:val="20"/>
                <w:sz w:val="12"/>
                <w:szCs w:val="16"/>
              </w:rPr>
              <w:t>п</w:t>
            </w:r>
            <w:proofErr w:type="gramEnd"/>
            <w:r w:rsidRPr="004A2F83">
              <w:rPr>
                <w:kern w:val="20"/>
                <w:sz w:val="12"/>
                <w:szCs w:val="16"/>
              </w:rPr>
              <w:t>/п</w:t>
            </w:r>
          </w:p>
        </w:tc>
        <w:tc>
          <w:tcPr>
            <w:tcW w:w="0" w:type="auto"/>
          </w:tcPr>
          <w:p w:rsidR="00D8307F" w:rsidRPr="004A2F83" w:rsidRDefault="00D8307F" w:rsidP="004A2F83">
            <w:pPr>
              <w:jc w:val="both"/>
              <w:rPr>
                <w:kern w:val="20"/>
                <w:sz w:val="12"/>
                <w:szCs w:val="16"/>
              </w:rPr>
            </w:pPr>
            <w:r w:rsidRPr="004A2F83">
              <w:rPr>
                <w:kern w:val="20"/>
                <w:sz w:val="12"/>
                <w:szCs w:val="16"/>
              </w:rPr>
              <w:t>Наименование объекта</w:t>
            </w:r>
          </w:p>
        </w:tc>
        <w:tc>
          <w:tcPr>
            <w:tcW w:w="0" w:type="auto"/>
          </w:tcPr>
          <w:p w:rsidR="00D8307F" w:rsidRPr="004A2F83" w:rsidRDefault="00D8307F" w:rsidP="004A2F83">
            <w:pPr>
              <w:jc w:val="both"/>
              <w:rPr>
                <w:kern w:val="20"/>
                <w:sz w:val="12"/>
                <w:szCs w:val="16"/>
              </w:rPr>
            </w:pPr>
            <w:r w:rsidRPr="004A2F83">
              <w:rPr>
                <w:kern w:val="20"/>
                <w:sz w:val="12"/>
                <w:szCs w:val="16"/>
              </w:rPr>
              <w:t>Местонахождение (адрес) объекта</w:t>
            </w:r>
          </w:p>
        </w:tc>
        <w:tc>
          <w:tcPr>
            <w:tcW w:w="0" w:type="auto"/>
          </w:tcPr>
          <w:p w:rsidR="00D8307F" w:rsidRPr="004A2F83" w:rsidRDefault="00D8307F" w:rsidP="004A2F83">
            <w:pPr>
              <w:jc w:val="both"/>
              <w:rPr>
                <w:kern w:val="20"/>
                <w:sz w:val="12"/>
                <w:szCs w:val="16"/>
              </w:rPr>
            </w:pPr>
            <w:r w:rsidRPr="004A2F83">
              <w:rPr>
                <w:kern w:val="20"/>
                <w:sz w:val="12"/>
                <w:szCs w:val="16"/>
              </w:rPr>
              <w:t>Год ввода</w:t>
            </w:r>
          </w:p>
        </w:tc>
        <w:tc>
          <w:tcPr>
            <w:tcW w:w="0" w:type="auto"/>
          </w:tcPr>
          <w:p w:rsidR="00D8307F" w:rsidRPr="004A2F83" w:rsidRDefault="00D8307F" w:rsidP="004A2F83">
            <w:pPr>
              <w:jc w:val="both"/>
              <w:rPr>
                <w:kern w:val="20"/>
                <w:sz w:val="12"/>
                <w:szCs w:val="16"/>
              </w:rPr>
            </w:pPr>
            <w:r w:rsidRPr="004A2F83">
              <w:rPr>
                <w:kern w:val="20"/>
                <w:sz w:val="12"/>
                <w:szCs w:val="16"/>
              </w:rPr>
              <w:t>Примечание</w:t>
            </w:r>
          </w:p>
        </w:tc>
      </w:tr>
      <w:tr w:rsidR="00D8307F" w:rsidRPr="004A2F83" w:rsidTr="004A2F83">
        <w:tc>
          <w:tcPr>
            <w:tcW w:w="0" w:type="auto"/>
          </w:tcPr>
          <w:p w:rsidR="00D8307F" w:rsidRPr="004A2F83" w:rsidRDefault="00D8307F" w:rsidP="004A2F83">
            <w:pPr>
              <w:jc w:val="both"/>
              <w:rPr>
                <w:kern w:val="20"/>
                <w:sz w:val="12"/>
                <w:szCs w:val="16"/>
              </w:rPr>
            </w:pPr>
            <w:r w:rsidRPr="004A2F83">
              <w:rPr>
                <w:kern w:val="20"/>
                <w:sz w:val="12"/>
                <w:szCs w:val="16"/>
              </w:rPr>
              <w:t>1</w:t>
            </w:r>
          </w:p>
        </w:tc>
        <w:tc>
          <w:tcPr>
            <w:tcW w:w="0" w:type="auto"/>
          </w:tcPr>
          <w:p w:rsidR="00D8307F" w:rsidRPr="004A2F83" w:rsidRDefault="00D8307F" w:rsidP="004A2F83">
            <w:pPr>
              <w:jc w:val="both"/>
              <w:rPr>
                <w:kern w:val="20"/>
                <w:sz w:val="12"/>
                <w:szCs w:val="16"/>
              </w:rPr>
            </w:pPr>
            <w:r w:rsidRPr="004A2F83">
              <w:rPr>
                <w:kern w:val="20"/>
                <w:sz w:val="12"/>
                <w:szCs w:val="16"/>
              </w:rPr>
              <w:t xml:space="preserve">Распределительная сеть газопровода среднего и низкого давления с кадастровым номером 53:16:0000000:2780, протяженностью 2422,0 </w:t>
            </w:r>
            <w:proofErr w:type="spellStart"/>
            <w:r w:rsidRPr="004A2F83">
              <w:rPr>
                <w:kern w:val="20"/>
                <w:sz w:val="12"/>
                <w:szCs w:val="16"/>
              </w:rPr>
              <w:t>м.п</w:t>
            </w:r>
            <w:proofErr w:type="spellEnd"/>
            <w:r w:rsidRPr="004A2F83">
              <w:rPr>
                <w:kern w:val="20"/>
                <w:sz w:val="12"/>
                <w:szCs w:val="16"/>
              </w:rPr>
              <w:t>.</w:t>
            </w:r>
          </w:p>
          <w:p w:rsidR="00D8307F" w:rsidRPr="004A2F83" w:rsidRDefault="00D8307F" w:rsidP="004A2F83">
            <w:pPr>
              <w:jc w:val="both"/>
              <w:rPr>
                <w:kern w:val="20"/>
                <w:sz w:val="12"/>
                <w:szCs w:val="16"/>
              </w:rPr>
            </w:pPr>
            <w:r w:rsidRPr="004A2F83">
              <w:rPr>
                <w:kern w:val="20"/>
                <w:sz w:val="12"/>
                <w:szCs w:val="16"/>
              </w:rPr>
              <w:t xml:space="preserve"> </w:t>
            </w:r>
          </w:p>
        </w:tc>
        <w:tc>
          <w:tcPr>
            <w:tcW w:w="0" w:type="auto"/>
          </w:tcPr>
          <w:p w:rsidR="00D8307F" w:rsidRPr="004A2F83" w:rsidRDefault="00D8307F" w:rsidP="004A2F83">
            <w:pPr>
              <w:jc w:val="both"/>
              <w:rPr>
                <w:kern w:val="20"/>
                <w:sz w:val="12"/>
                <w:szCs w:val="16"/>
              </w:rPr>
            </w:pPr>
            <w:proofErr w:type="spellStart"/>
            <w:r w:rsidRPr="004A2F83">
              <w:rPr>
                <w:kern w:val="20"/>
                <w:sz w:val="12"/>
                <w:szCs w:val="16"/>
              </w:rPr>
              <w:t>Новгородскаяобл</w:t>
            </w:r>
            <w:proofErr w:type="spellEnd"/>
            <w:r w:rsidRPr="004A2F83">
              <w:rPr>
                <w:kern w:val="20"/>
                <w:sz w:val="12"/>
                <w:szCs w:val="16"/>
              </w:rPr>
              <w:t>., Солецкий р-н, г. Сольцы</w:t>
            </w:r>
          </w:p>
        </w:tc>
        <w:tc>
          <w:tcPr>
            <w:tcW w:w="0" w:type="auto"/>
          </w:tcPr>
          <w:p w:rsidR="00D8307F" w:rsidRPr="004A2F83" w:rsidRDefault="00D8307F" w:rsidP="004A2F83">
            <w:pPr>
              <w:jc w:val="both"/>
              <w:rPr>
                <w:kern w:val="20"/>
                <w:sz w:val="12"/>
                <w:szCs w:val="16"/>
              </w:rPr>
            </w:pPr>
            <w:r w:rsidRPr="004A2F83">
              <w:rPr>
                <w:kern w:val="20"/>
                <w:sz w:val="12"/>
                <w:szCs w:val="16"/>
              </w:rPr>
              <w:t>2012</w:t>
            </w:r>
          </w:p>
        </w:tc>
        <w:tc>
          <w:tcPr>
            <w:tcW w:w="0" w:type="auto"/>
          </w:tcPr>
          <w:p w:rsidR="00D8307F" w:rsidRPr="004A2F83" w:rsidRDefault="00D8307F" w:rsidP="004A2F83">
            <w:pPr>
              <w:jc w:val="both"/>
              <w:rPr>
                <w:kern w:val="20"/>
                <w:sz w:val="12"/>
                <w:szCs w:val="16"/>
              </w:rPr>
            </w:pPr>
            <w:r w:rsidRPr="004A2F83">
              <w:rPr>
                <w:kern w:val="20"/>
                <w:sz w:val="12"/>
                <w:szCs w:val="16"/>
              </w:rPr>
              <w:t>-</w:t>
            </w:r>
          </w:p>
        </w:tc>
      </w:tr>
      <w:tr w:rsidR="00D8307F" w:rsidRPr="004A2F83" w:rsidTr="004A2F83">
        <w:tc>
          <w:tcPr>
            <w:tcW w:w="0" w:type="auto"/>
          </w:tcPr>
          <w:p w:rsidR="00D8307F" w:rsidRPr="004A2F83" w:rsidRDefault="00D8307F" w:rsidP="004A2F83">
            <w:pPr>
              <w:jc w:val="both"/>
              <w:rPr>
                <w:kern w:val="20"/>
                <w:sz w:val="12"/>
                <w:szCs w:val="16"/>
              </w:rPr>
            </w:pPr>
            <w:r w:rsidRPr="004A2F83">
              <w:rPr>
                <w:kern w:val="20"/>
                <w:sz w:val="12"/>
                <w:szCs w:val="16"/>
              </w:rPr>
              <w:t>2</w:t>
            </w:r>
          </w:p>
        </w:tc>
        <w:tc>
          <w:tcPr>
            <w:tcW w:w="0" w:type="auto"/>
          </w:tcPr>
          <w:p w:rsidR="00D8307F" w:rsidRPr="004A2F83" w:rsidRDefault="00D8307F" w:rsidP="004A2F83">
            <w:pPr>
              <w:jc w:val="both"/>
              <w:rPr>
                <w:kern w:val="20"/>
                <w:sz w:val="12"/>
                <w:szCs w:val="16"/>
              </w:rPr>
            </w:pPr>
            <w:r w:rsidRPr="004A2F83">
              <w:rPr>
                <w:kern w:val="20"/>
                <w:sz w:val="12"/>
                <w:szCs w:val="16"/>
              </w:rPr>
              <w:t>Распределительные газовые сети жилого микрорайона ул. Новгородская, ДОС г.Сольцы Новгородской области с кадастровым номером 53:16:0000000:2930 протяженностью 2761,0 м.</w:t>
            </w:r>
          </w:p>
          <w:p w:rsidR="00D8307F" w:rsidRPr="004A2F83" w:rsidRDefault="00D8307F" w:rsidP="004A2F83">
            <w:pPr>
              <w:jc w:val="both"/>
              <w:rPr>
                <w:kern w:val="20"/>
                <w:sz w:val="12"/>
                <w:szCs w:val="16"/>
              </w:rPr>
            </w:pPr>
          </w:p>
        </w:tc>
        <w:tc>
          <w:tcPr>
            <w:tcW w:w="0" w:type="auto"/>
          </w:tcPr>
          <w:p w:rsidR="00D8307F" w:rsidRPr="004A2F83" w:rsidRDefault="00D8307F" w:rsidP="004A2F83">
            <w:pPr>
              <w:jc w:val="both"/>
              <w:rPr>
                <w:kern w:val="20"/>
                <w:sz w:val="12"/>
                <w:szCs w:val="16"/>
              </w:rPr>
            </w:pPr>
            <w:proofErr w:type="gramStart"/>
            <w:r w:rsidRPr="004A2F83">
              <w:rPr>
                <w:kern w:val="20"/>
                <w:sz w:val="12"/>
                <w:szCs w:val="16"/>
              </w:rPr>
              <w:t>Новгородская</w:t>
            </w:r>
            <w:proofErr w:type="gramEnd"/>
            <w:r w:rsidRPr="004A2F83">
              <w:rPr>
                <w:kern w:val="20"/>
                <w:sz w:val="12"/>
                <w:szCs w:val="16"/>
              </w:rPr>
              <w:t xml:space="preserve"> обл., Солецкий муниципальный район, Солецкое городское поселение, г. Сольцы, сооружение 1</w:t>
            </w:r>
          </w:p>
        </w:tc>
        <w:tc>
          <w:tcPr>
            <w:tcW w:w="0" w:type="auto"/>
          </w:tcPr>
          <w:p w:rsidR="00D8307F" w:rsidRPr="004A2F83" w:rsidRDefault="00D8307F" w:rsidP="004A2F83">
            <w:pPr>
              <w:jc w:val="both"/>
              <w:rPr>
                <w:kern w:val="20"/>
                <w:sz w:val="12"/>
                <w:szCs w:val="16"/>
              </w:rPr>
            </w:pPr>
            <w:r w:rsidRPr="004A2F83">
              <w:rPr>
                <w:kern w:val="20"/>
                <w:sz w:val="12"/>
                <w:szCs w:val="16"/>
              </w:rPr>
              <w:t>2011</w:t>
            </w:r>
          </w:p>
        </w:tc>
        <w:tc>
          <w:tcPr>
            <w:tcW w:w="0" w:type="auto"/>
          </w:tcPr>
          <w:p w:rsidR="00D8307F" w:rsidRPr="004A2F83" w:rsidRDefault="00D8307F" w:rsidP="004A2F83">
            <w:pPr>
              <w:jc w:val="both"/>
              <w:rPr>
                <w:kern w:val="20"/>
                <w:sz w:val="12"/>
                <w:szCs w:val="16"/>
              </w:rPr>
            </w:pPr>
            <w:r w:rsidRPr="004A2F83">
              <w:rPr>
                <w:kern w:val="20"/>
                <w:sz w:val="12"/>
                <w:szCs w:val="16"/>
              </w:rPr>
              <w:t>-</w:t>
            </w:r>
          </w:p>
        </w:tc>
      </w:tr>
    </w:tbl>
    <w:p w:rsidR="00D8307F" w:rsidRDefault="00D8307F" w:rsidP="00D8307F">
      <w:pPr>
        <w:jc w:val="both"/>
        <w:rPr>
          <w:szCs w:val="28"/>
        </w:rPr>
      </w:pPr>
    </w:p>
    <w:p w:rsidR="00D8307F" w:rsidRDefault="00D8307F" w:rsidP="00D8307F">
      <w:pPr>
        <w:tabs>
          <w:tab w:val="left" w:pos="6555"/>
        </w:tabs>
        <w:rPr>
          <w:b/>
          <w:bCs/>
          <w:szCs w:val="28"/>
        </w:rPr>
      </w:pPr>
    </w:p>
    <w:p w:rsidR="00D8307F" w:rsidRPr="004A2F83" w:rsidRDefault="00D8307F" w:rsidP="00D8307F">
      <w:pPr>
        <w:tabs>
          <w:tab w:val="left" w:pos="6555"/>
        </w:tabs>
        <w:rPr>
          <w:b/>
          <w:sz w:val="16"/>
          <w:szCs w:val="28"/>
        </w:rPr>
      </w:pPr>
      <w:r w:rsidRPr="004A2F83">
        <w:rPr>
          <w:b/>
          <w:bCs/>
          <w:sz w:val="16"/>
          <w:szCs w:val="28"/>
        </w:rPr>
        <w:t xml:space="preserve">Глава Солецкого городского поселения    </w:t>
      </w:r>
      <w:proofErr w:type="spellStart"/>
      <w:r w:rsidRPr="004A2F83">
        <w:rPr>
          <w:b/>
          <w:bCs/>
          <w:sz w:val="16"/>
          <w:szCs w:val="28"/>
        </w:rPr>
        <w:t>И.Н.Колесов</w:t>
      </w:r>
      <w:proofErr w:type="spellEnd"/>
    </w:p>
    <w:tbl>
      <w:tblPr>
        <w:tblW w:w="9366" w:type="dxa"/>
        <w:tblInd w:w="60" w:type="dxa"/>
        <w:tblLayout w:type="fixed"/>
        <w:tblCellMar>
          <w:left w:w="60" w:type="dxa"/>
          <w:right w:w="60" w:type="dxa"/>
        </w:tblCellMar>
        <w:tblLook w:val="04A0" w:firstRow="1" w:lastRow="0" w:firstColumn="1" w:lastColumn="0" w:noHBand="0" w:noVBand="1"/>
      </w:tblPr>
      <w:tblGrid>
        <w:gridCol w:w="4683"/>
        <w:gridCol w:w="4683"/>
      </w:tblGrid>
      <w:tr w:rsidR="00D8307F" w:rsidRPr="00585912" w:rsidTr="00D8307F">
        <w:tc>
          <w:tcPr>
            <w:tcW w:w="4550" w:type="dxa"/>
            <w:gridSpan w:val="2"/>
            <w:hideMark/>
          </w:tcPr>
          <w:p w:rsidR="00D8307F" w:rsidRPr="00585912" w:rsidRDefault="00D8307F" w:rsidP="00D8307F">
            <w:pPr>
              <w:pStyle w:val="18"/>
              <w:suppressLineNumbers/>
              <w:tabs>
                <w:tab w:val="left" w:pos="2310"/>
                <w:tab w:val="left" w:pos="7140"/>
              </w:tabs>
              <w:snapToGrid w:val="0"/>
              <w:spacing w:before="0" w:after="0" w:line="240" w:lineRule="exact"/>
              <w:ind w:firstLine="0"/>
              <w:jc w:val="left"/>
              <w:rPr>
                <w:rFonts w:ascii="Times New Roman" w:hAnsi="Times New Roman" w:cs="Times New Roman"/>
                <w:b/>
                <w:sz w:val="28"/>
                <w:szCs w:val="28"/>
              </w:rPr>
            </w:pPr>
          </w:p>
        </w:tc>
      </w:tr>
      <w:tr w:rsidR="00D8307F" w:rsidRPr="00524843" w:rsidTr="00D8307F">
        <w:trPr>
          <w:gridAfter w:val="1"/>
        </w:trPr>
        <w:tc>
          <w:tcPr>
            <w:tcW w:w="2275" w:type="dxa"/>
            <w:hideMark/>
          </w:tcPr>
          <w:p w:rsidR="00D8307F" w:rsidRPr="00524843" w:rsidRDefault="00D8307F" w:rsidP="00D8307F">
            <w:pPr>
              <w:pStyle w:val="18"/>
              <w:suppressLineNumbers/>
              <w:snapToGrid w:val="0"/>
              <w:spacing w:after="0" w:line="200" w:lineRule="exact"/>
              <w:ind w:firstLine="0"/>
              <w:jc w:val="left"/>
              <w:rPr>
                <w:rFonts w:ascii="Times New Roman" w:hAnsi="Times New Roman" w:cs="Times New Roman"/>
                <w:b/>
                <w:sz w:val="28"/>
                <w:szCs w:val="28"/>
              </w:rPr>
            </w:pPr>
          </w:p>
        </w:tc>
      </w:tr>
    </w:tbl>
    <w:p w:rsidR="00D8307F" w:rsidRDefault="00D8307F" w:rsidP="00D8307F">
      <w:pPr>
        <w:tabs>
          <w:tab w:val="left" w:pos="7110"/>
        </w:tabs>
        <w:rPr>
          <w:b/>
          <w:szCs w:val="28"/>
        </w:rPr>
      </w:pPr>
    </w:p>
    <w:p w:rsidR="00D8307F" w:rsidRDefault="00D8307F"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4A2F83" w:rsidRPr="00D8307F" w:rsidRDefault="004A2F83" w:rsidP="004A2F83">
      <w:pPr>
        <w:jc w:val="center"/>
        <w:rPr>
          <w:b/>
          <w:sz w:val="16"/>
          <w:szCs w:val="16"/>
        </w:rPr>
      </w:pPr>
      <w:r w:rsidRPr="00D8307F">
        <w:rPr>
          <w:b/>
          <w:sz w:val="16"/>
          <w:szCs w:val="16"/>
        </w:rPr>
        <w:lastRenderedPageBreak/>
        <w:t>РЕШЕНИЕ</w:t>
      </w:r>
    </w:p>
    <w:p w:rsidR="004A2F83" w:rsidRPr="00D8307F" w:rsidRDefault="004A2F83" w:rsidP="004A2F83">
      <w:pPr>
        <w:jc w:val="center"/>
        <w:rPr>
          <w:b/>
          <w:sz w:val="16"/>
          <w:szCs w:val="16"/>
        </w:rPr>
      </w:pPr>
      <w:r w:rsidRPr="00D8307F">
        <w:rPr>
          <w:b/>
          <w:sz w:val="16"/>
          <w:szCs w:val="16"/>
        </w:rPr>
        <w:t>Совета депутатов Солецкого городского поселения</w:t>
      </w:r>
    </w:p>
    <w:p w:rsidR="004A2F83" w:rsidRPr="00D8307F" w:rsidRDefault="004A2F83" w:rsidP="004A2F83">
      <w:pPr>
        <w:jc w:val="center"/>
        <w:rPr>
          <w:sz w:val="16"/>
          <w:szCs w:val="16"/>
        </w:rPr>
      </w:pPr>
    </w:p>
    <w:p w:rsidR="004A2F83" w:rsidRPr="00D8307F" w:rsidRDefault="004A2F83" w:rsidP="004A2F83">
      <w:pPr>
        <w:jc w:val="center"/>
        <w:rPr>
          <w:sz w:val="16"/>
          <w:szCs w:val="16"/>
        </w:rPr>
      </w:pPr>
      <w:r w:rsidRPr="00D8307F">
        <w:rPr>
          <w:sz w:val="16"/>
          <w:szCs w:val="16"/>
        </w:rPr>
        <w:t>от 28.03.2018 № 1</w:t>
      </w:r>
      <w:r>
        <w:rPr>
          <w:sz w:val="16"/>
          <w:szCs w:val="16"/>
        </w:rPr>
        <w:t>7</w:t>
      </w:r>
      <w:r>
        <w:rPr>
          <w:sz w:val="16"/>
          <w:szCs w:val="16"/>
        </w:rPr>
        <w:t>1</w:t>
      </w:r>
    </w:p>
    <w:p w:rsidR="004A2F83" w:rsidRDefault="004A2F83" w:rsidP="004A2F83">
      <w:pPr>
        <w:jc w:val="center"/>
        <w:rPr>
          <w:sz w:val="16"/>
          <w:szCs w:val="16"/>
        </w:rPr>
      </w:pPr>
      <w:r w:rsidRPr="00D8307F">
        <w:rPr>
          <w:sz w:val="16"/>
          <w:szCs w:val="16"/>
        </w:rPr>
        <w:t>г. Сольцы</w:t>
      </w:r>
    </w:p>
    <w:p w:rsidR="004A2F83" w:rsidRDefault="004A2F83" w:rsidP="00D8307F">
      <w:pPr>
        <w:jc w:val="center"/>
        <w:rPr>
          <w:sz w:val="16"/>
          <w:szCs w:val="16"/>
        </w:rPr>
      </w:pPr>
    </w:p>
    <w:p w:rsidR="004A2F83" w:rsidRPr="004A2F83" w:rsidRDefault="004A2F83" w:rsidP="004A2F83">
      <w:pPr>
        <w:jc w:val="center"/>
        <w:rPr>
          <w:b/>
          <w:sz w:val="16"/>
          <w:szCs w:val="16"/>
        </w:rPr>
      </w:pPr>
      <w:r w:rsidRPr="004A2F83">
        <w:rPr>
          <w:b/>
          <w:sz w:val="16"/>
          <w:szCs w:val="16"/>
        </w:rPr>
        <w:t>О внесении изменений в Положение о публичных слушаниях в Солецком городском поселении</w:t>
      </w:r>
    </w:p>
    <w:p w:rsidR="004A2F83" w:rsidRPr="004A2F83" w:rsidRDefault="004A2F83" w:rsidP="004A2F83">
      <w:pPr>
        <w:jc w:val="center"/>
        <w:rPr>
          <w:b/>
          <w:sz w:val="16"/>
          <w:szCs w:val="16"/>
        </w:rPr>
      </w:pPr>
    </w:p>
    <w:p w:rsidR="004A2F83" w:rsidRPr="004A2F83" w:rsidRDefault="004A2F83" w:rsidP="004A2F83">
      <w:pPr>
        <w:ind w:firstLine="284"/>
        <w:jc w:val="both"/>
        <w:rPr>
          <w:sz w:val="16"/>
          <w:szCs w:val="16"/>
        </w:rPr>
      </w:pPr>
      <w:r w:rsidRPr="004A2F83">
        <w:rPr>
          <w:sz w:val="16"/>
          <w:szCs w:val="16"/>
        </w:rPr>
        <w:t>В соответствии со статьей 28 Федерального закона от 06  октября 2003 года № 131-ФЗ «Об общих принципах организации местного самоуправления в Российской Федерации»  Совет депутатов Солецкого городского поселения</w:t>
      </w:r>
    </w:p>
    <w:p w:rsidR="004A2F83" w:rsidRPr="004A2F83" w:rsidRDefault="004A2F83" w:rsidP="004A2F83">
      <w:pPr>
        <w:ind w:firstLine="284"/>
        <w:jc w:val="both"/>
        <w:rPr>
          <w:b/>
          <w:sz w:val="16"/>
          <w:szCs w:val="16"/>
        </w:rPr>
      </w:pPr>
      <w:r w:rsidRPr="004A2F83">
        <w:rPr>
          <w:b/>
          <w:sz w:val="16"/>
          <w:szCs w:val="16"/>
        </w:rPr>
        <w:t>РЕШИЛ:</w:t>
      </w:r>
    </w:p>
    <w:p w:rsidR="004A2F83" w:rsidRPr="004A2F83" w:rsidRDefault="004A2F83" w:rsidP="004A2F83">
      <w:pPr>
        <w:ind w:firstLine="284"/>
        <w:jc w:val="both"/>
        <w:rPr>
          <w:sz w:val="16"/>
          <w:szCs w:val="16"/>
        </w:rPr>
      </w:pPr>
      <w:r w:rsidRPr="004A2F83">
        <w:rPr>
          <w:sz w:val="16"/>
          <w:szCs w:val="16"/>
        </w:rPr>
        <w:t>1. Внести изменения в Положение о публичных слушаниях в Солецком городском поселении, утвержденное  решением Совета депутатов Солецкого городского поселения от 23.11.2016 № 70:</w:t>
      </w:r>
    </w:p>
    <w:p w:rsidR="004A2F83" w:rsidRPr="004A2F83" w:rsidRDefault="004A2F83" w:rsidP="004A2F83">
      <w:pPr>
        <w:ind w:firstLine="284"/>
        <w:jc w:val="both"/>
        <w:rPr>
          <w:sz w:val="16"/>
          <w:szCs w:val="16"/>
        </w:rPr>
      </w:pPr>
      <w:r w:rsidRPr="004A2F83">
        <w:rPr>
          <w:sz w:val="16"/>
          <w:szCs w:val="16"/>
        </w:rPr>
        <w:t>1.1. Изложить подпункт 2.3.3 пункта 2.3 раздела 2 в редакции:</w:t>
      </w:r>
    </w:p>
    <w:p w:rsidR="004A2F83" w:rsidRPr="004A2F83" w:rsidRDefault="004A2F83" w:rsidP="004A2F83">
      <w:pPr>
        <w:ind w:firstLine="284"/>
        <w:jc w:val="both"/>
        <w:rPr>
          <w:sz w:val="16"/>
          <w:szCs w:val="16"/>
        </w:rPr>
      </w:pPr>
      <w:r w:rsidRPr="004A2F83">
        <w:rPr>
          <w:sz w:val="16"/>
          <w:szCs w:val="16"/>
        </w:rPr>
        <w:t>«прое</w:t>
      </w:r>
      <w:proofErr w:type="gramStart"/>
      <w:r w:rsidRPr="004A2F83">
        <w:rPr>
          <w:sz w:val="16"/>
          <w:szCs w:val="16"/>
        </w:rPr>
        <w:t>кт стр</w:t>
      </w:r>
      <w:proofErr w:type="gramEnd"/>
      <w:r w:rsidRPr="004A2F83">
        <w:rPr>
          <w:sz w:val="16"/>
          <w:szCs w:val="16"/>
        </w:rPr>
        <w:t>атегии социально-экономического развития Солецкого городского поселения;».</w:t>
      </w:r>
    </w:p>
    <w:p w:rsidR="004A2F83" w:rsidRPr="004A2F83" w:rsidRDefault="004A2F83" w:rsidP="004A2F83">
      <w:pPr>
        <w:ind w:firstLine="284"/>
        <w:jc w:val="both"/>
        <w:rPr>
          <w:sz w:val="16"/>
          <w:szCs w:val="16"/>
        </w:rPr>
      </w:pPr>
      <w:r w:rsidRPr="004A2F83">
        <w:rPr>
          <w:sz w:val="16"/>
          <w:szCs w:val="16"/>
        </w:rPr>
        <w:t xml:space="preserve">1.2. Исключить второй абзац пункта 2.3.10 раздела 2.    </w:t>
      </w:r>
    </w:p>
    <w:p w:rsidR="004A2F83" w:rsidRPr="004A2F83" w:rsidRDefault="004A2F83" w:rsidP="004A2F83">
      <w:pPr>
        <w:ind w:firstLine="284"/>
        <w:jc w:val="both"/>
        <w:rPr>
          <w:sz w:val="16"/>
          <w:szCs w:val="16"/>
        </w:rPr>
      </w:pPr>
      <w:r w:rsidRPr="004A2F83">
        <w:rPr>
          <w:sz w:val="16"/>
          <w:szCs w:val="16"/>
        </w:rPr>
        <w:t xml:space="preserve">1.3. Заменить в седьмом абзаце пункта 5.4 раздела 5 слова «проекта плана и программы развития» Солецкого городского поселения» </w:t>
      </w:r>
      <w:proofErr w:type="gramStart"/>
      <w:r w:rsidRPr="004A2F83">
        <w:rPr>
          <w:sz w:val="16"/>
          <w:szCs w:val="16"/>
        </w:rPr>
        <w:t>на</w:t>
      </w:r>
      <w:proofErr w:type="gramEnd"/>
      <w:r w:rsidRPr="004A2F83">
        <w:rPr>
          <w:sz w:val="16"/>
          <w:szCs w:val="16"/>
        </w:rPr>
        <w:t xml:space="preserve"> «</w:t>
      </w:r>
      <w:proofErr w:type="gramStart"/>
      <w:r w:rsidRPr="004A2F83">
        <w:rPr>
          <w:sz w:val="16"/>
          <w:szCs w:val="16"/>
        </w:rPr>
        <w:t>проекта</w:t>
      </w:r>
      <w:proofErr w:type="gramEnd"/>
      <w:r w:rsidRPr="004A2F83">
        <w:rPr>
          <w:sz w:val="16"/>
          <w:szCs w:val="16"/>
        </w:rPr>
        <w:t xml:space="preserve"> стратегии социально-экономического развития Солецкого городского поселения».</w:t>
      </w:r>
    </w:p>
    <w:p w:rsidR="004A2F83" w:rsidRPr="004A2F83" w:rsidRDefault="004A2F83" w:rsidP="004A2F83">
      <w:pPr>
        <w:ind w:firstLine="284"/>
        <w:jc w:val="both"/>
        <w:rPr>
          <w:sz w:val="16"/>
          <w:szCs w:val="16"/>
        </w:rPr>
      </w:pPr>
      <w:r w:rsidRPr="004A2F83">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4A2F83" w:rsidRPr="004A2F83" w:rsidRDefault="004A2F83" w:rsidP="004A2F83">
      <w:pPr>
        <w:jc w:val="center"/>
        <w:rPr>
          <w:sz w:val="16"/>
          <w:szCs w:val="16"/>
        </w:rPr>
      </w:pPr>
    </w:p>
    <w:p w:rsidR="004A2F83" w:rsidRPr="004A2F83" w:rsidRDefault="004A2F83" w:rsidP="004A2F83">
      <w:pPr>
        <w:jc w:val="center"/>
        <w:rPr>
          <w:b/>
          <w:bCs/>
          <w:sz w:val="16"/>
          <w:szCs w:val="16"/>
        </w:rPr>
      </w:pPr>
    </w:p>
    <w:p w:rsidR="004A2F83" w:rsidRPr="004A2F83" w:rsidRDefault="004A2F83" w:rsidP="004A2F83">
      <w:pPr>
        <w:rPr>
          <w:b/>
          <w:sz w:val="16"/>
          <w:szCs w:val="16"/>
        </w:rPr>
      </w:pPr>
      <w:r w:rsidRPr="004A2F83">
        <w:rPr>
          <w:b/>
          <w:bCs/>
          <w:sz w:val="16"/>
          <w:szCs w:val="16"/>
        </w:rPr>
        <w:t xml:space="preserve">Глава Солецкого городского поселения     </w:t>
      </w:r>
      <w:proofErr w:type="spellStart"/>
      <w:r w:rsidRPr="004A2F83">
        <w:rPr>
          <w:b/>
          <w:bCs/>
          <w:sz w:val="16"/>
          <w:szCs w:val="16"/>
        </w:rPr>
        <w:t>И.Н.Колесов</w:t>
      </w:r>
      <w:proofErr w:type="spellEnd"/>
    </w:p>
    <w:p w:rsidR="004A2F83" w:rsidRDefault="004A2F83"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4A2F83" w:rsidRDefault="004A2F83" w:rsidP="00D8307F">
      <w:pPr>
        <w:jc w:val="center"/>
        <w:rPr>
          <w:sz w:val="16"/>
          <w:szCs w:val="16"/>
        </w:rPr>
      </w:pPr>
    </w:p>
    <w:p w:rsidR="004A2F83" w:rsidRPr="004A2F83" w:rsidRDefault="004A2F83" w:rsidP="004A2F83">
      <w:pPr>
        <w:jc w:val="center"/>
        <w:rPr>
          <w:b/>
          <w:sz w:val="16"/>
          <w:szCs w:val="16"/>
          <w:lang w:val="x-none"/>
        </w:rPr>
      </w:pPr>
      <w:r w:rsidRPr="004A2F83">
        <w:rPr>
          <w:b/>
          <w:sz w:val="16"/>
          <w:szCs w:val="16"/>
          <w:lang w:val="x-none"/>
        </w:rPr>
        <w:t>СООБЩЕНИЕ</w:t>
      </w:r>
    </w:p>
    <w:p w:rsidR="004A2F83" w:rsidRPr="004A2F83" w:rsidRDefault="004A2F83" w:rsidP="004A2F83">
      <w:pPr>
        <w:jc w:val="center"/>
        <w:rPr>
          <w:sz w:val="16"/>
          <w:szCs w:val="16"/>
        </w:rPr>
      </w:pPr>
    </w:p>
    <w:p w:rsidR="004A2F83" w:rsidRPr="004A2F83" w:rsidRDefault="004A2F83" w:rsidP="004A2F83">
      <w:pPr>
        <w:ind w:firstLine="284"/>
        <w:jc w:val="both"/>
        <w:rPr>
          <w:sz w:val="16"/>
          <w:szCs w:val="16"/>
        </w:rPr>
      </w:pPr>
      <w:r w:rsidRPr="004A2F83">
        <w:rPr>
          <w:sz w:val="16"/>
          <w:szCs w:val="16"/>
        </w:rPr>
        <w:t xml:space="preserve">09 апреля 2018 года в 17-00 по адресу: Новгородская область, Солецкий муниципальный район, Солецкое городское поселение, г.Сольцы, </w:t>
      </w:r>
      <w:proofErr w:type="spellStart"/>
      <w:r w:rsidRPr="004A2F83">
        <w:rPr>
          <w:sz w:val="16"/>
          <w:szCs w:val="16"/>
        </w:rPr>
        <w:t>пл</w:t>
      </w:r>
      <w:proofErr w:type="gramStart"/>
      <w:r w:rsidRPr="004A2F83">
        <w:rPr>
          <w:sz w:val="16"/>
          <w:szCs w:val="16"/>
        </w:rPr>
        <w:t>.П</w:t>
      </w:r>
      <w:proofErr w:type="gramEnd"/>
      <w:r w:rsidRPr="004A2F83">
        <w:rPr>
          <w:sz w:val="16"/>
          <w:szCs w:val="16"/>
        </w:rPr>
        <w:t>обеды</w:t>
      </w:r>
      <w:proofErr w:type="spellEnd"/>
      <w:r w:rsidRPr="004A2F83">
        <w:rPr>
          <w:sz w:val="16"/>
          <w:szCs w:val="16"/>
        </w:rPr>
        <w:t>, д.3, второй этаж (большой зал) состоятся публичные слушания по вопросам:</w:t>
      </w:r>
    </w:p>
    <w:p w:rsidR="004A2F83" w:rsidRPr="004A2F83" w:rsidRDefault="004A2F83" w:rsidP="004A2F83">
      <w:pPr>
        <w:ind w:firstLine="284"/>
        <w:jc w:val="both"/>
        <w:rPr>
          <w:sz w:val="16"/>
          <w:szCs w:val="16"/>
        </w:rPr>
      </w:pPr>
      <w:r w:rsidRPr="004A2F83">
        <w:rPr>
          <w:sz w:val="16"/>
          <w:szCs w:val="16"/>
        </w:rPr>
        <w:t xml:space="preserve">-  предоставления разрешения на условно разрешённый вид использования земельного участка общей площадью 1116 </w:t>
      </w:r>
      <w:proofErr w:type="spellStart"/>
      <w:r w:rsidRPr="004A2F83">
        <w:rPr>
          <w:sz w:val="16"/>
          <w:szCs w:val="16"/>
        </w:rPr>
        <w:t>кв.м</w:t>
      </w:r>
      <w:proofErr w:type="spellEnd"/>
      <w:r w:rsidRPr="004A2F83">
        <w:rPr>
          <w:sz w:val="16"/>
          <w:szCs w:val="16"/>
        </w:rPr>
        <w:t xml:space="preserve">. с кадастровым номером 53:16:0010109:196, расположенного по адресу: Новгородская область, Солецкий муниципальный район, Солецкое городское поселение, </w:t>
      </w:r>
      <w:proofErr w:type="spellStart"/>
      <w:r w:rsidRPr="004A2F83">
        <w:rPr>
          <w:sz w:val="16"/>
          <w:szCs w:val="16"/>
        </w:rPr>
        <w:t>г</w:t>
      </w:r>
      <w:proofErr w:type="gramStart"/>
      <w:r w:rsidRPr="004A2F83">
        <w:rPr>
          <w:sz w:val="16"/>
          <w:szCs w:val="16"/>
        </w:rPr>
        <w:t>.С</w:t>
      </w:r>
      <w:proofErr w:type="gramEnd"/>
      <w:r w:rsidRPr="004A2F83">
        <w:rPr>
          <w:sz w:val="16"/>
          <w:szCs w:val="16"/>
        </w:rPr>
        <w:t>ольцы,ул.Новгородская</w:t>
      </w:r>
      <w:proofErr w:type="spellEnd"/>
      <w:r w:rsidRPr="004A2F83">
        <w:rPr>
          <w:sz w:val="16"/>
          <w:szCs w:val="16"/>
        </w:rPr>
        <w:t>, з/у 74«б», вид условно разрешенного использования земельного участка  - ведения личного подсобного хозяйства, ранее предоставленного для индивидуального жилищного строительства;</w:t>
      </w:r>
    </w:p>
    <w:p w:rsidR="004A2F83" w:rsidRPr="004A2F83" w:rsidRDefault="004A2F83" w:rsidP="004A2F83">
      <w:pPr>
        <w:ind w:firstLine="284"/>
        <w:jc w:val="both"/>
        <w:rPr>
          <w:sz w:val="16"/>
          <w:szCs w:val="16"/>
        </w:rPr>
      </w:pPr>
      <w:r w:rsidRPr="004A2F83">
        <w:rPr>
          <w:sz w:val="16"/>
          <w:szCs w:val="16"/>
        </w:rPr>
        <w:t xml:space="preserve">Прием предложений по вопросу предоставления разрешения на условно разрешенный вид использования земельного участка и  заявлений на участие в публичных слушаниях  по вопросу предоставления разрешения на условно разрешенный вид использования земельного участка осуществляет комиссия по землепользованию и застройке до 17.00 09 апреля 2018 года по адресу: Новгородская область, Солецкий муниципальный район, Солецкое городское поселение, г.Сольцы, </w:t>
      </w:r>
      <w:proofErr w:type="spellStart"/>
      <w:r w:rsidRPr="004A2F83">
        <w:rPr>
          <w:sz w:val="16"/>
          <w:szCs w:val="16"/>
        </w:rPr>
        <w:t>пл</w:t>
      </w:r>
      <w:proofErr w:type="gramStart"/>
      <w:r w:rsidRPr="004A2F83">
        <w:rPr>
          <w:sz w:val="16"/>
          <w:szCs w:val="16"/>
        </w:rPr>
        <w:t>.П</w:t>
      </w:r>
      <w:proofErr w:type="gramEnd"/>
      <w:r w:rsidRPr="004A2F83">
        <w:rPr>
          <w:sz w:val="16"/>
          <w:szCs w:val="16"/>
        </w:rPr>
        <w:t>обеды</w:t>
      </w:r>
      <w:proofErr w:type="spellEnd"/>
      <w:r w:rsidRPr="004A2F83">
        <w:rPr>
          <w:sz w:val="16"/>
          <w:szCs w:val="16"/>
        </w:rPr>
        <w:t>, д.3, каб.22 с понедельника по пятницу с 8.00 до 17.00, перерыв с 13.00 до 14.00 (тел: 8(816 55)31-748, доп. 250).</w:t>
      </w: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Default="004A2F83" w:rsidP="004A2F83">
      <w:pPr>
        <w:jc w:val="center"/>
        <w:rPr>
          <w:sz w:val="16"/>
          <w:szCs w:val="16"/>
        </w:rPr>
      </w:pPr>
    </w:p>
    <w:p w:rsidR="004A2F83" w:rsidRPr="004A2F83" w:rsidRDefault="004A2F83" w:rsidP="004A2F83">
      <w:pPr>
        <w:jc w:val="center"/>
        <w:rPr>
          <w:sz w:val="16"/>
          <w:szCs w:val="16"/>
        </w:rPr>
      </w:pPr>
    </w:p>
    <w:p w:rsidR="004A2F83" w:rsidRDefault="004A2F83" w:rsidP="004A2F83">
      <w:pPr>
        <w:jc w:val="center"/>
        <w:rPr>
          <w:b/>
          <w:sz w:val="16"/>
          <w:szCs w:val="16"/>
        </w:rPr>
      </w:pPr>
    </w:p>
    <w:p w:rsidR="004A2F83" w:rsidRPr="004A2F83" w:rsidRDefault="004A2F83" w:rsidP="004A2F83">
      <w:pPr>
        <w:jc w:val="center"/>
        <w:rPr>
          <w:b/>
          <w:sz w:val="16"/>
          <w:szCs w:val="16"/>
        </w:rPr>
      </w:pPr>
      <w:r w:rsidRPr="004A2F83">
        <w:rPr>
          <w:b/>
          <w:sz w:val="16"/>
          <w:szCs w:val="16"/>
        </w:rPr>
        <w:lastRenderedPageBreak/>
        <w:t>Извещение о возможности предоставления земельного участка</w:t>
      </w:r>
    </w:p>
    <w:p w:rsidR="004A2F83" w:rsidRPr="004A2F83" w:rsidRDefault="004A2F83" w:rsidP="004A2F83">
      <w:pPr>
        <w:jc w:val="center"/>
        <w:rPr>
          <w:b/>
          <w:sz w:val="16"/>
          <w:szCs w:val="16"/>
        </w:rPr>
      </w:pPr>
    </w:p>
    <w:p w:rsidR="004A2F83" w:rsidRPr="004A2F83" w:rsidRDefault="004A2F83" w:rsidP="004A2F83">
      <w:pPr>
        <w:ind w:firstLine="284"/>
        <w:jc w:val="both"/>
        <w:rPr>
          <w:sz w:val="16"/>
          <w:szCs w:val="16"/>
        </w:rPr>
      </w:pPr>
      <w:r w:rsidRPr="004A2F83">
        <w:rPr>
          <w:sz w:val="16"/>
          <w:szCs w:val="16"/>
        </w:rPr>
        <w:t xml:space="preserve">Администрация Солецкого муниципального района сообщает о возможности предоставления земельного участка в </w:t>
      </w:r>
      <w:r w:rsidRPr="004A2F83">
        <w:rPr>
          <w:b/>
          <w:sz w:val="16"/>
          <w:szCs w:val="16"/>
          <w:u w:val="single"/>
        </w:rPr>
        <w:t>собственность</w:t>
      </w:r>
      <w:r w:rsidRPr="004A2F83">
        <w:rPr>
          <w:sz w:val="16"/>
          <w:szCs w:val="16"/>
        </w:rPr>
        <w:t xml:space="preserve"> для индивидуального жилищного строительства:</w:t>
      </w:r>
    </w:p>
    <w:p w:rsidR="004A2F83" w:rsidRPr="004A2F83" w:rsidRDefault="004A2F83" w:rsidP="004A2F83">
      <w:pPr>
        <w:ind w:firstLine="284"/>
        <w:jc w:val="both"/>
        <w:rPr>
          <w:sz w:val="16"/>
          <w:szCs w:val="16"/>
        </w:rPr>
      </w:pPr>
      <w:r w:rsidRPr="004A2F83">
        <w:rPr>
          <w:sz w:val="16"/>
          <w:szCs w:val="16"/>
        </w:rPr>
        <w:t xml:space="preserve">1) площадью 2424 кв. м, в кадастровом квартале 53:16:0073703, </w:t>
      </w:r>
      <w:proofErr w:type="gramStart"/>
      <w:r w:rsidRPr="004A2F83">
        <w:rPr>
          <w:sz w:val="16"/>
          <w:szCs w:val="16"/>
        </w:rPr>
        <w:t>расположенный</w:t>
      </w:r>
      <w:proofErr w:type="gramEnd"/>
      <w:r w:rsidRPr="004A2F83">
        <w:rPr>
          <w:sz w:val="16"/>
          <w:szCs w:val="16"/>
        </w:rPr>
        <w:t xml:space="preserve"> по адресу: Новгородская область, Солецкий район, Выбитское сельское поселение, д. Песочки, ул. Речная, з/у 18А.</w:t>
      </w:r>
    </w:p>
    <w:p w:rsidR="004A2F83" w:rsidRPr="004A2F83" w:rsidRDefault="004A2F83" w:rsidP="004A2F83">
      <w:pPr>
        <w:ind w:firstLine="284"/>
        <w:jc w:val="both"/>
        <w:rPr>
          <w:sz w:val="16"/>
          <w:szCs w:val="16"/>
        </w:rPr>
      </w:pPr>
      <w:r w:rsidRPr="004A2F83">
        <w:rPr>
          <w:sz w:val="16"/>
          <w:szCs w:val="16"/>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4A2F83" w:rsidRPr="004A2F83" w:rsidRDefault="004A2F83" w:rsidP="004A2F83">
      <w:pPr>
        <w:ind w:firstLine="284"/>
        <w:jc w:val="both"/>
        <w:rPr>
          <w:sz w:val="16"/>
          <w:szCs w:val="16"/>
        </w:rPr>
      </w:pPr>
      <w:r w:rsidRPr="004A2F83">
        <w:rPr>
          <w:sz w:val="16"/>
          <w:szCs w:val="16"/>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4A2F83" w:rsidRPr="004A2F83" w:rsidRDefault="004A2F83" w:rsidP="004A2F83">
      <w:pPr>
        <w:ind w:firstLine="284"/>
        <w:jc w:val="both"/>
        <w:rPr>
          <w:sz w:val="16"/>
          <w:szCs w:val="16"/>
        </w:rPr>
      </w:pPr>
      <w:r w:rsidRPr="004A2F83">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4A2F83" w:rsidRPr="004A2F83" w:rsidRDefault="004A2F83" w:rsidP="004A2F83">
      <w:pPr>
        <w:ind w:firstLine="284"/>
        <w:jc w:val="both"/>
        <w:rPr>
          <w:sz w:val="16"/>
          <w:szCs w:val="16"/>
        </w:rPr>
      </w:pPr>
      <w:r w:rsidRPr="004A2F83">
        <w:rPr>
          <w:sz w:val="16"/>
          <w:szCs w:val="16"/>
        </w:rPr>
        <w:t xml:space="preserve">Дата окончания приема заявлений – </w:t>
      </w:r>
      <w:r w:rsidRPr="004A2F83">
        <w:rPr>
          <w:sz w:val="16"/>
          <w:szCs w:val="16"/>
          <w:u w:val="single"/>
        </w:rPr>
        <w:t>27 апреля 2018 года</w:t>
      </w:r>
      <w:r w:rsidRPr="004A2F83">
        <w:rPr>
          <w:sz w:val="16"/>
          <w:szCs w:val="16"/>
        </w:rPr>
        <w:t xml:space="preserve">. </w:t>
      </w:r>
    </w:p>
    <w:p w:rsidR="004A2F83" w:rsidRDefault="004A2F83" w:rsidP="004A2F83">
      <w:pPr>
        <w:ind w:firstLine="284"/>
        <w:jc w:val="both"/>
        <w:rPr>
          <w:sz w:val="16"/>
          <w:szCs w:val="16"/>
        </w:rPr>
      </w:pPr>
    </w:p>
    <w:p w:rsidR="004A2F83" w:rsidRDefault="004A2F83" w:rsidP="004A2F83">
      <w:pPr>
        <w:ind w:firstLine="284"/>
        <w:jc w:val="both"/>
        <w:rPr>
          <w:sz w:val="16"/>
          <w:szCs w:val="16"/>
        </w:rPr>
      </w:pPr>
    </w:p>
    <w:p w:rsidR="004A2F83" w:rsidRDefault="004A2F83" w:rsidP="004A2F83">
      <w:pPr>
        <w:jc w:val="center"/>
        <w:rPr>
          <w:b/>
          <w:sz w:val="16"/>
          <w:szCs w:val="16"/>
        </w:rPr>
      </w:pPr>
      <w:r w:rsidRPr="004A2F83">
        <w:rPr>
          <w:b/>
          <w:sz w:val="16"/>
          <w:szCs w:val="16"/>
        </w:rPr>
        <w:t>Извещение о возможности предоставления земельного участка</w:t>
      </w:r>
    </w:p>
    <w:p w:rsidR="004A2F83" w:rsidRPr="004A2F83" w:rsidRDefault="004A2F83" w:rsidP="004A2F83">
      <w:pPr>
        <w:jc w:val="center"/>
        <w:rPr>
          <w:b/>
          <w:sz w:val="16"/>
          <w:szCs w:val="16"/>
        </w:rPr>
      </w:pPr>
    </w:p>
    <w:p w:rsidR="004A2F83" w:rsidRPr="004A2F83" w:rsidRDefault="004A2F83" w:rsidP="004A2F83">
      <w:pPr>
        <w:ind w:firstLine="284"/>
        <w:jc w:val="both"/>
        <w:rPr>
          <w:sz w:val="16"/>
          <w:szCs w:val="16"/>
        </w:rPr>
      </w:pPr>
      <w:r w:rsidRPr="004A2F83">
        <w:rPr>
          <w:sz w:val="16"/>
          <w:szCs w:val="16"/>
        </w:rPr>
        <w:t xml:space="preserve">Администрация Солецкого муниципального района сообщает о возможности предоставления в аренду земельные участки   </w:t>
      </w:r>
    </w:p>
    <w:p w:rsidR="004A2F83" w:rsidRPr="004A2F83" w:rsidRDefault="004A2F83" w:rsidP="004A2F83">
      <w:pPr>
        <w:ind w:firstLine="284"/>
        <w:jc w:val="both"/>
        <w:rPr>
          <w:sz w:val="16"/>
          <w:szCs w:val="16"/>
        </w:rPr>
      </w:pPr>
      <w:r w:rsidRPr="004A2F83">
        <w:rPr>
          <w:sz w:val="16"/>
          <w:szCs w:val="16"/>
        </w:rPr>
        <w:t>1)для ведения личного подсобного хозяйства</w:t>
      </w:r>
    </w:p>
    <w:p w:rsidR="004A2F83" w:rsidRPr="004A2F83" w:rsidRDefault="004A2F83" w:rsidP="004A2F83">
      <w:pPr>
        <w:ind w:firstLine="284"/>
        <w:jc w:val="both"/>
        <w:rPr>
          <w:sz w:val="16"/>
          <w:szCs w:val="16"/>
        </w:rPr>
      </w:pPr>
      <w:r w:rsidRPr="004A2F83">
        <w:rPr>
          <w:sz w:val="16"/>
          <w:szCs w:val="16"/>
        </w:rPr>
        <w:t xml:space="preserve">площадью  402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д. Горки, ул. Центральная;</w:t>
      </w:r>
    </w:p>
    <w:p w:rsidR="004A2F83" w:rsidRPr="004A2F83" w:rsidRDefault="004A2F83" w:rsidP="004A2F83">
      <w:pPr>
        <w:ind w:firstLine="284"/>
        <w:jc w:val="both"/>
        <w:rPr>
          <w:sz w:val="16"/>
          <w:szCs w:val="16"/>
        </w:rPr>
      </w:pPr>
      <w:r w:rsidRPr="004A2F83">
        <w:rPr>
          <w:sz w:val="16"/>
          <w:szCs w:val="16"/>
        </w:rPr>
        <w:t xml:space="preserve">площадью  301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г. Сольцы, пер. Лермонтова, у дома №6;</w:t>
      </w:r>
    </w:p>
    <w:p w:rsidR="004A2F83" w:rsidRPr="004A2F83" w:rsidRDefault="004A2F83" w:rsidP="004A2F83">
      <w:pPr>
        <w:ind w:firstLine="284"/>
        <w:jc w:val="both"/>
        <w:rPr>
          <w:sz w:val="16"/>
          <w:szCs w:val="16"/>
        </w:rPr>
      </w:pPr>
      <w:r w:rsidRPr="004A2F83">
        <w:rPr>
          <w:sz w:val="16"/>
          <w:szCs w:val="16"/>
        </w:rPr>
        <w:t xml:space="preserve"> площадью  656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w:t>
      </w:r>
      <w:proofErr w:type="spellStart"/>
      <w:r w:rsidRPr="004A2F83">
        <w:rPr>
          <w:sz w:val="16"/>
          <w:szCs w:val="16"/>
        </w:rPr>
        <w:t>д</w:t>
      </w:r>
      <w:proofErr w:type="gramStart"/>
      <w:r w:rsidRPr="004A2F83">
        <w:rPr>
          <w:sz w:val="16"/>
          <w:szCs w:val="16"/>
        </w:rPr>
        <w:t>.С</w:t>
      </w:r>
      <w:proofErr w:type="gramEnd"/>
      <w:r w:rsidRPr="004A2F83">
        <w:rPr>
          <w:sz w:val="16"/>
          <w:szCs w:val="16"/>
        </w:rPr>
        <w:t>кирино</w:t>
      </w:r>
      <w:proofErr w:type="spellEnd"/>
      <w:r w:rsidRPr="004A2F83">
        <w:rPr>
          <w:sz w:val="16"/>
          <w:szCs w:val="16"/>
        </w:rPr>
        <w:t>, ул. Шелонская, у дома №81, со стороны квартиры №2;</w:t>
      </w:r>
    </w:p>
    <w:p w:rsidR="004A2F83" w:rsidRPr="004A2F83" w:rsidRDefault="004A2F83" w:rsidP="004A2F83">
      <w:pPr>
        <w:ind w:firstLine="284"/>
        <w:jc w:val="both"/>
        <w:rPr>
          <w:sz w:val="16"/>
          <w:szCs w:val="16"/>
        </w:rPr>
      </w:pPr>
      <w:r w:rsidRPr="004A2F83">
        <w:rPr>
          <w:sz w:val="16"/>
          <w:szCs w:val="16"/>
        </w:rPr>
        <w:t xml:space="preserve">площадью  1091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w:t>
      </w:r>
      <w:proofErr w:type="gramStart"/>
      <w:r w:rsidRPr="004A2F83">
        <w:rPr>
          <w:sz w:val="16"/>
          <w:szCs w:val="16"/>
        </w:rPr>
        <w:t>Новгородская область, Солецкий район, г. Сольцы, ул. Новгородская, з/ у25 а;</w:t>
      </w:r>
      <w:proofErr w:type="gramEnd"/>
    </w:p>
    <w:p w:rsidR="004A2F83" w:rsidRPr="004A2F83" w:rsidRDefault="004A2F83" w:rsidP="004A2F83">
      <w:pPr>
        <w:ind w:firstLine="284"/>
        <w:jc w:val="both"/>
        <w:rPr>
          <w:sz w:val="16"/>
          <w:szCs w:val="16"/>
        </w:rPr>
      </w:pPr>
      <w:r w:rsidRPr="004A2F83">
        <w:rPr>
          <w:sz w:val="16"/>
          <w:szCs w:val="16"/>
        </w:rPr>
        <w:t xml:space="preserve">площадью  1305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Прибрежная, ул. Цветочная з/у 3В;</w:t>
      </w:r>
    </w:p>
    <w:p w:rsidR="004A2F83" w:rsidRPr="004A2F83" w:rsidRDefault="004A2F83" w:rsidP="004A2F83">
      <w:pPr>
        <w:ind w:firstLine="284"/>
        <w:jc w:val="both"/>
        <w:rPr>
          <w:sz w:val="16"/>
          <w:szCs w:val="16"/>
        </w:rPr>
      </w:pPr>
      <w:r w:rsidRPr="004A2F83">
        <w:rPr>
          <w:sz w:val="16"/>
          <w:szCs w:val="16"/>
        </w:rPr>
        <w:t>2) индивидуальное жилищное строительство</w:t>
      </w:r>
    </w:p>
    <w:p w:rsidR="004A2F83" w:rsidRPr="004A2F83" w:rsidRDefault="004A2F83" w:rsidP="004A2F83">
      <w:pPr>
        <w:ind w:firstLine="284"/>
        <w:jc w:val="both"/>
        <w:rPr>
          <w:sz w:val="16"/>
          <w:szCs w:val="16"/>
        </w:rPr>
      </w:pPr>
      <w:r w:rsidRPr="004A2F83">
        <w:rPr>
          <w:sz w:val="16"/>
          <w:szCs w:val="16"/>
        </w:rPr>
        <w:t xml:space="preserve">площадью  222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г. Сольцы, ул. Псковская;</w:t>
      </w:r>
    </w:p>
    <w:p w:rsidR="004A2F83" w:rsidRPr="004A2F83" w:rsidRDefault="004A2F83" w:rsidP="004A2F83">
      <w:pPr>
        <w:ind w:firstLine="284"/>
        <w:jc w:val="both"/>
        <w:rPr>
          <w:sz w:val="16"/>
          <w:szCs w:val="16"/>
        </w:rPr>
      </w:pPr>
      <w:r w:rsidRPr="004A2F83">
        <w:rPr>
          <w:sz w:val="16"/>
          <w:szCs w:val="16"/>
        </w:rPr>
        <w:t xml:space="preserve"> площадью  238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с кадастровым номером 53616:0010509:39 местонахождение: Новгородская область, Солецкий район, г.Сольцы, ул. мелиораторов, з/у 4 «а»;</w:t>
      </w:r>
    </w:p>
    <w:p w:rsidR="004A2F83" w:rsidRPr="004A2F83" w:rsidRDefault="004A2F83" w:rsidP="004A2F83">
      <w:pPr>
        <w:ind w:firstLine="284"/>
        <w:jc w:val="both"/>
        <w:rPr>
          <w:sz w:val="16"/>
          <w:szCs w:val="16"/>
        </w:rPr>
      </w:pPr>
      <w:r w:rsidRPr="004A2F83">
        <w:rPr>
          <w:sz w:val="16"/>
          <w:szCs w:val="16"/>
        </w:rPr>
        <w:t xml:space="preserve">площадью  228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с кадастровым номером 53:16:0010724: 26 местонахождение: </w:t>
      </w:r>
      <w:proofErr w:type="gramStart"/>
      <w:r w:rsidRPr="004A2F83">
        <w:rPr>
          <w:sz w:val="16"/>
          <w:szCs w:val="16"/>
        </w:rPr>
        <w:t>Новгородская область, Солецкий район, г. Сольцы, ул. Парковая, д.6 кв.1;</w:t>
      </w:r>
      <w:proofErr w:type="gramEnd"/>
    </w:p>
    <w:p w:rsidR="004A2F83" w:rsidRPr="004A2F83" w:rsidRDefault="004A2F83" w:rsidP="004A2F83">
      <w:pPr>
        <w:ind w:firstLine="284"/>
        <w:jc w:val="both"/>
        <w:rPr>
          <w:sz w:val="16"/>
          <w:szCs w:val="16"/>
        </w:rPr>
      </w:pPr>
      <w:r w:rsidRPr="004A2F83">
        <w:rPr>
          <w:sz w:val="16"/>
          <w:szCs w:val="16"/>
        </w:rPr>
        <w:t xml:space="preserve">площадью  67 </w:t>
      </w:r>
      <w:proofErr w:type="spellStart"/>
      <w:r w:rsidRPr="004A2F83">
        <w:rPr>
          <w:sz w:val="16"/>
          <w:szCs w:val="16"/>
        </w:rPr>
        <w:t>кв</w:t>
      </w:r>
      <w:proofErr w:type="gramStart"/>
      <w:r w:rsidRPr="004A2F83">
        <w:rPr>
          <w:sz w:val="16"/>
          <w:szCs w:val="16"/>
        </w:rPr>
        <w:t>.м</w:t>
      </w:r>
      <w:proofErr w:type="spellEnd"/>
      <w:proofErr w:type="gramEnd"/>
      <w:r w:rsidRPr="004A2F83">
        <w:rPr>
          <w:sz w:val="16"/>
          <w:szCs w:val="16"/>
        </w:rPr>
        <w:t xml:space="preserve"> , местонахождение: Новгородская область, Солецкий район, г. Сольцы, пр. Советский</w:t>
      </w:r>
      <w:proofErr w:type="gramStart"/>
      <w:r w:rsidRPr="004A2F83">
        <w:rPr>
          <w:sz w:val="16"/>
          <w:szCs w:val="16"/>
        </w:rPr>
        <w:t xml:space="preserve"> ,</w:t>
      </w:r>
      <w:proofErr w:type="gramEnd"/>
      <w:r w:rsidRPr="004A2F83">
        <w:rPr>
          <w:sz w:val="16"/>
          <w:szCs w:val="16"/>
        </w:rPr>
        <w:t xml:space="preserve"> у дома 35, со стороны кв. 2;</w:t>
      </w:r>
    </w:p>
    <w:p w:rsidR="004A2F83" w:rsidRPr="004A2F83" w:rsidRDefault="004A2F83" w:rsidP="004A2F83">
      <w:pPr>
        <w:ind w:firstLine="284"/>
        <w:jc w:val="both"/>
        <w:rPr>
          <w:sz w:val="16"/>
          <w:szCs w:val="16"/>
        </w:rPr>
      </w:pPr>
      <w:r w:rsidRPr="004A2F83">
        <w:rPr>
          <w:bCs/>
          <w:sz w:val="16"/>
          <w:szCs w:val="16"/>
        </w:rPr>
        <w:t xml:space="preserve">Граждане, которые заинтересованы в приобретении прав на испрашиваемый земельный участок, могут подавать заявления о намерении участвовать в аукционе </w:t>
      </w:r>
      <w:r w:rsidRPr="004A2F83">
        <w:rPr>
          <w:sz w:val="16"/>
          <w:szCs w:val="16"/>
        </w:rPr>
        <w:t>(далее -</w:t>
      </w:r>
      <w:r>
        <w:rPr>
          <w:sz w:val="16"/>
          <w:szCs w:val="16"/>
        </w:rPr>
        <w:t xml:space="preserve"> з</w:t>
      </w:r>
      <w:r w:rsidRPr="004A2F83">
        <w:rPr>
          <w:sz w:val="16"/>
          <w:szCs w:val="16"/>
        </w:rPr>
        <w:t>аявления).</w:t>
      </w:r>
    </w:p>
    <w:p w:rsidR="004A2F83" w:rsidRPr="004A2F83" w:rsidRDefault="004A2F83" w:rsidP="004A2F83">
      <w:pPr>
        <w:ind w:firstLine="284"/>
        <w:jc w:val="both"/>
        <w:rPr>
          <w:sz w:val="16"/>
          <w:szCs w:val="16"/>
        </w:rPr>
      </w:pPr>
      <w:r w:rsidRPr="004A2F83">
        <w:rPr>
          <w:sz w:val="16"/>
          <w:szCs w:val="16"/>
        </w:rPr>
        <w:t>Заявления подаются в письменном виде на бумажном носителе лично гражданином или его зак</w:t>
      </w:r>
      <w:r>
        <w:rPr>
          <w:sz w:val="16"/>
          <w:szCs w:val="16"/>
        </w:rPr>
        <w:t>онным представителем  по адресу</w:t>
      </w:r>
      <w:r w:rsidRPr="004A2F83">
        <w:rPr>
          <w:sz w:val="16"/>
          <w:szCs w:val="16"/>
        </w:rPr>
        <w:t>: Новгородская область, г. Сольцы, ул. Ленина, д. 1 (многофункциональный центр предоставления государственных и муниципальных услуг).</w:t>
      </w:r>
    </w:p>
    <w:p w:rsidR="004A2F83" w:rsidRPr="004A2F83" w:rsidRDefault="004A2F83" w:rsidP="004A2F83">
      <w:pPr>
        <w:ind w:firstLine="284"/>
        <w:jc w:val="both"/>
        <w:rPr>
          <w:sz w:val="16"/>
          <w:szCs w:val="16"/>
        </w:rPr>
      </w:pPr>
      <w:r w:rsidRPr="004A2F83">
        <w:rPr>
          <w:sz w:val="16"/>
          <w:szCs w:val="16"/>
        </w:rPr>
        <w:t>Прием заявлений о намерении участвовать в аукционе заканчивается по истечении 30  календарных дней со</w:t>
      </w:r>
      <w:bookmarkStart w:id="3" w:name="_GoBack"/>
      <w:bookmarkEnd w:id="3"/>
      <w:r w:rsidRPr="004A2F83">
        <w:rPr>
          <w:sz w:val="16"/>
          <w:szCs w:val="16"/>
        </w:rPr>
        <w:t xml:space="preserve"> дня опубликования данного извещения.</w:t>
      </w:r>
    </w:p>
    <w:p w:rsidR="004A2F83" w:rsidRPr="004A2F83" w:rsidRDefault="004A2F83" w:rsidP="004A2F83">
      <w:pPr>
        <w:ind w:firstLine="284"/>
        <w:jc w:val="both"/>
        <w:rPr>
          <w:sz w:val="16"/>
          <w:szCs w:val="16"/>
        </w:rPr>
      </w:pPr>
      <w:r w:rsidRPr="004A2F83">
        <w:rPr>
          <w:sz w:val="16"/>
          <w:szCs w:val="16"/>
        </w:rPr>
        <w:t>Дата окончания приема заявлений – 26  апреля 2018 года.</w:t>
      </w:r>
    </w:p>
    <w:p w:rsidR="004A2F83" w:rsidRPr="00D8307F" w:rsidRDefault="004A2F83" w:rsidP="004A2F83">
      <w:pPr>
        <w:ind w:firstLine="284"/>
        <w:jc w:val="both"/>
        <w:rPr>
          <w:sz w:val="16"/>
          <w:szCs w:val="16"/>
        </w:rPr>
      </w:pPr>
    </w:p>
    <w:sectPr w:rsidR="004A2F83" w:rsidRPr="00D8307F" w:rsidSect="00EB3B4C">
      <w:headerReference w:type="even" r:id="rId51"/>
      <w:headerReference w:type="default" r:id="rId52"/>
      <w:type w:val="continuous"/>
      <w:pgSz w:w="11906" w:h="16838"/>
      <w:pgMar w:top="567" w:right="992" w:bottom="567" w:left="993"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4E8" w:rsidRDefault="000464E8" w:rsidP="005310A9">
      <w:r>
        <w:separator/>
      </w:r>
    </w:p>
  </w:endnote>
  <w:endnote w:type="continuationSeparator" w:id="0">
    <w:p w:rsidR="000464E8" w:rsidRDefault="000464E8"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4E8" w:rsidRDefault="000464E8" w:rsidP="005310A9">
      <w:r>
        <w:separator/>
      </w:r>
    </w:p>
  </w:footnote>
  <w:footnote w:type="continuationSeparator" w:id="0">
    <w:p w:rsidR="000464E8" w:rsidRDefault="000464E8"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7F" w:rsidRDefault="00D8307F">
    <w:pPr>
      <w:pStyle w:val="ad"/>
    </w:pPr>
    <w:r>
      <w:rPr>
        <w:noProof/>
        <w:lang w:eastAsia="ru-RU"/>
      </w:rPr>
      <w:drawing>
        <wp:inline distT="0" distB="0" distL="0" distR="0" wp14:anchorId="0A8DF7D3" wp14:editId="03690D82">
          <wp:extent cx="6115685" cy="1365885"/>
          <wp:effectExtent l="0" t="0" r="0" b="5715"/>
          <wp:docPr id="5" name="Рисунок 5"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7F" w:rsidRDefault="00D8307F">
    <w:pPr>
      <w:pStyle w:val="ad"/>
    </w:pPr>
    <w:r>
      <w:rPr>
        <w:noProof/>
        <w:lang w:eastAsia="ru-RU"/>
      </w:rPr>
      <w:drawing>
        <wp:inline distT="0" distB="0" distL="0" distR="0" wp14:anchorId="7037DC03" wp14:editId="2A004A3D">
          <wp:extent cx="6299835" cy="1407239"/>
          <wp:effectExtent l="0" t="0" r="5715" b="2540"/>
          <wp:docPr id="7" name="Рисунок 7"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835" cy="140723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00FA17A3"/>
    <w:multiLevelType w:val="hybridMultilevel"/>
    <w:tmpl w:val="8CC0396A"/>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ED6721"/>
    <w:multiLevelType w:val="hybridMultilevel"/>
    <w:tmpl w:val="A600FDFA"/>
    <w:lvl w:ilvl="0" w:tplc="CBD068E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3">
    <w:nsid w:val="081A0BBA"/>
    <w:multiLevelType w:val="multilevel"/>
    <w:tmpl w:val="DC8CA206"/>
    <w:lvl w:ilvl="0">
      <w:start w:val="1"/>
      <w:numFmt w:val="decimal"/>
      <w:lvlText w:val="%1."/>
      <w:lvlJc w:val="left"/>
      <w:pPr>
        <w:ind w:left="450" w:hanging="450"/>
      </w:pPr>
    </w:lvl>
    <w:lvl w:ilvl="1">
      <w:start w:val="1"/>
      <w:numFmt w:val="decimal"/>
      <w:lvlText w:val="%1.%2."/>
      <w:lvlJc w:val="left"/>
      <w:pPr>
        <w:ind w:left="1428" w:hanging="720"/>
      </w:pPr>
    </w:lvl>
    <w:lvl w:ilvl="2">
      <w:start w:val="1"/>
      <w:numFmt w:val="decimal"/>
      <w:lvlText w:val="%1.%2.%3."/>
      <w:lvlJc w:val="left"/>
      <w:pPr>
        <w:ind w:left="1855"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24">
    <w:nsid w:val="0D3731B0"/>
    <w:multiLevelType w:val="hybridMultilevel"/>
    <w:tmpl w:val="A71443E0"/>
    <w:lvl w:ilvl="0" w:tplc="9CDE6C1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21B303F6"/>
    <w:multiLevelType w:val="hybridMultilevel"/>
    <w:tmpl w:val="78A6E31A"/>
    <w:lvl w:ilvl="0" w:tplc="43D6F3AA">
      <w:start w:val="1"/>
      <w:numFmt w:val="decimal"/>
      <w:lvlText w:val="%1."/>
      <w:lvlJc w:val="left"/>
      <w:pPr>
        <w:ind w:left="1106"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166435A"/>
    <w:multiLevelType w:val="hybridMultilevel"/>
    <w:tmpl w:val="F31894AA"/>
    <w:lvl w:ilvl="0" w:tplc="F4060B6E">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325A5955"/>
    <w:multiLevelType w:val="hybridMultilevel"/>
    <w:tmpl w:val="FE8AB31A"/>
    <w:lvl w:ilvl="0" w:tplc="FF643F84">
      <w:start w:val="1"/>
      <w:numFmt w:val="decimal"/>
      <w:lvlText w:val="%1."/>
      <w:lvlJc w:val="left"/>
      <w:pPr>
        <w:ind w:left="1729" w:hanging="102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3">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5">
    <w:nsid w:val="3B7F25FA"/>
    <w:multiLevelType w:val="hybridMultilevel"/>
    <w:tmpl w:val="DA8A66D0"/>
    <w:lvl w:ilvl="0" w:tplc="F232EB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F654B5C"/>
    <w:multiLevelType w:val="hybridMultilevel"/>
    <w:tmpl w:val="FC7CD54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7">
    <w:nsid w:val="3F694E84"/>
    <w:multiLevelType w:val="hybridMultilevel"/>
    <w:tmpl w:val="35347278"/>
    <w:lvl w:ilvl="0" w:tplc="795E6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3C405A5"/>
    <w:multiLevelType w:val="hybridMultilevel"/>
    <w:tmpl w:val="37BC86C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1">
    <w:nsid w:val="50C153F8"/>
    <w:multiLevelType w:val="hybridMultilevel"/>
    <w:tmpl w:val="408EF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6682965"/>
    <w:multiLevelType w:val="hybridMultilevel"/>
    <w:tmpl w:val="2FC8686E"/>
    <w:lvl w:ilvl="0" w:tplc="FA2E4B90">
      <w:start w:val="1"/>
      <w:numFmt w:val="decimal"/>
      <w:lvlText w:val="%1."/>
      <w:lvlJc w:val="left"/>
      <w:pPr>
        <w:ind w:left="1225" w:hanging="5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A2C09CF"/>
    <w:multiLevelType w:val="hybridMultilevel"/>
    <w:tmpl w:val="D0225F04"/>
    <w:lvl w:ilvl="0" w:tplc="E488D8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C9F3A2B"/>
    <w:multiLevelType w:val="hybridMultilevel"/>
    <w:tmpl w:val="DF869F30"/>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0"/>
  </w:num>
  <w:num w:numId="3">
    <w:abstractNumId w:val="26"/>
  </w:num>
  <w:num w:numId="4">
    <w:abstractNumId w:val="28"/>
  </w:num>
  <w:num w:numId="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34"/>
  </w:num>
  <w:num w:numId="8">
    <w:abstractNumId w:val="39"/>
  </w:num>
  <w:num w:numId="9">
    <w:abstractNumId w:val="46"/>
  </w:num>
  <w:num w:numId="10">
    <w:abstractNumId w:val="20"/>
  </w:num>
  <w:num w:numId="11">
    <w:abstractNumId w:val="40"/>
  </w:num>
  <w:num w:numId="12">
    <w:abstractNumId w:val="33"/>
  </w:num>
  <w:num w:numId="13">
    <w:abstractNumId w:val="44"/>
  </w:num>
  <w:num w:numId="14">
    <w:abstractNumId w:val="21"/>
  </w:num>
  <w:num w:numId="15">
    <w:abstractNumId w:val="47"/>
  </w:num>
  <w:num w:numId="16">
    <w:abstractNumId w:val="29"/>
  </w:num>
  <w:num w:numId="17">
    <w:abstractNumId w:val="43"/>
  </w:num>
  <w:num w:numId="18">
    <w:abstractNumId w:val="30"/>
  </w:num>
  <w:num w:numId="19">
    <w:abstractNumId w:val="16"/>
  </w:num>
  <w:num w:numId="20">
    <w:abstractNumId w:val="24"/>
  </w:num>
  <w:num w:numId="21">
    <w:abstractNumId w:val="35"/>
  </w:num>
  <w:num w:numId="22">
    <w:abstractNumId w:val="41"/>
  </w:num>
  <w:num w:numId="23">
    <w:abstractNumId w:val="3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7"/>
  </w:num>
  <w:num w:numId="31">
    <w:abstractNumId w:val="42"/>
  </w:num>
  <w:num w:numId="32">
    <w:abstractNumId w:val="36"/>
  </w:num>
  <w:num w:numId="33">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4917"/>
    <w:rsid w:val="00025084"/>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F0"/>
    <w:rsid w:val="00043A62"/>
    <w:rsid w:val="00043CD8"/>
    <w:rsid w:val="0004408B"/>
    <w:rsid w:val="000446C1"/>
    <w:rsid w:val="000452B0"/>
    <w:rsid w:val="000455C0"/>
    <w:rsid w:val="00045817"/>
    <w:rsid w:val="00045DBF"/>
    <w:rsid w:val="00046151"/>
    <w:rsid w:val="000464E8"/>
    <w:rsid w:val="00046B93"/>
    <w:rsid w:val="00046D73"/>
    <w:rsid w:val="00046F86"/>
    <w:rsid w:val="0005271D"/>
    <w:rsid w:val="00052D81"/>
    <w:rsid w:val="00053D46"/>
    <w:rsid w:val="00055B62"/>
    <w:rsid w:val="00056118"/>
    <w:rsid w:val="000566CF"/>
    <w:rsid w:val="00056A62"/>
    <w:rsid w:val="00060959"/>
    <w:rsid w:val="00061175"/>
    <w:rsid w:val="000618F0"/>
    <w:rsid w:val="000624B3"/>
    <w:rsid w:val="000637B1"/>
    <w:rsid w:val="00064335"/>
    <w:rsid w:val="00064A37"/>
    <w:rsid w:val="00064B6C"/>
    <w:rsid w:val="00065465"/>
    <w:rsid w:val="00066A5F"/>
    <w:rsid w:val="00067001"/>
    <w:rsid w:val="00067C6A"/>
    <w:rsid w:val="00070086"/>
    <w:rsid w:val="00070C98"/>
    <w:rsid w:val="00070F8D"/>
    <w:rsid w:val="0007135C"/>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B14"/>
    <w:rsid w:val="00083E22"/>
    <w:rsid w:val="00084A7C"/>
    <w:rsid w:val="0008675D"/>
    <w:rsid w:val="00087644"/>
    <w:rsid w:val="00090D55"/>
    <w:rsid w:val="00092485"/>
    <w:rsid w:val="00092BC4"/>
    <w:rsid w:val="00092CFF"/>
    <w:rsid w:val="000948C1"/>
    <w:rsid w:val="00094A7C"/>
    <w:rsid w:val="00095B06"/>
    <w:rsid w:val="000968BA"/>
    <w:rsid w:val="00096F6E"/>
    <w:rsid w:val="000973EB"/>
    <w:rsid w:val="000A0BD9"/>
    <w:rsid w:val="000A0EBE"/>
    <w:rsid w:val="000A18A2"/>
    <w:rsid w:val="000A18FE"/>
    <w:rsid w:val="000A2573"/>
    <w:rsid w:val="000A2F38"/>
    <w:rsid w:val="000A316E"/>
    <w:rsid w:val="000A3F32"/>
    <w:rsid w:val="000A41DC"/>
    <w:rsid w:val="000A4865"/>
    <w:rsid w:val="000A4C99"/>
    <w:rsid w:val="000A7054"/>
    <w:rsid w:val="000A72C2"/>
    <w:rsid w:val="000A74FF"/>
    <w:rsid w:val="000A7699"/>
    <w:rsid w:val="000B053D"/>
    <w:rsid w:val="000B0BE3"/>
    <w:rsid w:val="000B0E69"/>
    <w:rsid w:val="000B1D82"/>
    <w:rsid w:val="000B2442"/>
    <w:rsid w:val="000B2534"/>
    <w:rsid w:val="000B2F02"/>
    <w:rsid w:val="000B37EF"/>
    <w:rsid w:val="000B4B93"/>
    <w:rsid w:val="000B5556"/>
    <w:rsid w:val="000B5CD5"/>
    <w:rsid w:val="000B7923"/>
    <w:rsid w:val="000C10D7"/>
    <w:rsid w:val="000C189F"/>
    <w:rsid w:val="000C1A2E"/>
    <w:rsid w:val="000C1B81"/>
    <w:rsid w:val="000C2C38"/>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B8E"/>
    <w:rsid w:val="000E244C"/>
    <w:rsid w:val="000E26BE"/>
    <w:rsid w:val="000E2FDA"/>
    <w:rsid w:val="000E3AFF"/>
    <w:rsid w:val="000E53E2"/>
    <w:rsid w:val="000E5C7C"/>
    <w:rsid w:val="000E651D"/>
    <w:rsid w:val="000E6B69"/>
    <w:rsid w:val="000E6C56"/>
    <w:rsid w:val="000E776F"/>
    <w:rsid w:val="000E797C"/>
    <w:rsid w:val="000F0374"/>
    <w:rsid w:val="000F057F"/>
    <w:rsid w:val="000F1F0A"/>
    <w:rsid w:val="000F2622"/>
    <w:rsid w:val="000F2D43"/>
    <w:rsid w:val="000F2F29"/>
    <w:rsid w:val="000F44AF"/>
    <w:rsid w:val="000F4B15"/>
    <w:rsid w:val="000F65F9"/>
    <w:rsid w:val="000F6B5E"/>
    <w:rsid w:val="000F6DD7"/>
    <w:rsid w:val="000F7862"/>
    <w:rsid w:val="000F7A81"/>
    <w:rsid w:val="00100111"/>
    <w:rsid w:val="0010126B"/>
    <w:rsid w:val="00101C75"/>
    <w:rsid w:val="00101FAF"/>
    <w:rsid w:val="00102372"/>
    <w:rsid w:val="00102E06"/>
    <w:rsid w:val="0010305B"/>
    <w:rsid w:val="001030E9"/>
    <w:rsid w:val="00103E14"/>
    <w:rsid w:val="001043B8"/>
    <w:rsid w:val="0010612D"/>
    <w:rsid w:val="00106398"/>
    <w:rsid w:val="001065BB"/>
    <w:rsid w:val="00106818"/>
    <w:rsid w:val="00106EAE"/>
    <w:rsid w:val="0010726A"/>
    <w:rsid w:val="00107821"/>
    <w:rsid w:val="001102BA"/>
    <w:rsid w:val="001109C6"/>
    <w:rsid w:val="00110E72"/>
    <w:rsid w:val="00111B67"/>
    <w:rsid w:val="00111C43"/>
    <w:rsid w:val="00112419"/>
    <w:rsid w:val="00112D64"/>
    <w:rsid w:val="00112F64"/>
    <w:rsid w:val="00115084"/>
    <w:rsid w:val="00115422"/>
    <w:rsid w:val="00115935"/>
    <w:rsid w:val="00115B73"/>
    <w:rsid w:val="0011602B"/>
    <w:rsid w:val="00116095"/>
    <w:rsid w:val="00116F9F"/>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842"/>
    <w:rsid w:val="001326B3"/>
    <w:rsid w:val="00133714"/>
    <w:rsid w:val="00133A4C"/>
    <w:rsid w:val="00133E45"/>
    <w:rsid w:val="001340BE"/>
    <w:rsid w:val="00134D95"/>
    <w:rsid w:val="00134DDC"/>
    <w:rsid w:val="00134E36"/>
    <w:rsid w:val="00135495"/>
    <w:rsid w:val="001363D2"/>
    <w:rsid w:val="00136EC9"/>
    <w:rsid w:val="00137521"/>
    <w:rsid w:val="0014004A"/>
    <w:rsid w:val="00141DBE"/>
    <w:rsid w:val="001427A6"/>
    <w:rsid w:val="00142AE3"/>
    <w:rsid w:val="00142D32"/>
    <w:rsid w:val="00143266"/>
    <w:rsid w:val="00143DEB"/>
    <w:rsid w:val="001450CA"/>
    <w:rsid w:val="00145E7C"/>
    <w:rsid w:val="001463C5"/>
    <w:rsid w:val="00146447"/>
    <w:rsid w:val="0015002D"/>
    <w:rsid w:val="00150461"/>
    <w:rsid w:val="0015078B"/>
    <w:rsid w:val="00150C8F"/>
    <w:rsid w:val="00152EC5"/>
    <w:rsid w:val="0015327B"/>
    <w:rsid w:val="0015412F"/>
    <w:rsid w:val="0015474C"/>
    <w:rsid w:val="00154D45"/>
    <w:rsid w:val="00154EF8"/>
    <w:rsid w:val="00155804"/>
    <w:rsid w:val="0015667D"/>
    <w:rsid w:val="00156C0F"/>
    <w:rsid w:val="00156F33"/>
    <w:rsid w:val="00157146"/>
    <w:rsid w:val="00157BA9"/>
    <w:rsid w:val="00157E45"/>
    <w:rsid w:val="00160A7F"/>
    <w:rsid w:val="0016180B"/>
    <w:rsid w:val="00161894"/>
    <w:rsid w:val="001620C1"/>
    <w:rsid w:val="001626BB"/>
    <w:rsid w:val="0016435D"/>
    <w:rsid w:val="00164864"/>
    <w:rsid w:val="001667E7"/>
    <w:rsid w:val="00166CA4"/>
    <w:rsid w:val="00170330"/>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25FE"/>
    <w:rsid w:val="0018275E"/>
    <w:rsid w:val="00182D54"/>
    <w:rsid w:val="0018331B"/>
    <w:rsid w:val="00183343"/>
    <w:rsid w:val="00183706"/>
    <w:rsid w:val="00184816"/>
    <w:rsid w:val="00184DB0"/>
    <w:rsid w:val="00184E0E"/>
    <w:rsid w:val="00185EA5"/>
    <w:rsid w:val="001867CC"/>
    <w:rsid w:val="00187F3D"/>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42C2"/>
    <w:rsid w:val="001A45CB"/>
    <w:rsid w:val="001A6ACE"/>
    <w:rsid w:val="001A70B1"/>
    <w:rsid w:val="001A79EE"/>
    <w:rsid w:val="001A7D8A"/>
    <w:rsid w:val="001B081D"/>
    <w:rsid w:val="001B10C7"/>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E6"/>
    <w:rsid w:val="001C0929"/>
    <w:rsid w:val="001C0ECF"/>
    <w:rsid w:val="001C106B"/>
    <w:rsid w:val="001C17F8"/>
    <w:rsid w:val="001C1A3B"/>
    <w:rsid w:val="001C1B72"/>
    <w:rsid w:val="001C2CB4"/>
    <w:rsid w:val="001C2CFF"/>
    <w:rsid w:val="001C31E4"/>
    <w:rsid w:val="001C3753"/>
    <w:rsid w:val="001C55C6"/>
    <w:rsid w:val="001C7AE9"/>
    <w:rsid w:val="001D060A"/>
    <w:rsid w:val="001D0EEE"/>
    <w:rsid w:val="001D318A"/>
    <w:rsid w:val="001D3D2B"/>
    <w:rsid w:val="001D3D3E"/>
    <w:rsid w:val="001D4D97"/>
    <w:rsid w:val="001D6294"/>
    <w:rsid w:val="001D6E13"/>
    <w:rsid w:val="001D75E2"/>
    <w:rsid w:val="001D7A5E"/>
    <w:rsid w:val="001E0462"/>
    <w:rsid w:val="001E051B"/>
    <w:rsid w:val="001E126E"/>
    <w:rsid w:val="001E2213"/>
    <w:rsid w:val="001E243D"/>
    <w:rsid w:val="001E31C3"/>
    <w:rsid w:val="001E44CC"/>
    <w:rsid w:val="001E56E8"/>
    <w:rsid w:val="001E6EB7"/>
    <w:rsid w:val="001E6FC7"/>
    <w:rsid w:val="001E702A"/>
    <w:rsid w:val="001E732F"/>
    <w:rsid w:val="001E7B4E"/>
    <w:rsid w:val="001E7ED8"/>
    <w:rsid w:val="001F0A26"/>
    <w:rsid w:val="001F1DAE"/>
    <w:rsid w:val="001F22AD"/>
    <w:rsid w:val="001F2F91"/>
    <w:rsid w:val="001F3208"/>
    <w:rsid w:val="001F34EF"/>
    <w:rsid w:val="001F4477"/>
    <w:rsid w:val="001F4A05"/>
    <w:rsid w:val="001F52C5"/>
    <w:rsid w:val="001F5432"/>
    <w:rsid w:val="001F55FC"/>
    <w:rsid w:val="001F6A13"/>
    <w:rsid w:val="001F6B71"/>
    <w:rsid w:val="001F6D58"/>
    <w:rsid w:val="001F6F57"/>
    <w:rsid w:val="001F70DB"/>
    <w:rsid w:val="001F7DE3"/>
    <w:rsid w:val="00200165"/>
    <w:rsid w:val="00200F95"/>
    <w:rsid w:val="00200F99"/>
    <w:rsid w:val="00201F45"/>
    <w:rsid w:val="00202342"/>
    <w:rsid w:val="00202580"/>
    <w:rsid w:val="00203950"/>
    <w:rsid w:val="00204347"/>
    <w:rsid w:val="002051CD"/>
    <w:rsid w:val="0020553A"/>
    <w:rsid w:val="0020701B"/>
    <w:rsid w:val="0020725B"/>
    <w:rsid w:val="00207E13"/>
    <w:rsid w:val="00207EE9"/>
    <w:rsid w:val="00210184"/>
    <w:rsid w:val="00210FFA"/>
    <w:rsid w:val="00211CF4"/>
    <w:rsid w:val="00211D53"/>
    <w:rsid w:val="002121ED"/>
    <w:rsid w:val="00212577"/>
    <w:rsid w:val="00212C3B"/>
    <w:rsid w:val="0021315B"/>
    <w:rsid w:val="002131D2"/>
    <w:rsid w:val="002132AA"/>
    <w:rsid w:val="00213B76"/>
    <w:rsid w:val="00214FE6"/>
    <w:rsid w:val="002152A7"/>
    <w:rsid w:val="0021559F"/>
    <w:rsid w:val="002157F8"/>
    <w:rsid w:val="002160AA"/>
    <w:rsid w:val="0021616B"/>
    <w:rsid w:val="00216210"/>
    <w:rsid w:val="00216C68"/>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A39"/>
    <w:rsid w:val="00256E64"/>
    <w:rsid w:val="00257585"/>
    <w:rsid w:val="00257999"/>
    <w:rsid w:val="00257C6E"/>
    <w:rsid w:val="002607F2"/>
    <w:rsid w:val="002618EF"/>
    <w:rsid w:val="00261922"/>
    <w:rsid w:val="00262F6A"/>
    <w:rsid w:val="002633F7"/>
    <w:rsid w:val="0026376D"/>
    <w:rsid w:val="0026391E"/>
    <w:rsid w:val="00263C61"/>
    <w:rsid w:val="00264244"/>
    <w:rsid w:val="002645C3"/>
    <w:rsid w:val="00264A3F"/>
    <w:rsid w:val="00264AD9"/>
    <w:rsid w:val="0026561C"/>
    <w:rsid w:val="00265B2E"/>
    <w:rsid w:val="002668E5"/>
    <w:rsid w:val="00266F3B"/>
    <w:rsid w:val="002674DE"/>
    <w:rsid w:val="0027061B"/>
    <w:rsid w:val="00271324"/>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C85"/>
    <w:rsid w:val="00276E35"/>
    <w:rsid w:val="00277B78"/>
    <w:rsid w:val="00281521"/>
    <w:rsid w:val="00281B41"/>
    <w:rsid w:val="00281DB2"/>
    <w:rsid w:val="00281DC9"/>
    <w:rsid w:val="002821A1"/>
    <w:rsid w:val="002837F2"/>
    <w:rsid w:val="00283936"/>
    <w:rsid w:val="00286584"/>
    <w:rsid w:val="00286690"/>
    <w:rsid w:val="00287739"/>
    <w:rsid w:val="00287B49"/>
    <w:rsid w:val="00287DAE"/>
    <w:rsid w:val="00292AC8"/>
    <w:rsid w:val="00294E43"/>
    <w:rsid w:val="00295EC5"/>
    <w:rsid w:val="00295EF5"/>
    <w:rsid w:val="002965FA"/>
    <w:rsid w:val="00296C72"/>
    <w:rsid w:val="00296D35"/>
    <w:rsid w:val="00297307"/>
    <w:rsid w:val="00297DCF"/>
    <w:rsid w:val="002A1B75"/>
    <w:rsid w:val="002A33A4"/>
    <w:rsid w:val="002A3F3A"/>
    <w:rsid w:val="002A43C9"/>
    <w:rsid w:val="002A4B89"/>
    <w:rsid w:val="002A74DF"/>
    <w:rsid w:val="002B09AE"/>
    <w:rsid w:val="002B0D09"/>
    <w:rsid w:val="002B1547"/>
    <w:rsid w:val="002B4323"/>
    <w:rsid w:val="002B50B1"/>
    <w:rsid w:val="002B5C1E"/>
    <w:rsid w:val="002B62F5"/>
    <w:rsid w:val="002B6FD6"/>
    <w:rsid w:val="002B71DF"/>
    <w:rsid w:val="002C049A"/>
    <w:rsid w:val="002C0902"/>
    <w:rsid w:val="002C1163"/>
    <w:rsid w:val="002C18B8"/>
    <w:rsid w:val="002C22F0"/>
    <w:rsid w:val="002C3765"/>
    <w:rsid w:val="002C40CF"/>
    <w:rsid w:val="002C64C5"/>
    <w:rsid w:val="002C77C6"/>
    <w:rsid w:val="002D0894"/>
    <w:rsid w:val="002D1692"/>
    <w:rsid w:val="002D1A28"/>
    <w:rsid w:val="002D1B99"/>
    <w:rsid w:val="002D3741"/>
    <w:rsid w:val="002D3E2A"/>
    <w:rsid w:val="002D44C5"/>
    <w:rsid w:val="002D4769"/>
    <w:rsid w:val="002D4780"/>
    <w:rsid w:val="002D559F"/>
    <w:rsid w:val="002D7D2F"/>
    <w:rsid w:val="002E058C"/>
    <w:rsid w:val="002E1F7F"/>
    <w:rsid w:val="002E2119"/>
    <w:rsid w:val="002E2DDF"/>
    <w:rsid w:val="002E315B"/>
    <w:rsid w:val="002E3E8E"/>
    <w:rsid w:val="002E47ED"/>
    <w:rsid w:val="002E5580"/>
    <w:rsid w:val="002E5904"/>
    <w:rsid w:val="002E5F02"/>
    <w:rsid w:val="002E60B8"/>
    <w:rsid w:val="002F005C"/>
    <w:rsid w:val="002F0D7B"/>
    <w:rsid w:val="002F0EC4"/>
    <w:rsid w:val="002F0FEA"/>
    <w:rsid w:val="002F1133"/>
    <w:rsid w:val="002F1D58"/>
    <w:rsid w:val="002F2E8A"/>
    <w:rsid w:val="002F2F6F"/>
    <w:rsid w:val="002F4181"/>
    <w:rsid w:val="002F5015"/>
    <w:rsid w:val="002F5A68"/>
    <w:rsid w:val="002F6346"/>
    <w:rsid w:val="002F6C8F"/>
    <w:rsid w:val="002F6FA2"/>
    <w:rsid w:val="002F7715"/>
    <w:rsid w:val="002F7B0F"/>
    <w:rsid w:val="0030015D"/>
    <w:rsid w:val="003001A8"/>
    <w:rsid w:val="0030024D"/>
    <w:rsid w:val="00301551"/>
    <w:rsid w:val="003020BA"/>
    <w:rsid w:val="00302F88"/>
    <w:rsid w:val="0030311E"/>
    <w:rsid w:val="003058B2"/>
    <w:rsid w:val="003064B1"/>
    <w:rsid w:val="00306AFD"/>
    <w:rsid w:val="00306B36"/>
    <w:rsid w:val="00306F98"/>
    <w:rsid w:val="00310B44"/>
    <w:rsid w:val="003117F2"/>
    <w:rsid w:val="00311987"/>
    <w:rsid w:val="00311D92"/>
    <w:rsid w:val="0031266A"/>
    <w:rsid w:val="003126A2"/>
    <w:rsid w:val="00313F2F"/>
    <w:rsid w:val="00314721"/>
    <w:rsid w:val="00315007"/>
    <w:rsid w:val="00315B13"/>
    <w:rsid w:val="00317D14"/>
    <w:rsid w:val="00320253"/>
    <w:rsid w:val="0032125C"/>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7B4F"/>
    <w:rsid w:val="00330414"/>
    <w:rsid w:val="00330433"/>
    <w:rsid w:val="00330932"/>
    <w:rsid w:val="00330AE8"/>
    <w:rsid w:val="003310D1"/>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273"/>
    <w:rsid w:val="00337409"/>
    <w:rsid w:val="00337448"/>
    <w:rsid w:val="00337657"/>
    <w:rsid w:val="00340B9D"/>
    <w:rsid w:val="00341537"/>
    <w:rsid w:val="00341C7B"/>
    <w:rsid w:val="00341D7C"/>
    <w:rsid w:val="003420F9"/>
    <w:rsid w:val="00342677"/>
    <w:rsid w:val="0034285A"/>
    <w:rsid w:val="00342BAD"/>
    <w:rsid w:val="00342EC9"/>
    <w:rsid w:val="00343559"/>
    <w:rsid w:val="00343676"/>
    <w:rsid w:val="00343E3A"/>
    <w:rsid w:val="003454EF"/>
    <w:rsid w:val="00346EEB"/>
    <w:rsid w:val="003472FD"/>
    <w:rsid w:val="003505A7"/>
    <w:rsid w:val="00351857"/>
    <w:rsid w:val="003522BD"/>
    <w:rsid w:val="003533C6"/>
    <w:rsid w:val="003534E0"/>
    <w:rsid w:val="00353832"/>
    <w:rsid w:val="003538C4"/>
    <w:rsid w:val="00353A12"/>
    <w:rsid w:val="00353A9D"/>
    <w:rsid w:val="00353BF3"/>
    <w:rsid w:val="00353E91"/>
    <w:rsid w:val="00353F7A"/>
    <w:rsid w:val="00353F7C"/>
    <w:rsid w:val="00354FDA"/>
    <w:rsid w:val="00355350"/>
    <w:rsid w:val="0035591D"/>
    <w:rsid w:val="00355E3A"/>
    <w:rsid w:val="0035708D"/>
    <w:rsid w:val="00360239"/>
    <w:rsid w:val="00361341"/>
    <w:rsid w:val="003629A0"/>
    <w:rsid w:val="0036487D"/>
    <w:rsid w:val="00364D72"/>
    <w:rsid w:val="00365BBD"/>
    <w:rsid w:val="003660E8"/>
    <w:rsid w:val="003666CB"/>
    <w:rsid w:val="003669F9"/>
    <w:rsid w:val="0037035A"/>
    <w:rsid w:val="00370F2F"/>
    <w:rsid w:val="00370F64"/>
    <w:rsid w:val="00371589"/>
    <w:rsid w:val="00371792"/>
    <w:rsid w:val="00371798"/>
    <w:rsid w:val="00371B2E"/>
    <w:rsid w:val="00373D28"/>
    <w:rsid w:val="00373EBD"/>
    <w:rsid w:val="00373EF3"/>
    <w:rsid w:val="003744CB"/>
    <w:rsid w:val="0037583D"/>
    <w:rsid w:val="00375C1F"/>
    <w:rsid w:val="0037630D"/>
    <w:rsid w:val="003773D7"/>
    <w:rsid w:val="00377EF4"/>
    <w:rsid w:val="003801E6"/>
    <w:rsid w:val="00380652"/>
    <w:rsid w:val="00381161"/>
    <w:rsid w:val="00381627"/>
    <w:rsid w:val="00384696"/>
    <w:rsid w:val="00384D3C"/>
    <w:rsid w:val="00385B9E"/>
    <w:rsid w:val="00386B69"/>
    <w:rsid w:val="00387A24"/>
    <w:rsid w:val="00387AC4"/>
    <w:rsid w:val="00390547"/>
    <w:rsid w:val="00390AF3"/>
    <w:rsid w:val="003916AD"/>
    <w:rsid w:val="003923F9"/>
    <w:rsid w:val="00392E85"/>
    <w:rsid w:val="00393592"/>
    <w:rsid w:val="00394CDD"/>
    <w:rsid w:val="00394EEC"/>
    <w:rsid w:val="00396EB0"/>
    <w:rsid w:val="0039720A"/>
    <w:rsid w:val="003975B8"/>
    <w:rsid w:val="003A00DF"/>
    <w:rsid w:val="003A0217"/>
    <w:rsid w:val="003A159F"/>
    <w:rsid w:val="003A24A1"/>
    <w:rsid w:val="003A2B31"/>
    <w:rsid w:val="003A434C"/>
    <w:rsid w:val="003A4415"/>
    <w:rsid w:val="003A4484"/>
    <w:rsid w:val="003A541F"/>
    <w:rsid w:val="003A636E"/>
    <w:rsid w:val="003A644A"/>
    <w:rsid w:val="003A7BE7"/>
    <w:rsid w:val="003B058B"/>
    <w:rsid w:val="003B08C3"/>
    <w:rsid w:val="003B0E1D"/>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5"/>
    <w:rsid w:val="003C4B07"/>
    <w:rsid w:val="003C4E18"/>
    <w:rsid w:val="003C5CA3"/>
    <w:rsid w:val="003C5D74"/>
    <w:rsid w:val="003D1907"/>
    <w:rsid w:val="003D276E"/>
    <w:rsid w:val="003D3408"/>
    <w:rsid w:val="003D379F"/>
    <w:rsid w:val="003D382E"/>
    <w:rsid w:val="003D412D"/>
    <w:rsid w:val="003D557E"/>
    <w:rsid w:val="003D59FB"/>
    <w:rsid w:val="003D5CE9"/>
    <w:rsid w:val="003D5EB1"/>
    <w:rsid w:val="003D5FF0"/>
    <w:rsid w:val="003D6A9C"/>
    <w:rsid w:val="003D78FD"/>
    <w:rsid w:val="003E083C"/>
    <w:rsid w:val="003E0A40"/>
    <w:rsid w:val="003E0F3A"/>
    <w:rsid w:val="003E1774"/>
    <w:rsid w:val="003E19CF"/>
    <w:rsid w:val="003E22A8"/>
    <w:rsid w:val="003E2451"/>
    <w:rsid w:val="003E27FA"/>
    <w:rsid w:val="003E2C8F"/>
    <w:rsid w:val="003E3533"/>
    <w:rsid w:val="003E4960"/>
    <w:rsid w:val="003E4FCE"/>
    <w:rsid w:val="003E5432"/>
    <w:rsid w:val="003E58D9"/>
    <w:rsid w:val="003E5909"/>
    <w:rsid w:val="003E5B7E"/>
    <w:rsid w:val="003E6087"/>
    <w:rsid w:val="003E67AF"/>
    <w:rsid w:val="003E68E3"/>
    <w:rsid w:val="003E7D93"/>
    <w:rsid w:val="003F092A"/>
    <w:rsid w:val="003F113A"/>
    <w:rsid w:val="003F118B"/>
    <w:rsid w:val="003F1329"/>
    <w:rsid w:val="003F1716"/>
    <w:rsid w:val="003F1A83"/>
    <w:rsid w:val="003F29E5"/>
    <w:rsid w:val="003F3C89"/>
    <w:rsid w:val="003F530B"/>
    <w:rsid w:val="003F5499"/>
    <w:rsid w:val="003F5AE8"/>
    <w:rsid w:val="003F63FA"/>
    <w:rsid w:val="003F752D"/>
    <w:rsid w:val="003F76AC"/>
    <w:rsid w:val="004002DF"/>
    <w:rsid w:val="004002E8"/>
    <w:rsid w:val="00401839"/>
    <w:rsid w:val="00403A13"/>
    <w:rsid w:val="00404160"/>
    <w:rsid w:val="00404C11"/>
    <w:rsid w:val="00404E1B"/>
    <w:rsid w:val="004050E1"/>
    <w:rsid w:val="00407279"/>
    <w:rsid w:val="00407C6C"/>
    <w:rsid w:val="00410F77"/>
    <w:rsid w:val="00413D85"/>
    <w:rsid w:val="004146F4"/>
    <w:rsid w:val="0041472F"/>
    <w:rsid w:val="0041478D"/>
    <w:rsid w:val="00414A2D"/>
    <w:rsid w:val="0041513E"/>
    <w:rsid w:val="00416D39"/>
    <w:rsid w:val="00416DA8"/>
    <w:rsid w:val="00420748"/>
    <w:rsid w:val="00420843"/>
    <w:rsid w:val="004208E5"/>
    <w:rsid w:val="00421C15"/>
    <w:rsid w:val="004222F5"/>
    <w:rsid w:val="004237E1"/>
    <w:rsid w:val="004243C0"/>
    <w:rsid w:val="00425986"/>
    <w:rsid w:val="00425DD4"/>
    <w:rsid w:val="00425FF5"/>
    <w:rsid w:val="00426871"/>
    <w:rsid w:val="0042746A"/>
    <w:rsid w:val="00427CF4"/>
    <w:rsid w:val="004300A4"/>
    <w:rsid w:val="004304CB"/>
    <w:rsid w:val="004305CD"/>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DF1"/>
    <w:rsid w:val="00441C00"/>
    <w:rsid w:val="00442903"/>
    <w:rsid w:val="00442BD5"/>
    <w:rsid w:val="00444186"/>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3B4"/>
    <w:rsid w:val="00461944"/>
    <w:rsid w:val="00461C80"/>
    <w:rsid w:val="00462861"/>
    <w:rsid w:val="00462959"/>
    <w:rsid w:val="00462B02"/>
    <w:rsid w:val="00462DB3"/>
    <w:rsid w:val="00462F02"/>
    <w:rsid w:val="00463428"/>
    <w:rsid w:val="00463A34"/>
    <w:rsid w:val="00463EE5"/>
    <w:rsid w:val="00464870"/>
    <w:rsid w:val="00465C32"/>
    <w:rsid w:val="004664A8"/>
    <w:rsid w:val="00466D6A"/>
    <w:rsid w:val="00467EF4"/>
    <w:rsid w:val="0047034B"/>
    <w:rsid w:val="00470D30"/>
    <w:rsid w:val="00472050"/>
    <w:rsid w:val="00472080"/>
    <w:rsid w:val="00472182"/>
    <w:rsid w:val="004722ED"/>
    <w:rsid w:val="004741E9"/>
    <w:rsid w:val="00474D4E"/>
    <w:rsid w:val="00475288"/>
    <w:rsid w:val="00475712"/>
    <w:rsid w:val="00475A22"/>
    <w:rsid w:val="00475A49"/>
    <w:rsid w:val="00476707"/>
    <w:rsid w:val="0047672A"/>
    <w:rsid w:val="0048171D"/>
    <w:rsid w:val="004820B5"/>
    <w:rsid w:val="00483279"/>
    <w:rsid w:val="00483729"/>
    <w:rsid w:val="00483E28"/>
    <w:rsid w:val="004846B7"/>
    <w:rsid w:val="00484B39"/>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53F"/>
    <w:rsid w:val="00493807"/>
    <w:rsid w:val="00493B03"/>
    <w:rsid w:val="00494966"/>
    <w:rsid w:val="0049713D"/>
    <w:rsid w:val="0049723C"/>
    <w:rsid w:val="004975F8"/>
    <w:rsid w:val="004A093B"/>
    <w:rsid w:val="004A0B07"/>
    <w:rsid w:val="004A0C07"/>
    <w:rsid w:val="004A1E73"/>
    <w:rsid w:val="004A201A"/>
    <w:rsid w:val="004A231B"/>
    <w:rsid w:val="004A2F83"/>
    <w:rsid w:val="004A43F9"/>
    <w:rsid w:val="004A4DD4"/>
    <w:rsid w:val="004A4EC5"/>
    <w:rsid w:val="004A5FC7"/>
    <w:rsid w:val="004A60B9"/>
    <w:rsid w:val="004A7C97"/>
    <w:rsid w:val="004B064F"/>
    <w:rsid w:val="004B227A"/>
    <w:rsid w:val="004B2B5C"/>
    <w:rsid w:val="004B36DE"/>
    <w:rsid w:val="004B47C8"/>
    <w:rsid w:val="004B51CF"/>
    <w:rsid w:val="004B51DE"/>
    <w:rsid w:val="004B5A98"/>
    <w:rsid w:val="004B6063"/>
    <w:rsid w:val="004B7590"/>
    <w:rsid w:val="004C126A"/>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336"/>
    <w:rsid w:val="004D4883"/>
    <w:rsid w:val="004D4A43"/>
    <w:rsid w:val="004D6E91"/>
    <w:rsid w:val="004D7479"/>
    <w:rsid w:val="004D74AF"/>
    <w:rsid w:val="004D76D6"/>
    <w:rsid w:val="004D76DF"/>
    <w:rsid w:val="004D7FFD"/>
    <w:rsid w:val="004E0459"/>
    <w:rsid w:val="004E1415"/>
    <w:rsid w:val="004E1C5D"/>
    <w:rsid w:val="004E291A"/>
    <w:rsid w:val="004E2F82"/>
    <w:rsid w:val="004E3442"/>
    <w:rsid w:val="004E3467"/>
    <w:rsid w:val="004E3CEE"/>
    <w:rsid w:val="004E448C"/>
    <w:rsid w:val="004E4AA5"/>
    <w:rsid w:val="004E4E8E"/>
    <w:rsid w:val="004E6163"/>
    <w:rsid w:val="004E6D3D"/>
    <w:rsid w:val="004E7AD4"/>
    <w:rsid w:val="004F0031"/>
    <w:rsid w:val="004F0398"/>
    <w:rsid w:val="004F06EE"/>
    <w:rsid w:val="004F0AB5"/>
    <w:rsid w:val="004F0C8B"/>
    <w:rsid w:val="004F0CCF"/>
    <w:rsid w:val="004F0FD9"/>
    <w:rsid w:val="004F1016"/>
    <w:rsid w:val="004F27EF"/>
    <w:rsid w:val="004F3A18"/>
    <w:rsid w:val="004F4102"/>
    <w:rsid w:val="004F4C97"/>
    <w:rsid w:val="004F4CCD"/>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11E66"/>
    <w:rsid w:val="005127B5"/>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1F08"/>
    <w:rsid w:val="0052276A"/>
    <w:rsid w:val="00522C7C"/>
    <w:rsid w:val="00522FA8"/>
    <w:rsid w:val="00523020"/>
    <w:rsid w:val="00523BFB"/>
    <w:rsid w:val="00523D26"/>
    <w:rsid w:val="0052480A"/>
    <w:rsid w:val="00524CC6"/>
    <w:rsid w:val="00525325"/>
    <w:rsid w:val="0052541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819"/>
    <w:rsid w:val="00534E68"/>
    <w:rsid w:val="00534EAD"/>
    <w:rsid w:val="005358DD"/>
    <w:rsid w:val="00536340"/>
    <w:rsid w:val="005363DE"/>
    <w:rsid w:val="0053787D"/>
    <w:rsid w:val="00537DE7"/>
    <w:rsid w:val="005401C6"/>
    <w:rsid w:val="00540690"/>
    <w:rsid w:val="00540694"/>
    <w:rsid w:val="00541FC5"/>
    <w:rsid w:val="0054272E"/>
    <w:rsid w:val="005428EC"/>
    <w:rsid w:val="00542AFC"/>
    <w:rsid w:val="00542DFC"/>
    <w:rsid w:val="0054367C"/>
    <w:rsid w:val="00543F9A"/>
    <w:rsid w:val="00544014"/>
    <w:rsid w:val="00544137"/>
    <w:rsid w:val="005441AF"/>
    <w:rsid w:val="005441C9"/>
    <w:rsid w:val="00544ECF"/>
    <w:rsid w:val="0054508B"/>
    <w:rsid w:val="00545742"/>
    <w:rsid w:val="005506EF"/>
    <w:rsid w:val="0055144E"/>
    <w:rsid w:val="00551A7A"/>
    <w:rsid w:val="00551C8A"/>
    <w:rsid w:val="0055217C"/>
    <w:rsid w:val="00552D8A"/>
    <w:rsid w:val="00553029"/>
    <w:rsid w:val="005535BB"/>
    <w:rsid w:val="00553717"/>
    <w:rsid w:val="00553EFC"/>
    <w:rsid w:val="00554574"/>
    <w:rsid w:val="005547FC"/>
    <w:rsid w:val="005549C0"/>
    <w:rsid w:val="0055542D"/>
    <w:rsid w:val="005564C9"/>
    <w:rsid w:val="005566A0"/>
    <w:rsid w:val="00556CEB"/>
    <w:rsid w:val="005575D7"/>
    <w:rsid w:val="00557B0A"/>
    <w:rsid w:val="00560B0D"/>
    <w:rsid w:val="00561F8A"/>
    <w:rsid w:val="00561F92"/>
    <w:rsid w:val="00562B54"/>
    <w:rsid w:val="00563CF2"/>
    <w:rsid w:val="00564BEC"/>
    <w:rsid w:val="00565F16"/>
    <w:rsid w:val="0056636E"/>
    <w:rsid w:val="00567BBF"/>
    <w:rsid w:val="00567CFC"/>
    <w:rsid w:val="0057004C"/>
    <w:rsid w:val="00571029"/>
    <w:rsid w:val="005715A1"/>
    <w:rsid w:val="00572370"/>
    <w:rsid w:val="00572ECF"/>
    <w:rsid w:val="00573498"/>
    <w:rsid w:val="00573B5B"/>
    <w:rsid w:val="0057531F"/>
    <w:rsid w:val="00575D65"/>
    <w:rsid w:val="0057639C"/>
    <w:rsid w:val="00576A8D"/>
    <w:rsid w:val="00576BE5"/>
    <w:rsid w:val="00580762"/>
    <w:rsid w:val="00581C5F"/>
    <w:rsid w:val="00583035"/>
    <w:rsid w:val="00583B87"/>
    <w:rsid w:val="00584789"/>
    <w:rsid w:val="00584AF9"/>
    <w:rsid w:val="00584D07"/>
    <w:rsid w:val="00584FD4"/>
    <w:rsid w:val="00586544"/>
    <w:rsid w:val="0058668A"/>
    <w:rsid w:val="00586BA1"/>
    <w:rsid w:val="00586BFB"/>
    <w:rsid w:val="005873FC"/>
    <w:rsid w:val="0059250B"/>
    <w:rsid w:val="0059271D"/>
    <w:rsid w:val="005929BA"/>
    <w:rsid w:val="00594C8D"/>
    <w:rsid w:val="005967B0"/>
    <w:rsid w:val="00596976"/>
    <w:rsid w:val="00597FF8"/>
    <w:rsid w:val="005A07E7"/>
    <w:rsid w:val="005A13FF"/>
    <w:rsid w:val="005A1505"/>
    <w:rsid w:val="005A2841"/>
    <w:rsid w:val="005A28D7"/>
    <w:rsid w:val="005A29E2"/>
    <w:rsid w:val="005A3EF6"/>
    <w:rsid w:val="005A43BC"/>
    <w:rsid w:val="005A4C2F"/>
    <w:rsid w:val="005A5421"/>
    <w:rsid w:val="005A67FC"/>
    <w:rsid w:val="005A6F8C"/>
    <w:rsid w:val="005A7E82"/>
    <w:rsid w:val="005B1738"/>
    <w:rsid w:val="005B1A8D"/>
    <w:rsid w:val="005B1EEE"/>
    <w:rsid w:val="005B26F6"/>
    <w:rsid w:val="005B2E65"/>
    <w:rsid w:val="005B4202"/>
    <w:rsid w:val="005B4F80"/>
    <w:rsid w:val="005B5931"/>
    <w:rsid w:val="005B59E7"/>
    <w:rsid w:val="005B5C72"/>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685"/>
    <w:rsid w:val="005D11B3"/>
    <w:rsid w:val="005D16BA"/>
    <w:rsid w:val="005D1A11"/>
    <w:rsid w:val="005D1F68"/>
    <w:rsid w:val="005D20E8"/>
    <w:rsid w:val="005D2316"/>
    <w:rsid w:val="005D2CB8"/>
    <w:rsid w:val="005D337F"/>
    <w:rsid w:val="005D36E2"/>
    <w:rsid w:val="005D48A8"/>
    <w:rsid w:val="005D64AA"/>
    <w:rsid w:val="005D6C34"/>
    <w:rsid w:val="005D7018"/>
    <w:rsid w:val="005D75C4"/>
    <w:rsid w:val="005D767A"/>
    <w:rsid w:val="005D7ABE"/>
    <w:rsid w:val="005D7F6C"/>
    <w:rsid w:val="005D7FAD"/>
    <w:rsid w:val="005E017A"/>
    <w:rsid w:val="005E05AA"/>
    <w:rsid w:val="005E258E"/>
    <w:rsid w:val="005E259C"/>
    <w:rsid w:val="005E2A60"/>
    <w:rsid w:val="005E32D4"/>
    <w:rsid w:val="005E35E4"/>
    <w:rsid w:val="005E37C5"/>
    <w:rsid w:val="005E44B3"/>
    <w:rsid w:val="005E5E9D"/>
    <w:rsid w:val="005E7B10"/>
    <w:rsid w:val="005E7CB0"/>
    <w:rsid w:val="005F0613"/>
    <w:rsid w:val="005F074B"/>
    <w:rsid w:val="005F0DB0"/>
    <w:rsid w:val="005F4309"/>
    <w:rsid w:val="005F45B4"/>
    <w:rsid w:val="005F4964"/>
    <w:rsid w:val="005F4FD0"/>
    <w:rsid w:val="005F5F75"/>
    <w:rsid w:val="005F7897"/>
    <w:rsid w:val="005F7EE2"/>
    <w:rsid w:val="00600494"/>
    <w:rsid w:val="00600593"/>
    <w:rsid w:val="00600965"/>
    <w:rsid w:val="00602D35"/>
    <w:rsid w:val="00603198"/>
    <w:rsid w:val="00603342"/>
    <w:rsid w:val="0060449A"/>
    <w:rsid w:val="006044A4"/>
    <w:rsid w:val="00604E94"/>
    <w:rsid w:val="006056EA"/>
    <w:rsid w:val="0061073E"/>
    <w:rsid w:val="00611D63"/>
    <w:rsid w:val="00611DC5"/>
    <w:rsid w:val="00611ECC"/>
    <w:rsid w:val="006127CC"/>
    <w:rsid w:val="00612A9C"/>
    <w:rsid w:val="006142EA"/>
    <w:rsid w:val="00614D3E"/>
    <w:rsid w:val="006160FA"/>
    <w:rsid w:val="0061610A"/>
    <w:rsid w:val="006163DE"/>
    <w:rsid w:val="0061676E"/>
    <w:rsid w:val="00616900"/>
    <w:rsid w:val="00616C7D"/>
    <w:rsid w:val="00616DB3"/>
    <w:rsid w:val="0061762D"/>
    <w:rsid w:val="006200CF"/>
    <w:rsid w:val="00620FD6"/>
    <w:rsid w:val="006218BD"/>
    <w:rsid w:val="00622B29"/>
    <w:rsid w:val="0062435A"/>
    <w:rsid w:val="00624F5A"/>
    <w:rsid w:val="00626FB1"/>
    <w:rsid w:val="00627BF9"/>
    <w:rsid w:val="00627F41"/>
    <w:rsid w:val="0063228F"/>
    <w:rsid w:val="0063455C"/>
    <w:rsid w:val="0063513F"/>
    <w:rsid w:val="00635B4C"/>
    <w:rsid w:val="006361DD"/>
    <w:rsid w:val="006367FD"/>
    <w:rsid w:val="0063688D"/>
    <w:rsid w:val="00640154"/>
    <w:rsid w:val="00640287"/>
    <w:rsid w:val="00642D94"/>
    <w:rsid w:val="0064322F"/>
    <w:rsid w:val="006432F3"/>
    <w:rsid w:val="00644C60"/>
    <w:rsid w:val="006451B4"/>
    <w:rsid w:val="00646FCF"/>
    <w:rsid w:val="006477C9"/>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804"/>
    <w:rsid w:val="00656A06"/>
    <w:rsid w:val="00656C08"/>
    <w:rsid w:val="00656C0E"/>
    <w:rsid w:val="00657671"/>
    <w:rsid w:val="00657D33"/>
    <w:rsid w:val="0066064A"/>
    <w:rsid w:val="006606F1"/>
    <w:rsid w:val="00660919"/>
    <w:rsid w:val="00660B8C"/>
    <w:rsid w:val="00661BED"/>
    <w:rsid w:val="00662901"/>
    <w:rsid w:val="00662BA3"/>
    <w:rsid w:val="006631A0"/>
    <w:rsid w:val="0066370C"/>
    <w:rsid w:val="0066438E"/>
    <w:rsid w:val="006648F8"/>
    <w:rsid w:val="0066490B"/>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6803"/>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90C83"/>
    <w:rsid w:val="00690E42"/>
    <w:rsid w:val="00691674"/>
    <w:rsid w:val="00692FBD"/>
    <w:rsid w:val="0069438A"/>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678"/>
    <w:rsid w:val="006B071C"/>
    <w:rsid w:val="006B0809"/>
    <w:rsid w:val="006B0D62"/>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57F"/>
    <w:rsid w:val="006D1E62"/>
    <w:rsid w:val="006D205A"/>
    <w:rsid w:val="006D3068"/>
    <w:rsid w:val="006D3108"/>
    <w:rsid w:val="006D34C1"/>
    <w:rsid w:val="006D41B6"/>
    <w:rsid w:val="006D48B9"/>
    <w:rsid w:val="006D4B7E"/>
    <w:rsid w:val="006D4D73"/>
    <w:rsid w:val="006D6579"/>
    <w:rsid w:val="006D681C"/>
    <w:rsid w:val="006D6E49"/>
    <w:rsid w:val="006D7558"/>
    <w:rsid w:val="006D76C4"/>
    <w:rsid w:val="006D7801"/>
    <w:rsid w:val="006D7E27"/>
    <w:rsid w:val="006E044C"/>
    <w:rsid w:val="006E0514"/>
    <w:rsid w:val="006E0B1E"/>
    <w:rsid w:val="006E0EC4"/>
    <w:rsid w:val="006E323A"/>
    <w:rsid w:val="006E42ED"/>
    <w:rsid w:val="006E48B4"/>
    <w:rsid w:val="006E6573"/>
    <w:rsid w:val="006E6606"/>
    <w:rsid w:val="006E67D2"/>
    <w:rsid w:val="006E74D1"/>
    <w:rsid w:val="006F01D9"/>
    <w:rsid w:val="006F0238"/>
    <w:rsid w:val="006F0730"/>
    <w:rsid w:val="006F1AEB"/>
    <w:rsid w:val="006F1FCC"/>
    <w:rsid w:val="006F2C68"/>
    <w:rsid w:val="006F2D85"/>
    <w:rsid w:val="006F37A5"/>
    <w:rsid w:val="006F4443"/>
    <w:rsid w:val="006F45B3"/>
    <w:rsid w:val="006F5B7D"/>
    <w:rsid w:val="006F6AF1"/>
    <w:rsid w:val="006F70B9"/>
    <w:rsid w:val="00700B86"/>
    <w:rsid w:val="007017AF"/>
    <w:rsid w:val="0070189B"/>
    <w:rsid w:val="0070224F"/>
    <w:rsid w:val="00703CB2"/>
    <w:rsid w:val="00703F4D"/>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408E"/>
    <w:rsid w:val="00714A84"/>
    <w:rsid w:val="007159A0"/>
    <w:rsid w:val="00715D19"/>
    <w:rsid w:val="00716071"/>
    <w:rsid w:val="00716AE1"/>
    <w:rsid w:val="00720D80"/>
    <w:rsid w:val="0072145B"/>
    <w:rsid w:val="00722069"/>
    <w:rsid w:val="00722940"/>
    <w:rsid w:val="00723451"/>
    <w:rsid w:val="007245B2"/>
    <w:rsid w:val="007246B2"/>
    <w:rsid w:val="0072483A"/>
    <w:rsid w:val="00724C7F"/>
    <w:rsid w:val="00724D3F"/>
    <w:rsid w:val="00725969"/>
    <w:rsid w:val="00725D8F"/>
    <w:rsid w:val="007266AD"/>
    <w:rsid w:val="007268E1"/>
    <w:rsid w:val="007279AE"/>
    <w:rsid w:val="00730A66"/>
    <w:rsid w:val="00731896"/>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99F"/>
    <w:rsid w:val="00742260"/>
    <w:rsid w:val="00742333"/>
    <w:rsid w:val="00742F77"/>
    <w:rsid w:val="007432D8"/>
    <w:rsid w:val="00743A7B"/>
    <w:rsid w:val="0074478D"/>
    <w:rsid w:val="00745DDA"/>
    <w:rsid w:val="007460AA"/>
    <w:rsid w:val="007465E5"/>
    <w:rsid w:val="00746660"/>
    <w:rsid w:val="007505A2"/>
    <w:rsid w:val="0075182B"/>
    <w:rsid w:val="00751DFC"/>
    <w:rsid w:val="007527A4"/>
    <w:rsid w:val="007533C3"/>
    <w:rsid w:val="00753B4D"/>
    <w:rsid w:val="00753DB4"/>
    <w:rsid w:val="00753E46"/>
    <w:rsid w:val="00754002"/>
    <w:rsid w:val="00754B32"/>
    <w:rsid w:val="00754CB5"/>
    <w:rsid w:val="00755265"/>
    <w:rsid w:val="00755380"/>
    <w:rsid w:val="00755C2D"/>
    <w:rsid w:val="00757108"/>
    <w:rsid w:val="0075792B"/>
    <w:rsid w:val="00757A22"/>
    <w:rsid w:val="00757DE5"/>
    <w:rsid w:val="0076068B"/>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4D1E"/>
    <w:rsid w:val="00775157"/>
    <w:rsid w:val="00775430"/>
    <w:rsid w:val="0077585D"/>
    <w:rsid w:val="00780B6E"/>
    <w:rsid w:val="0078108D"/>
    <w:rsid w:val="00781AE4"/>
    <w:rsid w:val="00782778"/>
    <w:rsid w:val="00783521"/>
    <w:rsid w:val="007836AF"/>
    <w:rsid w:val="007838F7"/>
    <w:rsid w:val="00783BFF"/>
    <w:rsid w:val="00784252"/>
    <w:rsid w:val="007844EB"/>
    <w:rsid w:val="00784CAC"/>
    <w:rsid w:val="00784E7F"/>
    <w:rsid w:val="007852C5"/>
    <w:rsid w:val="00785588"/>
    <w:rsid w:val="00785C5F"/>
    <w:rsid w:val="00787A5C"/>
    <w:rsid w:val="00787E5A"/>
    <w:rsid w:val="00790B41"/>
    <w:rsid w:val="0079159D"/>
    <w:rsid w:val="00791B27"/>
    <w:rsid w:val="00792377"/>
    <w:rsid w:val="00792D9D"/>
    <w:rsid w:val="00793389"/>
    <w:rsid w:val="00794F1D"/>
    <w:rsid w:val="00795409"/>
    <w:rsid w:val="00795A22"/>
    <w:rsid w:val="00795F8E"/>
    <w:rsid w:val="00796097"/>
    <w:rsid w:val="007977C0"/>
    <w:rsid w:val="00797896"/>
    <w:rsid w:val="007979DE"/>
    <w:rsid w:val="00797A6F"/>
    <w:rsid w:val="007A0CFD"/>
    <w:rsid w:val="007A2230"/>
    <w:rsid w:val="007A267A"/>
    <w:rsid w:val="007A38D0"/>
    <w:rsid w:val="007A44E2"/>
    <w:rsid w:val="007A489B"/>
    <w:rsid w:val="007A4DA8"/>
    <w:rsid w:val="007A529A"/>
    <w:rsid w:val="007A6369"/>
    <w:rsid w:val="007A6FAD"/>
    <w:rsid w:val="007A6FE2"/>
    <w:rsid w:val="007A77ED"/>
    <w:rsid w:val="007A7C96"/>
    <w:rsid w:val="007A7FF9"/>
    <w:rsid w:val="007B004E"/>
    <w:rsid w:val="007B2CF3"/>
    <w:rsid w:val="007B3105"/>
    <w:rsid w:val="007B34F3"/>
    <w:rsid w:val="007B369D"/>
    <w:rsid w:val="007B4068"/>
    <w:rsid w:val="007B55B3"/>
    <w:rsid w:val="007B787A"/>
    <w:rsid w:val="007B7F49"/>
    <w:rsid w:val="007C03B5"/>
    <w:rsid w:val="007C20D4"/>
    <w:rsid w:val="007C21A2"/>
    <w:rsid w:val="007C21F2"/>
    <w:rsid w:val="007C2266"/>
    <w:rsid w:val="007C23D5"/>
    <w:rsid w:val="007C269C"/>
    <w:rsid w:val="007C49AE"/>
    <w:rsid w:val="007C53A7"/>
    <w:rsid w:val="007C5890"/>
    <w:rsid w:val="007C590B"/>
    <w:rsid w:val="007C5EF3"/>
    <w:rsid w:val="007C6002"/>
    <w:rsid w:val="007C74C9"/>
    <w:rsid w:val="007D0C28"/>
    <w:rsid w:val="007D0E73"/>
    <w:rsid w:val="007D4043"/>
    <w:rsid w:val="007D40EA"/>
    <w:rsid w:val="007D41DD"/>
    <w:rsid w:val="007D4362"/>
    <w:rsid w:val="007D444D"/>
    <w:rsid w:val="007D4D72"/>
    <w:rsid w:val="007D51E6"/>
    <w:rsid w:val="007D5594"/>
    <w:rsid w:val="007D5745"/>
    <w:rsid w:val="007D6B2D"/>
    <w:rsid w:val="007D6DEF"/>
    <w:rsid w:val="007E00E3"/>
    <w:rsid w:val="007E0443"/>
    <w:rsid w:val="007E1402"/>
    <w:rsid w:val="007E1DC7"/>
    <w:rsid w:val="007E25F2"/>
    <w:rsid w:val="007E2D5E"/>
    <w:rsid w:val="007E2DDF"/>
    <w:rsid w:val="007E453B"/>
    <w:rsid w:val="007E51FC"/>
    <w:rsid w:val="007E5B03"/>
    <w:rsid w:val="007E6075"/>
    <w:rsid w:val="007E63E5"/>
    <w:rsid w:val="007E65CE"/>
    <w:rsid w:val="007E7059"/>
    <w:rsid w:val="007E7750"/>
    <w:rsid w:val="007E7A2F"/>
    <w:rsid w:val="007F1030"/>
    <w:rsid w:val="007F13DF"/>
    <w:rsid w:val="007F2892"/>
    <w:rsid w:val="007F3101"/>
    <w:rsid w:val="007F34BB"/>
    <w:rsid w:val="007F3835"/>
    <w:rsid w:val="007F4BB7"/>
    <w:rsid w:val="007F57D7"/>
    <w:rsid w:val="007F5F43"/>
    <w:rsid w:val="007F640D"/>
    <w:rsid w:val="007F6963"/>
    <w:rsid w:val="007F7078"/>
    <w:rsid w:val="007F7D41"/>
    <w:rsid w:val="0080075A"/>
    <w:rsid w:val="00800A9E"/>
    <w:rsid w:val="00801022"/>
    <w:rsid w:val="0080155F"/>
    <w:rsid w:val="0080165A"/>
    <w:rsid w:val="00801AF3"/>
    <w:rsid w:val="00801E9D"/>
    <w:rsid w:val="00802AEB"/>
    <w:rsid w:val="00803B26"/>
    <w:rsid w:val="00804BA6"/>
    <w:rsid w:val="00805275"/>
    <w:rsid w:val="008053EF"/>
    <w:rsid w:val="00805597"/>
    <w:rsid w:val="00806543"/>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61AD"/>
    <w:rsid w:val="0081626C"/>
    <w:rsid w:val="008164D8"/>
    <w:rsid w:val="00816DA6"/>
    <w:rsid w:val="008171DD"/>
    <w:rsid w:val="00817CAB"/>
    <w:rsid w:val="00820CEC"/>
    <w:rsid w:val="00821012"/>
    <w:rsid w:val="0082121C"/>
    <w:rsid w:val="00821B58"/>
    <w:rsid w:val="008231AF"/>
    <w:rsid w:val="008245EB"/>
    <w:rsid w:val="00824A0C"/>
    <w:rsid w:val="00824C41"/>
    <w:rsid w:val="00825121"/>
    <w:rsid w:val="00825A1E"/>
    <w:rsid w:val="00825E43"/>
    <w:rsid w:val="0082600C"/>
    <w:rsid w:val="00826039"/>
    <w:rsid w:val="00826052"/>
    <w:rsid w:val="008270A2"/>
    <w:rsid w:val="0083041F"/>
    <w:rsid w:val="00830824"/>
    <w:rsid w:val="0083175F"/>
    <w:rsid w:val="008317EA"/>
    <w:rsid w:val="00832926"/>
    <w:rsid w:val="00833990"/>
    <w:rsid w:val="00833AE9"/>
    <w:rsid w:val="008340C0"/>
    <w:rsid w:val="00835BED"/>
    <w:rsid w:val="00836B72"/>
    <w:rsid w:val="00836BAF"/>
    <w:rsid w:val="00836F05"/>
    <w:rsid w:val="008371B2"/>
    <w:rsid w:val="008375DA"/>
    <w:rsid w:val="00837CA5"/>
    <w:rsid w:val="00837FBC"/>
    <w:rsid w:val="0084095A"/>
    <w:rsid w:val="00840B63"/>
    <w:rsid w:val="00840DAB"/>
    <w:rsid w:val="008412DB"/>
    <w:rsid w:val="00841BF0"/>
    <w:rsid w:val="0084220A"/>
    <w:rsid w:val="008427D5"/>
    <w:rsid w:val="00842B11"/>
    <w:rsid w:val="008443AF"/>
    <w:rsid w:val="0084458E"/>
    <w:rsid w:val="008451A2"/>
    <w:rsid w:val="00845251"/>
    <w:rsid w:val="00846C6A"/>
    <w:rsid w:val="00846F6F"/>
    <w:rsid w:val="008474D2"/>
    <w:rsid w:val="008503FB"/>
    <w:rsid w:val="00850D4F"/>
    <w:rsid w:val="00851AB3"/>
    <w:rsid w:val="00851BD6"/>
    <w:rsid w:val="00852145"/>
    <w:rsid w:val="008521B4"/>
    <w:rsid w:val="00852482"/>
    <w:rsid w:val="0085278D"/>
    <w:rsid w:val="00852792"/>
    <w:rsid w:val="00852B73"/>
    <w:rsid w:val="008546D6"/>
    <w:rsid w:val="008546E7"/>
    <w:rsid w:val="008549A9"/>
    <w:rsid w:val="00854A34"/>
    <w:rsid w:val="0085541B"/>
    <w:rsid w:val="008558A2"/>
    <w:rsid w:val="00855C33"/>
    <w:rsid w:val="00856DFE"/>
    <w:rsid w:val="00856E8D"/>
    <w:rsid w:val="0086041A"/>
    <w:rsid w:val="0086093F"/>
    <w:rsid w:val="00860D4C"/>
    <w:rsid w:val="0086136B"/>
    <w:rsid w:val="00861381"/>
    <w:rsid w:val="00861504"/>
    <w:rsid w:val="00861825"/>
    <w:rsid w:val="0086188A"/>
    <w:rsid w:val="008636D5"/>
    <w:rsid w:val="00864256"/>
    <w:rsid w:val="00864A39"/>
    <w:rsid w:val="008654F8"/>
    <w:rsid w:val="00865E81"/>
    <w:rsid w:val="008670BA"/>
    <w:rsid w:val="0086742C"/>
    <w:rsid w:val="008702F7"/>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807E0"/>
    <w:rsid w:val="00880C2C"/>
    <w:rsid w:val="008817DA"/>
    <w:rsid w:val="008828CB"/>
    <w:rsid w:val="00882E9B"/>
    <w:rsid w:val="00883C3E"/>
    <w:rsid w:val="008844C2"/>
    <w:rsid w:val="0088606D"/>
    <w:rsid w:val="00886A61"/>
    <w:rsid w:val="0089010C"/>
    <w:rsid w:val="0089029D"/>
    <w:rsid w:val="00890D78"/>
    <w:rsid w:val="00890DD8"/>
    <w:rsid w:val="00891597"/>
    <w:rsid w:val="00893A3E"/>
    <w:rsid w:val="0089456F"/>
    <w:rsid w:val="00894F66"/>
    <w:rsid w:val="00895240"/>
    <w:rsid w:val="00895E93"/>
    <w:rsid w:val="00896BDC"/>
    <w:rsid w:val="00896D3B"/>
    <w:rsid w:val="0089768C"/>
    <w:rsid w:val="00897773"/>
    <w:rsid w:val="008A0544"/>
    <w:rsid w:val="008A05DF"/>
    <w:rsid w:val="008A1DCE"/>
    <w:rsid w:val="008A2084"/>
    <w:rsid w:val="008A280B"/>
    <w:rsid w:val="008A2FD4"/>
    <w:rsid w:val="008A3050"/>
    <w:rsid w:val="008A3119"/>
    <w:rsid w:val="008A3658"/>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A26"/>
    <w:rsid w:val="008B1B67"/>
    <w:rsid w:val="008B1FD3"/>
    <w:rsid w:val="008B237E"/>
    <w:rsid w:val="008B29B1"/>
    <w:rsid w:val="008B316C"/>
    <w:rsid w:val="008B3B62"/>
    <w:rsid w:val="008B3F0C"/>
    <w:rsid w:val="008B4DDC"/>
    <w:rsid w:val="008B501C"/>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7FA1"/>
    <w:rsid w:val="008D0614"/>
    <w:rsid w:val="008D0EF3"/>
    <w:rsid w:val="008D1058"/>
    <w:rsid w:val="008D1B43"/>
    <w:rsid w:val="008D27EA"/>
    <w:rsid w:val="008D36F6"/>
    <w:rsid w:val="008D40C3"/>
    <w:rsid w:val="008D4489"/>
    <w:rsid w:val="008D4C33"/>
    <w:rsid w:val="008D542E"/>
    <w:rsid w:val="008D5B9C"/>
    <w:rsid w:val="008D6AC7"/>
    <w:rsid w:val="008D77CE"/>
    <w:rsid w:val="008E0012"/>
    <w:rsid w:val="008E0777"/>
    <w:rsid w:val="008E0881"/>
    <w:rsid w:val="008E183B"/>
    <w:rsid w:val="008E1D77"/>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8F7F9E"/>
    <w:rsid w:val="009002A9"/>
    <w:rsid w:val="00900540"/>
    <w:rsid w:val="009014AA"/>
    <w:rsid w:val="00901E0D"/>
    <w:rsid w:val="0090307D"/>
    <w:rsid w:val="009032D7"/>
    <w:rsid w:val="00903774"/>
    <w:rsid w:val="00903C67"/>
    <w:rsid w:val="00903C71"/>
    <w:rsid w:val="009040CA"/>
    <w:rsid w:val="0090418A"/>
    <w:rsid w:val="0090532A"/>
    <w:rsid w:val="009060ED"/>
    <w:rsid w:val="00910BBC"/>
    <w:rsid w:val="00911047"/>
    <w:rsid w:val="0091156D"/>
    <w:rsid w:val="009116AA"/>
    <w:rsid w:val="0091176E"/>
    <w:rsid w:val="00911F02"/>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5C9B"/>
    <w:rsid w:val="00925DE8"/>
    <w:rsid w:val="00926908"/>
    <w:rsid w:val="00926EC3"/>
    <w:rsid w:val="00930C61"/>
    <w:rsid w:val="00931BE9"/>
    <w:rsid w:val="00932DBA"/>
    <w:rsid w:val="009345C3"/>
    <w:rsid w:val="00934822"/>
    <w:rsid w:val="009349C2"/>
    <w:rsid w:val="00934AEC"/>
    <w:rsid w:val="00934B56"/>
    <w:rsid w:val="00935923"/>
    <w:rsid w:val="00935C07"/>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4747A"/>
    <w:rsid w:val="009506CD"/>
    <w:rsid w:val="009507BB"/>
    <w:rsid w:val="00950987"/>
    <w:rsid w:val="00952F0F"/>
    <w:rsid w:val="0095422D"/>
    <w:rsid w:val="009556FB"/>
    <w:rsid w:val="009558C9"/>
    <w:rsid w:val="0095615C"/>
    <w:rsid w:val="00956224"/>
    <w:rsid w:val="00956D1B"/>
    <w:rsid w:val="00956D44"/>
    <w:rsid w:val="009573AB"/>
    <w:rsid w:val="00957771"/>
    <w:rsid w:val="00957D00"/>
    <w:rsid w:val="00957EA5"/>
    <w:rsid w:val="0096036F"/>
    <w:rsid w:val="00960BB7"/>
    <w:rsid w:val="009610A4"/>
    <w:rsid w:val="0096110C"/>
    <w:rsid w:val="0096149B"/>
    <w:rsid w:val="00961FD7"/>
    <w:rsid w:val="00962AB5"/>
    <w:rsid w:val="00963C9E"/>
    <w:rsid w:val="00964B73"/>
    <w:rsid w:val="00964F0A"/>
    <w:rsid w:val="009650FD"/>
    <w:rsid w:val="009653C8"/>
    <w:rsid w:val="00966094"/>
    <w:rsid w:val="009661E4"/>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E9D"/>
    <w:rsid w:val="009771E1"/>
    <w:rsid w:val="00977CD5"/>
    <w:rsid w:val="00980550"/>
    <w:rsid w:val="00980B0D"/>
    <w:rsid w:val="0098181B"/>
    <w:rsid w:val="00981BF7"/>
    <w:rsid w:val="00981D06"/>
    <w:rsid w:val="009839AC"/>
    <w:rsid w:val="00984518"/>
    <w:rsid w:val="0098492D"/>
    <w:rsid w:val="00984B14"/>
    <w:rsid w:val="00984E73"/>
    <w:rsid w:val="009854D9"/>
    <w:rsid w:val="00986623"/>
    <w:rsid w:val="00986958"/>
    <w:rsid w:val="00986D43"/>
    <w:rsid w:val="00986F3F"/>
    <w:rsid w:val="00986FFA"/>
    <w:rsid w:val="00987470"/>
    <w:rsid w:val="009878A0"/>
    <w:rsid w:val="00987B06"/>
    <w:rsid w:val="00987C28"/>
    <w:rsid w:val="00987F68"/>
    <w:rsid w:val="0099153D"/>
    <w:rsid w:val="00991579"/>
    <w:rsid w:val="009919EA"/>
    <w:rsid w:val="00992650"/>
    <w:rsid w:val="0099279C"/>
    <w:rsid w:val="00992B11"/>
    <w:rsid w:val="00992C1F"/>
    <w:rsid w:val="009933BE"/>
    <w:rsid w:val="00994B3F"/>
    <w:rsid w:val="009955F2"/>
    <w:rsid w:val="00996321"/>
    <w:rsid w:val="00996408"/>
    <w:rsid w:val="0099642B"/>
    <w:rsid w:val="00997298"/>
    <w:rsid w:val="00997E89"/>
    <w:rsid w:val="009A0EEA"/>
    <w:rsid w:val="009A141C"/>
    <w:rsid w:val="009A24A3"/>
    <w:rsid w:val="009A27C0"/>
    <w:rsid w:val="009A28B7"/>
    <w:rsid w:val="009A4562"/>
    <w:rsid w:val="009A5CAF"/>
    <w:rsid w:val="009A5CD5"/>
    <w:rsid w:val="009A7177"/>
    <w:rsid w:val="009B02B3"/>
    <w:rsid w:val="009B0B1F"/>
    <w:rsid w:val="009B0C29"/>
    <w:rsid w:val="009B0C69"/>
    <w:rsid w:val="009B13C5"/>
    <w:rsid w:val="009B1D67"/>
    <w:rsid w:val="009B30DF"/>
    <w:rsid w:val="009B34D8"/>
    <w:rsid w:val="009B3C37"/>
    <w:rsid w:val="009B3EDA"/>
    <w:rsid w:val="009B3F4D"/>
    <w:rsid w:val="009B4424"/>
    <w:rsid w:val="009B4BCE"/>
    <w:rsid w:val="009B6293"/>
    <w:rsid w:val="009B6759"/>
    <w:rsid w:val="009B68B7"/>
    <w:rsid w:val="009B6B82"/>
    <w:rsid w:val="009B771B"/>
    <w:rsid w:val="009C0435"/>
    <w:rsid w:val="009C097B"/>
    <w:rsid w:val="009C0AB7"/>
    <w:rsid w:val="009C0D3A"/>
    <w:rsid w:val="009C1199"/>
    <w:rsid w:val="009C1226"/>
    <w:rsid w:val="009C15AA"/>
    <w:rsid w:val="009C15D2"/>
    <w:rsid w:val="009C16D9"/>
    <w:rsid w:val="009C1925"/>
    <w:rsid w:val="009C2291"/>
    <w:rsid w:val="009C23C5"/>
    <w:rsid w:val="009C2B52"/>
    <w:rsid w:val="009C3CCF"/>
    <w:rsid w:val="009C4387"/>
    <w:rsid w:val="009C5DE4"/>
    <w:rsid w:val="009C6171"/>
    <w:rsid w:val="009D14F7"/>
    <w:rsid w:val="009D15F4"/>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3CD"/>
    <w:rsid w:val="009F0ED1"/>
    <w:rsid w:val="009F1140"/>
    <w:rsid w:val="009F2ECE"/>
    <w:rsid w:val="009F4E6C"/>
    <w:rsid w:val="009F4EDB"/>
    <w:rsid w:val="009F50EE"/>
    <w:rsid w:val="009F58A4"/>
    <w:rsid w:val="009F5F0C"/>
    <w:rsid w:val="009F6F95"/>
    <w:rsid w:val="00A0028B"/>
    <w:rsid w:val="00A00992"/>
    <w:rsid w:val="00A00DDB"/>
    <w:rsid w:val="00A01103"/>
    <w:rsid w:val="00A017D5"/>
    <w:rsid w:val="00A02BB4"/>
    <w:rsid w:val="00A032AF"/>
    <w:rsid w:val="00A04791"/>
    <w:rsid w:val="00A04B02"/>
    <w:rsid w:val="00A04E21"/>
    <w:rsid w:val="00A04FEB"/>
    <w:rsid w:val="00A053C5"/>
    <w:rsid w:val="00A05889"/>
    <w:rsid w:val="00A05891"/>
    <w:rsid w:val="00A06E7E"/>
    <w:rsid w:val="00A072C7"/>
    <w:rsid w:val="00A106DD"/>
    <w:rsid w:val="00A1074C"/>
    <w:rsid w:val="00A10794"/>
    <w:rsid w:val="00A10E17"/>
    <w:rsid w:val="00A13078"/>
    <w:rsid w:val="00A132F6"/>
    <w:rsid w:val="00A135B2"/>
    <w:rsid w:val="00A13A63"/>
    <w:rsid w:val="00A13AD4"/>
    <w:rsid w:val="00A13B06"/>
    <w:rsid w:val="00A15616"/>
    <w:rsid w:val="00A15E35"/>
    <w:rsid w:val="00A16DF5"/>
    <w:rsid w:val="00A210F4"/>
    <w:rsid w:val="00A216E9"/>
    <w:rsid w:val="00A2213B"/>
    <w:rsid w:val="00A22312"/>
    <w:rsid w:val="00A23310"/>
    <w:rsid w:val="00A235B2"/>
    <w:rsid w:val="00A2437E"/>
    <w:rsid w:val="00A2471F"/>
    <w:rsid w:val="00A26101"/>
    <w:rsid w:val="00A262CF"/>
    <w:rsid w:val="00A262FC"/>
    <w:rsid w:val="00A26E30"/>
    <w:rsid w:val="00A27A23"/>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F94"/>
    <w:rsid w:val="00A42FD0"/>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4718"/>
    <w:rsid w:val="00A74954"/>
    <w:rsid w:val="00A76391"/>
    <w:rsid w:val="00A76AF6"/>
    <w:rsid w:val="00A77327"/>
    <w:rsid w:val="00A77629"/>
    <w:rsid w:val="00A8073C"/>
    <w:rsid w:val="00A811AD"/>
    <w:rsid w:val="00A83920"/>
    <w:rsid w:val="00A8443C"/>
    <w:rsid w:val="00A849E3"/>
    <w:rsid w:val="00A85F4F"/>
    <w:rsid w:val="00A864E3"/>
    <w:rsid w:val="00A86953"/>
    <w:rsid w:val="00A905EF"/>
    <w:rsid w:val="00A9182E"/>
    <w:rsid w:val="00A92820"/>
    <w:rsid w:val="00A92E19"/>
    <w:rsid w:val="00A94384"/>
    <w:rsid w:val="00A96756"/>
    <w:rsid w:val="00A97544"/>
    <w:rsid w:val="00A97D9D"/>
    <w:rsid w:val="00AA02A3"/>
    <w:rsid w:val="00AA0FE4"/>
    <w:rsid w:val="00AA13AB"/>
    <w:rsid w:val="00AA169D"/>
    <w:rsid w:val="00AA193F"/>
    <w:rsid w:val="00AA1E5A"/>
    <w:rsid w:val="00AA2584"/>
    <w:rsid w:val="00AA376E"/>
    <w:rsid w:val="00AA3A22"/>
    <w:rsid w:val="00AA412D"/>
    <w:rsid w:val="00AA43E0"/>
    <w:rsid w:val="00AA443E"/>
    <w:rsid w:val="00AA4FD2"/>
    <w:rsid w:val="00AA57F3"/>
    <w:rsid w:val="00AA5978"/>
    <w:rsid w:val="00AA650D"/>
    <w:rsid w:val="00AA7546"/>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E39"/>
    <w:rsid w:val="00AC1286"/>
    <w:rsid w:val="00AC1325"/>
    <w:rsid w:val="00AC1D0A"/>
    <w:rsid w:val="00AC2499"/>
    <w:rsid w:val="00AC3D26"/>
    <w:rsid w:val="00AC4E82"/>
    <w:rsid w:val="00AC52CA"/>
    <w:rsid w:val="00AC5B35"/>
    <w:rsid w:val="00AC67CC"/>
    <w:rsid w:val="00AC6848"/>
    <w:rsid w:val="00AC6AE9"/>
    <w:rsid w:val="00AC6B9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2170"/>
    <w:rsid w:val="00AE3F17"/>
    <w:rsid w:val="00AE405E"/>
    <w:rsid w:val="00AE44E4"/>
    <w:rsid w:val="00AE4828"/>
    <w:rsid w:val="00AE6079"/>
    <w:rsid w:val="00AE6140"/>
    <w:rsid w:val="00AE6759"/>
    <w:rsid w:val="00AF1CE3"/>
    <w:rsid w:val="00AF1DB0"/>
    <w:rsid w:val="00AF1FF9"/>
    <w:rsid w:val="00AF28B9"/>
    <w:rsid w:val="00AF3B14"/>
    <w:rsid w:val="00AF46BC"/>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7111"/>
    <w:rsid w:val="00B10026"/>
    <w:rsid w:val="00B100F8"/>
    <w:rsid w:val="00B10930"/>
    <w:rsid w:val="00B10EFF"/>
    <w:rsid w:val="00B1137C"/>
    <w:rsid w:val="00B12361"/>
    <w:rsid w:val="00B15219"/>
    <w:rsid w:val="00B161BE"/>
    <w:rsid w:val="00B1634B"/>
    <w:rsid w:val="00B173F2"/>
    <w:rsid w:val="00B177BD"/>
    <w:rsid w:val="00B179B9"/>
    <w:rsid w:val="00B200B6"/>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8DE"/>
    <w:rsid w:val="00B31A25"/>
    <w:rsid w:val="00B32432"/>
    <w:rsid w:val="00B339A4"/>
    <w:rsid w:val="00B340A2"/>
    <w:rsid w:val="00B35496"/>
    <w:rsid w:val="00B35823"/>
    <w:rsid w:val="00B35BDC"/>
    <w:rsid w:val="00B3647C"/>
    <w:rsid w:val="00B3656D"/>
    <w:rsid w:val="00B36D74"/>
    <w:rsid w:val="00B36D9C"/>
    <w:rsid w:val="00B37388"/>
    <w:rsid w:val="00B37C44"/>
    <w:rsid w:val="00B40BDD"/>
    <w:rsid w:val="00B40E6D"/>
    <w:rsid w:val="00B41040"/>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32A0"/>
    <w:rsid w:val="00B53D7C"/>
    <w:rsid w:val="00B54BAF"/>
    <w:rsid w:val="00B54DCC"/>
    <w:rsid w:val="00B55F2D"/>
    <w:rsid w:val="00B561B7"/>
    <w:rsid w:val="00B574D2"/>
    <w:rsid w:val="00B57BD3"/>
    <w:rsid w:val="00B60485"/>
    <w:rsid w:val="00B604A6"/>
    <w:rsid w:val="00B6095E"/>
    <w:rsid w:val="00B60AAE"/>
    <w:rsid w:val="00B60ED0"/>
    <w:rsid w:val="00B611EC"/>
    <w:rsid w:val="00B61AAD"/>
    <w:rsid w:val="00B6214E"/>
    <w:rsid w:val="00B623D2"/>
    <w:rsid w:val="00B62BF3"/>
    <w:rsid w:val="00B62CB3"/>
    <w:rsid w:val="00B6303F"/>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6CE"/>
    <w:rsid w:val="00B753B3"/>
    <w:rsid w:val="00B754D2"/>
    <w:rsid w:val="00B75648"/>
    <w:rsid w:val="00B7700C"/>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7E9"/>
    <w:rsid w:val="00B96ABB"/>
    <w:rsid w:val="00B96B32"/>
    <w:rsid w:val="00B96D24"/>
    <w:rsid w:val="00B97668"/>
    <w:rsid w:val="00BA0282"/>
    <w:rsid w:val="00BA0A92"/>
    <w:rsid w:val="00BA1070"/>
    <w:rsid w:val="00BA13EF"/>
    <w:rsid w:val="00BA237F"/>
    <w:rsid w:val="00BA2E42"/>
    <w:rsid w:val="00BA3C7B"/>
    <w:rsid w:val="00BA3CD9"/>
    <w:rsid w:val="00BA41A5"/>
    <w:rsid w:val="00BA5C59"/>
    <w:rsid w:val="00BA5CDF"/>
    <w:rsid w:val="00BA7133"/>
    <w:rsid w:val="00BA7ACA"/>
    <w:rsid w:val="00BB13B7"/>
    <w:rsid w:val="00BB1E64"/>
    <w:rsid w:val="00BB2A07"/>
    <w:rsid w:val="00BB3399"/>
    <w:rsid w:val="00BB4031"/>
    <w:rsid w:val="00BB495E"/>
    <w:rsid w:val="00BB52B0"/>
    <w:rsid w:val="00BB614C"/>
    <w:rsid w:val="00BB714A"/>
    <w:rsid w:val="00BC061B"/>
    <w:rsid w:val="00BC0D28"/>
    <w:rsid w:val="00BC2028"/>
    <w:rsid w:val="00BC35D8"/>
    <w:rsid w:val="00BC4CCC"/>
    <w:rsid w:val="00BC4D0F"/>
    <w:rsid w:val="00BC54E0"/>
    <w:rsid w:val="00BC5858"/>
    <w:rsid w:val="00BC5B23"/>
    <w:rsid w:val="00BC6693"/>
    <w:rsid w:val="00BC7BFE"/>
    <w:rsid w:val="00BD19DB"/>
    <w:rsid w:val="00BD19F5"/>
    <w:rsid w:val="00BD2273"/>
    <w:rsid w:val="00BD2282"/>
    <w:rsid w:val="00BD2C34"/>
    <w:rsid w:val="00BD2DA0"/>
    <w:rsid w:val="00BD56B4"/>
    <w:rsid w:val="00BD5CE2"/>
    <w:rsid w:val="00BE065C"/>
    <w:rsid w:val="00BE0DF5"/>
    <w:rsid w:val="00BE26BA"/>
    <w:rsid w:val="00BE2B2E"/>
    <w:rsid w:val="00BE38C5"/>
    <w:rsid w:val="00BE4149"/>
    <w:rsid w:val="00BE43D8"/>
    <w:rsid w:val="00BE5E90"/>
    <w:rsid w:val="00BE5EF3"/>
    <w:rsid w:val="00BE7DBA"/>
    <w:rsid w:val="00BF28B7"/>
    <w:rsid w:val="00BF3EED"/>
    <w:rsid w:val="00BF440D"/>
    <w:rsid w:val="00BF442C"/>
    <w:rsid w:val="00BF58F6"/>
    <w:rsid w:val="00BF5FD4"/>
    <w:rsid w:val="00BF6CFE"/>
    <w:rsid w:val="00BF724E"/>
    <w:rsid w:val="00BF76A0"/>
    <w:rsid w:val="00BF7B4D"/>
    <w:rsid w:val="00BF7DEA"/>
    <w:rsid w:val="00BF7E75"/>
    <w:rsid w:val="00C034CC"/>
    <w:rsid w:val="00C041C4"/>
    <w:rsid w:val="00C051B0"/>
    <w:rsid w:val="00C0552A"/>
    <w:rsid w:val="00C0556D"/>
    <w:rsid w:val="00C0638D"/>
    <w:rsid w:val="00C0672F"/>
    <w:rsid w:val="00C074B0"/>
    <w:rsid w:val="00C0769F"/>
    <w:rsid w:val="00C07C3F"/>
    <w:rsid w:val="00C07CF6"/>
    <w:rsid w:val="00C07EF3"/>
    <w:rsid w:val="00C103E3"/>
    <w:rsid w:val="00C10843"/>
    <w:rsid w:val="00C10F9E"/>
    <w:rsid w:val="00C1120B"/>
    <w:rsid w:val="00C12BA3"/>
    <w:rsid w:val="00C12D28"/>
    <w:rsid w:val="00C13D89"/>
    <w:rsid w:val="00C142E9"/>
    <w:rsid w:val="00C143EE"/>
    <w:rsid w:val="00C1444F"/>
    <w:rsid w:val="00C159D8"/>
    <w:rsid w:val="00C17A7A"/>
    <w:rsid w:val="00C17DB6"/>
    <w:rsid w:val="00C206FA"/>
    <w:rsid w:val="00C22379"/>
    <w:rsid w:val="00C22D01"/>
    <w:rsid w:val="00C23523"/>
    <w:rsid w:val="00C23EBF"/>
    <w:rsid w:val="00C24E02"/>
    <w:rsid w:val="00C25377"/>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0CC6"/>
    <w:rsid w:val="00C4146F"/>
    <w:rsid w:val="00C4202D"/>
    <w:rsid w:val="00C4236F"/>
    <w:rsid w:val="00C42F4E"/>
    <w:rsid w:val="00C458EF"/>
    <w:rsid w:val="00C46DD4"/>
    <w:rsid w:val="00C47750"/>
    <w:rsid w:val="00C478FE"/>
    <w:rsid w:val="00C47ECA"/>
    <w:rsid w:val="00C50612"/>
    <w:rsid w:val="00C5156D"/>
    <w:rsid w:val="00C5159C"/>
    <w:rsid w:val="00C515B9"/>
    <w:rsid w:val="00C520DB"/>
    <w:rsid w:val="00C521B6"/>
    <w:rsid w:val="00C527DC"/>
    <w:rsid w:val="00C53C52"/>
    <w:rsid w:val="00C53D7F"/>
    <w:rsid w:val="00C53DF2"/>
    <w:rsid w:val="00C54931"/>
    <w:rsid w:val="00C556E0"/>
    <w:rsid w:val="00C55ED0"/>
    <w:rsid w:val="00C57C30"/>
    <w:rsid w:val="00C57CB9"/>
    <w:rsid w:val="00C61151"/>
    <w:rsid w:val="00C6138A"/>
    <w:rsid w:val="00C6155C"/>
    <w:rsid w:val="00C618F2"/>
    <w:rsid w:val="00C61B1F"/>
    <w:rsid w:val="00C623E3"/>
    <w:rsid w:val="00C62795"/>
    <w:rsid w:val="00C627F0"/>
    <w:rsid w:val="00C62C0C"/>
    <w:rsid w:val="00C62F71"/>
    <w:rsid w:val="00C62FA2"/>
    <w:rsid w:val="00C630BA"/>
    <w:rsid w:val="00C631F5"/>
    <w:rsid w:val="00C65CBB"/>
    <w:rsid w:val="00C65EDD"/>
    <w:rsid w:val="00C666C4"/>
    <w:rsid w:val="00C668E5"/>
    <w:rsid w:val="00C675CD"/>
    <w:rsid w:val="00C70A34"/>
    <w:rsid w:val="00C7130F"/>
    <w:rsid w:val="00C71995"/>
    <w:rsid w:val="00C73634"/>
    <w:rsid w:val="00C75ACD"/>
    <w:rsid w:val="00C7639F"/>
    <w:rsid w:val="00C76839"/>
    <w:rsid w:val="00C76961"/>
    <w:rsid w:val="00C76CE0"/>
    <w:rsid w:val="00C7741C"/>
    <w:rsid w:val="00C77E2E"/>
    <w:rsid w:val="00C83514"/>
    <w:rsid w:val="00C850DB"/>
    <w:rsid w:val="00C855CF"/>
    <w:rsid w:val="00C85945"/>
    <w:rsid w:val="00C86356"/>
    <w:rsid w:val="00C870E5"/>
    <w:rsid w:val="00C8719A"/>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7C04"/>
    <w:rsid w:val="00CA028E"/>
    <w:rsid w:val="00CA0411"/>
    <w:rsid w:val="00CA04D9"/>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E22"/>
    <w:rsid w:val="00CB10E3"/>
    <w:rsid w:val="00CB1DEC"/>
    <w:rsid w:val="00CB22FE"/>
    <w:rsid w:val="00CB2D31"/>
    <w:rsid w:val="00CB2D7E"/>
    <w:rsid w:val="00CB2F9F"/>
    <w:rsid w:val="00CB35D9"/>
    <w:rsid w:val="00CB49E6"/>
    <w:rsid w:val="00CB513C"/>
    <w:rsid w:val="00CB5496"/>
    <w:rsid w:val="00CB5B7D"/>
    <w:rsid w:val="00CB6453"/>
    <w:rsid w:val="00CB6597"/>
    <w:rsid w:val="00CB65E0"/>
    <w:rsid w:val="00CC02B6"/>
    <w:rsid w:val="00CC15F0"/>
    <w:rsid w:val="00CC233D"/>
    <w:rsid w:val="00CC2EA8"/>
    <w:rsid w:val="00CC511B"/>
    <w:rsid w:val="00CC51B9"/>
    <w:rsid w:val="00CC5602"/>
    <w:rsid w:val="00CC66DF"/>
    <w:rsid w:val="00CC6CD1"/>
    <w:rsid w:val="00CC7CBC"/>
    <w:rsid w:val="00CD029B"/>
    <w:rsid w:val="00CD1DD4"/>
    <w:rsid w:val="00CD20E2"/>
    <w:rsid w:val="00CD24EE"/>
    <w:rsid w:val="00CD34A6"/>
    <w:rsid w:val="00CD388A"/>
    <w:rsid w:val="00CD42E4"/>
    <w:rsid w:val="00CD431E"/>
    <w:rsid w:val="00CD4472"/>
    <w:rsid w:val="00CD4857"/>
    <w:rsid w:val="00CD4BE9"/>
    <w:rsid w:val="00CD57B0"/>
    <w:rsid w:val="00CD59F0"/>
    <w:rsid w:val="00CD7628"/>
    <w:rsid w:val="00CD7673"/>
    <w:rsid w:val="00CD7F1C"/>
    <w:rsid w:val="00CE04C3"/>
    <w:rsid w:val="00CE167E"/>
    <w:rsid w:val="00CE1D61"/>
    <w:rsid w:val="00CE274F"/>
    <w:rsid w:val="00CE2858"/>
    <w:rsid w:val="00CE294A"/>
    <w:rsid w:val="00CE2B84"/>
    <w:rsid w:val="00CE3191"/>
    <w:rsid w:val="00CE37F3"/>
    <w:rsid w:val="00CE3804"/>
    <w:rsid w:val="00CE3851"/>
    <w:rsid w:val="00CE3D71"/>
    <w:rsid w:val="00CE508B"/>
    <w:rsid w:val="00CE61F5"/>
    <w:rsid w:val="00CE68BD"/>
    <w:rsid w:val="00CE76BE"/>
    <w:rsid w:val="00CF0397"/>
    <w:rsid w:val="00CF0770"/>
    <w:rsid w:val="00CF0CFC"/>
    <w:rsid w:val="00CF0FA6"/>
    <w:rsid w:val="00CF3C2B"/>
    <w:rsid w:val="00CF3DC4"/>
    <w:rsid w:val="00CF470D"/>
    <w:rsid w:val="00CF50AB"/>
    <w:rsid w:val="00CF535D"/>
    <w:rsid w:val="00CF5B0F"/>
    <w:rsid w:val="00CF5E4A"/>
    <w:rsid w:val="00CF6411"/>
    <w:rsid w:val="00CF651D"/>
    <w:rsid w:val="00CF6CD1"/>
    <w:rsid w:val="00CF6D12"/>
    <w:rsid w:val="00CF73CE"/>
    <w:rsid w:val="00CF7680"/>
    <w:rsid w:val="00D00839"/>
    <w:rsid w:val="00D008EC"/>
    <w:rsid w:val="00D010FD"/>
    <w:rsid w:val="00D03787"/>
    <w:rsid w:val="00D038C8"/>
    <w:rsid w:val="00D03909"/>
    <w:rsid w:val="00D039A5"/>
    <w:rsid w:val="00D04211"/>
    <w:rsid w:val="00D04571"/>
    <w:rsid w:val="00D04F64"/>
    <w:rsid w:val="00D06320"/>
    <w:rsid w:val="00D063A5"/>
    <w:rsid w:val="00D06C1E"/>
    <w:rsid w:val="00D07B05"/>
    <w:rsid w:val="00D07FF5"/>
    <w:rsid w:val="00D10969"/>
    <w:rsid w:val="00D11579"/>
    <w:rsid w:val="00D12196"/>
    <w:rsid w:val="00D13EC2"/>
    <w:rsid w:val="00D149C0"/>
    <w:rsid w:val="00D163DC"/>
    <w:rsid w:val="00D16636"/>
    <w:rsid w:val="00D17DF3"/>
    <w:rsid w:val="00D20246"/>
    <w:rsid w:val="00D2101C"/>
    <w:rsid w:val="00D21174"/>
    <w:rsid w:val="00D21614"/>
    <w:rsid w:val="00D21B9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FBA"/>
    <w:rsid w:val="00D32031"/>
    <w:rsid w:val="00D323AA"/>
    <w:rsid w:val="00D327B8"/>
    <w:rsid w:val="00D33371"/>
    <w:rsid w:val="00D351B0"/>
    <w:rsid w:val="00D35270"/>
    <w:rsid w:val="00D3694E"/>
    <w:rsid w:val="00D36BE3"/>
    <w:rsid w:val="00D37344"/>
    <w:rsid w:val="00D37422"/>
    <w:rsid w:val="00D37F98"/>
    <w:rsid w:val="00D37FE1"/>
    <w:rsid w:val="00D40835"/>
    <w:rsid w:val="00D4124A"/>
    <w:rsid w:val="00D435DE"/>
    <w:rsid w:val="00D436A2"/>
    <w:rsid w:val="00D438F3"/>
    <w:rsid w:val="00D4539F"/>
    <w:rsid w:val="00D45916"/>
    <w:rsid w:val="00D47103"/>
    <w:rsid w:val="00D4729F"/>
    <w:rsid w:val="00D478DC"/>
    <w:rsid w:val="00D47FAE"/>
    <w:rsid w:val="00D500E1"/>
    <w:rsid w:val="00D514E0"/>
    <w:rsid w:val="00D514F3"/>
    <w:rsid w:val="00D51CB0"/>
    <w:rsid w:val="00D52214"/>
    <w:rsid w:val="00D522C0"/>
    <w:rsid w:val="00D526DF"/>
    <w:rsid w:val="00D52718"/>
    <w:rsid w:val="00D5292F"/>
    <w:rsid w:val="00D529CA"/>
    <w:rsid w:val="00D53427"/>
    <w:rsid w:val="00D53DCB"/>
    <w:rsid w:val="00D53FB7"/>
    <w:rsid w:val="00D54A88"/>
    <w:rsid w:val="00D5537F"/>
    <w:rsid w:val="00D568E0"/>
    <w:rsid w:val="00D57695"/>
    <w:rsid w:val="00D579AC"/>
    <w:rsid w:val="00D579B7"/>
    <w:rsid w:val="00D57C40"/>
    <w:rsid w:val="00D60B11"/>
    <w:rsid w:val="00D61D0B"/>
    <w:rsid w:val="00D6360A"/>
    <w:rsid w:val="00D63672"/>
    <w:rsid w:val="00D63D4F"/>
    <w:rsid w:val="00D63E43"/>
    <w:rsid w:val="00D640E8"/>
    <w:rsid w:val="00D64F2E"/>
    <w:rsid w:val="00D65090"/>
    <w:rsid w:val="00D65E88"/>
    <w:rsid w:val="00D666C0"/>
    <w:rsid w:val="00D725EB"/>
    <w:rsid w:val="00D729E4"/>
    <w:rsid w:val="00D74ED1"/>
    <w:rsid w:val="00D75FEC"/>
    <w:rsid w:val="00D772FB"/>
    <w:rsid w:val="00D77664"/>
    <w:rsid w:val="00D8307F"/>
    <w:rsid w:val="00D84FF0"/>
    <w:rsid w:val="00D85607"/>
    <w:rsid w:val="00D8567C"/>
    <w:rsid w:val="00D85BF8"/>
    <w:rsid w:val="00D85E91"/>
    <w:rsid w:val="00D87C37"/>
    <w:rsid w:val="00D90153"/>
    <w:rsid w:val="00D90EA8"/>
    <w:rsid w:val="00D93A98"/>
    <w:rsid w:val="00D93F43"/>
    <w:rsid w:val="00D946DE"/>
    <w:rsid w:val="00D952DA"/>
    <w:rsid w:val="00D95E06"/>
    <w:rsid w:val="00D95E76"/>
    <w:rsid w:val="00D96436"/>
    <w:rsid w:val="00D964DE"/>
    <w:rsid w:val="00D9667A"/>
    <w:rsid w:val="00D96BF8"/>
    <w:rsid w:val="00D9739C"/>
    <w:rsid w:val="00DA0CF8"/>
    <w:rsid w:val="00DA0D04"/>
    <w:rsid w:val="00DA17AB"/>
    <w:rsid w:val="00DA1CDD"/>
    <w:rsid w:val="00DA2560"/>
    <w:rsid w:val="00DA2C27"/>
    <w:rsid w:val="00DA3D93"/>
    <w:rsid w:val="00DA46D7"/>
    <w:rsid w:val="00DA5215"/>
    <w:rsid w:val="00DA5FFB"/>
    <w:rsid w:val="00DA637E"/>
    <w:rsid w:val="00DA6EAC"/>
    <w:rsid w:val="00DA7273"/>
    <w:rsid w:val="00DA7344"/>
    <w:rsid w:val="00DA7EF8"/>
    <w:rsid w:val="00DB04E1"/>
    <w:rsid w:val="00DB07C4"/>
    <w:rsid w:val="00DB152B"/>
    <w:rsid w:val="00DB382B"/>
    <w:rsid w:val="00DB4C6B"/>
    <w:rsid w:val="00DB4D55"/>
    <w:rsid w:val="00DB4DDE"/>
    <w:rsid w:val="00DB59D8"/>
    <w:rsid w:val="00DB64F2"/>
    <w:rsid w:val="00DB66CE"/>
    <w:rsid w:val="00DB6D8A"/>
    <w:rsid w:val="00DB6E09"/>
    <w:rsid w:val="00DB788A"/>
    <w:rsid w:val="00DB7F19"/>
    <w:rsid w:val="00DC06C1"/>
    <w:rsid w:val="00DC0DF9"/>
    <w:rsid w:val="00DC12E9"/>
    <w:rsid w:val="00DC1D7D"/>
    <w:rsid w:val="00DC1E66"/>
    <w:rsid w:val="00DC24D4"/>
    <w:rsid w:val="00DC2ABF"/>
    <w:rsid w:val="00DC2C10"/>
    <w:rsid w:val="00DC367F"/>
    <w:rsid w:val="00DC3D62"/>
    <w:rsid w:val="00DC3E59"/>
    <w:rsid w:val="00DC4306"/>
    <w:rsid w:val="00DC51C4"/>
    <w:rsid w:val="00DC5CA0"/>
    <w:rsid w:val="00DC6491"/>
    <w:rsid w:val="00DC6EC9"/>
    <w:rsid w:val="00DC717A"/>
    <w:rsid w:val="00DC7270"/>
    <w:rsid w:val="00DC7AE0"/>
    <w:rsid w:val="00DD036D"/>
    <w:rsid w:val="00DD0EB8"/>
    <w:rsid w:val="00DD2459"/>
    <w:rsid w:val="00DD2BFF"/>
    <w:rsid w:val="00DD34D9"/>
    <w:rsid w:val="00DD3B5D"/>
    <w:rsid w:val="00DD403A"/>
    <w:rsid w:val="00DD422B"/>
    <w:rsid w:val="00DD48FA"/>
    <w:rsid w:val="00DD49F9"/>
    <w:rsid w:val="00DD60B5"/>
    <w:rsid w:val="00DD7B7D"/>
    <w:rsid w:val="00DE066B"/>
    <w:rsid w:val="00DE0774"/>
    <w:rsid w:val="00DE0FE4"/>
    <w:rsid w:val="00DE270D"/>
    <w:rsid w:val="00DE285E"/>
    <w:rsid w:val="00DE2D8A"/>
    <w:rsid w:val="00DE388A"/>
    <w:rsid w:val="00DE40E8"/>
    <w:rsid w:val="00DE4599"/>
    <w:rsid w:val="00DE4874"/>
    <w:rsid w:val="00DE4EDA"/>
    <w:rsid w:val="00DE51A6"/>
    <w:rsid w:val="00DE5C4E"/>
    <w:rsid w:val="00DE645D"/>
    <w:rsid w:val="00DE677D"/>
    <w:rsid w:val="00DE6D21"/>
    <w:rsid w:val="00DF07BE"/>
    <w:rsid w:val="00DF08E7"/>
    <w:rsid w:val="00DF13C6"/>
    <w:rsid w:val="00DF26D7"/>
    <w:rsid w:val="00DF2F82"/>
    <w:rsid w:val="00DF46F2"/>
    <w:rsid w:val="00DF49F5"/>
    <w:rsid w:val="00DF556D"/>
    <w:rsid w:val="00DF6511"/>
    <w:rsid w:val="00DF66CC"/>
    <w:rsid w:val="00DF7757"/>
    <w:rsid w:val="00DF7880"/>
    <w:rsid w:val="00E000FC"/>
    <w:rsid w:val="00E0011E"/>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71A3"/>
    <w:rsid w:val="00E30CBE"/>
    <w:rsid w:val="00E31284"/>
    <w:rsid w:val="00E31E45"/>
    <w:rsid w:val="00E32F4F"/>
    <w:rsid w:val="00E33901"/>
    <w:rsid w:val="00E33C40"/>
    <w:rsid w:val="00E34165"/>
    <w:rsid w:val="00E3587D"/>
    <w:rsid w:val="00E35FA1"/>
    <w:rsid w:val="00E404D2"/>
    <w:rsid w:val="00E404E7"/>
    <w:rsid w:val="00E40EF8"/>
    <w:rsid w:val="00E40FB0"/>
    <w:rsid w:val="00E41316"/>
    <w:rsid w:val="00E421E1"/>
    <w:rsid w:val="00E42353"/>
    <w:rsid w:val="00E4247B"/>
    <w:rsid w:val="00E42D55"/>
    <w:rsid w:val="00E43F38"/>
    <w:rsid w:val="00E4439C"/>
    <w:rsid w:val="00E44853"/>
    <w:rsid w:val="00E45628"/>
    <w:rsid w:val="00E45AA0"/>
    <w:rsid w:val="00E45E77"/>
    <w:rsid w:val="00E45F21"/>
    <w:rsid w:val="00E4716F"/>
    <w:rsid w:val="00E47689"/>
    <w:rsid w:val="00E507FC"/>
    <w:rsid w:val="00E51EAD"/>
    <w:rsid w:val="00E529BF"/>
    <w:rsid w:val="00E534FE"/>
    <w:rsid w:val="00E54DC4"/>
    <w:rsid w:val="00E556F3"/>
    <w:rsid w:val="00E55E28"/>
    <w:rsid w:val="00E56360"/>
    <w:rsid w:val="00E5786A"/>
    <w:rsid w:val="00E57BFF"/>
    <w:rsid w:val="00E61B03"/>
    <w:rsid w:val="00E61CDA"/>
    <w:rsid w:val="00E632B6"/>
    <w:rsid w:val="00E6331F"/>
    <w:rsid w:val="00E63484"/>
    <w:rsid w:val="00E63C79"/>
    <w:rsid w:val="00E63DE0"/>
    <w:rsid w:val="00E640A3"/>
    <w:rsid w:val="00E64964"/>
    <w:rsid w:val="00E65B76"/>
    <w:rsid w:val="00E66587"/>
    <w:rsid w:val="00E6658B"/>
    <w:rsid w:val="00E67B69"/>
    <w:rsid w:val="00E67BB2"/>
    <w:rsid w:val="00E71095"/>
    <w:rsid w:val="00E71FB0"/>
    <w:rsid w:val="00E72D4D"/>
    <w:rsid w:val="00E730A3"/>
    <w:rsid w:val="00E73465"/>
    <w:rsid w:val="00E734A7"/>
    <w:rsid w:val="00E73796"/>
    <w:rsid w:val="00E741DA"/>
    <w:rsid w:val="00E74752"/>
    <w:rsid w:val="00E7484E"/>
    <w:rsid w:val="00E7495E"/>
    <w:rsid w:val="00E74F47"/>
    <w:rsid w:val="00E75199"/>
    <w:rsid w:val="00E764AF"/>
    <w:rsid w:val="00E77701"/>
    <w:rsid w:val="00E80E69"/>
    <w:rsid w:val="00E80F52"/>
    <w:rsid w:val="00E80FC0"/>
    <w:rsid w:val="00E814D7"/>
    <w:rsid w:val="00E814F2"/>
    <w:rsid w:val="00E81B1E"/>
    <w:rsid w:val="00E8226D"/>
    <w:rsid w:val="00E82637"/>
    <w:rsid w:val="00E83A6E"/>
    <w:rsid w:val="00E83E65"/>
    <w:rsid w:val="00E854FB"/>
    <w:rsid w:val="00E85E46"/>
    <w:rsid w:val="00E864C8"/>
    <w:rsid w:val="00E86BF0"/>
    <w:rsid w:val="00E870B5"/>
    <w:rsid w:val="00E873FE"/>
    <w:rsid w:val="00E876FD"/>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403"/>
    <w:rsid w:val="00EB075D"/>
    <w:rsid w:val="00EB151B"/>
    <w:rsid w:val="00EB25AC"/>
    <w:rsid w:val="00EB2890"/>
    <w:rsid w:val="00EB37F7"/>
    <w:rsid w:val="00EB3B4C"/>
    <w:rsid w:val="00EB59E4"/>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1AE1"/>
    <w:rsid w:val="00ED283F"/>
    <w:rsid w:val="00ED2C73"/>
    <w:rsid w:val="00ED3F7E"/>
    <w:rsid w:val="00ED5CE9"/>
    <w:rsid w:val="00ED6032"/>
    <w:rsid w:val="00ED6E4A"/>
    <w:rsid w:val="00ED7227"/>
    <w:rsid w:val="00ED72B6"/>
    <w:rsid w:val="00ED73AD"/>
    <w:rsid w:val="00ED761E"/>
    <w:rsid w:val="00ED7924"/>
    <w:rsid w:val="00EE07CF"/>
    <w:rsid w:val="00EE09A4"/>
    <w:rsid w:val="00EE207B"/>
    <w:rsid w:val="00EE2C9E"/>
    <w:rsid w:val="00EE3124"/>
    <w:rsid w:val="00EE348A"/>
    <w:rsid w:val="00EE3D78"/>
    <w:rsid w:val="00EE3E3C"/>
    <w:rsid w:val="00EE46AF"/>
    <w:rsid w:val="00EE4CE1"/>
    <w:rsid w:val="00EE545F"/>
    <w:rsid w:val="00EE583E"/>
    <w:rsid w:val="00EE65BE"/>
    <w:rsid w:val="00EE691B"/>
    <w:rsid w:val="00EE6A42"/>
    <w:rsid w:val="00EE6BE2"/>
    <w:rsid w:val="00EE6C6C"/>
    <w:rsid w:val="00EE7782"/>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2109"/>
    <w:rsid w:val="00F024B6"/>
    <w:rsid w:val="00F02A37"/>
    <w:rsid w:val="00F02A80"/>
    <w:rsid w:val="00F038EA"/>
    <w:rsid w:val="00F0485D"/>
    <w:rsid w:val="00F048ED"/>
    <w:rsid w:val="00F057F2"/>
    <w:rsid w:val="00F06D62"/>
    <w:rsid w:val="00F06E3B"/>
    <w:rsid w:val="00F10015"/>
    <w:rsid w:val="00F1020D"/>
    <w:rsid w:val="00F10485"/>
    <w:rsid w:val="00F106FA"/>
    <w:rsid w:val="00F10ACC"/>
    <w:rsid w:val="00F10F0A"/>
    <w:rsid w:val="00F10F96"/>
    <w:rsid w:val="00F11F4F"/>
    <w:rsid w:val="00F120BE"/>
    <w:rsid w:val="00F1265A"/>
    <w:rsid w:val="00F13A2A"/>
    <w:rsid w:val="00F14B90"/>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D63"/>
    <w:rsid w:val="00F579F0"/>
    <w:rsid w:val="00F609CA"/>
    <w:rsid w:val="00F61080"/>
    <w:rsid w:val="00F6193A"/>
    <w:rsid w:val="00F61B9E"/>
    <w:rsid w:val="00F62A4B"/>
    <w:rsid w:val="00F62E47"/>
    <w:rsid w:val="00F6351E"/>
    <w:rsid w:val="00F63E28"/>
    <w:rsid w:val="00F647FA"/>
    <w:rsid w:val="00F64CAB"/>
    <w:rsid w:val="00F65629"/>
    <w:rsid w:val="00F66189"/>
    <w:rsid w:val="00F66596"/>
    <w:rsid w:val="00F67631"/>
    <w:rsid w:val="00F7007D"/>
    <w:rsid w:val="00F705D3"/>
    <w:rsid w:val="00F70E67"/>
    <w:rsid w:val="00F70E96"/>
    <w:rsid w:val="00F718F7"/>
    <w:rsid w:val="00F722DB"/>
    <w:rsid w:val="00F7365C"/>
    <w:rsid w:val="00F73C23"/>
    <w:rsid w:val="00F74769"/>
    <w:rsid w:val="00F7502F"/>
    <w:rsid w:val="00F758C7"/>
    <w:rsid w:val="00F76BA9"/>
    <w:rsid w:val="00F77825"/>
    <w:rsid w:val="00F77F78"/>
    <w:rsid w:val="00F82004"/>
    <w:rsid w:val="00F84667"/>
    <w:rsid w:val="00F85B96"/>
    <w:rsid w:val="00F85E75"/>
    <w:rsid w:val="00F8633B"/>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4586"/>
    <w:rsid w:val="00F94BDC"/>
    <w:rsid w:val="00F96A5E"/>
    <w:rsid w:val="00F96B82"/>
    <w:rsid w:val="00F96C34"/>
    <w:rsid w:val="00F96CD1"/>
    <w:rsid w:val="00F96E81"/>
    <w:rsid w:val="00FA0A46"/>
    <w:rsid w:val="00FA19DD"/>
    <w:rsid w:val="00FA43A6"/>
    <w:rsid w:val="00FA4490"/>
    <w:rsid w:val="00FA44BD"/>
    <w:rsid w:val="00FA4766"/>
    <w:rsid w:val="00FA4B92"/>
    <w:rsid w:val="00FA4C60"/>
    <w:rsid w:val="00FA6EBD"/>
    <w:rsid w:val="00FA7459"/>
    <w:rsid w:val="00FA793D"/>
    <w:rsid w:val="00FA7CDB"/>
    <w:rsid w:val="00FB0DC5"/>
    <w:rsid w:val="00FB0F91"/>
    <w:rsid w:val="00FB1301"/>
    <w:rsid w:val="00FB1512"/>
    <w:rsid w:val="00FB15A7"/>
    <w:rsid w:val="00FB1B30"/>
    <w:rsid w:val="00FB2438"/>
    <w:rsid w:val="00FB3D24"/>
    <w:rsid w:val="00FB5F2E"/>
    <w:rsid w:val="00FB6BE9"/>
    <w:rsid w:val="00FB7B9E"/>
    <w:rsid w:val="00FC0519"/>
    <w:rsid w:val="00FC0A6A"/>
    <w:rsid w:val="00FC146C"/>
    <w:rsid w:val="00FC2498"/>
    <w:rsid w:val="00FC2583"/>
    <w:rsid w:val="00FC2873"/>
    <w:rsid w:val="00FC2994"/>
    <w:rsid w:val="00FC324A"/>
    <w:rsid w:val="00FC36B8"/>
    <w:rsid w:val="00FC3E50"/>
    <w:rsid w:val="00FC4862"/>
    <w:rsid w:val="00FC4E5C"/>
    <w:rsid w:val="00FC5691"/>
    <w:rsid w:val="00FC6604"/>
    <w:rsid w:val="00FC7443"/>
    <w:rsid w:val="00FD03F3"/>
    <w:rsid w:val="00FD07EA"/>
    <w:rsid w:val="00FD0FA7"/>
    <w:rsid w:val="00FD1F81"/>
    <w:rsid w:val="00FD249C"/>
    <w:rsid w:val="00FD2724"/>
    <w:rsid w:val="00FD3BE9"/>
    <w:rsid w:val="00FD41CD"/>
    <w:rsid w:val="00FD47C8"/>
    <w:rsid w:val="00FD5058"/>
    <w:rsid w:val="00FD59E8"/>
    <w:rsid w:val="00FD5A46"/>
    <w:rsid w:val="00FD5E1D"/>
    <w:rsid w:val="00FD66CC"/>
    <w:rsid w:val="00FD6A80"/>
    <w:rsid w:val="00FD6D0A"/>
    <w:rsid w:val="00FD7B3D"/>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6B"/>
    <w:rsid w:val="00FF0DFD"/>
    <w:rsid w:val="00FF15BB"/>
    <w:rsid w:val="00FF18B1"/>
    <w:rsid w:val="00FF1C82"/>
    <w:rsid w:val="00FF2A2E"/>
    <w:rsid w:val="00FF2F5F"/>
    <w:rsid w:val="00FF3426"/>
    <w:rsid w:val="00FF4B34"/>
    <w:rsid w:val="00FF5265"/>
    <w:rsid w:val="00FF6156"/>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99"/>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uiPriority w:val="99"/>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uiPriority w:val="9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uiPriority w:val="99"/>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uiPriority w:val="99"/>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uiPriority w:val="22"/>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uiPriority w:val="99"/>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uiPriority w:val="99"/>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uiPriority w:val="99"/>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6"/>
    <w:next w:val="a6"/>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6"/>
    <w:next w:val="a6"/>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6"/>
    <w:next w:val="a6"/>
    <w:link w:val="60"/>
    <w:uiPriority w:val="9"/>
    <w:qFormat/>
    <w:rsid w:val="00A71BC1"/>
    <w:pPr>
      <w:keepNext/>
      <w:jc w:val="both"/>
      <w:outlineLvl w:val="5"/>
    </w:pPr>
    <w:rPr>
      <w:rFonts w:eastAsia="Times New Roman"/>
      <w:b/>
      <w:sz w:val="24"/>
      <w:szCs w:val="20"/>
    </w:rPr>
  </w:style>
  <w:style w:type="paragraph" w:styleId="7">
    <w:name w:val="heading 7"/>
    <w:basedOn w:val="a6"/>
    <w:next w:val="a6"/>
    <w:link w:val="70"/>
    <w:uiPriority w:val="99"/>
    <w:qFormat/>
    <w:rsid w:val="00A71BC1"/>
    <w:pPr>
      <w:keepNext/>
      <w:jc w:val="both"/>
      <w:outlineLvl w:val="6"/>
    </w:pPr>
    <w:rPr>
      <w:rFonts w:eastAsia="Times New Roman"/>
      <w:sz w:val="24"/>
      <w:szCs w:val="20"/>
    </w:rPr>
  </w:style>
  <w:style w:type="paragraph" w:styleId="8">
    <w:name w:val="heading 8"/>
    <w:basedOn w:val="a6"/>
    <w:next w:val="a6"/>
    <w:link w:val="80"/>
    <w:uiPriority w:val="99"/>
    <w:qFormat/>
    <w:rsid w:val="00A71BC1"/>
    <w:pPr>
      <w:keepNext/>
      <w:outlineLvl w:val="7"/>
    </w:pPr>
    <w:rPr>
      <w:rFonts w:eastAsia="Times New Roman"/>
      <w:sz w:val="24"/>
      <w:szCs w:val="20"/>
    </w:rPr>
  </w:style>
  <w:style w:type="paragraph" w:styleId="9">
    <w:name w:val="heading 9"/>
    <w:basedOn w:val="a6"/>
    <w:next w:val="a6"/>
    <w:link w:val="90"/>
    <w:uiPriority w:val="99"/>
    <w:qFormat/>
    <w:rsid w:val="00A71BC1"/>
    <w:pPr>
      <w:keepNext/>
      <w:outlineLvl w:val="8"/>
    </w:pPr>
    <w:rPr>
      <w:rFonts w:eastAsia="Times New Roman"/>
      <w:b/>
      <w:sz w:val="24"/>
      <w:szCs w:val="20"/>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uiPriority w:val="99"/>
    <w:qFormat/>
    <w:rsid w:val="00C034CC"/>
    <w:pPr>
      <w:tabs>
        <w:tab w:val="left" w:pos="3060"/>
      </w:tabs>
      <w:jc w:val="both"/>
    </w:pPr>
    <w:rPr>
      <w:rFonts w:eastAsia="Times New Roman"/>
      <w:sz w:val="28"/>
      <w:szCs w:val="20"/>
    </w:rPr>
  </w:style>
  <w:style w:type="character" w:customStyle="1" w:styleId="af3">
    <w:name w:val="Основной текст Знак"/>
    <w:aliases w:val="bt Знак1,Основной текст отчета Знак1,Body Text Char Знак1"/>
    <w:link w:val="af2"/>
    <w:uiPriority w:val="99"/>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9"/>
    <w:uiPriority w:val="9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link w:val="af9"/>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a">
    <w:name w:val="Title"/>
    <w:basedOn w:val="a6"/>
    <w:link w:val="afb"/>
    <w:qFormat/>
    <w:rsid w:val="00A71BC1"/>
    <w:pPr>
      <w:ind w:firstLine="284"/>
      <w:jc w:val="center"/>
    </w:pPr>
    <w:rPr>
      <w:rFonts w:eastAsia="Times New Roman"/>
      <w:b/>
      <w:sz w:val="28"/>
      <w:szCs w:val="20"/>
    </w:rPr>
  </w:style>
  <w:style w:type="character" w:customStyle="1" w:styleId="afb">
    <w:name w:val="Название Знак"/>
    <w:link w:val="afa"/>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uiPriority w:val="99"/>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uiPriority w:val="99"/>
    <w:rsid w:val="00A71BC1"/>
    <w:rPr>
      <w:rFonts w:ascii="Times New Roman" w:eastAsia="Times New Roman" w:hAnsi="Times New Roman"/>
      <w:b/>
      <w:sz w:val="40"/>
    </w:rPr>
  </w:style>
  <w:style w:type="paragraph" w:styleId="afc">
    <w:name w:val="Document Map"/>
    <w:basedOn w:val="a6"/>
    <w:link w:val="afd"/>
    <w:rsid w:val="00A71BC1"/>
    <w:pPr>
      <w:shd w:val="clear" w:color="auto" w:fill="000080"/>
    </w:pPr>
    <w:rPr>
      <w:rFonts w:ascii="Tahoma" w:eastAsia="Times New Roman" w:hAnsi="Tahoma"/>
      <w:sz w:val="20"/>
      <w:szCs w:val="20"/>
    </w:rPr>
  </w:style>
  <w:style w:type="character" w:customStyle="1" w:styleId="afd">
    <w:name w:val="Схема документа Знак"/>
    <w:link w:val="afc"/>
    <w:rsid w:val="00A71BC1"/>
    <w:rPr>
      <w:rFonts w:ascii="Tahoma" w:eastAsia="Times New Roman" w:hAnsi="Tahoma" w:cs="Tahoma"/>
      <w:shd w:val="clear" w:color="auto" w:fill="000080"/>
    </w:rPr>
  </w:style>
  <w:style w:type="paragraph" w:styleId="34">
    <w:name w:val="Body Text 3"/>
    <w:basedOn w:val="a6"/>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e">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f"/>
    <w:uiPriority w:val="99"/>
    <w:qFormat/>
    <w:rsid w:val="00A71BC1"/>
    <w:pPr>
      <w:spacing w:before="100" w:beforeAutospacing="1" w:after="100" w:afterAutospacing="1"/>
    </w:pPr>
    <w:rPr>
      <w:rFonts w:eastAsia="Times New Roman"/>
      <w:sz w:val="24"/>
      <w:szCs w:val="24"/>
    </w:rPr>
  </w:style>
  <w:style w:type="paragraph" w:customStyle="1" w:styleId="aff0">
    <w:name w:val="Знак"/>
    <w:basedOn w:val="a6"/>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1">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2">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3">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4">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5">
    <w:name w:val="List"/>
    <w:basedOn w:val="af2"/>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6">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7">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8">
    <w:name w:val="Заголовок таблицы"/>
    <w:basedOn w:val="aff7"/>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9">
    <w:name w:val="Символ нумерации"/>
    <w:rsid w:val="00A71BC1"/>
  </w:style>
  <w:style w:type="character" w:customStyle="1" w:styleId="26">
    <w:name w:val="Основной шрифт абзаца2"/>
    <w:rsid w:val="00A71BC1"/>
  </w:style>
  <w:style w:type="paragraph" w:customStyle="1" w:styleId="affa">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b">
    <w:name w:val="Основной текст_"/>
    <w:link w:val="1d"/>
    <w:locked/>
    <w:rsid w:val="00FA19DD"/>
    <w:rPr>
      <w:sz w:val="25"/>
      <w:szCs w:val="25"/>
      <w:shd w:val="clear" w:color="auto" w:fill="FFFFFF"/>
    </w:rPr>
  </w:style>
  <w:style w:type="paragraph" w:customStyle="1" w:styleId="1d">
    <w:name w:val="Основной текст1"/>
    <w:basedOn w:val="a6"/>
    <w:link w:val="affb"/>
    <w:rsid w:val="00FA19DD"/>
    <w:pPr>
      <w:shd w:val="clear" w:color="auto" w:fill="FFFFFF"/>
      <w:spacing w:after="420" w:line="0" w:lineRule="atLeast"/>
    </w:pPr>
    <w:rPr>
      <w:rFonts w:ascii="Calibri" w:hAnsi="Calibri"/>
      <w:sz w:val="25"/>
      <w:szCs w:val="25"/>
    </w:rPr>
  </w:style>
  <w:style w:type="paragraph" w:styleId="affc">
    <w:name w:val="No Spacing"/>
    <w:basedOn w:val="a6"/>
    <w:link w:val="affd"/>
    <w:qFormat/>
    <w:rsid w:val="00FA19DD"/>
    <w:rPr>
      <w:rFonts w:ascii="Calibri" w:eastAsia="Times New Roman" w:hAnsi="Calibri"/>
    </w:rPr>
  </w:style>
  <w:style w:type="character" w:customStyle="1" w:styleId="affd">
    <w:name w:val="Без интервала Знак"/>
    <w:link w:val="affc"/>
    <w:rsid w:val="00FA19DD"/>
    <w:rPr>
      <w:rFonts w:eastAsia="Times New Roman" w:cs="Calibri"/>
      <w:sz w:val="22"/>
      <w:szCs w:val="22"/>
      <w:lang w:eastAsia="en-US"/>
    </w:rPr>
  </w:style>
  <w:style w:type="character" w:customStyle="1" w:styleId="aff">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e"/>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e">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f">
    <w:name w:val="FollowedHyperlink"/>
    <w:uiPriority w:val="99"/>
    <w:rsid w:val="00FA19DD"/>
    <w:rPr>
      <w:color w:val="800080"/>
      <w:u w:val="single"/>
    </w:rPr>
  </w:style>
  <w:style w:type="character" w:customStyle="1" w:styleId="afff0">
    <w:name w:val="Центр Знак"/>
    <w:rsid w:val="00FA19DD"/>
    <w:rPr>
      <w:sz w:val="28"/>
      <w:lang w:val="ru-RU" w:bidi="ar-SA"/>
    </w:rPr>
  </w:style>
  <w:style w:type="character" w:customStyle="1" w:styleId="afff1">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2">
    <w:name w:val="Strong"/>
    <w:uiPriority w:val="22"/>
    <w:qFormat/>
    <w:rsid w:val="00FA19DD"/>
    <w:rPr>
      <w:b/>
      <w:bCs/>
    </w:rPr>
  </w:style>
  <w:style w:type="paragraph" w:styleId="afff3">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uiPriority w:val="99"/>
    <w:rsid w:val="00FA19DD"/>
    <w:pPr>
      <w:suppressAutoHyphens/>
      <w:ind w:firstLine="720"/>
      <w:jc w:val="both"/>
    </w:pPr>
    <w:rPr>
      <w:rFonts w:eastAsia="Times New Roman"/>
      <w:sz w:val="24"/>
      <w:szCs w:val="20"/>
      <w:lang w:eastAsia="zh-CN"/>
    </w:rPr>
  </w:style>
  <w:style w:type="paragraph" w:customStyle="1" w:styleId="afff4">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uiPriority w:val="9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5">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rPr>
  </w:style>
  <w:style w:type="character" w:styleId="afff6">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7">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8">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c">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6"/>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d">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e"/>
    <w:uiPriority w:val="99"/>
    <w:rsid w:val="00AE6079"/>
    <w:rPr>
      <w:rFonts w:eastAsia="Times New Roman"/>
      <w:sz w:val="20"/>
      <w:szCs w:val="20"/>
    </w:rPr>
  </w:style>
  <w:style w:type="character" w:customStyle="1" w:styleId="afffe">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d"/>
    <w:uiPriority w:val="99"/>
    <w:rsid w:val="00AE6079"/>
    <w:rPr>
      <w:rFonts w:ascii="Times New Roman" w:eastAsia="Times New Roman" w:hAnsi="Times New Roman"/>
    </w:rPr>
  </w:style>
  <w:style w:type="character" w:styleId="affff">
    <w:name w:val="footnote reference"/>
    <w:aliases w:val="Знак сноски 1,Знак сноски-FN,Ciae niinee-FN"/>
    <w:uiPriority w:val="99"/>
    <w:rsid w:val="00AE6079"/>
    <w:rPr>
      <w:vertAlign w:val="superscript"/>
    </w:rPr>
  </w:style>
  <w:style w:type="paragraph" w:customStyle="1" w:styleId="affff0">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1">
    <w:name w:val="Гипертекстовая ссылка"/>
    <w:rsid w:val="00AE6079"/>
    <w:rPr>
      <w:color w:val="008000"/>
    </w:rPr>
  </w:style>
  <w:style w:type="paragraph" w:styleId="affff2">
    <w:name w:val="Subtitle"/>
    <w:basedOn w:val="a6"/>
    <w:link w:val="affff3"/>
    <w:uiPriority w:val="11"/>
    <w:qFormat/>
    <w:rsid w:val="00AE6079"/>
    <w:pPr>
      <w:spacing w:after="60"/>
      <w:jc w:val="center"/>
      <w:outlineLvl w:val="1"/>
    </w:pPr>
    <w:rPr>
      <w:rFonts w:ascii="Arial" w:eastAsia="Times New Roman" w:hAnsi="Arial"/>
      <w:sz w:val="24"/>
      <w:szCs w:val="24"/>
    </w:rPr>
  </w:style>
  <w:style w:type="character" w:customStyle="1" w:styleId="affff3">
    <w:name w:val="Подзаголовок Знак"/>
    <w:link w:val="affff2"/>
    <w:uiPriority w:val="11"/>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4"/>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5">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6">
    <w:name w:val="отчет"/>
    <w:basedOn w:val="a6"/>
    <w:link w:val="affff7"/>
    <w:qFormat/>
    <w:rsid w:val="00AE6079"/>
    <w:pPr>
      <w:spacing w:line="276" w:lineRule="auto"/>
      <w:ind w:firstLine="709"/>
      <w:jc w:val="both"/>
    </w:pPr>
    <w:rPr>
      <w:rFonts w:eastAsia="Times New Roman"/>
      <w:sz w:val="28"/>
    </w:rPr>
  </w:style>
  <w:style w:type="character" w:customStyle="1" w:styleId="affff7">
    <w:name w:val="отчет Знак"/>
    <w:link w:val="affff6"/>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8">
    <w:name w:val="Табличный"/>
    <w:basedOn w:val="a6"/>
    <w:link w:val="affff9"/>
    <w:rsid w:val="00AE6079"/>
    <w:pPr>
      <w:jc w:val="center"/>
    </w:pPr>
    <w:rPr>
      <w:rFonts w:eastAsia="Times New Roman"/>
      <w:sz w:val="24"/>
      <w:szCs w:val="24"/>
    </w:rPr>
  </w:style>
  <w:style w:type="character" w:customStyle="1" w:styleId="affff9">
    <w:name w:val="Табличный Знак"/>
    <w:link w:val="affff8"/>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a">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rPr>
  </w:style>
  <w:style w:type="paragraph" w:customStyle="1" w:styleId="affffb">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c">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d">
    <w:name w:val="endnote text"/>
    <w:basedOn w:val="a6"/>
    <w:link w:val="affffe"/>
    <w:uiPriority w:val="99"/>
    <w:rsid w:val="00393592"/>
    <w:rPr>
      <w:rFonts w:eastAsia="Times New Roman"/>
      <w:sz w:val="20"/>
      <w:szCs w:val="20"/>
    </w:rPr>
  </w:style>
  <w:style w:type="character" w:customStyle="1" w:styleId="affffe">
    <w:name w:val="Текст концевой сноски Знак"/>
    <w:link w:val="affffd"/>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f">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0">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1">
    <w:name w:val="Plain Text"/>
    <w:basedOn w:val="a6"/>
    <w:link w:val="afffff2"/>
    <w:rsid w:val="00794F1D"/>
    <w:rPr>
      <w:rFonts w:ascii="Courier New" w:eastAsia="Times New Roman" w:hAnsi="Courier New"/>
      <w:sz w:val="20"/>
      <w:szCs w:val="20"/>
    </w:rPr>
  </w:style>
  <w:style w:type="character" w:customStyle="1" w:styleId="afffff2">
    <w:name w:val="Текст Знак"/>
    <w:link w:val="afffff1"/>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3">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uiPriority w:val="99"/>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4">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5">
    <w:name w:val="Скобки буквы"/>
    <w:basedOn w:val="a6"/>
    <w:rsid w:val="00794F1D"/>
    <w:pPr>
      <w:tabs>
        <w:tab w:val="num" w:pos="360"/>
      </w:tabs>
      <w:ind w:left="360" w:hanging="360"/>
    </w:pPr>
    <w:rPr>
      <w:rFonts w:eastAsia="Times New Roman"/>
      <w:sz w:val="20"/>
      <w:szCs w:val="20"/>
    </w:rPr>
  </w:style>
  <w:style w:type="paragraph" w:customStyle="1" w:styleId="afffff6">
    <w:name w:val="Заголовок текста"/>
    <w:rsid w:val="00794F1D"/>
    <w:pPr>
      <w:spacing w:after="240"/>
      <w:jc w:val="center"/>
    </w:pPr>
    <w:rPr>
      <w:rFonts w:ascii="Times New Roman" w:eastAsia="Times New Roman" w:hAnsi="Times New Roman"/>
      <w:b/>
      <w:noProof/>
      <w:sz w:val="27"/>
    </w:rPr>
  </w:style>
  <w:style w:type="paragraph" w:customStyle="1" w:styleId="afffff7">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8">
    <w:name w:val="endnote reference"/>
    <w:uiPriority w:val="99"/>
    <w:rsid w:val="00794F1D"/>
    <w:rPr>
      <w:vertAlign w:val="superscript"/>
    </w:rPr>
  </w:style>
  <w:style w:type="character" w:styleId="afffff9">
    <w:name w:val="annotation reference"/>
    <w:uiPriority w:val="99"/>
    <w:rsid w:val="00794F1D"/>
    <w:rPr>
      <w:sz w:val="16"/>
      <w:szCs w:val="16"/>
    </w:rPr>
  </w:style>
  <w:style w:type="paragraph" w:styleId="afffffa">
    <w:name w:val="annotation text"/>
    <w:basedOn w:val="a6"/>
    <w:link w:val="afffffb"/>
    <w:uiPriority w:val="99"/>
    <w:rsid w:val="00794F1D"/>
    <w:rPr>
      <w:rFonts w:eastAsia="Times New Roman"/>
      <w:sz w:val="20"/>
      <w:szCs w:val="20"/>
    </w:rPr>
  </w:style>
  <w:style w:type="character" w:customStyle="1" w:styleId="afffffb">
    <w:name w:val="Текст примечания Знак"/>
    <w:link w:val="afffffa"/>
    <w:uiPriority w:val="99"/>
    <w:rsid w:val="00794F1D"/>
    <w:rPr>
      <w:rFonts w:ascii="Times New Roman" w:eastAsia="Times New Roman" w:hAnsi="Times New Roman"/>
    </w:rPr>
  </w:style>
  <w:style w:type="paragraph" w:styleId="afffffc">
    <w:name w:val="annotation subject"/>
    <w:basedOn w:val="afffffa"/>
    <w:next w:val="afffffa"/>
    <w:link w:val="afffffd"/>
    <w:uiPriority w:val="99"/>
    <w:rsid w:val="00794F1D"/>
    <w:rPr>
      <w:b/>
      <w:bCs/>
    </w:rPr>
  </w:style>
  <w:style w:type="character" w:customStyle="1" w:styleId="afffffd">
    <w:name w:val="Тема примечания Знак"/>
    <w:link w:val="afffffc"/>
    <w:uiPriority w:val="99"/>
    <w:rsid w:val="00794F1D"/>
    <w:rPr>
      <w:rFonts w:ascii="Times New Roman" w:eastAsia="Times New Roman" w:hAnsi="Times New Roman"/>
      <w:b/>
      <w:bCs/>
    </w:rPr>
  </w:style>
  <w:style w:type="paragraph" w:customStyle="1" w:styleId="afffffe">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6"/>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uiPriority w:val="99"/>
    <w:rsid w:val="00C40419"/>
  </w:style>
  <w:style w:type="paragraph" w:customStyle="1" w:styleId="affffff0">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1">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2">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3">
    <w:name w:val="Колонтитул_"/>
    <w:link w:val="1ff4"/>
    <w:locked/>
    <w:rsid w:val="00475A49"/>
    <w:rPr>
      <w:sz w:val="22"/>
      <w:szCs w:val="22"/>
      <w:shd w:val="clear" w:color="auto" w:fill="FFFFFF"/>
    </w:rPr>
  </w:style>
  <w:style w:type="character" w:customStyle="1" w:styleId="affffff4">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5">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6"/>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3"/>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6">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7">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8">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9">
    <w:name w:val="Для внутренних документов ПНР"/>
    <w:basedOn w:val="11"/>
    <w:link w:val="affffffa"/>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a">
    <w:name w:val="Для внутренних документов ПНР Знак"/>
    <w:link w:val="affffff9"/>
    <w:rsid w:val="00D039A5"/>
    <w:rPr>
      <w:rFonts w:ascii="Arial Black" w:eastAsia="Times New Roman" w:hAnsi="Arial Black"/>
      <w:b/>
      <w:bCs/>
      <w:color w:val="365F91"/>
      <w:kern w:val="28"/>
      <w:sz w:val="52"/>
      <w:szCs w:val="24"/>
    </w:rPr>
  </w:style>
  <w:style w:type="paragraph" w:customStyle="1" w:styleId="1ff7">
    <w:name w:val="Номер1"/>
    <w:basedOn w:val="aff5"/>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b">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c">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e">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f">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f0">
    <w:name w:val="Обычный (паспорт)"/>
    <w:basedOn w:val="a6"/>
    <w:rsid w:val="00D039A5"/>
    <w:pPr>
      <w:spacing w:before="120"/>
      <w:jc w:val="both"/>
    </w:pPr>
    <w:rPr>
      <w:rFonts w:eastAsia="Times New Roman"/>
      <w:sz w:val="28"/>
      <w:szCs w:val="28"/>
      <w:lang w:eastAsia="ru-RU"/>
    </w:rPr>
  </w:style>
  <w:style w:type="paragraph" w:customStyle="1" w:styleId="afffffff1">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0">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2">
    <w:name w:val="Оглавление_"/>
    <w:link w:val="afffffff3"/>
    <w:rsid w:val="00796097"/>
    <w:rPr>
      <w:sz w:val="28"/>
      <w:szCs w:val="28"/>
      <w:shd w:val="clear" w:color="auto" w:fill="FFFFFF"/>
    </w:rPr>
  </w:style>
  <w:style w:type="paragraph" w:customStyle="1" w:styleId="afffffff3">
    <w:name w:val="Оглавление"/>
    <w:basedOn w:val="a6"/>
    <w:link w:val="afffffff2"/>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4">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5">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6">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7"/>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0">
    <w:name w:val="Текст статьми нумерованный"/>
    <w:basedOn w:val="a6"/>
    <w:link w:val="afffffff8"/>
    <w:qFormat/>
    <w:rsid w:val="00B173F2"/>
    <w:pPr>
      <w:numPr>
        <w:numId w:val="10"/>
      </w:numPr>
      <w:spacing w:line="360" w:lineRule="auto"/>
      <w:jc w:val="both"/>
    </w:pPr>
    <w:rPr>
      <w:rFonts w:eastAsia="Times New Roman"/>
      <w:sz w:val="24"/>
      <w:szCs w:val="20"/>
    </w:rPr>
  </w:style>
  <w:style w:type="character" w:customStyle="1" w:styleId="afffffff7">
    <w:name w:val="Текст статьи маркированный Знак"/>
    <w:link w:val="a5"/>
    <w:locked/>
    <w:rsid w:val="00B173F2"/>
    <w:rPr>
      <w:rFonts w:ascii="Times New Roman" w:eastAsia="Times New Roman" w:hAnsi="Times New Roman"/>
      <w:sz w:val="24"/>
      <w:lang w:eastAsia="en-US"/>
    </w:rPr>
  </w:style>
  <w:style w:type="character" w:customStyle="1" w:styleId="afffffff8">
    <w:name w:val="Текст статьми нумерованный Знак"/>
    <w:link w:val="a0"/>
    <w:locked/>
    <w:rsid w:val="00B173F2"/>
    <w:rPr>
      <w:rFonts w:ascii="Times New Roman" w:eastAsia="Times New Roman" w:hAnsi="Times New Roman"/>
      <w:sz w:val="24"/>
      <w:lang w:eastAsia="en-US"/>
    </w:rPr>
  </w:style>
  <w:style w:type="paragraph" w:customStyle="1" w:styleId="afffffff9">
    <w:name w:val="Текст статьи"/>
    <w:basedOn w:val="a6"/>
    <w:link w:val="afffffffa"/>
    <w:qFormat/>
    <w:rsid w:val="00B173F2"/>
    <w:pPr>
      <w:spacing w:line="360" w:lineRule="auto"/>
      <w:ind w:firstLine="567"/>
      <w:jc w:val="both"/>
    </w:pPr>
    <w:rPr>
      <w:rFonts w:eastAsia="Times New Roman"/>
      <w:sz w:val="24"/>
      <w:szCs w:val="20"/>
    </w:rPr>
  </w:style>
  <w:style w:type="character" w:customStyle="1" w:styleId="afffffffa">
    <w:name w:val="Текст статьи Знак"/>
    <w:link w:val="afffffff9"/>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b"/>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b">
    <w:name w:val="Подпись к картинке_"/>
    <w:link w:val="afffffffc"/>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c">
    <w:name w:val="Подпись к картинке"/>
    <w:basedOn w:val="a6"/>
    <w:link w:val="afffffffb"/>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7"/>
    <w:link w:val="2ff7"/>
    <w:uiPriority w:val="99"/>
    <w:rsid w:val="004722ED"/>
    <w:rPr>
      <w:rFonts w:eastAsia="Times New Roman"/>
      <w:i/>
      <w:iCs/>
      <w:sz w:val="22"/>
      <w:szCs w:val="22"/>
      <w:lang w:eastAsia="en-US"/>
    </w:rPr>
  </w:style>
  <w:style w:type="paragraph" w:styleId="afffffffd">
    <w:name w:val="Intense Quote"/>
    <w:basedOn w:val="a6"/>
    <w:next w:val="a6"/>
    <w:link w:val="afffffffe"/>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e">
    <w:name w:val="Выделенная цитата Знак"/>
    <w:basedOn w:val="a7"/>
    <w:link w:val="afffffffd"/>
    <w:uiPriority w:val="99"/>
    <w:rsid w:val="004722ED"/>
    <w:rPr>
      <w:rFonts w:eastAsia="Times New Roman"/>
      <w:i/>
      <w:iCs/>
      <w:sz w:val="22"/>
      <w:szCs w:val="22"/>
      <w:lang w:eastAsia="en-US"/>
    </w:rPr>
  </w:style>
  <w:style w:type="character" w:styleId="affffffff">
    <w:name w:val="Subtle Emphasis"/>
    <w:uiPriority w:val="99"/>
    <w:qFormat/>
    <w:rsid w:val="004722ED"/>
    <w:rPr>
      <w:i/>
      <w:iCs/>
    </w:rPr>
  </w:style>
  <w:style w:type="character" w:styleId="affffffff0">
    <w:name w:val="Intense Emphasis"/>
    <w:uiPriority w:val="99"/>
    <w:qFormat/>
    <w:rsid w:val="004722ED"/>
    <w:rPr>
      <w:b/>
      <w:bCs/>
      <w:i/>
      <w:iCs/>
    </w:rPr>
  </w:style>
  <w:style w:type="character" w:styleId="affffffff1">
    <w:name w:val="Subtle Reference"/>
    <w:uiPriority w:val="99"/>
    <w:qFormat/>
    <w:rsid w:val="004722ED"/>
    <w:rPr>
      <w:smallCaps/>
    </w:rPr>
  </w:style>
  <w:style w:type="character" w:styleId="affffffff2">
    <w:name w:val="Intense Reference"/>
    <w:uiPriority w:val="99"/>
    <w:qFormat/>
    <w:rsid w:val="004722ED"/>
    <w:rPr>
      <w:b/>
      <w:bCs/>
      <w:smallCaps/>
    </w:rPr>
  </w:style>
  <w:style w:type="character" w:styleId="affffffff3">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4">
    <w:name w:val="line number"/>
    <w:uiPriority w:val="99"/>
    <w:rsid w:val="004722ED"/>
  </w:style>
  <w:style w:type="character" w:customStyle="1" w:styleId="59">
    <w:name w:val="Знак Знак5"/>
    <w:locked/>
    <w:rsid w:val="004722ED"/>
    <w:rPr>
      <w:sz w:val="24"/>
      <w:szCs w:val="24"/>
      <w:lang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eastAsia="zh-CN"/>
    </w:rPr>
  </w:style>
  <w:style w:type="paragraph" w:customStyle="1" w:styleId="affffffff5">
    <w:name w:val="Таблица_Текст слева"/>
    <w:basedOn w:val="a6"/>
    <w:link w:val="affffffff6"/>
    <w:rsid w:val="00773008"/>
    <w:rPr>
      <w:rFonts w:eastAsia="Times New Roman"/>
      <w:lang w:eastAsia="zh-CN"/>
    </w:rPr>
  </w:style>
  <w:style w:type="character" w:customStyle="1" w:styleId="affffffff6">
    <w:name w:val="Таблица_Текст слева Знак"/>
    <w:link w:val="affffffff5"/>
    <w:rsid w:val="00773008"/>
    <w:rPr>
      <w:rFonts w:ascii="Times New Roman" w:eastAsia="Times New Roman" w:hAnsi="Times New Roman"/>
      <w:sz w:val="22"/>
      <w:szCs w:val="22"/>
      <w:lang w:eastAsia="zh-CN"/>
    </w:rPr>
  </w:style>
  <w:style w:type="paragraph" w:customStyle="1" w:styleId="affffffff7">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8">
    <w:name w:val="Таблица_Текст слева + полужирный"/>
    <w:basedOn w:val="affffffff5"/>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9">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6"/>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7"/>
    <w:uiPriority w:val="99"/>
    <w:rsid w:val="0015412F"/>
  </w:style>
  <w:style w:type="paragraph" w:customStyle="1" w:styleId="affffffffa">
    <w:name w:val="СТАТЬЯ"/>
    <w:basedOn w:val="a6"/>
    <w:link w:val="affffffffb"/>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c">
    <w:name w:val="ТЕКСТ"/>
    <w:basedOn w:val="a6"/>
    <w:link w:val="affffffffd"/>
    <w:uiPriority w:val="99"/>
    <w:qFormat/>
    <w:rsid w:val="0015412F"/>
    <w:pPr>
      <w:autoSpaceDE w:val="0"/>
      <w:autoSpaceDN w:val="0"/>
      <w:ind w:firstLine="709"/>
      <w:jc w:val="both"/>
    </w:pPr>
    <w:rPr>
      <w:rFonts w:eastAsia="Times New Roman"/>
      <w:sz w:val="24"/>
      <w:szCs w:val="24"/>
      <w:lang w:eastAsia="ru-RU"/>
    </w:rPr>
  </w:style>
  <w:style w:type="character" w:customStyle="1" w:styleId="affffffffb">
    <w:name w:val="СТАТЬЯ Знак"/>
    <w:link w:val="affffffffa"/>
    <w:uiPriority w:val="99"/>
    <w:rsid w:val="0015412F"/>
    <w:rPr>
      <w:rFonts w:ascii="Times New Roman" w:eastAsia="Times New Roman" w:hAnsi="Times New Roman"/>
      <w:b/>
      <w:sz w:val="24"/>
      <w:szCs w:val="24"/>
    </w:rPr>
  </w:style>
  <w:style w:type="character" w:customStyle="1" w:styleId="affffffffd">
    <w:name w:val="ТЕКСТ Знак"/>
    <w:link w:val="affffffffc"/>
    <w:uiPriority w:val="99"/>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e">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0">
    <w:name w:val="А_табл"/>
    <w:link w:val="afffffffff1"/>
    <w:autoRedefine/>
    <w:rsid w:val="009F00C4"/>
    <w:rPr>
      <w:rFonts w:ascii="Times New Roman" w:eastAsia="Times New Roman" w:hAnsi="Times New Roman"/>
      <w:sz w:val="24"/>
      <w:szCs w:val="24"/>
    </w:rPr>
  </w:style>
  <w:style w:type="character" w:customStyle="1" w:styleId="afffffffff1">
    <w:name w:val="А_табл Знак"/>
    <w:link w:val="afffffffff0"/>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4">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 w:type="numbering" w:customStyle="1" w:styleId="160">
    <w:name w:val="Нет списка16"/>
    <w:next w:val="a9"/>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2">
    <w:name w:val="+таб"/>
    <w:basedOn w:val="a6"/>
    <w:link w:val="afffffffff3"/>
    <w:qFormat/>
    <w:rsid w:val="00461C80"/>
    <w:pPr>
      <w:widowControl w:val="0"/>
      <w:jc w:val="center"/>
    </w:pPr>
    <w:rPr>
      <w:rFonts w:ascii="Bookman Old Style" w:eastAsia="Times New Roman" w:hAnsi="Bookman Old Style"/>
      <w:sz w:val="24"/>
      <w:szCs w:val="20"/>
      <w:lang w:eastAsia="ru-RU"/>
    </w:rPr>
  </w:style>
  <w:style w:type="character" w:customStyle="1" w:styleId="afffffffff3">
    <w:name w:val="+таб Знак"/>
    <w:link w:val="afffffffff2"/>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9">
    <w:name w:val="Абзац списка Знак"/>
    <w:link w:val="af8"/>
    <w:uiPriority w:val="34"/>
    <w:locked/>
    <w:rsid w:val="00142AE3"/>
    <w:rPr>
      <w:rFonts w:ascii="Times New Roman" w:eastAsia="Times New Roman" w:hAnsi="Times New Roman"/>
      <w:sz w:val="24"/>
      <w:szCs w:val="24"/>
    </w:rPr>
  </w:style>
  <w:style w:type="paragraph" w:customStyle="1" w:styleId="afffffffff4">
    <w:name w:val="Текст таблиц"/>
    <w:basedOn w:val="afffffffff2"/>
    <w:qFormat/>
    <w:rsid w:val="000B7923"/>
    <w:pPr>
      <w:tabs>
        <w:tab w:val="left" w:pos="690"/>
      </w:tabs>
      <w:jc w:val="left"/>
    </w:pPr>
    <w:rPr>
      <w:sz w:val="20"/>
    </w:rPr>
  </w:style>
  <w:style w:type="paragraph" w:customStyle="1" w:styleId="216">
    <w:name w:val="Основной текст (2)1"/>
    <w:basedOn w:val="a6"/>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6"/>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6"/>
    <w:rsid w:val="004D4336"/>
    <w:pPr>
      <w:spacing w:before="100" w:beforeAutospacing="1" w:after="100" w:afterAutospacing="1"/>
    </w:pPr>
    <w:rPr>
      <w:rFonts w:eastAsia="Times New Roman"/>
      <w:sz w:val="24"/>
      <w:szCs w:val="24"/>
      <w:lang w:eastAsia="ru-RU"/>
    </w:rPr>
  </w:style>
  <w:style w:type="paragraph" w:customStyle="1" w:styleId="rteright">
    <w:name w:val="rteright"/>
    <w:basedOn w:val="a6"/>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a">
    <w:name w:val="Заголовок1"/>
    <w:basedOn w:val="a6"/>
    <w:next w:val="af2"/>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file:///\\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6" Type="http://schemas.openxmlformats.org/officeDocument/2006/relationships/hyperlink" Target="https://do.gosuslugi.ru)." TargetMode="External"/><Relationship Id="rId39" Type="http://schemas.openxmlformats.org/officeDocument/2006/relationships/hyperlink" Target="https://do.gosuslugi.ru)." TargetMode="External"/><Relationship Id="rId3" Type="http://schemas.openxmlformats.org/officeDocument/2006/relationships/styles" Target="styles.xml"/><Relationship Id="rId21" Type="http://schemas.openxmlformats.org/officeDocument/2006/relationships/hyperlink" Target="https://do.gosuslugi.ru)." TargetMode="External"/><Relationship Id="rId34" Type="http://schemas.openxmlformats.org/officeDocument/2006/relationships/hyperlink" Target="consultantplus://offline/ref=E6C57A8B7242874D6C0BBD9E94F5094FB2CB115F35E77985DC251F15063625748435E088DF414D0A5693A6k2a5G" TargetMode="External"/><Relationship Id="rId42" Type="http://schemas.openxmlformats.org/officeDocument/2006/relationships/hyperlink" Target="https://do.gosuslugi.ru)." TargetMode="External"/><Relationship Id="rId47" Type="http://schemas.openxmlformats.org/officeDocument/2006/relationships/hyperlink" Target="https://do.gosuslugi.ru)." TargetMode="External"/><Relationship Id="rId50" Type="http://schemas.openxmlformats.org/officeDocument/2006/relationships/hyperlink" Target="consultantplus://offline/ref=2E71AEF616A45BFEA08DE11C032FBFB6E524F5E7C0E1CED1152138FC10E4809D010A6DD03EFFF14CD1F8H" TargetMode="External"/><Relationship Id="rId7" Type="http://schemas.openxmlformats.org/officeDocument/2006/relationships/footnotes" Target="footnotes.xml"/><Relationship Id="rId12" Type="http://schemas.openxmlformats.org/officeDocument/2006/relationships/hyperlink" Target="file:///\\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7" Type="http://schemas.openxmlformats.org/officeDocument/2006/relationships/hyperlink" Target="file:///\\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25" Type="http://schemas.openxmlformats.org/officeDocument/2006/relationships/hyperlink" Target="https://do.gosuslugi.ru)." TargetMode="External"/><Relationship Id="rId33" Type="http://schemas.openxmlformats.org/officeDocument/2006/relationships/hyperlink" Target="consultantplus://offline/ref=E6C57A8B7242874D6C0BA39382995647B7C04A5534EE77D3867A444851k3aFG" TargetMode="External"/><Relationship Id="rId38" Type="http://schemas.openxmlformats.org/officeDocument/2006/relationships/hyperlink" Target="https://do.gosuslugi.ru)." TargetMode="External"/><Relationship Id="rId46" Type="http://schemas.openxmlformats.org/officeDocument/2006/relationships/hyperlink" Target="https://do.gosuslugi.r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gosuslugi.ru)." TargetMode="External"/><Relationship Id="rId29" Type="http://schemas.openxmlformats.org/officeDocument/2006/relationships/hyperlink" Target="https://do.gosuslugi.ru)." TargetMode="External"/><Relationship Id="rId41" Type="http://schemas.openxmlformats.org/officeDocument/2006/relationships/hyperlink" Target="https://do.gosuslugi.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D8AB95AFB3FE7E6D0095673D27AB646787993FC9A9DCBC1665A3C222BA5D9D83CB57EFF8936B40CQ4OFE" TargetMode="External"/><Relationship Id="rId24" Type="http://schemas.openxmlformats.org/officeDocument/2006/relationships/hyperlink" Target="https://do.gosuslugi.ru)." TargetMode="External"/><Relationship Id="rId32" Type="http://schemas.openxmlformats.org/officeDocument/2006/relationships/hyperlink" Target="consultantplus://offline/ref=E6C57A8B7242874D6C0BA39382995647B7C8465436E477D3867A4448513F2F23C37AB9C99944480Dk5a5G" TargetMode="External"/><Relationship Id="rId37" Type="http://schemas.openxmlformats.org/officeDocument/2006/relationships/hyperlink" Target="https://do.gosuslugi.ru)." TargetMode="External"/><Relationship Id="rId40" Type="http://schemas.openxmlformats.org/officeDocument/2006/relationships/hyperlink" Target="https://do.gosuslugi.ru)." TargetMode="External"/><Relationship Id="rId45" Type="http://schemas.openxmlformats.org/officeDocument/2006/relationships/hyperlink" Target="https://do.gosuslugi.r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do.gosuslugi.ru" TargetMode="External"/><Relationship Id="rId28" Type="http://schemas.openxmlformats.org/officeDocument/2006/relationships/hyperlink" Target="https://do.gosuslugi.ru)." TargetMode="External"/><Relationship Id="rId36" Type="http://schemas.openxmlformats.org/officeDocument/2006/relationships/hyperlink" Target="https://do.gosuslugi.ru)." TargetMode="External"/><Relationship Id="rId49" Type="http://schemas.openxmlformats.org/officeDocument/2006/relationships/hyperlink" Target="consultantplus://offline/ref=2E71AEF616A45BFEA08DE11C032FBFB6E527F8E5C4ECCED1152138FC10E4809D010A6DD03EFFF14CD1FFH" TargetMode="External"/><Relationship Id="rId10" Type="http://schemas.openxmlformats.org/officeDocument/2006/relationships/hyperlink" Target="http://docs.cntd.ru/document/9043973" TargetMode="External"/><Relationship Id="rId19" Type="http://schemas.openxmlformats.org/officeDocument/2006/relationships/hyperlink" Target="file:///\\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31" Type="http://schemas.openxmlformats.org/officeDocument/2006/relationships/hyperlink" Target="consultantplus://offline/ref=E6C57A8B7242874D6C0BA39382995647B4C04F5A31E377D3867A444851k3aFG" TargetMode="External"/><Relationship Id="rId44" Type="http://schemas.openxmlformats.org/officeDocument/2006/relationships/hyperlink" Target="https://do.gosuslugi.ru)."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docs.cntd.ru/document/901919946" TargetMode="External"/><Relationship Id="rId14" Type="http://schemas.openxmlformats.org/officeDocument/2006/relationships/image" Target="media/image2.jpeg"/><Relationship Id="rId22" Type="http://schemas.openxmlformats.org/officeDocument/2006/relationships/hyperlink" Target="https://do.gosuslugi.ru)." TargetMode="External"/><Relationship Id="rId27" Type="http://schemas.openxmlformats.org/officeDocument/2006/relationships/hyperlink" Target="https://do.gosuslugi.ru)." TargetMode="External"/><Relationship Id="rId30" Type="http://schemas.openxmlformats.org/officeDocument/2006/relationships/hyperlink" Target="consultantplus://offline/ref=E6C57A8B7242874D6C0BA39382995647B4C04E5237E677D3867A4448513F2F23C37AB9C8k9aBG" TargetMode="External"/><Relationship Id="rId35" Type="http://schemas.openxmlformats.org/officeDocument/2006/relationships/hyperlink" Target="consultantplus://offline/ref=6EF7B38C18A41F86E868CF52AEE09D701BE439ACCF990CF8BD5484A77334E749F78C4372D0B830378D8A39f8fDH" TargetMode="External"/><Relationship Id="rId43" Type="http://schemas.openxmlformats.org/officeDocument/2006/relationships/hyperlink" Target="https://do.gosuslugi.ru)." TargetMode="External"/><Relationship Id="rId48" Type="http://schemas.openxmlformats.org/officeDocument/2006/relationships/hyperlink" Target="https://do.gosuslugi.ru)." TargetMode="External"/><Relationship Id="rId8" Type="http://schemas.openxmlformats.org/officeDocument/2006/relationships/endnotes" Target="endnotes.xml"/><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37549-9160-44F5-A9D3-77403885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93</Pages>
  <Words>80360</Words>
  <Characters>458054</Characters>
  <Application>Microsoft Office Word</Application>
  <DocSecurity>0</DocSecurity>
  <Lines>3817</Lines>
  <Paragraphs>1074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27</cp:revision>
  <cp:lastPrinted>2018-03-01T12:18:00Z</cp:lastPrinted>
  <dcterms:created xsi:type="dcterms:W3CDTF">2018-03-06T13:16:00Z</dcterms:created>
  <dcterms:modified xsi:type="dcterms:W3CDTF">2018-03-29T08:03:00Z</dcterms:modified>
</cp:coreProperties>
</file>