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C0" w:rsidRPr="005409F7" w:rsidRDefault="00E75DC0" w:rsidP="006E2723"/>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409F7" w:rsidRPr="005409F7" w:rsidTr="005549E1">
        <w:trPr>
          <w:trHeight w:val="410"/>
        </w:trPr>
        <w:tc>
          <w:tcPr>
            <w:tcW w:w="4930" w:type="dxa"/>
            <w:tcBorders>
              <w:top w:val="single" w:sz="4" w:space="0" w:color="auto"/>
              <w:left w:val="single" w:sz="4" w:space="0" w:color="auto"/>
              <w:bottom w:val="single" w:sz="4" w:space="0" w:color="auto"/>
              <w:right w:val="single" w:sz="4" w:space="0" w:color="auto"/>
            </w:tcBorders>
          </w:tcPr>
          <w:p w:rsidR="006E2723" w:rsidRPr="005409F7" w:rsidRDefault="006E2723" w:rsidP="005549E1">
            <w:pPr>
              <w:widowControl w:val="0"/>
              <w:autoSpaceDE w:val="0"/>
              <w:autoSpaceDN w:val="0"/>
              <w:adjustRightInd w:val="0"/>
              <w:ind w:firstLine="284"/>
              <w:jc w:val="both"/>
              <w:rPr>
                <w:rFonts w:eastAsia="Times New Roman"/>
                <w:b/>
                <w:sz w:val="16"/>
                <w:szCs w:val="16"/>
                <w:lang w:eastAsia="ru-RU"/>
              </w:rPr>
            </w:pPr>
            <w:r w:rsidRPr="005409F7">
              <w:rPr>
                <w:rFonts w:eastAsia="Times New Roman"/>
                <w:b/>
                <w:sz w:val="16"/>
                <w:szCs w:val="16"/>
                <w:lang w:eastAsia="ru-RU"/>
              </w:rPr>
              <w:t>Учредитель:</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sz w:val="16"/>
                <w:szCs w:val="16"/>
                <w:lang w:eastAsia="ru-RU"/>
              </w:rPr>
              <w:t>Дума Солецкого муниципального района</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p>
          <w:p w:rsidR="006E2723" w:rsidRPr="005409F7" w:rsidRDefault="006E2723" w:rsidP="005549E1">
            <w:pPr>
              <w:widowControl w:val="0"/>
              <w:autoSpaceDE w:val="0"/>
              <w:autoSpaceDN w:val="0"/>
              <w:adjustRightInd w:val="0"/>
              <w:ind w:firstLine="284"/>
              <w:jc w:val="both"/>
              <w:rPr>
                <w:rFonts w:eastAsia="Times New Roman"/>
                <w:b/>
                <w:sz w:val="16"/>
                <w:szCs w:val="16"/>
                <w:lang w:eastAsia="ru-RU"/>
              </w:rPr>
            </w:pPr>
            <w:r w:rsidRPr="005409F7">
              <w:rPr>
                <w:rFonts w:eastAsia="Times New Roman"/>
                <w:b/>
                <w:sz w:val="16"/>
                <w:szCs w:val="16"/>
                <w:lang w:eastAsia="ru-RU"/>
              </w:rPr>
              <w:t>Издатель:</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sz w:val="16"/>
                <w:szCs w:val="16"/>
                <w:lang w:eastAsia="ru-RU"/>
              </w:rPr>
              <w:t>Администрация Солецкого муниципального района</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p>
          <w:p w:rsidR="006E2723" w:rsidRPr="005409F7" w:rsidRDefault="006E2723" w:rsidP="005549E1">
            <w:pPr>
              <w:widowControl w:val="0"/>
              <w:autoSpaceDE w:val="0"/>
              <w:autoSpaceDN w:val="0"/>
              <w:adjustRightInd w:val="0"/>
              <w:ind w:firstLine="284"/>
              <w:jc w:val="both"/>
              <w:rPr>
                <w:rFonts w:eastAsia="Times New Roman"/>
                <w:b/>
                <w:sz w:val="16"/>
                <w:szCs w:val="16"/>
                <w:lang w:eastAsia="ru-RU"/>
              </w:rPr>
            </w:pPr>
            <w:r w:rsidRPr="005409F7">
              <w:rPr>
                <w:rFonts w:eastAsia="Times New Roman"/>
                <w:b/>
                <w:sz w:val="16"/>
                <w:szCs w:val="16"/>
                <w:lang w:eastAsia="ru-RU"/>
              </w:rPr>
              <w:t xml:space="preserve">Адрес издателя: </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6E2723" w:rsidRPr="005409F7" w:rsidRDefault="006E2723" w:rsidP="005549E1">
            <w:pPr>
              <w:widowControl w:val="0"/>
              <w:autoSpaceDE w:val="0"/>
              <w:autoSpaceDN w:val="0"/>
              <w:adjustRightInd w:val="0"/>
              <w:ind w:firstLine="284"/>
              <w:jc w:val="both"/>
              <w:rPr>
                <w:rFonts w:eastAsia="Times New Roman"/>
                <w:b/>
                <w:sz w:val="16"/>
                <w:szCs w:val="16"/>
                <w:lang w:eastAsia="ru-RU"/>
              </w:rPr>
            </w:pPr>
            <w:r w:rsidRPr="005409F7">
              <w:rPr>
                <w:rFonts w:eastAsia="Times New Roman"/>
                <w:b/>
                <w:sz w:val="16"/>
                <w:szCs w:val="16"/>
                <w:lang w:eastAsia="ru-RU"/>
              </w:rPr>
              <w:t xml:space="preserve">Главный редактор: </w:t>
            </w:r>
            <w:r w:rsidRPr="005409F7">
              <w:rPr>
                <w:rFonts w:eastAsia="Times New Roman"/>
                <w:sz w:val="16"/>
                <w:szCs w:val="16"/>
                <w:lang w:eastAsia="ru-RU"/>
              </w:rPr>
              <w:t>Котов А.Я.</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b/>
                <w:sz w:val="16"/>
                <w:szCs w:val="16"/>
                <w:lang w:eastAsia="ru-RU"/>
              </w:rPr>
              <w:t>Адрес редакции:</w:t>
            </w:r>
            <w:r w:rsidRPr="005409F7">
              <w:rPr>
                <w:rFonts w:eastAsia="Times New Roman"/>
                <w:sz w:val="16"/>
                <w:szCs w:val="16"/>
                <w:lang w:eastAsia="ru-RU"/>
              </w:rPr>
              <w:t xml:space="preserve"> 175040, г. Сольцы,  пл. Победы, д.3</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b/>
                <w:sz w:val="16"/>
                <w:szCs w:val="16"/>
                <w:lang w:eastAsia="ru-RU"/>
              </w:rPr>
              <w:t>Тел\Факс:</w:t>
            </w:r>
            <w:r w:rsidRPr="005409F7">
              <w:rPr>
                <w:rFonts w:eastAsia="Times New Roman"/>
                <w:sz w:val="16"/>
                <w:szCs w:val="16"/>
                <w:lang w:eastAsia="ru-RU"/>
              </w:rPr>
              <w:t>8(81655) 31748</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b/>
                <w:sz w:val="16"/>
                <w:szCs w:val="16"/>
                <w:lang w:val="en-US" w:eastAsia="ru-RU"/>
              </w:rPr>
              <w:t>E</w:t>
            </w:r>
            <w:r w:rsidRPr="005409F7">
              <w:rPr>
                <w:rFonts w:eastAsia="Times New Roman"/>
                <w:b/>
                <w:sz w:val="16"/>
                <w:szCs w:val="16"/>
                <w:lang w:eastAsia="ru-RU"/>
              </w:rPr>
              <w:t>-</w:t>
            </w:r>
            <w:r w:rsidRPr="005409F7">
              <w:rPr>
                <w:rFonts w:eastAsia="Times New Roman"/>
                <w:b/>
                <w:sz w:val="16"/>
                <w:szCs w:val="16"/>
                <w:lang w:val="en-US" w:eastAsia="ru-RU"/>
              </w:rPr>
              <w:t>mail</w:t>
            </w:r>
            <w:r w:rsidRPr="005409F7">
              <w:rPr>
                <w:rFonts w:eastAsia="Times New Roman"/>
                <w:b/>
                <w:sz w:val="16"/>
                <w:szCs w:val="16"/>
                <w:lang w:eastAsia="ru-RU"/>
              </w:rPr>
              <w:t xml:space="preserve">: </w:t>
            </w:r>
            <w:r w:rsidRPr="005409F7">
              <w:rPr>
                <w:rFonts w:eastAsia="Times New Roman"/>
                <w:sz w:val="16"/>
                <w:szCs w:val="16"/>
                <w:lang w:val="en-US" w:eastAsia="ru-RU"/>
              </w:rPr>
              <w:t>soleco</w:t>
            </w:r>
            <w:r w:rsidRPr="005409F7">
              <w:rPr>
                <w:rFonts w:eastAsia="Times New Roman"/>
                <w:sz w:val="16"/>
                <w:szCs w:val="16"/>
                <w:lang w:eastAsia="ru-RU"/>
              </w:rPr>
              <w:t>@</w:t>
            </w:r>
            <w:r w:rsidRPr="005409F7">
              <w:rPr>
                <w:rFonts w:eastAsia="Times New Roman"/>
                <w:sz w:val="16"/>
                <w:szCs w:val="16"/>
                <w:lang w:val="en-US" w:eastAsia="ru-RU"/>
              </w:rPr>
              <w:t>adminsoltcy</w:t>
            </w:r>
            <w:r w:rsidRPr="005409F7">
              <w:rPr>
                <w:rFonts w:eastAsia="Times New Roman"/>
                <w:sz w:val="16"/>
                <w:szCs w:val="16"/>
                <w:lang w:eastAsia="ru-RU"/>
              </w:rPr>
              <w:t>.</w:t>
            </w:r>
            <w:r w:rsidRPr="005409F7">
              <w:rPr>
                <w:rFonts w:eastAsia="Times New Roman"/>
                <w:sz w:val="16"/>
                <w:szCs w:val="16"/>
                <w:lang w:val="en-US" w:eastAsia="ru-RU"/>
              </w:rPr>
              <w:t>ru</w:t>
            </w:r>
          </w:p>
          <w:p w:rsidR="006E2723" w:rsidRPr="005409F7" w:rsidRDefault="006E2723" w:rsidP="005549E1">
            <w:pPr>
              <w:widowControl w:val="0"/>
              <w:autoSpaceDE w:val="0"/>
              <w:autoSpaceDN w:val="0"/>
              <w:adjustRightInd w:val="0"/>
              <w:ind w:firstLine="284"/>
              <w:jc w:val="both"/>
              <w:rPr>
                <w:rFonts w:eastAsia="Times New Roman"/>
                <w:sz w:val="16"/>
                <w:szCs w:val="16"/>
                <w:lang w:eastAsia="ru-RU"/>
              </w:rPr>
            </w:pPr>
            <w:r w:rsidRPr="005409F7">
              <w:rPr>
                <w:rFonts w:eastAsia="Times New Roman"/>
                <w:b/>
                <w:sz w:val="16"/>
                <w:szCs w:val="16"/>
                <w:lang w:eastAsia="ru-RU"/>
              </w:rPr>
              <w:t xml:space="preserve">Тираж: </w:t>
            </w:r>
            <w:r w:rsidRPr="005409F7">
              <w:rPr>
                <w:rFonts w:eastAsia="Times New Roman"/>
                <w:sz w:val="16"/>
                <w:szCs w:val="16"/>
                <w:lang w:eastAsia="ru-RU"/>
              </w:rPr>
              <w:t>14 экз</w:t>
            </w:r>
            <w:r w:rsidRPr="005409F7">
              <w:rPr>
                <w:rFonts w:eastAsia="Times New Roman"/>
                <w:b/>
                <w:sz w:val="16"/>
                <w:szCs w:val="16"/>
                <w:lang w:eastAsia="ru-RU"/>
              </w:rPr>
              <w:t>.</w:t>
            </w:r>
          </w:p>
        </w:tc>
      </w:tr>
    </w:tbl>
    <w:p w:rsidR="006E2723" w:rsidRPr="005409F7" w:rsidRDefault="006E2723" w:rsidP="006E2723">
      <w:pPr>
        <w:tabs>
          <w:tab w:val="left" w:pos="1308"/>
        </w:tabs>
        <w:jc w:val="center"/>
        <w:rPr>
          <w:b/>
          <w:sz w:val="16"/>
          <w:szCs w:val="16"/>
        </w:rPr>
      </w:pPr>
      <w:r w:rsidRPr="005409F7">
        <w:rPr>
          <w:b/>
          <w:sz w:val="16"/>
          <w:szCs w:val="16"/>
        </w:rPr>
        <w:t>ПОСТАНОВЛЕНИЕ</w:t>
      </w:r>
    </w:p>
    <w:p w:rsidR="006E2723" w:rsidRPr="005409F7" w:rsidRDefault="006E2723" w:rsidP="006E2723">
      <w:pPr>
        <w:tabs>
          <w:tab w:val="left" w:pos="1308"/>
        </w:tabs>
        <w:jc w:val="center"/>
        <w:rPr>
          <w:b/>
          <w:sz w:val="16"/>
          <w:szCs w:val="16"/>
        </w:rPr>
      </w:pPr>
      <w:r w:rsidRPr="005409F7">
        <w:rPr>
          <w:b/>
          <w:sz w:val="16"/>
          <w:szCs w:val="16"/>
        </w:rPr>
        <w:t>Администрации Солецкого муниципального района</w:t>
      </w:r>
    </w:p>
    <w:p w:rsidR="006E2723" w:rsidRPr="005409F7" w:rsidRDefault="006E2723" w:rsidP="006E2723">
      <w:pPr>
        <w:tabs>
          <w:tab w:val="left" w:pos="1308"/>
        </w:tabs>
        <w:jc w:val="center"/>
        <w:rPr>
          <w:sz w:val="16"/>
          <w:szCs w:val="16"/>
        </w:rPr>
      </w:pPr>
    </w:p>
    <w:p w:rsidR="006E2723" w:rsidRPr="005409F7" w:rsidRDefault="006E2723" w:rsidP="006E2723">
      <w:pPr>
        <w:tabs>
          <w:tab w:val="left" w:pos="1308"/>
        </w:tabs>
        <w:jc w:val="center"/>
        <w:rPr>
          <w:sz w:val="16"/>
          <w:szCs w:val="16"/>
        </w:rPr>
      </w:pPr>
      <w:r w:rsidRPr="005409F7">
        <w:rPr>
          <w:sz w:val="16"/>
          <w:szCs w:val="16"/>
        </w:rPr>
        <w:t>от 17.05.2019 № 603</w:t>
      </w:r>
    </w:p>
    <w:p w:rsidR="006E2723" w:rsidRPr="005409F7" w:rsidRDefault="006E2723" w:rsidP="006E2723">
      <w:pPr>
        <w:tabs>
          <w:tab w:val="left" w:pos="1308"/>
        </w:tabs>
        <w:jc w:val="center"/>
        <w:rPr>
          <w:sz w:val="16"/>
          <w:szCs w:val="16"/>
        </w:rPr>
      </w:pPr>
      <w:r w:rsidRPr="005409F7">
        <w:rPr>
          <w:sz w:val="16"/>
          <w:szCs w:val="16"/>
        </w:rPr>
        <w:t>г. Сольцы</w:t>
      </w:r>
    </w:p>
    <w:p w:rsidR="006E2723" w:rsidRPr="005409F7" w:rsidRDefault="006E2723" w:rsidP="006E2723">
      <w:pPr>
        <w:tabs>
          <w:tab w:val="left" w:pos="1308"/>
        </w:tabs>
        <w:jc w:val="center"/>
        <w:rPr>
          <w:sz w:val="16"/>
          <w:szCs w:val="16"/>
        </w:rPr>
      </w:pP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 xml:space="preserve">О внесении изменения в Порядок применения </w:t>
      </w:r>
      <w:proofErr w:type="gramStart"/>
      <w:r w:rsidRPr="005409F7">
        <w:rPr>
          <w:rFonts w:eastAsia="Times New Roman"/>
          <w:b/>
          <w:sz w:val="14"/>
          <w:szCs w:val="14"/>
          <w:lang w:eastAsia="ru-RU"/>
        </w:rPr>
        <w:t>бюджетной</w:t>
      </w:r>
      <w:proofErr w:type="gramEnd"/>
      <w:r w:rsidRPr="005409F7">
        <w:rPr>
          <w:rFonts w:eastAsia="Times New Roman"/>
          <w:b/>
          <w:sz w:val="14"/>
          <w:szCs w:val="14"/>
          <w:lang w:eastAsia="ru-RU"/>
        </w:rPr>
        <w:t xml:space="preserve"> </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 xml:space="preserve">классификации Российской Федерации в части, относящейся </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к бюджету муниципального района</w:t>
      </w:r>
    </w:p>
    <w:p w:rsidR="006D67AC" w:rsidRPr="005409F7" w:rsidRDefault="006D67AC" w:rsidP="006D67AC">
      <w:pPr>
        <w:suppressAutoHyphens/>
        <w:jc w:val="center"/>
        <w:rPr>
          <w:rFonts w:eastAsia="Times New Roman"/>
          <w:b/>
          <w:sz w:val="14"/>
          <w:szCs w:val="14"/>
          <w:lang w:eastAsia="ru-RU"/>
        </w:rPr>
      </w:pP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sz w:val="14"/>
          <w:szCs w:val="14"/>
          <w:lang w:eastAsia="ru-RU"/>
        </w:rPr>
        <w:t>В соответствии со статьями  9, 21 Бюджетного кодекса Российской Федерации, Приказом Министерства финансов Российской Федерации от 8 июня 2018 года № 132н «</w:t>
      </w:r>
      <w:r w:rsidRPr="005409F7">
        <w:rPr>
          <w:sz w:val="14"/>
          <w:szCs w:val="14"/>
          <w:lang w:eastAsia="ru-RU"/>
        </w:rPr>
        <w:t>О порядке формирования и применения кодов бюджетной классификации Российской Федерации, их структуре и принципах назначения</w:t>
      </w:r>
      <w:r w:rsidRPr="005409F7">
        <w:rPr>
          <w:rFonts w:eastAsia="Times New Roman"/>
          <w:sz w:val="14"/>
          <w:szCs w:val="14"/>
          <w:lang w:eastAsia="ru-RU"/>
        </w:rPr>
        <w:t xml:space="preserve">» Администрация Солецкого муниципального района </w:t>
      </w:r>
      <w:r w:rsidRPr="005409F7">
        <w:rPr>
          <w:rFonts w:eastAsia="Times New Roman"/>
          <w:b/>
          <w:sz w:val="14"/>
          <w:szCs w:val="14"/>
          <w:lang w:eastAsia="ru-RU"/>
        </w:rPr>
        <w:t>ПОСТАНОВЛЯЕТ:</w:t>
      </w:r>
    </w:p>
    <w:p w:rsidR="006D67AC" w:rsidRPr="005409F7" w:rsidRDefault="006D67AC" w:rsidP="006D67AC">
      <w:pPr>
        <w:tabs>
          <w:tab w:val="left" w:pos="4536"/>
        </w:tabs>
        <w:suppressAutoHyphens/>
        <w:ind w:firstLine="284"/>
        <w:jc w:val="both"/>
        <w:rPr>
          <w:rFonts w:eastAsia="Times New Roman"/>
          <w:sz w:val="14"/>
          <w:szCs w:val="14"/>
          <w:lang w:eastAsia="ru-RU"/>
        </w:rPr>
      </w:pPr>
      <w:r w:rsidRPr="005409F7">
        <w:rPr>
          <w:rFonts w:eastAsia="Times New Roman"/>
          <w:sz w:val="14"/>
          <w:szCs w:val="14"/>
          <w:lang w:eastAsia="ru-RU"/>
        </w:rPr>
        <w:t>1. Внести изменение в Порядок применения бюджетной классификации Российской Федерации в части, относящейся к бюджету муниципального района, утвержденный постановлением Администрации муниципального района от 14.11.2013 № 2111(в редакции  постановлений от 19.12.2018 № 2310, от 19.03.2019 № 329), (далее  Порядок);</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дополнив  пункт 1.2 Приложения к Порядку абзацем следующего содержания: «72280 организация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 данному направлению расходов отражаются расходы бюджета муниципального района  на организацию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 осуществляемые за счет субсидий из областного бюджета, распределяемых бюджетам муниципальных районов».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D67AC" w:rsidRPr="005409F7" w:rsidRDefault="006D67AC" w:rsidP="006D67AC">
      <w:pPr>
        <w:tabs>
          <w:tab w:val="left" w:pos="0"/>
        </w:tabs>
        <w:jc w:val="both"/>
        <w:rPr>
          <w:rFonts w:eastAsia="Times New Roman"/>
          <w:sz w:val="14"/>
          <w:szCs w:val="14"/>
          <w:lang w:eastAsia="ru-RU"/>
        </w:rPr>
      </w:pPr>
      <w:r w:rsidRPr="005409F7">
        <w:rPr>
          <w:rFonts w:eastAsia="Times New Roman"/>
          <w:sz w:val="14"/>
          <w:szCs w:val="14"/>
          <w:lang w:eastAsia="ru-RU"/>
        </w:rPr>
        <w:t xml:space="preserve">                                      </w:t>
      </w:r>
    </w:p>
    <w:p w:rsidR="006D67AC" w:rsidRPr="005409F7" w:rsidRDefault="006D67AC" w:rsidP="006D67AC">
      <w:pPr>
        <w:tabs>
          <w:tab w:val="left" w:pos="0"/>
        </w:tabs>
        <w:jc w:val="both"/>
        <w:rPr>
          <w:rFonts w:eastAsia="Times New Roman"/>
          <w:sz w:val="16"/>
          <w:szCs w:val="16"/>
          <w:lang w:eastAsia="ru-RU"/>
        </w:rPr>
      </w:pPr>
      <w:r w:rsidRPr="005409F7">
        <w:rPr>
          <w:rFonts w:eastAsia="Times New Roman"/>
          <w:sz w:val="16"/>
          <w:szCs w:val="16"/>
          <w:lang w:eastAsia="ru-RU"/>
        </w:rPr>
        <w:t xml:space="preserve">  </w:t>
      </w:r>
    </w:p>
    <w:p w:rsidR="006D67AC" w:rsidRPr="005409F7" w:rsidRDefault="006D67AC" w:rsidP="006D67AC">
      <w:pPr>
        <w:tabs>
          <w:tab w:val="left" w:pos="6800"/>
        </w:tabs>
        <w:rPr>
          <w:rFonts w:eastAsia="Times New Roman"/>
          <w:b/>
          <w:sz w:val="16"/>
          <w:szCs w:val="16"/>
          <w:lang w:eastAsia="ru-RU"/>
        </w:rPr>
      </w:pPr>
      <w:r w:rsidRPr="005409F7">
        <w:rPr>
          <w:rFonts w:eastAsia="Times New Roman"/>
          <w:b/>
          <w:sz w:val="16"/>
          <w:szCs w:val="16"/>
          <w:lang w:eastAsia="ru-RU"/>
        </w:rPr>
        <w:t>Глава муниципального района  А.Я. Котов</w:t>
      </w:r>
    </w:p>
    <w:p w:rsidR="006E2723" w:rsidRPr="005409F7" w:rsidRDefault="006E2723" w:rsidP="006E2723">
      <w:pPr>
        <w:tabs>
          <w:tab w:val="left" w:pos="1308"/>
        </w:tabs>
        <w:jc w:val="center"/>
        <w:rPr>
          <w:sz w:val="16"/>
          <w:szCs w:val="16"/>
        </w:rPr>
      </w:pPr>
    </w:p>
    <w:p w:rsidR="006E2723" w:rsidRPr="005409F7" w:rsidRDefault="006E2723" w:rsidP="006E2723">
      <w:pPr>
        <w:tabs>
          <w:tab w:val="left" w:pos="1308"/>
        </w:tabs>
        <w:jc w:val="center"/>
        <w:rPr>
          <w:sz w:val="16"/>
          <w:szCs w:val="16"/>
        </w:rPr>
      </w:pPr>
    </w:p>
    <w:p w:rsidR="006D67AC" w:rsidRPr="005409F7" w:rsidRDefault="006D67AC" w:rsidP="006D67AC">
      <w:pPr>
        <w:tabs>
          <w:tab w:val="left" w:pos="1308"/>
        </w:tabs>
        <w:jc w:val="center"/>
        <w:rPr>
          <w:b/>
          <w:sz w:val="16"/>
          <w:szCs w:val="16"/>
        </w:rPr>
      </w:pPr>
      <w:r w:rsidRPr="005409F7">
        <w:rPr>
          <w:b/>
          <w:sz w:val="16"/>
          <w:szCs w:val="16"/>
        </w:rPr>
        <w:t>ПОСТАНОВЛЕНИЕ</w:t>
      </w:r>
    </w:p>
    <w:p w:rsidR="006D67AC" w:rsidRPr="005409F7" w:rsidRDefault="006D67AC" w:rsidP="006D67AC">
      <w:pPr>
        <w:tabs>
          <w:tab w:val="left" w:pos="1308"/>
        </w:tabs>
        <w:jc w:val="center"/>
        <w:rPr>
          <w:b/>
          <w:sz w:val="16"/>
          <w:szCs w:val="16"/>
        </w:rPr>
      </w:pPr>
      <w:r w:rsidRPr="005409F7">
        <w:rPr>
          <w:b/>
          <w:sz w:val="16"/>
          <w:szCs w:val="16"/>
        </w:rPr>
        <w:t>Администрации Солецкого муниципального района</w:t>
      </w:r>
    </w:p>
    <w:p w:rsidR="006D67AC" w:rsidRPr="005409F7" w:rsidRDefault="006D67AC" w:rsidP="006D67AC">
      <w:pPr>
        <w:tabs>
          <w:tab w:val="left" w:pos="1308"/>
        </w:tabs>
        <w:jc w:val="center"/>
        <w:rPr>
          <w:sz w:val="16"/>
          <w:szCs w:val="16"/>
        </w:rPr>
      </w:pPr>
    </w:p>
    <w:p w:rsidR="006D67AC" w:rsidRPr="005409F7" w:rsidRDefault="006D67AC" w:rsidP="006D67AC">
      <w:pPr>
        <w:tabs>
          <w:tab w:val="left" w:pos="1308"/>
        </w:tabs>
        <w:jc w:val="center"/>
        <w:rPr>
          <w:sz w:val="16"/>
          <w:szCs w:val="16"/>
        </w:rPr>
      </w:pPr>
      <w:r w:rsidRPr="005409F7">
        <w:rPr>
          <w:sz w:val="16"/>
          <w:szCs w:val="16"/>
        </w:rPr>
        <w:t>от 21.05.2019 № 617</w:t>
      </w:r>
    </w:p>
    <w:p w:rsidR="006D67AC" w:rsidRPr="005409F7" w:rsidRDefault="006D67AC" w:rsidP="006D67AC">
      <w:pPr>
        <w:tabs>
          <w:tab w:val="left" w:pos="1308"/>
        </w:tabs>
        <w:jc w:val="center"/>
        <w:rPr>
          <w:sz w:val="16"/>
          <w:szCs w:val="16"/>
        </w:rPr>
      </w:pPr>
      <w:r w:rsidRPr="005409F7">
        <w:rPr>
          <w:sz w:val="16"/>
          <w:szCs w:val="16"/>
        </w:rPr>
        <w:t>г. Сольцы</w:t>
      </w:r>
    </w:p>
    <w:p w:rsidR="006D67AC" w:rsidRPr="005409F7" w:rsidRDefault="006D67AC" w:rsidP="006E2723">
      <w:pPr>
        <w:tabs>
          <w:tab w:val="left" w:pos="1308"/>
        </w:tabs>
        <w:jc w:val="center"/>
        <w:rPr>
          <w:sz w:val="16"/>
          <w:szCs w:val="16"/>
        </w:rPr>
      </w:pP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 xml:space="preserve">Об утверждении административного регламента предоставления </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муниципальной услуги по выдаче разрешения на вступление в брак несовершеннолетних граждан, достигших возраста шестнадцати лет</w:t>
      </w:r>
    </w:p>
    <w:p w:rsidR="006D67AC" w:rsidRPr="005409F7" w:rsidRDefault="006D67AC" w:rsidP="006D67AC">
      <w:pPr>
        <w:suppressAutoHyphens/>
        <w:jc w:val="both"/>
        <w:rPr>
          <w:rFonts w:eastAsia="Times New Roman"/>
          <w:b/>
          <w:sz w:val="14"/>
          <w:szCs w:val="14"/>
          <w:lang w:eastAsia="ru-RU"/>
        </w:rPr>
      </w:pPr>
    </w:p>
    <w:p w:rsidR="006D67AC" w:rsidRPr="005409F7" w:rsidRDefault="006D67AC" w:rsidP="006D67AC">
      <w:pPr>
        <w:suppressAutoHyphens/>
        <w:ind w:firstLine="284"/>
        <w:jc w:val="both"/>
        <w:rPr>
          <w:rFonts w:eastAsia="Times New Roman"/>
          <w:b/>
          <w:sz w:val="14"/>
          <w:szCs w:val="14"/>
          <w:lang w:eastAsia="ru-RU"/>
        </w:rPr>
      </w:pPr>
      <w:proofErr w:type="gramStart"/>
      <w:r w:rsidRPr="005409F7">
        <w:rPr>
          <w:rFonts w:eastAsia="Times New Roman"/>
          <w:sz w:val="14"/>
          <w:szCs w:val="14"/>
          <w:lang w:eastAsia="ru-RU"/>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5409F7">
        <w:rPr>
          <w:rFonts w:eastAsia="Times New Roman"/>
          <w:b/>
          <w:sz w:val="14"/>
          <w:szCs w:val="14"/>
          <w:lang w:eastAsia="ru-RU"/>
        </w:rPr>
        <w:t>ПОСТАНОВЛЯЕТ:</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1. Утвердить прилагаемый административный регламент предоставления муниципальной услуги по выдаче разрешения на вступление в брак несовершеннолетних граждан, достигших возраста шестнадцати лет. </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 Опубликовать настоящее постановление в периодическом печатно</w:t>
      </w:r>
      <w:proofErr w:type="gramStart"/>
      <w:r w:rsidRPr="005409F7">
        <w:rPr>
          <w:rFonts w:eastAsia="Times New Roman"/>
          <w:sz w:val="14"/>
          <w:szCs w:val="14"/>
          <w:lang w:eastAsia="ru-RU"/>
        </w:rPr>
        <w:t>м-</w:t>
      </w:r>
      <w:proofErr w:type="gramEnd"/>
      <w:r w:rsidRPr="005409F7">
        <w:rPr>
          <w:rFonts w:eastAsia="Times New Roman"/>
          <w:sz w:val="14"/>
          <w:szCs w:val="14"/>
          <w:lang w:eastAsia="ru-RU"/>
        </w:rPr>
        <w:t xml:space="preserve">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6D67AC" w:rsidRPr="005409F7" w:rsidRDefault="006D67AC" w:rsidP="006D67AC">
      <w:pPr>
        <w:tabs>
          <w:tab w:val="left" w:pos="3060"/>
        </w:tabs>
        <w:suppressAutoHyphens/>
        <w:jc w:val="both"/>
        <w:rPr>
          <w:rFonts w:eastAsia="Times New Roman"/>
          <w:b/>
          <w:sz w:val="14"/>
          <w:szCs w:val="14"/>
          <w:lang w:eastAsia="ru-RU"/>
        </w:rPr>
      </w:pPr>
    </w:p>
    <w:p w:rsidR="006D67AC" w:rsidRPr="005409F7" w:rsidRDefault="006D67AC" w:rsidP="006D67AC">
      <w:pPr>
        <w:tabs>
          <w:tab w:val="left" w:pos="3060"/>
        </w:tabs>
        <w:suppressAutoHyphens/>
        <w:jc w:val="both"/>
        <w:rPr>
          <w:rFonts w:eastAsia="Times New Roman"/>
          <w:b/>
          <w:sz w:val="14"/>
          <w:szCs w:val="14"/>
          <w:lang w:eastAsia="ru-RU"/>
        </w:rPr>
      </w:pPr>
    </w:p>
    <w:p w:rsidR="006D67AC" w:rsidRPr="005409F7" w:rsidRDefault="006D67AC" w:rsidP="006D67AC">
      <w:pPr>
        <w:suppressAutoHyphens/>
        <w:rPr>
          <w:rFonts w:eastAsia="Times New Roman"/>
          <w:b/>
          <w:sz w:val="14"/>
          <w:szCs w:val="14"/>
          <w:lang w:eastAsia="ru-RU"/>
        </w:rPr>
      </w:pPr>
      <w:r w:rsidRPr="005409F7">
        <w:rPr>
          <w:rFonts w:eastAsia="Times New Roman"/>
          <w:b/>
          <w:sz w:val="14"/>
          <w:szCs w:val="14"/>
          <w:lang w:eastAsia="ru-RU"/>
        </w:rPr>
        <w:t>Заместитель Главы администрации  Ю.В. Михайлова</w:t>
      </w:r>
    </w:p>
    <w:p w:rsidR="006D67AC" w:rsidRPr="005409F7" w:rsidRDefault="006D67AC" w:rsidP="006D67AC">
      <w:pPr>
        <w:suppressAutoHyphens/>
        <w:rPr>
          <w:rFonts w:eastAsia="Times New Roman"/>
          <w:b/>
          <w:sz w:val="14"/>
          <w:szCs w:val="14"/>
          <w:lang w:eastAsia="ru-RU"/>
        </w:rPr>
      </w:pPr>
    </w:p>
    <w:p w:rsidR="006D67AC" w:rsidRPr="005409F7" w:rsidRDefault="006D67AC" w:rsidP="006D67AC">
      <w:pPr>
        <w:suppressAutoHyphens/>
        <w:rPr>
          <w:rFonts w:eastAsia="Times New Roman"/>
          <w:b/>
          <w:sz w:val="14"/>
          <w:szCs w:val="14"/>
          <w:lang w:eastAsia="ru-RU"/>
        </w:rPr>
      </w:pPr>
    </w:p>
    <w:p w:rsidR="006D67AC" w:rsidRPr="005409F7" w:rsidRDefault="006D67AC" w:rsidP="006D67AC">
      <w:pPr>
        <w:suppressAutoHyphens/>
        <w:jc w:val="center"/>
        <w:rPr>
          <w:rFonts w:eastAsia="Times New Roman"/>
          <w:sz w:val="14"/>
          <w:szCs w:val="14"/>
          <w:lang w:eastAsia="ru-RU"/>
        </w:rPr>
      </w:pPr>
      <w:r w:rsidRPr="005409F7">
        <w:rPr>
          <w:rFonts w:eastAsia="Times New Roman"/>
          <w:sz w:val="14"/>
          <w:szCs w:val="14"/>
          <w:lang w:eastAsia="ru-RU"/>
        </w:rPr>
        <w:lastRenderedPageBreak/>
        <w:t xml:space="preserve">                                                                       Утвержден</w:t>
      </w:r>
    </w:p>
    <w:p w:rsidR="006D67AC" w:rsidRPr="005409F7" w:rsidRDefault="006D67AC" w:rsidP="006D67AC">
      <w:pPr>
        <w:suppressAutoHyphens/>
        <w:jc w:val="center"/>
        <w:rPr>
          <w:rFonts w:eastAsia="Times New Roman"/>
          <w:sz w:val="14"/>
          <w:szCs w:val="14"/>
          <w:lang w:eastAsia="ru-RU"/>
        </w:rPr>
      </w:pPr>
      <w:r w:rsidRPr="005409F7">
        <w:rPr>
          <w:rFonts w:eastAsia="Times New Roman"/>
          <w:sz w:val="14"/>
          <w:szCs w:val="14"/>
          <w:lang w:eastAsia="ru-RU"/>
        </w:rPr>
        <w:t xml:space="preserve">                                                                         постановлением Администрации</w:t>
      </w:r>
    </w:p>
    <w:p w:rsidR="006D67AC" w:rsidRPr="005409F7" w:rsidRDefault="006D67AC" w:rsidP="006D67AC">
      <w:pPr>
        <w:suppressAutoHyphens/>
        <w:jc w:val="center"/>
        <w:rPr>
          <w:rFonts w:eastAsia="Times New Roman"/>
          <w:sz w:val="14"/>
          <w:szCs w:val="14"/>
          <w:lang w:eastAsia="ru-RU"/>
        </w:rPr>
      </w:pPr>
      <w:r w:rsidRPr="005409F7">
        <w:rPr>
          <w:rFonts w:eastAsia="Times New Roman"/>
          <w:sz w:val="14"/>
          <w:szCs w:val="14"/>
          <w:lang w:eastAsia="ru-RU"/>
        </w:rPr>
        <w:t xml:space="preserve">                                                          муниципального района</w:t>
      </w:r>
    </w:p>
    <w:p w:rsidR="006D67AC" w:rsidRPr="005409F7" w:rsidRDefault="006D67AC" w:rsidP="006D67AC">
      <w:pPr>
        <w:suppressAutoHyphens/>
        <w:jc w:val="center"/>
        <w:rPr>
          <w:rFonts w:eastAsia="Times New Roman"/>
          <w:sz w:val="14"/>
          <w:szCs w:val="14"/>
          <w:lang w:eastAsia="ru-RU"/>
        </w:rPr>
      </w:pPr>
      <w:r w:rsidRPr="005409F7">
        <w:rPr>
          <w:rFonts w:eastAsia="Times New Roman"/>
          <w:sz w:val="14"/>
          <w:szCs w:val="14"/>
          <w:lang w:eastAsia="ru-RU"/>
        </w:rPr>
        <w:t xml:space="preserve">                                                     от 21.05.2019 № 617</w:t>
      </w:r>
    </w:p>
    <w:p w:rsidR="006D67AC" w:rsidRPr="005409F7" w:rsidRDefault="006D67AC" w:rsidP="006D67AC">
      <w:pPr>
        <w:suppressAutoHyphens/>
        <w:jc w:val="center"/>
        <w:rPr>
          <w:rFonts w:eastAsia="Times New Roman"/>
          <w:b/>
          <w:sz w:val="14"/>
          <w:szCs w:val="14"/>
          <w:lang w:eastAsia="ru-RU"/>
        </w:rPr>
      </w:pPr>
    </w:p>
    <w:p w:rsidR="006D67AC" w:rsidRPr="005409F7" w:rsidRDefault="006D67AC" w:rsidP="006D67AC">
      <w:pPr>
        <w:suppressAutoHyphens/>
        <w:jc w:val="center"/>
        <w:rPr>
          <w:rFonts w:eastAsia="Times New Roman"/>
          <w:sz w:val="14"/>
          <w:szCs w:val="14"/>
          <w:lang w:eastAsia="ru-RU"/>
        </w:rPr>
      </w:pPr>
      <w:r w:rsidRPr="005409F7">
        <w:rPr>
          <w:rFonts w:eastAsia="Times New Roman"/>
          <w:b/>
          <w:sz w:val="14"/>
          <w:szCs w:val="14"/>
          <w:lang w:eastAsia="ru-RU"/>
        </w:rPr>
        <w:t>Административный регламент</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 xml:space="preserve">предоставления муниципальной услуги по выдаче разрешения </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 xml:space="preserve">на вступление в брак несовершеннолетних граждан, </w:t>
      </w:r>
    </w:p>
    <w:p w:rsidR="006D67AC" w:rsidRPr="005409F7" w:rsidRDefault="006D67AC" w:rsidP="006D67AC">
      <w:pPr>
        <w:suppressAutoHyphens/>
        <w:jc w:val="center"/>
        <w:rPr>
          <w:rFonts w:eastAsia="Times New Roman"/>
          <w:b/>
          <w:sz w:val="14"/>
          <w:szCs w:val="14"/>
          <w:lang w:eastAsia="ru-RU"/>
        </w:rPr>
      </w:pPr>
      <w:r w:rsidRPr="005409F7">
        <w:rPr>
          <w:rFonts w:eastAsia="Times New Roman"/>
          <w:b/>
          <w:sz w:val="14"/>
          <w:szCs w:val="14"/>
          <w:lang w:eastAsia="ru-RU"/>
        </w:rPr>
        <w:t>достигших возраста шестнадцати лет</w:t>
      </w:r>
    </w:p>
    <w:p w:rsidR="006D67AC" w:rsidRPr="005409F7" w:rsidRDefault="006D67AC" w:rsidP="006D67AC">
      <w:pPr>
        <w:suppressAutoHyphens/>
        <w:jc w:val="both"/>
        <w:rPr>
          <w:rFonts w:eastAsia="Times New Roman"/>
          <w:b/>
          <w:sz w:val="14"/>
          <w:szCs w:val="14"/>
          <w:lang w:eastAsia="ru-RU"/>
        </w:rPr>
      </w:pPr>
    </w:p>
    <w:p w:rsidR="006D67AC" w:rsidRPr="005409F7" w:rsidRDefault="006D67AC" w:rsidP="006D67AC">
      <w:pPr>
        <w:suppressAutoHyphens/>
        <w:autoSpaceDE w:val="0"/>
        <w:autoSpaceDN w:val="0"/>
        <w:adjustRightInd w:val="0"/>
        <w:jc w:val="center"/>
        <w:outlineLvl w:val="1"/>
        <w:rPr>
          <w:rFonts w:eastAsia="Times New Roman"/>
          <w:b/>
          <w:sz w:val="14"/>
          <w:szCs w:val="14"/>
          <w:lang w:eastAsia="ru-RU"/>
        </w:rPr>
      </w:pPr>
    </w:p>
    <w:p w:rsidR="006D67AC" w:rsidRPr="005409F7" w:rsidRDefault="006D67AC" w:rsidP="006D67AC">
      <w:pPr>
        <w:suppressAutoHyphens/>
        <w:autoSpaceDE w:val="0"/>
        <w:autoSpaceDN w:val="0"/>
        <w:adjustRightInd w:val="0"/>
        <w:ind w:firstLine="284"/>
        <w:jc w:val="center"/>
        <w:outlineLvl w:val="1"/>
        <w:rPr>
          <w:rFonts w:eastAsia="Times New Roman"/>
          <w:b/>
          <w:sz w:val="14"/>
          <w:szCs w:val="14"/>
          <w:lang w:eastAsia="ru-RU"/>
        </w:rPr>
      </w:pPr>
      <w:r w:rsidRPr="005409F7">
        <w:rPr>
          <w:rFonts w:eastAsia="Times New Roman"/>
          <w:b/>
          <w:sz w:val="14"/>
          <w:szCs w:val="14"/>
          <w:lang w:eastAsia="ru-RU"/>
        </w:rPr>
        <w:t>1.Общие положения</w:t>
      </w:r>
    </w:p>
    <w:p w:rsidR="006D67AC" w:rsidRPr="005409F7" w:rsidRDefault="006D67AC" w:rsidP="006D67AC">
      <w:pPr>
        <w:suppressAutoHyphens/>
        <w:autoSpaceDE w:val="0"/>
        <w:autoSpaceDN w:val="0"/>
        <w:adjustRightInd w:val="0"/>
        <w:ind w:firstLine="284"/>
        <w:jc w:val="both"/>
        <w:outlineLvl w:val="2"/>
        <w:rPr>
          <w:rFonts w:eastAsia="Times New Roman"/>
          <w:b/>
          <w:sz w:val="14"/>
          <w:szCs w:val="14"/>
          <w:lang w:eastAsia="ru-RU"/>
        </w:rPr>
      </w:pPr>
      <w:r w:rsidRPr="005409F7">
        <w:rPr>
          <w:rFonts w:eastAsia="Times New Roman"/>
          <w:b/>
          <w:sz w:val="14"/>
          <w:szCs w:val="14"/>
          <w:lang w:eastAsia="ru-RU"/>
        </w:rPr>
        <w:t xml:space="preserve">1.1. Предмет регулирования административного регламента </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Предметом регулирования административного регламента предоставления муниципальной услуги по выдаче разрешения на вступление в брак несовершеннолетних граждан, достигших возраста шестнадцати лет,</w:t>
      </w:r>
      <w:r w:rsidRPr="005409F7">
        <w:rPr>
          <w:rFonts w:eastAsia="Times New Roman"/>
          <w:b/>
          <w:sz w:val="14"/>
          <w:szCs w:val="14"/>
          <w:lang w:eastAsia="ru-RU"/>
        </w:rPr>
        <w:t xml:space="preserve"> </w:t>
      </w:r>
      <w:r w:rsidRPr="005409F7">
        <w:rPr>
          <w:rFonts w:eastAsia="Times New Roman"/>
          <w:sz w:val="14"/>
          <w:szCs w:val="14"/>
          <w:lang w:eastAsia="ru-RU"/>
        </w:rPr>
        <w:t xml:space="preserve">(далее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муниципальной услуги по выдаче разрешения на вступление </w:t>
      </w:r>
      <w:proofErr w:type="gramStart"/>
      <w:r w:rsidRPr="005409F7">
        <w:rPr>
          <w:rFonts w:eastAsia="Times New Roman"/>
          <w:sz w:val="14"/>
          <w:szCs w:val="14"/>
          <w:lang w:eastAsia="ru-RU"/>
        </w:rPr>
        <w:t>в</w:t>
      </w:r>
      <w:proofErr w:type="gramEnd"/>
      <w:r w:rsidRPr="005409F7">
        <w:rPr>
          <w:rFonts w:eastAsia="Times New Roman"/>
          <w:sz w:val="14"/>
          <w:szCs w:val="14"/>
          <w:lang w:eastAsia="ru-RU"/>
        </w:rPr>
        <w:t xml:space="preserve"> брак несовершеннолетних граждан, достигших возраста шестнадцати лет.</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1.2. Круг заявителей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1.2.1. </w:t>
      </w:r>
      <w:proofErr w:type="gramStart"/>
      <w:r w:rsidRPr="005409F7">
        <w:rPr>
          <w:rFonts w:eastAsia="Times New Roman"/>
          <w:sz w:val="14"/>
          <w:szCs w:val="14"/>
          <w:lang w:eastAsia="ru-RU"/>
        </w:rPr>
        <w:t>Заявителями на предоставление муниципальной услуги по выдаче разрешения на вступление в брак несовершеннолетних граждан, достигших возраста шестнадцати лет являются физические лица - несовершеннолетние граждане, достигшие возраста шестнадцати лет, обратившиеся в Администрацию муниципального района с запросом о предоставлении муниципальной услуги по выдаче разрешения на вступление в брак несовершеннолетних граждан, достигших возраста шестнадцати лет, в том числе в порядке, установленном статьей 15.1 Федерального</w:t>
      </w:r>
      <w:proofErr w:type="gramEnd"/>
      <w:r w:rsidRPr="005409F7">
        <w:rPr>
          <w:rFonts w:eastAsia="Times New Roman"/>
          <w:sz w:val="14"/>
          <w:szCs w:val="14"/>
          <w:lang w:eastAsia="ru-RU"/>
        </w:rPr>
        <w:t xml:space="preserve"> закона от 27 июля 2010 года № 210-ФЗ «Об организации предоставления государственных и муниципальных услуг», </w:t>
      </w:r>
      <w:proofErr w:type="gramStart"/>
      <w:r w:rsidRPr="005409F7">
        <w:rPr>
          <w:rFonts w:eastAsia="Times New Roman"/>
          <w:sz w:val="14"/>
          <w:szCs w:val="14"/>
          <w:lang w:eastAsia="ru-RU"/>
        </w:rPr>
        <w:t>выраженном</w:t>
      </w:r>
      <w:proofErr w:type="gramEnd"/>
      <w:r w:rsidRPr="005409F7">
        <w:rPr>
          <w:rFonts w:eastAsia="Times New Roman"/>
          <w:sz w:val="14"/>
          <w:szCs w:val="14"/>
          <w:lang w:eastAsia="ru-RU"/>
        </w:rPr>
        <w:t xml:space="preserve"> в устной, письменной или электронной форме (далее - заявитель).</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1.2.2</w:t>
      </w:r>
      <w:proofErr w:type="gramStart"/>
      <w:r w:rsidRPr="005409F7">
        <w:rPr>
          <w:rFonts w:eastAsia="Times New Roman"/>
          <w:sz w:val="14"/>
          <w:szCs w:val="14"/>
          <w:lang w:eastAsia="ru-RU"/>
        </w:rPr>
        <w:t xml:space="preserve">     О</w:t>
      </w:r>
      <w:proofErr w:type="gramEnd"/>
      <w:r w:rsidRPr="005409F7">
        <w:rPr>
          <w:rFonts w:eastAsia="Times New Roman"/>
          <w:sz w:val="14"/>
          <w:szCs w:val="14"/>
          <w:lang w:eastAsia="ru-RU"/>
        </w:rPr>
        <w:t>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 xml:space="preserve"> 1.3.Требования к порядку информирования о предоставлении</w:t>
      </w:r>
    </w:p>
    <w:p w:rsidR="006D67AC" w:rsidRPr="005409F7" w:rsidRDefault="006D67AC" w:rsidP="006D67AC">
      <w:pPr>
        <w:suppressAutoHyphens/>
        <w:autoSpaceDE w:val="0"/>
        <w:autoSpaceDN w:val="0"/>
        <w:adjustRightInd w:val="0"/>
        <w:ind w:firstLine="284"/>
        <w:jc w:val="both"/>
        <w:rPr>
          <w:rFonts w:eastAsia="Times New Roman"/>
          <w:b/>
          <w:sz w:val="14"/>
          <w:szCs w:val="14"/>
          <w:lang w:eastAsia="ru-RU"/>
        </w:rPr>
      </w:pPr>
      <w:r w:rsidRPr="005409F7">
        <w:rPr>
          <w:rFonts w:eastAsia="Times New Roman"/>
          <w:b/>
          <w:sz w:val="14"/>
          <w:szCs w:val="14"/>
          <w:lang w:eastAsia="ru-RU"/>
        </w:rPr>
        <w:t>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1.3.1. </w:t>
      </w:r>
      <w:proofErr w:type="gramStart"/>
      <w:r w:rsidRPr="005409F7">
        <w:rPr>
          <w:rFonts w:eastAsia="Times New Roman"/>
          <w:sz w:val="14"/>
          <w:szCs w:val="14"/>
          <w:lang w:eastAsia="ru-RU"/>
        </w:rPr>
        <w:t>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1.3.2.  Информация о порядке предоставления муниципальной услуги предоставляется: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непосредственно специалистами отдела Администрации муниципального района, МФЦ;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с использованием средств почтовой, телефонной связи и электронной почты;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6D67AC" w:rsidRPr="005409F7" w:rsidRDefault="006D67AC" w:rsidP="006D67AC">
      <w:pPr>
        <w:tabs>
          <w:tab w:val="left" w:pos="0"/>
          <w:tab w:val="left" w:pos="709"/>
        </w:tabs>
        <w:suppressAutoHyphens/>
        <w:ind w:firstLine="284"/>
        <w:jc w:val="both"/>
        <w:rPr>
          <w:rFonts w:eastAsia="Times New Roman"/>
          <w:sz w:val="14"/>
          <w:szCs w:val="14"/>
          <w:u w:val="single"/>
          <w:lang w:eastAsia="ru-RU"/>
        </w:rPr>
      </w:pPr>
      <w:r w:rsidRPr="005409F7">
        <w:rPr>
          <w:rFonts w:eastAsia="Times New Roman"/>
          <w:sz w:val="14"/>
          <w:szCs w:val="14"/>
          <w:lang w:eastAsia="ru-RU"/>
        </w:rPr>
        <w:t xml:space="preserve">1) Федеральная государственная информационная система» Единый портал </w:t>
      </w:r>
      <w:r w:rsidRPr="005409F7">
        <w:rPr>
          <w:rFonts w:eastAsia="Times New Roman"/>
          <w:sz w:val="14"/>
          <w:szCs w:val="14"/>
          <w:lang w:eastAsia="ru-RU"/>
        </w:rPr>
        <w:lastRenderedPageBreak/>
        <w:t xml:space="preserve">государственных и муниципальных услуг (функций)» </w:t>
      </w:r>
      <w:r w:rsidRPr="005409F7">
        <w:rPr>
          <w:rFonts w:eastAsia="Times New Roman"/>
          <w:sz w:val="14"/>
          <w:szCs w:val="14"/>
          <w:u w:val="single"/>
          <w:lang w:val="en-US" w:eastAsia="ru-RU"/>
        </w:rPr>
        <w:t>http</w:t>
      </w:r>
      <w:r w:rsidRPr="005409F7">
        <w:rPr>
          <w:rFonts w:eastAsia="Times New Roman"/>
          <w:sz w:val="14"/>
          <w:szCs w:val="14"/>
          <w:u w:val="single"/>
          <w:lang w:eastAsia="ru-RU"/>
        </w:rPr>
        <w:t>://</w:t>
      </w:r>
      <w:r w:rsidRPr="005409F7">
        <w:rPr>
          <w:rFonts w:eastAsia="Times New Roman"/>
          <w:sz w:val="14"/>
          <w:szCs w:val="14"/>
          <w:u w:val="single"/>
          <w:lang w:val="en-US" w:eastAsia="ru-RU"/>
        </w:rPr>
        <w:t>www</w:t>
      </w:r>
      <w:r w:rsidRPr="005409F7">
        <w:rPr>
          <w:rFonts w:eastAsia="Times New Roman"/>
          <w:sz w:val="14"/>
          <w:szCs w:val="14"/>
          <w:u w:val="single"/>
          <w:lang w:eastAsia="ru-RU"/>
        </w:rPr>
        <w:t>.</w:t>
      </w:r>
      <w:proofErr w:type="spellStart"/>
      <w:r w:rsidRPr="005409F7">
        <w:rPr>
          <w:rFonts w:eastAsia="Times New Roman"/>
          <w:sz w:val="14"/>
          <w:szCs w:val="14"/>
          <w:u w:val="single"/>
          <w:lang w:val="en-US" w:eastAsia="ru-RU"/>
        </w:rPr>
        <w:t>gosuslugi</w:t>
      </w:r>
      <w:proofErr w:type="spellEnd"/>
      <w:r w:rsidRPr="005409F7">
        <w:rPr>
          <w:rFonts w:eastAsia="Times New Roman"/>
          <w:sz w:val="14"/>
          <w:szCs w:val="14"/>
          <w:u w:val="single"/>
          <w:lang w:eastAsia="ru-RU"/>
        </w:rPr>
        <w:t>.</w:t>
      </w:r>
      <w:r w:rsidRPr="005409F7">
        <w:rPr>
          <w:rFonts w:eastAsia="Times New Roman"/>
          <w:sz w:val="14"/>
          <w:szCs w:val="14"/>
          <w:u w:val="single"/>
          <w:lang w:val="en-US" w:eastAsia="ru-RU"/>
        </w:rPr>
        <w:t>ru</w:t>
      </w:r>
      <w:r w:rsidRPr="005409F7">
        <w:rPr>
          <w:rFonts w:eastAsia="Times New Roman"/>
          <w:sz w:val="14"/>
          <w:szCs w:val="14"/>
          <w:u w:val="single"/>
          <w:lang w:eastAsia="ru-RU"/>
        </w:rPr>
        <w:t>;</w:t>
      </w:r>
    </w:p>
    <w:p w:rsidR="006D67AC" w:rsidRPr="005409F7" w:rsidRDefault="006D67AC" w:rsidP="006D67AC">
      <w:pPr>
        <w:tabs>
          <w:tab w:val="left" w:pos="0"/>
          <w:tab w:val="left" w:pos="709"/>
        </w:tabs>
        <w:suppressAutoHyphens/>
        <w:ind w:firstLine="284"/>
        <w:jc w:val="both"/>
        <w:rPr>
          <w:rFonts w:eastAsia="Times New Roman"/>
          <w:sz w:val="14"/>
          <w:szCs w:val="14"/>
          <w:u w:val="single"/>
          <w:lang w:eastAsia="ru-RU"/>
        </w:rPr>
      </w:pPr>
      <w:r w:rsidRPr="005409F7">
        <w:rPr>
          <w:rFonts w:eastAsia="Times New Roman"/>
          <w:sz w:val="14"/>
          <w:szCs w:val="14"/>
          <w:lang w:eastAsia="ru-RU"/>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9" w:history="1">
        <w:r w:rsidRPr="005409F7">
          <w:rPr>
            <w:rFonts w:eastAsia="Times New Roman"/>
            <w:sz w:val="14"/>
            <w:szCs w:val="14"/>
            <w:u w:val="single"/>
            <w:lang w:val="en-US" w:eastAsia="ru-RU"/>
          </w:rPr>
          <w:t>http</w:t>
        </w:r>
        <w:r w:rsidRPr="005409F7">
          <w:rPr>
            <w:rFonts w:eastAsia="Times New Roman"/>
            <w:sz w:val="14"/>
            <w:szCs w:val="14"/>
            <w:u w:val="single"/>
            <w:lang w:eastAsia="ru-RU"/>
          </w:rPr>
          <w:t>://</w:t>
        </w:r>
        <w:proofErr w:type="spellStart"/>
        <w:r w:rsidRPr="005409F7">
          <w:rPr>
            <w:rFonts w:eastAsia="Times New Roman"/>
            <w:sz w:val="14"/>
            <w:szCs w:val="14"/>
            <w:u w:val="single"/>
            <w:lang w:val="en-US" w:eastAsia="ru-RU"/>
          </w:rPr>
          <w:t>uslugi</w:t>
        </w:r>
        <w:proofErr w:type="spellEnd"/>
        <w:r w:rsidRPr="005409F7">
          <w:rPr>
            <w:rFonts w:eastAsia="Times New Roman"/>
            <w:sz w:val="14"/>
            <w:szCs w:val="14"/>
            <w:u w:val="single"/>
            <w:lang w:eastAsia="ru-RU"/>
          </w:rPr>
          <w:t>.</w:t>
        </w:r>
        <w:proofErr w:type="spellStart"/>
        <w:r w:rsidRPr="005409F7">
          <w:rPr>
            <w:rFonts w:eastAsia="Times New Roman"/>
            <w:sz w:val="14"/>
            <w:szCs w:val="14"/>
            <w:u w:val="single"/>
            <w:lang w:val="en-US" w:eastAsia="ru-RU"/>
          </w:rPr>
          <w:t>novreg</w:t>
        </w:r>
        <w:proofErr w:type="spellEnd"/>
        <w:r w:rsidRPr="005409F7">
          <w:rPr>
            <w:rFonts w:eastAsia="Times New Roman"/>
            <w:sz w:val="14"/>
            <w:szCs w:val="14"/>
            <w:u w:val="single"/>
            <w:lang w:eastAsia="ru-RU"/>
          </w:rPr>
          <w:t>.</w:t>
        </w:r>
        <w:r w:rsidRPr="005409F7">
          <w:rPr>
            <w:rFonts w:eastAsia="Times New Roman"/>
            <w:sz w:val="14"/>
            <w:szCs w:val="14"/>
            <w:u w:val="single"/>
            <w:lang w:val="en-US" w:eastAsia="ru-RU"/>
          </w:rPr>
          <w:t>ru</w:t>
        </w:r>
      </w:hyperlink>
      <w:r w:rsidRPr="005409F7">
        <w:rPr>
          <w:rFonts w:eastAsia="Times New Roman"/>
          <w:sz w:val="14"/>
          <w:szCs w:val="14"/>
          <w:u w:val="single"/>
          <w:lang w:eastAsia="ru-RU"/>
        </w:rPr>
        <w:t>.</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документов, необходимых для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требования к оформлению документов, необходимых для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круг заявителей;</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срок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размер платы, взимаемой за предоставление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оснований для отказа в предоставлении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1.3.5. На информационных стендах, официальном сайте Администрации муниципального района в сети «Интернет» размещается следующая информация:</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срок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оснований для отказа в предоставлении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номера телефонов справочных служб, телефона-автоинформатора (при наличии), номера факса отдела Администрации муниципального района;</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график приема заявителей должностными лицами (специалистами), ответственными за предоставление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5409F7">
        <w:rPr>
          <w:rFonts w:eastAsia="Times New Roman"/>
          <w:sz w:val="14"/>
          <w:szCs w:val="14"/>
          <w:lang w:eastAsia="ru-RU"/>
        </w:rPr>
        <w:t>4</w:t>
      </w:r>
      <w:proofErr w:type="gramEnd"/>
      <w:r w:rsidRPr="005409F7">
        <w:rPr>
          <w:rFonts w:eastAsia="Times New Roman"/>
          <w:sz w:val="14"/>
          <w:szCs w:val="14"/>
          <w:lang w:eastAsia="ru-RU"/>
        </w:rPr>
        <w:t>, в которых размещаются информационные листки.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представить информацию о наименовании отдела Администрации муниципального района, МФЦ, в который поступило соответствующее обращение;</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представиться, назвав фамилию, имя, отчество (при наличии), должность;</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 xml:space="preserve">предоставить информацию </w:t>
      </w:r>
      <w:proofErr w:type="gramStart"/>
      <w:r w:rsidRPr="005409F7">
        <w:rPr>
          <w:rFonts w:eastAsia="Times New Roman"/>
          <w:sz w:val="14"/>
          <w:szCs w:val="14"/>
          <w:lang w:eastAsia="ru-RU"/>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5409F7">
        <w:rPr>
          <w:rFonts w:eastAsia="Times New Roman"/>
          <w:sz w:val="14"/>
          <w:szCs w:val="14"/>
          <w:lang w:eastAsia="ru-RU"/>
        </w:rPr>
        <w:t>.</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Консультации предоставляются по следующим вопросам:</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 xml:space="preserve">место нахождения, график работы, адрес официального сайта Администрации муниципального района, МФЦ в сети «Интернет», адреса </w:t>
      </w:r>
      <w:r w:rsidRPr="005409F7">
        <w:rPr>
          <w:rFonts w:eastAsia="Times New Roman"/>
          <w:sz w:val="14"/>
          <w:szCs w:val="14"/>
          <w:lang w:eastAsia="ru-RU"/>
        </w:rPr>
        <w:lastRenderedPageBreak/>
        <w:t>электронной почты и номера телефонов должностных лиц, ответственных за предоставление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 xml:space="preserve"> время приема и выдачи документов;</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сроки предоставления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1.3.9. По письменному обращению ответ направляется заявителю в срок, не превышающий 30 дней со дня регистрации письменного обращения.</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D67AC" w:rsidRPr="005409F7" w:rsidRDefault="006D67AC" w:rsidP="006D67AC">
      <w:pPr>
        <w:tabs>
          <w:tab w:val="left" w:pos="0"/>
          <w:tab w:val="left" w:pos="709"/>
        </w:tabs>
        <w:suppressAutoHyphens/>
        <w:ind w:firstLine="284"/>
        <w:jc w:val="both"/>
        <w:rPr>
          <w:rFonts w:eastAsia="Times New Roman"/>
          <w:sz w:val="14"/>
          <w:szCs w:val="14"/>
          <w:lang w:eastAsia="ru-RU"/>
        </w:rPr>
      </w:pPr>
      <w:r w:rsidRPr="005409F7">
        <w:rPr>
          <w:rFonts w:eastAsia="Times New Roman"/>
          <w:b/>
          <w:bCs/>
          <w:sz w:val="14"/>
          <w:szCs w:val="14"/>
          <w:lang w:eastAsia="ru-RU"/>
        </w:rPr>
        <w:t>2. Стандарт предоставления муниципальной услуги</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2.1. Наименование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Выдача разрешения на вступление в брак несовершеннолетних граждан, достигших возраста шестнадцати лет.</w:t>
      </w:r>
    </w:p>
    <w:p w:rsidR="006D67AC" w:rsidRPr="005409F7" w:rsidRDefault="006D67AC" w:rsidP="006D67AC">
      <w:pPr>
        <w:suppressAutoHyphens/>
        <w:autoSpaceDE w:val="0"/>
        <w:autoSpaceDN w:val="0"/>
        <w:adjustRightInd w:val="0"/>
        <w:ind w:firstLine="284"/>
        <w:jc w:val="both"/>
        <w:rPr>
          <w:rFonts w:eastAsia="Times New Roman"/>
          <w:sz w:val="14"/>
          <w:szCs w:val="14"/>
          <w:lang w:eastAsia="ru-RU"/>
        </w:rPr>
      </w:pPr>
      <w:r w:rsidRPr="005409F7">
        <w:rPr>
          <w:rFonts w:eastAsia="Times New Roman"/>
          <w:b/>
          <w:sz w:val="14"/>
          <w:szCs w:val="14"/>
          <w:lang w:eastAsia="ru-RU"/>
        </w:rPr>
        <w:t xml:space="preserve">2.2.Наименование органа Администрации муниципального района, организации, </w:t>
      </w:r>
      <w:proofErr w:type="gramStart"/>
      <w:r w:rsidRPr="005409F7">
        <w:rPr>
          <w:rFonts w:eastAsia="Times New Roman"/>
          <w:b/>
          <w:sz w:val="14"/>
          <w:szCs w:val="14"/>
          <w:lang w:eastAsia="ru-RU"/>
        </w:rPr>
        <w:t>предоставляющих</w:t>
      </w:r>
      <w:proofErr w:type="gramEnd"/>
      <w:r w:rsidRPr="005409F7">
        <w:rPr>
          <w:rFonts w:eastAsia="Times New Roman"/>
          <w:b/>
          <w:sz w:val="14"/>
          <w:szCs w:val="14"/>
          <w:lang w:eastAsia="ru-RU"/>
        </w:rPr>
        <w:t xml:space="preserve"> муниципальную услугу</w:t>
      </w:r>
    </w:p>
    <w:p w:rsidR="006D67AC" w:rsidRPr="005409F7" w:rsidRDefault="006D67AC" w:rsidP="006D67AC">
      <w:pPr>
        <w:shd w:val="clear" w:color="auto" w:fill="FFFFFF"/>
        <w:suppressAutoHyphens/>
        <w:ind w:firstLine="284"/>
        <w:jc w:val="both"/>
        <w:rPr>
          <w:rFonts w:eastAsia="Times New Roman"/>
          <w:sz w:val="14"/>
          <w:szCs w:val="14"/>
          <w:lang w:eastAsia="ru-RU"/>
        </w:rPr>
      </w:pPr>
      <w:r w:rsidRPr="005409F7">
        <w:rPr>
          <w:rFonts w:eastAsia="Times New Roman"/>
          <w:sz w:val="14"/>
          <w:szCs w:val="14"/>
          <w:lang w:eastAsia="ru-RU"/>
        </w:rPr>
        <w:t>2.2.1. Муниципальная услуга предоставляется: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Отделом образования и спорта Администрации муниципального района, исполняющим функции органа опеки и попечительства (далее-отдел) – в части подготовки проекта постановления о разрешении на вступление в брак несовершеннолетних граждан, достигших возраста шестнадцати лет;</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МФЦ по месту жительства заявителя - в части приема и выдачи документов при предоставлении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2.2.2. </w:t>
      </w:r>
      <w:proofErr w:type="gramStart"/>
      <w:r w:rsidRPr="005409F7">
        <w:rPr>
          <w:rFonts w:eastAsia="Times New Roman"/>
          <w:sz w:val="14"/>
          <w:szCs w:val="14"/>
          <w:lang w:eastAsia="ru-RU"/>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2.3. Описание результата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Результатом предоставления муниципальной услуги является: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выдача постановления Администрации муниципального района о разрешении на вступление в брак несовершеннолетних граждан, достигших возраста шестнадцати лет;</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выдача уведомления об отказе в выдаче разрешения на вступление в брак граждан, достигших возраста шестнадцати лет.</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2.4. Срок  предоставления  муниципальной  услуги</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2.4.1. Время принятия документов, необходимых для предоставления муниципальной услуги – не более 15 минут.</w:t>
      </w:r>
    </w:p>
    <w:p w:rsidR="006D67AC" w:rsidRPr="005409F7" w:rsidRDefault="006D67AC" w:rsidP="006D67AC">
      <w:pPr>
        <w:suppressAutoHyphens/>
        <w:ind w:firstLine="284"/>
        <w:jc w:val="both"/>
        <w:rPr>
          <w:rFonts w:eastAsia="Times New Roman"/>
          <w:bCs/>
          <w:sz w:val="14"/>
          <w:szCs w:val="14"/>
          <w:lang w:eastAsia="ru-RU"/>
        </w:rPr>
      </w:pPr>
      <w:r w:rsidRPr="005409F7">
        <w:rPr>
          <w:rFonts w:eastAsia="Times New Roman"/>
          <w:b/>
          <w:bCs/>
          <w:sz w:val="14"/>
          <w:szCs w:val="14"/>
          <w:lang w:eastAsia="ru-RU"/>
        </w:rPr>
        <w:t xml:space="preserve">2.4.2. Муниципальная услуга предоставляется в письменной форме не позднее чем через 15 (пятнадцать) дней </w:t>
      </w:r>
      <w:proofErr w:type="gramStart"/>
      <w:r w:rsidRPr="005409F7">
        <w:rPr>
          <w:rFonts w:eastAsia="Times New Roman"/>
          <w:b/>
          <w:bCs/>
          <w:sz w:val="14"/>
          <w:szCs w:val="14"/>
          <w:lang w:eastAsia="ru-RU"/>
        </w:rPr>
        <w:t>с даты подачи</w:t>
      </w:r>
      <w:proofErr w:type="gramEnd"/>
      <w:r w:rsidRPr="005409F7">
        <w:rPr>
          <w:rFonts w:eastAsia="Times New Roman"/>
          <w:b/>
          <w:bCs/>
          <w:sz w:val="14"/>
          <w:szCs w:val="14"/>
          <w:lang w:eastAsia="ru-RU"/>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2.5.1. </w:t>
      </w:r>
      <w:proofErr w:type="gramStart"/>
      <w:r w:rsidRPr="005409F7">
        <w:rPr>
          <w:rFonts w:eastAsia="Times New Roman"/>
          <w:sz w:val="14"/>
          <w:szCs w:val="14"/>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6D67AC" w:rsidRPr="005409F7" w:rsidRDefault="006D67AC" w:rsidP="006D67AC">
      <w:pPr>
        <w:suppressAutoHyphens/>
        <w:ind w:firstLine="284"/>
        <w:jc w:val="both"/>
        <w:rPr>
          <w:b/>
          <w:bCs/>
          <w:sz w:val="14"/>
          <w:szCs w:val="14"/>
        </w:rPr>
      </w:pPr>
      <w:r w:rsidRPr="005409F7">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6D67AC" w:rsidRPr="005409F7" w:rsidRDefault="006D67AC" w:rsidP="006D67AC">
      <w:pPr>
        <w:suppressAutoHyphens/>
        <w:ind w:firstLine="284"/>
        <w:jc w:val="both"/>
        <w:rPr>
          <w:bCs/>
          <w:sz w:val="14"/>
          <w:szCs w:val="14"/>
        </w:rPr>
      </w:pPr>
      <w:r w:rsidRPr="005409F7">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6D67AC" w:rsidRPr="005409F7" w:rsidRDefault="006D67AC" w:rsidP="006D67AC">
      <w:pPr>
        <w:suppressAutoHyphens/>
        <w:ind w:firstLine="284"/>
        <w:jc w:val="both"/>
        <w:rPr>
          <w:bCs/>
          <w:sz w:val="14"/>
          <w:szCs w:val="14"/>
        </w:rPr>
      </w:pPr>
      <w:r w:rsidRPr="005409F7">
        <w:rPr>
          <w:bCs/>
          <w:sz w:val="14"/>
          <w:szCs w:val="14"/>
        </w:rPr>
        <w:t>1) копию документа, удостоверяющего личность заявителя либо личность представителя;</w:t>
      </w:r>
    </w:p>
    <w:p w:rsidR="006D67AC" w:rsidRPr="005409F7" w:rsidRDefault="006D67AC" w:rsidP="006D67AC">
      <w:pPr>
        <w:suppressAutoHyphens/>
        <w:ind w:firstLine="284"/>
        <w:jc w:val="both"/>
        <w:rPr>
          <w:bCs/>
          <w:iCs/>
          <w:sz w:val="14"/>
          <w:szCs w:val="14"/>
        </w:rPr>
      </w:pPr>
      <w:r w:rsidRPr="005409F7">
        <w:rPr>
          <w:bCs/>
          <w:iCs/>
          <w:sz w:val="14"/>
          <w:szCs w:val="14"/>
        </w:rPr>
        <w:t>2)</w:t>
      </w:r>
      <w:r w:rsidRPr="005409F7">
        <w:rPr>
          <w:bCs/>
          <w:i/>
          <w:iCs/>
          <w:sz w:val="14"/>
          <w:szCs w:val="14"/>
        </w:rPr>
        <w:t xml:space="preserve"> </w:t>
      </w:r>
      <w:r w:rsidRPr="005409F7">
        <w:rPr>
          <w:bCs/>
          <w:iCs/>
          <w:sz w:val="14"/>
          <w:szCs w:val="14"/>
        </w:rPr>
        <w:t>копию документа, удостоверяющего права (полномочия) представителя физического лица, если с заявлением обращается представитель заявителя;</w:t>
      </w:r>
    </w:p>
    <w:p w:rsidR="006D67AC" w:rsidRPr="005409F7" w:rsidRDefault="006D67AC" w:rsidP="006D67AC">
      <w:pPr>
        <w:suppressAutoHyphens/>
        <w:ind w:firstLine="284"/>
        <w:jc w:val="both"/>
        <w:rPr>
          <w:bCs/>
          <w:sz w:val="14"/>
          <w:szCs w:val="14"/>
        </w:rPr>
      </w:pPr>
      <w:r w:rsidRPr="005409F7">
        <w:rPr>
          <w:bCs/>
          <w:sz w:val="14"/>
          <w:szCs w:val="14"/>
        </w:rPr>
        <w:lastRenderedPageBreak/>
        <w:t>3)  заявление несовершеннолетнего гражданина, достигшего возраста шестнадцати лет, по форме согласно приложению № 1 к административному регламенту;</w:t>
      </w:r>
    </w:p>
    <w:p w:rsidR="006D67AC" w:rsidRPr="005409F7" w:rsidRDefault="006D67AC" w:rsidP="006D67AC">
      <w:pPr>
        <w:suppressAutoHyphens/>
        <w:ind w:firstLine="284"/>
        <w:jc w:val="both"/>
        <w:rPr>
          <w:bCs/>
          <w:sz w:val="14"/>
          <w:szCs w:val="14"/>
        </w:rPr>
      </w:pPr>
      <w:r w:rsidRPr="005409F7">
        <w:rPr>
          <w:bCs/>
          <w:sz w:val="14"/>
          <w:szCs w:val="14"/>
        </w:rPr>
        <w:t>4) копию свидетельства о рождении несовершеннолетнего гражданина (с предъявлением его оригинала);</w:t>
      </w:r>
    </w:p>
    <w:p w:rsidR="006D67AC" w:rsidRPr="005409F7" w:rsidRDefault="006D67AC" w:rsidP="006D67AC">
      <w:pPr>
        <w:suppressAutoHyphens/>
        <w:ind w:firstLine="284"/>
        <w:jc w:val="both"/>
        <w:rPr>
          <w:bCs/>
          <w:sz w:val="14"/>
          <w:szCs w:val="14"/>
        </w:rPr>
      </w:pPr>
      <w:r w:rsidRPr="005409F7">
        <w:rPr>
          <w:bCs/>
          <w:sz w:val="14"/>
          <w:szCs w:val="14"/>
        </w:rPr>
        <w:t>5) документ, подтверждающий наличие уважительных причин для снижения брачного возраста:</w:t>
      </w:r>
    </w:p>
    <w:p w:rsidR="006D67AC" w:rsidRPr="005409F7" w:rsidRDefault="006D67AC" w:rsidP="006D67AC">
      <w:pPr>
        <w:suppressAutoHyphens/>
        <w:ind w:firstLine="284"/>
        <w:jc w:val="both"/>
        <w:rPr>
          <w:bCs/>
          <w:sz w:val="14"/>
          <w:szCs w:val="14"/>
        </w:rPr>
      </w:pPr>
      <w:r w:rsidRPr="005409F7">
        <w:rPr>
          <w:bCs/>
          <w:sz w:val="14"/>
          <w:szCs w:val="14"/>
        </w:rPr>
        <w:t xml:space="preserve">- справку медицинской организации или индивидуального предпринимателя, осуществляющего медицинскую деятельность, о наличии беременности; </w:t>
      </w:r>
    </w:p>
    <w:p w:rsidR="006D67AC" w:rsidRPr="005409F7" w:rsidRDefault="006D67AC" w:rsidP="006D67AC">
      <w:pPr>
        <w:suppressAutoHyphens/>
        <w:ind w:firstLine="284"/>
        <w:jc w:val="both"/>
        <w:rPr>
          <w:bCs/>
          <w:sz w:val="14"/>
          <w:szCs w:val="14"/>
        </w:rPr>
      </w:pPr>
      <w:r w:rsidRPr="005409F7">
        <w:rPr>
          <w:bCs/>
          <w:sz w:val="14"/>
          <w:szCs w:val="14"/>
        </w:rPr>
        <w:t xml:space="preserve">- копию свидетельства о рождении ребенка у лиц, желающих вступить в брак (с предъявлением оригинала); </w:t>
      </w:r>
    </w:p>
    <w:p w:rsidR="006D67AC" w:rsidRPr="005409F7" w:rsidRDefault="006D67AC" w:rsidP="006D67AC">
      <w:pPr>
        <w:suppressAutoHyphens/>
        <w:ind w:firstLine="284"/>
        <w:jc w:val="both"/>
        <w:rPr>
          <w:bCs/>
          <w:sz w:val="14"/>
          <w:szCs w:val="14"/>
        </w:rPr>
      </w:pPr>
      <w:r w:rsidRPr="005409F7">
        <w:rPr>
          <w:bCs/>
          <w:sz w:val="14"/>
          <w:szCs w:val="14"/>
        </w:rPr>
        <w:t>- копию свидетельства об установлении отцовства (с предъявлением оригинала).</w:t>
      </w:r>
    </w:p>
    <w:p w:rsidR="006D67AC" w:rsidRPr="005409F7" w:rsidRDefault="006D67AC" w:rsidP="006D67AC">
      <w:pPr>
        <w:suppressAutoHyphens/>
        <w:autoSpaceDE w:val="0"/>
        <w:ind w:firstLine="284"/>
        <w:jc w:val="both"/>
        <w:rPr>
          <w:rFonts w:eastAsia="Times New Roman"/>
          <w:sz w:val="14"/>
          <w:szCs w:val="14"/>
          <w:lang w:eastAsia="ru-RU"/>
        </w:rPr>
      </w:pPr>
      <w:r w:rsidRPr="005409F7">
        <w:rPr>
          <w:rFonts w:eastAsia="Times New Roman"/>
          <w:sz w:val="14"/>
          <w:szCs w:val="14"/>
          <w:lang w:eastAsia="ru-RU"/>
        </w:rPr>
        <w:t>2.6.2.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документа.</w:t>
      </w:r>
    </w:p>
    <w:p w:rsidR="006D67AC" w:rsidRPr="005409F7" w:rsidRDefault="006D67AC" w:rsidP="006D67AC">
      <w:pPr>
        <w:suppressAutoHyphens/>
        <w:autoSpaceDE w:val="0"/>
        <w:ind w:firstLine="284"/>
        <w:jc w:val="both"/>
        <w:rPr>
          <w:rFonts w:eastAsia="Times New Roman"/>
          <w:sz w:val="14"/>
          <w:szCs w:val="14"/>
          <w:lang w:eastAsia="ru-RU"/>
        </w:rPr>
      </w:pPr>
      <w:r w:rsidRPr="005409F7">
        <w:rPr>
          <w:rFonts w:eastAsia="Times New Roman"/>
          <w:sz w:val="14"/>
          <w:szCs w:val="14"/>
          <w:lang w:eastAsia="ru-RU"/>
        </w:rPr>
        <w:t>2.6.3.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6D67AC" w:rsidRPr="005409F7" w:rsidRDefault="006D67AC" w:rsidP="006D67AC">
      <w:pPr>
        <w:suppressAutoHyphens/>
        <w:autoSpaceDE w:val="0"/>
        <w:ind w:firstLine="284"/>
        <w:jc w:val="both"/>
        <w:rPr>
          <w:rFonts w:eastAsia="Times New Roman"/>
          <w:sz w:val="14"/>
          <w:szCs w:val="14"/>
          <w:lang w:eastAsia="ru-RU"/>
        </w:rPr>
      </w:pPr>
      <w:r w:rsidRPr="005409F7">
        <w:rPr>
          <w:rFonts w:eastAsia="Times New Roman"/>
          <w:sz w:val="14"/>
          <w:szCs w:val="14"/>
          <w:lang w:eastAsia="ru-RU"/>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6D67AC" w:rsidRPr="005409F7" w:rsidRDefault="006D67AC" w:rsidP="006D67AC">
      <w:pPr>
        <w:suppressAutoHyphens/>
        <w:autoSpaceDE w:val="0"/>
        <w:ind w:firstLine="284"/>
        <w:jc w:val="both"/>
        <w:rPr>
          <w:rFonts w:eastAsia="Times New Roman"/>
          <w:sz w:val="14"/>
          <w:szCs w:val="14"/>
          <w:lang w:eastAsia="ru-RU"/>
        </w:rPr>
      </w:pPr>
      <w:r w:rsidRPr="005409F7">
        <w:rPr>
          <w:rFonts w:eastAsia="Times New Roman"/>
          <w:sz w:val="14"/>
          <w:szCs w:val="14"/>
          <w:lang w:eastAsia="ru-RU"/>
        </w:rPr>
        <w:t>Ответственность за достоверность и полноту предоставляемых сведений и документов возлагается на заявителя.</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Arial"/>
          <w:bCs/>
          <w:sz w:val="14"/>
          <w:szCs w:val="14"/>
          <w:lang w:eastAsia="zh-CN"/>
        </w:rPr>
        <w:t xml:space="preserve">2.6.5. </w:t>
      </w:r>
      <w:r w:rsidRPr="005409F7">
        <w:rPr>
          <w:rFonts w:eastAsia="Arial"/>
          <w:sz w:val="14"/>
          <w:szCs w:val="14"/>
          <w:lang w:eastAsia="zh-CN"/>
        </w:rPr>
        <w:t xml:space="preserve">Заявление может быть оформлено как заявителем, так и по его просьбе специалистом </w:t>
      </w:r>
      <w:r w:rsidRPr="005409F7">
        <w:rPr>
          <w:rFonts w:eastAsia="Times New Roman"/>
          <w:sz w:val="14"/>
          <w:szCs w:val="14"/>
          <w:lang w:eastAsia="zh-CN"/>
        </w:rPr>
        <w:t>отдела</w:t>
      </w:r>
      <w:r w:rsidRPr="005409F7">
        <w:rPr>
          <w:rFonts w:eastAsia="Arial"/>
          <w:sz w:val="14"/>
          <w:szCs w:val="14"/>
          <w:lang w:eastAsia="zh-CN"/>
        </w:rPr>
        <w:t>, ответственным за предоставление муниципальной услуги, или специалистом отдела МФЦ.</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Запрещается требовать от заявителя:</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5409F7">
        <w:rPr>
          <w:rFonts w:eastAsia="Times New Roman"/>
          <w:sz w:val="14"/>
          <w:szCs w:val="14"/>
          <w:lang w:eastAsia="ru-RU"/>
        </w:rPr>
        <w:t xml:space="preserve"> государственных и муниципальных услуг»;</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67AC" w:rsidRPr="005409F7" w:rsidRDefault="006D67AC" w:rsidP="006D67AC">
      <w:pPr>
        <w:shd w:val="clear" w:color="auto" w:fill="FFFFFF"/>
        <w:suppressAutoHyphens/>
        <w:ind w:firstLine="284"/>
        <w:jc w:val="both"/>
        <w:rPr>
          <w:rFonts w:eastAsia="Times New Roman"/>
          <w:sz w:val="14"/>
          <w:szCs w:val="14"/>
          <w:lang w:eastAsia="ru-RU"/>
        </w:rPr>
      </w:pPr>
      <w:r w:rsidRPr="005409F7">
        <w:rPr>
          <w:rFonts w:eastAsia="Times New Roman"/>
          <w:b/>
          <w:bCs/>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6D67AC" w:rsidRPr="005409F7" w:rsidRDefault="006D67AC" w:rsidP="006D67AC">
      <w:pPr>
        <w:shd w:val="clear" w:color="auto" w:fill="FFFFFF"/>
        <w:suppressAutoHyphens/>
        <w:ind w:firstLine="284"/>
        <w:jc w:val="both"/>
        <w:rPr>
          <w:rFonts w:eastAsia="Times New Roman"/>
          <w:sz w:val="14"/>
          <w:szCs w:val="14"/>
          <w:lang w:eastAsia="ru-RU"/>
        </w:rPr>
      </w:pPr>
      <w:r w:rsidRPr="005409F7">
        <w:rPr>
          <w:rFonts w:eastAsia="Times New Roman"/>
          <w:sz w:val="14"/>
          <w:szCs w:val="14"/>
          <w:lang w:eastAsia="ru-RU"/>
        </w:rPr>
        <w:t>Основания для отказа в приеме документов отсутствуют.</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sz w:val="14"/>
          <w:szCs w:val="14"/>
          <w:lang w:eastAsia="ru-RU"/>
        </w:rPr>
        <w:t xml:space="preserve">2.10. </w:t>
      </w:r>
      <w:r w:rsidRPr="005409F7">
        <w:rPr>
          <w:rFonts w:eastAsia="Times New Roman"/>
          <w:b/>
          <w:bCs/>
          <w:sz w:val="14"/>
          <w:szCs w:val="14"/>
          <w:lang w:eastAsia="ru-RU"/>
        </w:rPr>
        <w:t>Исчерпывающий перечень оснований для приостановления или отказа в предоставлении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bCs/>
          <w:sz w:val="14"/>
          <w:szCs w:val="14"/>
          <w:lang w:eastAsia="ru-RU"/>
        </w:rPr>
        <w:t xml:space="preserve">2.10.1. </w:t>
      </w:r>
      <w:r w:rsidRPr="005409F7">
        <w:rPr>
          <w:rFonts w:eastAsia="Times New Roman"/>
          <w:sz w:val="14"/>
          <w:szCs w:val="14"/>
          <w:lang w:eastAsia="ru-RU"/>
        </w:rPr>
        <w:t>Основания для приостановления в предоставлении муниципальной услуги отсутствуют.</w:t>
      </w:r>
    </w:p>
    <w:p w:rsidR="006D67AC" w:rsidRPr="005409F7" w:rsidRDefault="006D67AC" w:rsidP="006D67AC">
      <w:pPr>
        <w:shd w:val="clear" w:color="auto" w:fill="FFFFFF"/>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 xml:space="preserve">2.10.2. </w:t>
      </w:r>
      <w:r w:rsidRPr="005409F7">
        <w:rPr>
          <w:rFonts w:eastAsia="Times New Roman"/>
          <w:sz w:val="14"/>
          <w:szCs w:val="14"/>
          <w:shd w:val="clear" w:color="auto" w:fill="FFFFFF"/>
          <w:lang w:eastAsia="ru-RU"/>
        </w:rPr>
        <w:t>Основаниями для отказа в предоставлении муниципальной услуги являются:</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1) наличие в представленных документах исправлений, повреждений, не позволяющих однозначно истолковать их содержание;</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2) представление неполного комплекта документов, указанных в подпункте 2.6.1. настоящего административного регламента;</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 документы, представленные заявителем, не соответствуют требованиям подпункта 2.6.1. настоящего административного регламента;</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4) представление документов ненадлежащим лицом.</w:t>
      </w:r>
    </w:p>
    <w:p w:rsidR="006D67AC" w:rsidRPr="005409F7" w:rsidRDefault="006D67AC" w:rsidP="006D67AC">
      <w:pPr>
        <w:widowControl w:val="0"/>
        <w:suppressAutoHyphens/>
        <w:autoSpaceDE w:val="0"/>
        <w:autoSpaceDN w:val="0"/>
        <w:adjustRightInd w:val="0"/>
        <w:ind w:firstLine="284"/>
        <w:jc w:val="both"/>
        <w:rPr>
          <w:rFonts w:eastAsia="Times New Roman"/>
          <w:b/>
          <w:sz w:val="14"/>
          <w:szCs w:val="14"/>
          <w:lang w:eastAsia="ru-RU"/>
        </w:rPr>
      </w:pPr>
      <w:r w:rsidRPr="005409F7">
        <w:rPr>
          <w:rFonts w:eastAsia="Times New Roman"/>
          <w:sz w:val="14"/>
          <w:szCs w:val="14"/>
          <w:lang w:eastAsia="ru-RU"/>
        </w:rPr>
        <w:t xml:space="preserve">2.10.3. Уведомление об отказе в предоставлении муниципальной услуги </w:t>
      </w:r>
      <w:r w:rsidRPr="005409F7">
        <w:rPr>
          <w:rFonts w:eastAsia="Times New Roman"/>
          <w:sz w:val="14"/>
          <w:szCs w:val="14"/>
          <w:lang w:eastAsia="ru-RU"/>
        </w:rPr>
        <w:lastRenderedPageBreak/>
        <w:t>направляется заявителю в письменной или электронной форме в 10-дневный срок со дня его вынесения с использованием услуг почтовой связи, курьера либо через информационную систему межведомственного взаимодействия (Приложение № 2</w:t>
      </w:r>
      <w:r w:rsidRPr="005409F7">
        <w:rPr>
          <w:rFonts w:eastAsia="Times New Roman"/>
          <w:b/>
          <w:sz w:val="14"/>
          <w:szCs w:val="14"/>
          <w:lang w:eastAsia="ru-RU"/>
        </w:rPr>
        <w:t xml:space="preserve"> </w:t>
      </w:r>
      <w:r w:rsidRPr="005409F7">
        <w:rPr>
          <w:rFonts w:eastAsia="Times New Roman"/>
          <w:sz w:val="14"/>
          <w:szCs w:val="14"/>
          <w:lang w:eastAsia="ru-RU"/>
        </w:rPr>
        <w:t>к настоящему административному регламенту)</w:t>
      </w:r>
    </w:p>
    <w:p w:rsidR="006D67AC" w:rsidRPr="005409F7" w:rsidRDefault="006D67AC" w:rsidP="006D67AC">
      <w:pPr>
        <w:widowControl w:val="0"/>
        <w:suppressAutoHyphens/>
        <w:autoSpaceDE w:val="0"/>
        <w:autoSpaceDN w:val="0"/>
        <w:adjustRightInd w:val="0"/>
        <w:ind w:firstLine="284"/>
        <w:jc w:val="both"/>
        <w:rPr>
          <w:rFonts w:eastAsia="Times New Roman"/>
          <w:b/>
          <w:sz w:val="14"/>
          <w:szCs w:val="14"/>
          <w:lang w:eastAsia="ru-RU"/>
        </w:rPr>
      </w:pPr>
      <w:r w:rsidRPr="005409F7">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w:t>
      </w:r>
    </w:p>
    <w:p w:rsidR="006D67AC" w:rsidRPr="005409F7" w:rsidRDefault="006D67AC" w:rsidP="006D67AC">
      <w:pPr>
        <w:widowControl w:val="0"/>
        <w:suppressAutoHyphens/>
        <w:autoSpaceDE w:val="0"/>
        <w:autoSpaceDN w:val="0"/>
        <w:adjustRightInd w:val="0"/>
        <w:ind w:firstLine="284"/>
        <w:jc w:val="both"/>
        <w:rPr>
          <w:rFonts w:eastAsia="Times New Roman"/>
          <w:b/>
          <w:bCs/>
          <w:sz w:val="14"/>
          <w:szCs w:val="14"/>
          <w:lang w:eastAsia="ru-RU"/>
        </w:rPr>
      </w:pPr>
      <w:r w:rsidRPr="005409F7">
        <w:rPr>
          <w:rFonts w:eastAsia="Times New Roman"/>
          <w:sz w:val="14"/>
          <w:szCs w:val="14"/>
          <w:lang w:eastAsia="ru-RU"/>
        </w:rPr>
        <w:t xml:space="preserve">Выдача нотариально удостоверенной доверенности-в </w:t>
      </w:r>
      <w:proofErr w:type="gramStart"/>
      <w:r w:rsidRPr="005409F7">
        <w:rPr>
          <w:rFonts w:eastAsia="Times New Roman"/>
          <w:sz w:val="14"/>
          <w:szCs w:val="14"/>
          <w:lang w:eastAsia="ru-RU"/>
        </w:rPr>
        <w:t>случае</w:t>
      </w:r>
      <w:proofErr w:type="gramEnd"/>
      <w:r w:rsidRPr="005409F7">
        <w:rPr>
          <w:rFonts w:eastAsia="Times New Roman"/>
          <w:sz w:val="14"/>
          <w:szCs w:val="14"/>
          <w:lang w:eastAsia="ru-RU"/>
        </w:rPr>
        <w:t xml:space="preserve"> подачи заявления представителем.</w:t>
      </w:r>
    </w:p>
    <w:p w:rsidR="006D67AC" w:rsidRPr="005409F7" w:rsidRDefault="006D67AC" w:rsidP="006D67AC">
      <w:pPr>
        <w:suppressAutoHyphens/>
        <w:autoSpaceDE w:val="0"/>
        <w:autoSpaceDN w:val="0"/>
        <w:adjustRightInd w:val="0"/>
        <w:ind w:firstLine="284"/>
        <w:jc w:val="both"/>
        <w:rPr>
          <w:rFonts w:eastAsia="Times New Roman"/>
          <w:b/>
          <w:bCs/>
          <w:sz w:val="14"/>
          <w:szCs w:val="14"/>
          <w:lang w:eastAsia="ru-RU"/>
        </w:rPr>
      </w:pPr>
      <w:r w:rsidRPr="005409F7">
        <w:rPr>
          <w:rFonts w:eastAsia="Times New Roman"/>
          <w:b/>
          <w:bCs/>
          <w:sz w:val="14"/>
          <w:szCs w:val="14"/>
          <w:lang w:eastAsia="ru-RU"/>
        </w:rPr>
        <w:t>2.12. Порядок, размер и основания взимания государственной пошлины или иной платы, взимаемой за предоставление муниципальной услуги</w:t>
      </w:r>
    </w:p>
    <w:p w:rsidR="006D67AC" w:rsidRPr="005409F7" w:rsidRDefault="006D67AC" w:rsidP="006D67AC">
      <w:pPr>
        <w:suppressAutoHyphens/>
        <w:autoSpaceDE w:val="0"/>
        <w:autoSpaceDN w:val="0"/>
        <w:adjustRightInd w:val="0"/>
        <w:ind w:firstLine="284"/>
        <w:jc w:val="both"/>
        <w:rPr>
          <w:rFonts w:eastAsia="Times New Roman"/>
          <w:b/>
          <w:bCs/>
          <w:sz w:val="14"/>
          <w:szCs w:val="14"/>
          <w:lang w:eastAsia="ru-RU"/>
        </w:rPr>
      </w:pPr>
      <w:r w:rsidRPr="005409F7">
        <w:rPr>
          <w:rFonts w:eastAsia="Times New Roman"/>
          <w:bCs/>
          <w:sz w:val="14"/>
          <w:szCs w:val="14"/>
          <w:lang w:eastAsia="ru-RU"/>
        </w:rPr>
        <w:t>Муниципальная услуга предоставляется бесплатно.</w:t>
      </w:r>
    </w:p>
    <w:p w:rsidR="006D67AC" w:rsidRPr="005409F7" w:rsidRDefault="006D67AC" w:rsidP="006D67AC">
      <w:pPr>
        <w:suppressAutoHyphens/>
        <w:autoSpaceDE w:val="0"/>
        <w:autoSpaceDN w:val="0"/>
        <w:adjustRightInd w:val="0"/>
        <w:ind w:firstLine="284"/>
        <w:jc w:val="both"/>
        <w:rPr>
          <w:rFonts w:eastAsia="Times New Roman"/>
          <w:b/>
          <w:bCs/>
          <w:sz w:val="14"/>
          <w:szCs w:val="14"/>
          <w:lang w:eastAsia="ru-RU"/>
        </w:rPr>
      </w:pPr>
      <w:r w:rsidRPr="005409F7">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D67AC" w:rsidRPr="005409F7" w:rsidRDefault="006D67AC" w:rsidP="006D67AC">
      <w:pPr>
        <w:suppressAutoHyphens/>
        <w:autoSpaceDE w:val="0"/>
        <w:autoSpaceDN w:val="0"/>
        <w:adjustRightInd w:val="0"/>
        <w:ind w:firstLine="284"/>
        <w:jc w:val="both"/>
        <w:rPr>
          <w:rFonts w:eastAsia="Times New Roman"/>
          <w:bCs/>
          <w:sz w:val="14"/>
          <w:szCs w:val="14"/>
          <w:lang w:eastAsia="ru-RU"/>
        </w:rPr>
      </w:pPr>
      <w:r w:rsidRPr="005409F7">
        <w:rPr>
          <w:rFonts w:eastAsia="Times New Roman"/>
          <w:bCs/>
          <w:sz w:val="14"/>
          <w:szCs w:val="14"/>
          <w:lang w:eastAsia="ru-RU"/>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5409F7">
        <w:rPr>
          <w:rFonts w:eastAsia="Times New Roman"/>
          <w:bCs/>
          <w:sz w:val="14"/>
          <w:szCs w:val="14"/>
          <w:lang w:eastAsia="ru-RU"/>
        </w:rPr>
        <w:tab/>
        <w:t xml:space="preserve"> </w:t>
      </w:r>
    </w:p>
    <w:p w:rsidR="006D67AC" w:rsidRPr="005409F7" w:rsidRDefault="006D67AC" w:rsidP="006D67AC">
      <w:pPr>
        <w:suppressAutoHyphens/>
        <w:autoSpaceDE w:val="0"/>
        <w:autoSpaceDN w:val="0"/>
        <w:adjustRightInd w:val="0"/>
        <w:ind w:firstLine="284"/>
        <w:jc w:val="both"/>
        <w:rPr>
          <w:rFonts w:eastAsia="Times New Roman"/>
          <w:b/>
          <w:bCs/>
          <w:sz w:val="14"/>
          <w:szCs w:val="14"/>
          <w:lang w:eastAsia="ru-RU"/>
        </w:rPr>
      </w:pPr>
      <w:r w:rsidRPr="005409F7">
        <w:rPr>
          <w:rFonts w:eastAsia="Times New Roman"/>
          <w:b/>
          <w:bCs/>
          <w:sz w:val="14"/>
          <w:szCs w:val="14"/>
          <w:lang w:eastAsia="ru-RU"/>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6D67AC" w:rsidRPr="005409F7" w:rsidRDefault="006D67AC" w:rsidP="006D67AC">
      <w:pPr>
        <w:suppressAutoHyphens/>
        <w:ind w:firstLine="284"/>
        <w:jc w:val="both"/>
        <w:rPr>
          <w:rFonts w:eastAsia="Times New Roman"/>
          <w:bCs/>
          <w:sz w:val="14"/>
          <w:szCs w:val="14"/>
          <w:lang w:eastAsia="ru-RU"/>
        </w:rPr>
      </w:pPr>
      <w:r w:rsidRPr="005409F7">
        <w:rPr>
          <w:rFonts w:eastAsia="Times New Roman"/>
          <w:bCs/>
          <w:sz w:val="14"/>
          <w:szCs w:val="14"/>
          <w:lang w:eastAsia="ru-RU"/>
        </w:rPr>
        <w:t xml:space="preserve">2.14.1. Максимальный срок ожидания в очереди при обращении за предоставлением муниципальной услуги и </w:t>
      </w:r>
      <w:r w:rsidRPr="005409F7">
        <w:rPr>
          <w:rFonts w:eastAsia="Times New Roman"/>
          <w:sz w:val="14"/>
          <w:szCs w:val="14"/>
          <w:lang w:eastAsia="ru-RU"/>
        </w:rPr>
        <w:t>при получении результата предоставления муниципальной услуги составляет не более 15 (пятнадцати) минут.</w:t>
      </w:r>
    </w:p>
    <w:p w:rsidR="006D67AC" w:rsidRPr="005409F7" w:rsidRDefault="006D67AC" w:rsidP="006D67AC">
      <w:pPr>
        <w:suppressAutoHyphens/>
        <w:autoSpaceDE w:val="0"/>
        <w:autoSpaceDN w:val="0"/>
        <w:adjustRightInd w:val="0"/>
        <w:ind w:firstLine="284"/>
        <w:jc w:val="both"/>
        <w:rPr>
          <w:rFonts w:eastAsia="Times New Roman"/>
          <w:bCs/>
          <w:sz w:val="14"/>
          <w:szCs w:val="14"/>
          <w:lang w:eastAsia="ru-RU"/>
        </w:rPr>
      </w:pPr>
      <w:r w:rsidRPr="005409F7">
        <w:rPr>
          <w:rFonts w:eastAsia="Times New Roman"/>
          <w:b/>
          <w:bCs/>
          <w:sz w:val="14"/>
          <w:szCs w:val="14"/>
          <w:lang w:eastAsia="ru-RU"/>
        </w:rPr>
        <w:t>2.15. Срок и порядок регистрации заявления заявителя о предоставлении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2.15.1. Заявление о предоставлении муниципальной  услуги регистрируется в день его поступления.  </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2.15.3. </w:t>
      </w:r>
      <w:proofErr w:type="gramStart"/>
      <w:r w:rsidRPr="005409F7">
        <w:rPr>
          <w:rFonts w:eastAsia="Times New Roman"/>
          <w:sz w:val="14"/>
          <w:szCs w:val="14"/>
          <w:lang w:eastAsia="ru-RU"/>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w:t>
      </w:r>
      <w:proofErr w:type="gramEnd"/>
      <w:r w:rsidRPr="005409F7">
        <w:rPr>
          <w:rFonts w:eastAsia="Times New Roman"/>
          <w:sz w:val="14"/>
          <w:szCs w:val="14"/>
          <w:lang w:eastAsia="ru-RU"/>
        </w:rPr>
        <w:t xml:space="preserve">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2.16.1. Рабочий кабинет работников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2.16.3. Требования к размещению мест ожидания: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а) места ожидания должны быть оборудованы стульями (кресельными секциями) и (или) скамьями (</w:t>
      </w:r>
      <w:proofErr w:type="spellStart"/>
      <w:r w:rsidRPr="005409F7">
        <w:rPr>
          <w:rFonts w:eastAsia="Times New Roman"/>
          <w:sz w:val="14"/>
          <w:szCs w:val="14"/>
          <w:lang w:eastAsia="ru-RU"/>
        </w:rPr>
        <w:t>банкетками</w:t>
      </w:r>
      <w:proofErr w:type="spellEnd"/>
      <w:r w:rsidRPr="005409F7">
        <w:rPr>
          <w:rFonts w:eastAsia="Times New Roman"/>
          <w:sz w:val="14"/>
          <w:szCs w:val="14"/>
          <w:lang w:eastAsia="ru-RU"/>
        </w:rPr>
        <w:t>);</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2.16.4. Требования к оформлению входа в здание: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 вход и выход из здания оборудуются соответствующими указателями;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д) фасад здания (строения) должен быть оборудован осветительными приборами;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lastRenderedPageBreak/>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2.16.6. Требования к местам приема заявителей: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а) кабинет приема заявителей должен быть оборудован информационными табличками с указанием: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номера кабинета;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фамилии, имени, отчества и должности специалиста, осуществляющего предоставление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времени перерыва на обед;</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б) рабочее место должностного лица отдела должно обеспечивать ему возможность свободного входа и выхода из помещения при необходимости;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5409F7">
        <w:rPr>
          <w:rFonts w:eastAsia="Times New Roman"/>
          <w:b/>
          <w:bCs/>
          <w:sz w:val="14"/>
          <w:szCs w:val="14"/>
          <w:lang w:eastAsia="ru-RU"/>
        </w:rPr>
        <w:t xml:space="preserve"> </w:t>
      </w:r>
    </w:p>
    <w:p w:rsidR="006D67AC" w:rsidRPr="005409F7" w:rsidRDefault="006D67AC" w:rsidP="006D67AC">
      <w:pPr>
        <w:suppressAutoHyphens/>
        <w:ind w:firstLine="284"/>
        <w:jc w:val="both"/>
        <w:rPr>
          <w:rFonts w:eastAsia="Times New Roman"/>
          <w:b/>
          <w:bCs/>
          <w:sz w:val="14"/>
          <w:szCs w:val="14"/>
          <w:lang w:eastAsia="ru-RU"/>
        </w:rPr>
      </w:pPr>
      <w:r w:rsidRPr="005409F7">
        <w:rPr>
          <w:rFonts w:eastAsia="Times New Roman"/>
          <w:b/>
          <w:bCs/>
          <w:sz w:val="14"/>
          <w:szCs w:val="14"/>
          <w:lang w:eastAsia="ru-RU"/>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5409F7">
        <w:rPr>
          <w:rFonts w:eastAsia="Times New Roman"/>
          <w:b/>
          <w:bCs/>
          <w:sz w:val="14"/>
          <w:szCs w:val="14"/>
          <w:lang w:eastAsia="ru-RU"/>
        </w:rPr>
        <w:softHyphen/>
        <w:t xml:space="preserve">можность получения муниципальной услуги в </w:t>
      </w:r>
      <w:r w:rsidRPr="005409F7">
        <w:rPr>
          <w:rFonts w:eastAsia="Times New Roman"/>
          <w:b/>
          <w:sz w:val="14"/>
          <w:szCs w:val="14"/>
          <w:lang w:eastAsia="zh-CN"/>
        </w:rPr>
        <w:t>отделе</w:t>
      </w:r>
      <w:r w:rsidRPr="005409F7">
        <w:rPr>
          <w:rFonts w:eastAsia="Times New Roman"/>
          <w:b/>
          <w:sz w:val="14"/>
          <w:szCs w:val="14"/>
          <w:lang w:eastAsia="ru-RU"/>
        </w:rPr>
        <w:t xml:space="preserve"> ГОАУ «МФЦ»</w:t>
      </w:r>
      <w:r w:rsidRPr="005409F7">
        <w:rPr>
          <w:rFonts w:eastAsia="Times New Roman"/>
          <w:b/>
          <w:bCs/>
          <w:sz w:val="14"/>
          <w:szCs w:val="14"/>
          <w:lang w:eastAsia="ru-RU"/>
        </w:rPr>
        <w:t>, воз</w:t>
      </w:r>
      <w:r w:rsidRPr="005409F7">
        <w:rPr>
          <w:rFonts w:eastAsia="Times New Roman"/>
          <w:b/>
          <w:bCs/>
          <w:sz w:val="14"/>
          <w:szCs w:val="14"/>
          <w:lang w:eastAsia="ru-RU"/>
        </w:rPr>
        <w:softHyphen/>
        <w:t>можность получения информации о ходе предоставления муници</w:t>
      </w:r>
      <w:r w:rsidRPr="005409F7">
        <w:rPr>
          <w:rFonts w:eastAsia="Times New Roman"/>
          <w:b/>
          <w:bCs/>
          <w:sz w:val="14"/>
          <w:szCs w:val="14"/>
          <w:lang w:eastAsia="ru-RU"/>
        </w:rPr>
        <w:softHyphen/>
        <w:t>пальной услуги, в том числе с использованием информационно-комму</w:t>
      </w:r>
      <w:r w:rsidRPr="005409F7">
        <w:rPr>
          <w:rFonts w:eastAsia="Times New Roman"/>
          <w:b/>
          <w:bCs/>
          <w:sz w:val="14"/>
          <w:szCs w:val="14"/>
          <w:lang w:eastAsia="ru-RU"/>
        </w:rPr>
        <w:softHyphen/>
        <w:t>никационных технологий</w:t>
      </w:r>
    </w:p>
    <w:p w:rsidR="006D67AC" w:rsidRPr="005409F7" w:rsidRDefault="006D67AC" w:rsidP="006D67AC">
      <w:pPr>
        <w:suppressAutoHyphens/>
        <w:ind w:firstLine="284"/>
        <w:jc w:val="both"/>
        <w:rPr>
          <w:rFonts w:eastAsia="Times New Roman"/>
          <w:sz w:val="14"/>
          <w:szCs w:val="14"/>
          <w:lang w:eastAsia="zh-CN"/>
        </w:rPr>
      </w:pPr>
      <w:r w:rsidRPr="005409F7">
        <w:rPr>
          <w:rFonts w:eastAsia="Times New Roman"/>
          <w:sz w:val="14"/>
          <w:szCs w:val="14"/>
          <w:lang w:eastAsia="zh-CN"/>
        </w:rPr>
        <w:t>2.17.1. Показатели доступности муниципальной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1) транспортная доступность к местам предоставления муниципальной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2) обеспечение беспрепятственного доступа лиц с ограниченными воз</w:t>
      </w:r>
      <w:r w:rsidRPr="005409F7">
        <w:rPr>
          <w:rFonts w:eastAsia="Times New Roman"/>
          <w:sz w:val="14"/>
          <w:szCs w:val="14"/>
          <w:lang w:eastAsia="zh-CN"/>
        </w:rPr>
        <w:softHyphen/>
        <w:t>можностями передвижения к помещениям, в которых предоставляется муни</w:t>
      </w:r>
      <w:r w:rsidRPr="005409F7">
        <w:rPr>
          <w:rFonts w:eastAsia="Times New Roman"/>
          <w:sz w:val="14"/>
          <w:szCs w:val="14"/>
          <w:lang w:eastAsia="zh-CN"/>
        </w:rPr>
        <w:softHyphen/>
        <w:t>ципальная услуга;</w:t>
      </w:r>
    </w:p>
    <w:p w:rsidR="006D67AC" w:rsidRPr="005409F7" w:rsidRDefault="006D67AC" w:rsidP="006D67AC">
      <w:pPr>
        <w:suppressAutoHyphens/>
        <w:ind w:firstLine="284"/>
        <w:jc w:val="both"/>
        <w:rPr>
          <w:rFonts w:eastAsia="Times New Roman"/>
          <w:sz w:val="14"/>
          <w:szCs w:val="14"/>
          <w:lang w:eastAsia="zh-CN"/>
        </w:rPr>
      </w:pPr>
      <w:r w:rsidRPr="005409F7">
        <w:rPr>
          <w:rFonts w:eastAsia="Times New Roman"/>
          <w:sz w:val="14"/>
          <w:szCs w:val="14"/>
          <w:lang w:eastAsia="zh-CN"/>
        </w:rPr>
        <w:t>3) обеспечение предоставления муниципальной услуги с использова</w:t>
      </w:r>
      <w:r w:rsidRPr="005409F7">
        <w:rPr>
          <w:rFonts w:eastAsia="Times New Roman"/>
          <w:sz w:val="14"/>
          <w:szCs w:val="14"/>
          <w:lang w:eastAsia="zh-CN"/>
        </w:rPr>
        <w:softHyphen/>
        <w:t>нием Единого портала и Регионального портала;</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2.17.2. Показатели качества муниципальной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1) соблюдение срока предоставления муниципальной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2) соблюдение сроков ожидания в очереди при предоставлении муни</w:t>
      </w:r>
      <w:r w:rsidRPr="005409F7">
        <w:rPr>
          <w:rFonts w:eastAsia="Times New Roman"/>
          <w:sz w:val="14"/>
          <w:szCs w:val="14"/>
          <w:lang w:eastAsia="zh-CN"/>
        </w:rPr>
        <w:softHyphen/>
        <w:t>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6D67AC" w:rsidRPr="005409F7" w:rsidRDefault="006D67AC" w:rsidP="006D67AC">
      <w:pPr>
        <w:suppressAutoHyphens/>
        <w:autoSpaceDE w:val="0"/>
        <w:ind w:firstLine="284"/>
        <w:jc w:val="both"/>
        <w:rPr>
          <w:rFonts w:eastAsia="Times New Roman"/>
          <w:sz w:val="14"/>
          <w:szCs w:val="14"/>
          <w:lang w:eastAsia="zh-CN"/>
        </w:rPr>
      </w:pPr>
      <w:r w:rsidRPr="005409F7">
        <w:rPr>
          <w:rFonts w:eastAsia="Times New Roman"/>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5409F7">
        <w:rPr>
          <w:rFonts w:eastAsia="Times New Roman"/>
          <w:sz w:val="14"/>
          <w:szCs w:val="14"/>
          <w:lang w:eastAsia="zh-CN"/>
        </w:rPr>
        <w:softHyphen/>
        <w:t>ниципальной услуги.</w:t>
      </w:r>
    </w:p>
    <w:p w:rsidR="006D67AC" w:rsidRPr="005409F7" w:rsidRDefault="006D67AC" w:rsidP="006D67AC">
      <w:pPr>
        <w:suppressAutoHyphens/>
        <w:autoSpaceDE w:val="0"/>
        <w:ind w:firstLine="284"/>
        <w:jc w:val="both"/>
        <w:rPr>
          <w:rFonts w:eastAsia="Arial"/>
          <w:bCs/>
          <w:sz w:val="14"/>
          <w:szCs w:val="14"/>
          <w:lang w:eastAsia="zh-CN"/>
        </w:rPr>
      </w:pPr>
      <w:r w:rsidRPr="005409F7">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6D67AC" w:rsidRPr="005409F7" w:rsidRDefault="006D67AC" w:rsidP="006D67AC">
      <w:pPr>
        <w:suppressAutoHyphens/>
        <w:autoSpaceDE w:val="0"/>
        <w:ind w:firstLine="284"/>
        <w:jc w:val="both"/>
        <w:rPr>
          <w:rFonts w:eastAsia="Arial"/>
          <w:bCs/>
          <w:sz w:val="14"/>
          <w:szCs w:val="14"/>
          <w:lang w:eastAsia="zh-CN"/>
        </w:rPr>
      </w:pPr>
      <w:r w:rsidRPr="005409F7">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6D67AC" w:rsidRPr="005409F7" w:rsidRDefault="006D67AC" w:rsidP="006D67AC">
      <w:pPr>
        <w:widowControl w:val="0"/>
        <w:suppressAutoHyphens/>
        <w:autoSpaceDE w:val="0"/>
        <w:ind w:firstLine="284"/>
        <w:jc w:val="both"/>
        <w:rPr>
          <w:rFonts w:eastAsia="Arial"/>
          <w:bCs/>
          <w:sz w:val="14"/>
          <w:szCs w:val="14"/>
          <w:lang w:eastAsia="ar-SA"/>
        </w:rPr>
      </w:pPr>
      <w:r w:rsidRPr="005409F7">
        <w:rPr>
          <w:rFonts w:eastAsia="Arial"/>
          <w:bCs/>
          <w:sz w:val="14"/>
          <w:szCs w:val="14"/>
          <w:lang w:eastAsia="ar-SA"/>
        </w:rPr>
        <w:t xml:space="preserve">2.17.4. Возможность получения </w:t>
      </w:r>
      <w:r w:rsidRPr="005409F7">
        <w:rPr>
          <w:rFonts w:eastAsia="Arial"/>
          <w:bCs/>
          <w:sz w:val="14"/>
          <w:szCs w:val="14"/>
          <w:lang w:eastAsia="zh-CN"/>
        </w:rPr>
        <w:t xml:space="preserve">муниципальной </w:t>
      </w:r>
      <w:r w:rsidRPr="005409F7">
        <w:rPr>
          <w:rFonts w:eastAsia="Arial"/>
          <w:bCs/>
          <w:sz w:val="14"/>
          <w:szCs w:val="14"/>
          <w:lang w:eastAsia="ar-SA"/>
        </w:rPr>
        <w:t>услуги в МФЦ.</w:t>
      </w:r>
    </w:p>
    <w:p w:rsidR="006D67AC" w:rsidRPr="005409F7" w:rsidRDefault="006D67AC" w:rsidP="006D67AC">
      <w:pPr>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1) Прием документов на предоставление муниципальной услуги и выдача результата муниципальной услуги может осуществляться в отделе МФЦ;</w:t>
      </w:r>
    </w:p>
    <w:p w:rsidR="006D67AC" w:rsidRPr="005409F7" w:rsidRDefault="006D67AC" w:rsidP="006D67AC">
      <w:pPr>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2) отдел МФЦ обеспечивает заявителям возможность получе</w:t>
      </w:r>
      <w:r w:rsidRPr="005409F7">
        <w:rPr>
          <w:rFonts w:eastAsia="Times New Roman"/>
          <w:sz w:val="14"/>
          <w:szCs w:val="14"/>
          <w:lang w:eastAsia="ru-RU"/>
        </w:rPr>
        <w:softHyphen/>
        <w:t>ния ин</w:t>
      </w:r>
      <w:r w:rsidRPr="005409F7">
        <w:rPr>
          <w:rFonts w:eastAsia="Times New Roman"/>
          <w:sz w:val="14"/>
          <w:szCs w:val="14"/>
          <w:lang w:eastAsia="ru-RU"/>
        </w:rPr>
        <w:softHyphen/>
        <w:t>формации о порядке предоставления муниципальной услуги, а также копи</w:t>
      </w:r>
      <w:r w:rsidRPr="005409F7">
        <w:rPr>
          <w:rFonts w:eastAsia="Times New Roman"/>
          <w:sz w:val="14"/>
          <w:szCs w:val="14"/>
          <w:lang w:eastAsia="ru-RU"/>
        </w:rPr>
        <w:softHyphen/>
        <w:t>рования форм заявлений и других документов, необходимых для полу</w:t>
      </w:r>
      <w:r w:rsidRPr="005409F7">
        <w:rPr>
          <w:rFonts w:eastAsia="Times New Roman"/>
          <w:sz w:val="14"/>
          <w:szCs w:val="14"/>
          <w:lang w:eastAsia="ru-RU"/>
        </w:rPr>
        <w:softHyphen/>
        <w:t>чения муниципальной услуги, в том числе с использованием  Единого пор</w:t>
      </w:r>
      <w:r w:rsidRPr="005409F7">
        <w:rPr>
          <w:rFonts w:eastAsia="Times New Roman"/>
          <w:sz w:val="14"/>
          <w:szCs w:val="14"/>
          <w:lang w:eastAsia="ru-RU"/>
        </w:rPr>
        <w:softHyphen/>
        <w:t>тала и Регионального портала.</w:t>
      </w:r>
    </w:p>
    <w:p w:rsidR="006D67AC" w:rsidRPr="005409F7" w:rsidRDefault="006D67AC" w:rsidP="006D67AC">
      <w:pPr>
        <w:suppressAutoHyphens/>
        <w:autoSpaceDE w:val="0"/>
        <w:ind w:firstLine="284"/>
        <w:jc w:val="both"/>
        <w:rPr>
          <w:rFonts w:eastAsia="Times New Roman"/>
          <w:bCs/>
          <w:sz w:val="14"/>
          <w:szCs w:val="14"/>
          <w:lang w:eastAsia="zh-CN"/>
        </w:rPr>
      </w:pPr>
      <w:r w:rsidRPr="005409F7">
        <w:rPr>
          <w:rFonts w:eastAsia="Times New Roman"/>
          <w:sz w:val="14"/>
          <w:szCs w:val="14"/>
          <w:lang w:eastAsia="zh-CN"/>
        </w:rPr>
        <w:t xml:space="preserve">2.17.5. </w:t>
      </w:r>
      <w:r w:rsidRPr="005409F7">
        <w:rPr>
          <w:rFonts w:eastAsia="Times New Roman"/>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5409F7">
        <w:rPr>
          <w:rFonts w:eastAsia="Times New Roman"/>
          <w:bCs/>
          <w:sz w:val="14"/>
          <w:szCs w:val="14"/>
          <w:lang w:eastAsia="zh-CN"/>
        </w:rPr>
        <w:softHyphen/>
        <w:t>муникационных технологий:</w:t>
      </w:r>
    </w:p>
    <w:p w:rsidR="006D67AC" w:rsidRPr="005409F7" w:rsidRDefault="006D67AC" w:rsidP="006D67AC">
      <w:pPr>
        <w:suppressAutoHyphens/>
        <w:ind w:firstLine="284"/>
        <w:jc w:val="both"/>
        <w:rPr>
          <w:rFonts w:eastAsia="Times New Roman"/>
          <w:b/>
          <w:sz w:val="14"/>
          <w:szCs w:val="14"/>
          <w:lang w:eastAsia="zh-CN"/>
        </w:rPr>
      </w:pPr>
      <w:r w:rsidRPr="005409F7">
        <w:rPr>
          <w:rFonts w:eastAsia="Times New Roman"/>
          <w:sz w:val="14"/>
          <w:szCs w:val="14"/>
          <w:lang w:eastAsia="zh-CN"/>
        </w:rPr>
        <w:t>1) заявители имеют возможность получения информации о ходе предо</w:t>
      </w:r>
      <w:r w:rsidRPr="005409F7">
        <w:rPr>
          <w:rFonts w:eastAsia="Times New Roman"/>
          <w:sz w:val="14"/>
          <w:szCs w:val="14"/>
          <w:lang w:eastAsia="zh-CN"/>
        </w:rPr>
        <w:softHyphen/>
        <w:t>ставления муниципальной услуги, направления форм  заявлений и иных до</w:t>
      </w:r>
      <w:r w:rsidRPr="005409F7">
        <w:rPr>
          <w:rFonts w:eastAsia="Times New Roman"/>
          <w:sz w:val="14"/>
          <w:szCs w:val="14"/>
          <w:lang w:eastAsia="zh-CN"/>
        </w:rPr>
        <w:softHyphen/>
        <w:t>кументов, необходимых для получения муниципальной услуги, в электрон</w:t>
      </w:r>
      <w:r w:rsidRPr="005409F7">
        <w:rPr>
          <w:rFonts w:eastAsia="Times New Roman"/>
          <w:sz w:val="14"/>
          <w:szCs w:val="14"/>
          <w:lang w:eastAsia="zh-CN"/>
        </w:rPr>
        <w:softHyphen/>
        <w:t xml:space="preserve">ном </w:t>
      </w:r>
      <w:r w:rsidRPr="005409F7">
        <w:rPr>
          <w:rFonts w:eastAsia="Times New Roman"/>
          <w:sz w:val="14"/>
          <w:szCs w:val="14"/>
          <w:lang w:eastAsia="zh-CN"/>
        </w:rPr>
        <w:lastRenderedPageBreak/>
        <w:t>виде на официальных сайтах Администрации муниципального района, Регионального портала и Единого портала.</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5409F7">
        <w:rPr>
          <w:rFonts w:eastAsia="Times New Roman"/>
          <w:sz w:val="14"/>
          <w:szCs w:val="14"/>
          <w:lang w:eastAsia="ru-RU"/>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5409F7">
        <w:rPr>
          <w:rFonts w:eastAsia="Times New Roman"/>
          <w:sz w:val="14"/>
          <w:szCs w:val="14"/>
          <w:lang w:eastAsia="ru-RU"/>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 ходе личного приема заявителя;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 телефону;</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 электронной почте.</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5409F7">
        <w:rPr>
          <w:rFonts w:eastAsia="Times New Roman"/>
          <w:sz w:val="14"/>
          <w:szCs w:val="14"/>
          <w:lang w:eastAsia="ru-RU"/>
        </w:rPr>
        <w:t>ии и ау</w:t>
      </w:r>
      <w:proofErr w:type="gramEnd"/>
      <w:r w:rsidRPr="005409F7">
        <w:rPr>
          <w:rFonts w:eastAsia="Times New Roman"/>
          <w:sz w:val="14"/>
          <w:szCs w:val="14"/>
          <w:lang w:eastAsia="ru-RU"/>
        </w:rPr>
        <w:t xml:space="preserve">тентификации (ЕСИА). </w:t>
      </w:r>
      <w:proofErr w:type="gramStart"/>
      <w:r w:rsidRPr="005409F7">
        <w:rPr>
          <w:rFonts w:eastAsia="Times New Roman"/>
          <w:sz w:val="14"/>
          <w:szCs w:val="14"/>
          <w:lang w:eastAsia="ru-RU"/>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5409F7">
        <w:rPr>
          <w:rFonts w:eastAsia="Times New Roman"/>
          <w:sz w:val="14"/>
          <w:szCs w:val="14"/>
          <w:lang w:eastAsia="ru-RU"/>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10" w:history="1">
        <w:r w:rsidRPr="005409F7">
          <w:rPr>
            <w:rFonts w:eastAsia="Times New Roman"/>
            <w:sz w:val="14"/>
            <w:szCs w:val="14"/>
            <w:u w:val="single"/>
            <w:lang w:eastAsia="ru-RU"/>
          </w:rPr>
          <w:t>https://uslugi.novreg.ru</w:t>
        </w:r>
      </w:hyperlink>
      <w:r w:rsidRPr="005409F7">
        <w:rPr>
          <w:rFonts w:eastAsia="Times New Roman"/>
          <w:sz w:val="14"/>
          <w:szCs w:val="14"/>
          <w:lang w:eastAsia="ru-RU"/>
        </w:rPr>
        <w:t xml:space="preserve"> или </w:t>
      </w:r>
      <w:r w:rsidRPr="005409F7">
        <w:rPr>
          <w:rFonts w:eastAsia="Times New Roman"/>
          <w:sz w:val="14"/>
          <w:szCs w:val="14"/>
          <w:lang w:eastAsia="ru-RU"/>
        </w:rPr>
        <w:lastRenderedPageBreak/>
        <w:t>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D67AC" w:rsidRPr="005409F7" w:rsidRDefault="006D67AC" w:rsidP="006D67AC">
      <w:pPr>
        <w:suppressAutoHyphens/>
        <w:autoSpaceDE w:val="0"/>
        <w:autoSpaceDN w:val="0"/>
        <w:adjustRightInd w:val="0"/>
        <w:ind w:firstLine="284"/>
        <w:jc w:val="both"/>
        <w:rPr>
          <w:rFonts w:eastAsia="Times New Roman"/>
          <w:sz w:val="14"/>
          <w:szCs w:val="14"/>
          <w:lang w:eastAsia="ru-RU"/>
        </w:rPr>
      </w:pPr>
      <w:proofErr w:type="gramStart"/>
      <w:r w:rsidRPr="005409F7">
        <w:rPr>
          <w:rFonts w:eastAsia="Times New Roman"/>
          <w:sz w:val="14"/>
          <w:szCs w:val="14"/>
          <w:lang w:eastAsia="ru-RU"/>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6D67AC" w:rsidRPr="005409F7" w:rsidRDefault="006D67AC" w:rsidP="006D67AC">
      <w:pPr>
        <w:suppressAutoHyphens/>
        <w:autoSpaceDE w:val="0"/>
        <w:autoSpaceDN w:val="0"/>
        <w:adjustRightInd w:val="0"/>
        <w:ind w:firstLine="284"/>
        <w:jc w:val="both"/>
        <w:rPr>
          <w:rFonts w:eastAsia="Times New Roman"/>
          <w:b/>
          <w:sz w:val="14"/>
          <w:szCs w:val="14"/>
          <w:lang w:eastAsia="ru-RU"/>
        </w:rPr>
      </w:pPr>
      <w:r w:rsidRPr="005409F7">
        <w:rPr>
          <w:rFonts w:eastAsia="Times New Roman"/>
          <w:b/>
          <w:sz w:val="14"/>
          <w:szCs w:val="1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3.1. Исчерпывающий перечень административных процедур</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3.1.1. Предоставление муниципальной услуги включает в себя следующие административные процедуры:</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1) прием, регистрация и визирование заявления;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 рассмотрение заявления и подготовка результата предоставления муниципальной услуги.</w:t>
      </w:r>
    </w:p>
    <w:p w:rsidR="006D67AC" w:rsidRPr="005409F7" w:rsidRDefault="006D67AC" w:rsidP="006D67AC">
      <w:pPr>
        <w:suppressAutoHyphens/>
        <w:autoSpaceDE w:val="0"/>
        <w:ind w:firstLine="284"/>
        <w:jc w:val="both"/>
        <w:rPr>
          <w:rFonts w:eastAsia="Times New Roman"/>
          <w:b/>
          <w:sz w:val="14"/>
          <w:szCs w:val="14"/>
          <w:lang w:eastAsia="ru-RU"/>
        </w:rPr>
      </w:pPr>
      <w:r w:rsidRPr="005409F7">
        <w:rPr>
          <w:rFonts w:eastAsia="Times New Roman"/>
          <w:b/>
          <w:sz w:val="14"/>
          <w:szCs w:val="14"/>
          <w:lang w:eastAsia="ru-RU"/>
        </w:rPr>
        <w:t>3.2. Прием, регистрация и визирование заявления</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5409F7">
        <w:rPr>
          <w:rFonts w:eastAsia="Arial"/>
          <w:bCs/>
          <w:sz w:val="14"/>
          <w:szCs w:val="14"/>
          <w:lang w:eastAsia="zh-CN"/>
        </w:rPr>
        <w:t>МФЦ</w:t>
      </w:r>
      <w:r w:rsidRPr="005409F7">
        <w:rPr>
          <w:rFonts w:eastAsia="Times New Roman"/>
          <w:sz w:val="14"/>
          <w:szCs w:val="14"/>
          <w:lang w:eastAsia="ru-RU"/>
        </w:rPr>
        <w:t xml:space="preserve"> лично или </w:t>
      </w:r>
      <w:proofErr w:type="gramStart"/>
      <w:r w:rsidRPr="005409F7">
        <w:rPr>
          <w:rFonts w:eastAsia="Times New Roman"/>
          <w:sz w:val="14"/>
          <w:szCs w:val="14"/>
          <w:lang w:eastAsia="ru-RU"/>
        </w:rPr>
        <w:t>направленное</w:t>
      </w:r>
      <w:proofErr w:type="gramEnd"/>
      <w:r w:rsidRPr="005409F7">
        <w:rPr>
          <w:rFonts w:eastAsia="Times New Roman"/>
          <w:sz w:val="14"/>
          <w:szCs w:val="14"/>
          <w:lang w:eastAsia="ru-RU"/>
        </w:rPr>
        <w:t xml:space="preserve"> в электронном виде через Региональный портал, Единый портал.</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3.2.2. Заявление для предоставления муниципальной услуги подается на имя Главы муниципального района по форме согласно приложению №1;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3.2.3. Результат административной процедуры – регистрация заявления в системе электронного документооборота «Дело-</w:t>
      </w:r>
      <w:proofErr w:type="spellStart"/>
      <w:proofErr w:type="gramStart"/>
      <w:r w:rsidRPr="005409F7">
        <w:rPr>
          <w:rFonts w:eastAsia="Times New Roman"/>
          <w:sz w:val="14"/>
          <w:szCs w:val="14"/>
          <w:lang w:eastAsia="ru-RU"/>
        </w:rPr>
        <w:t>Web</w:t>
      </w:r>
      <w:proofErr w:type="spellEnd"/>
      <w:proofErr w:type="gramEnd"/>
      <w:r w:rsidRPr="005409F7">
        <w:rPr>
          <w:rFonts w:eastAsia="Times New Roman"/>
          <w:sz w:val="14"/>
          <w:szCs w:val="14"/>
          <w:lang w:eastAsia="ru-RU"/>
        </w:rPr>
        <w:t>».</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3.2.4.  Время выполнения административной процедуры по приему заявления не должно превышать 15 минут;</w:t>
      </w:r>
    </w:p>
    <w:p w:rsidR="006D67AC" w:rsidRPr="005409F7" w:rsidRDefault="006D67AC" w:rsidP="006D67AC">
      <w:pPr>
        <w:widowControl w:val="0"/>
        <w:suppressAutoHyphens/>
        <w:autoSpaceDE w:val="0"/>
        <w:autoSpaceDN w:val="0"/>
        <w:adjustRightInd w:val="0"/>
        <w:ind w:firstLine="284"/>
        <w:jc w:val="both"/>
        <w:rPr>
          <w:rFonts w:eastAsia="Times New Roman"/>
          <w:b/>
          <w:sz w:val="14"/>
          <w:szCs w:val="14"/>
          <w:lang w:eastAsia="ru-RU"/>
        </w:rPr>
      </w:pPr>
      <w:r w:rsidRPr="005409F7">
        <w:rPr>
          <w:rFonts w:eastAsia="Times New Roman"/>
          <w:b/>
          <w:sz w:val="14"/>
          <w:szCs w:val="14"/>
          <w:lang w:eastAsia="ru-RU"/>
        </w:rPr>
        <w:t>3.3. Рассмотрение заявления и подготовка результата предоставления муниципальной услуги</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 xml:space="preserve">3.3.3. </w:t>
      </w:r>
      <w:proofErr w:type="gramStart"/>
      <w:r w:rsidRPr="005409F7">
        <w:rPr>
          <w:rFonts w:eastAsia="Times New Roman"/>
          <w:sz w:val="14"/>
          <w:szCs w:val="14"/>
          <w:lang w:eastAsia="ru-RU"/>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5409F7">
        <w:rPr>
          <w:rFonts w:eastAsia="Arial"/>
          <w:bCs/>
          <w:sz w:val="14"/>
          <w:szCs w:val="14"/>
          <w:lang w:eastAsia="zh-CN"/>
        </w:rPr>
        <w:t>МФЦ</w:t>
      </w:r>
      <w:r w:rsidRPr="005409F7">
        <w:rPr>
          <w:rFonts w:eastAsia="Times New Roman"/>
          <w:sz w:val="14"/>
          <w:szCs w:val="14"/>
          <w:lang w:eastAsia="ru-RU"/>
        </w:rPr>
        <w:t>.</w:t>
      </w:r>
      <w:proofErr w:type="gramEnd"/>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 xml:space="preserve">3.3.4. Результатом административной процедуры является выдача постановления Администрации муниципального района о разрешении или </w:t>
      </w:r>
      <w:proofErr w:type="gramStart"/>
      <w:r w:rsidRPr="005409F7">
        <w:rPr>
          <w:rFonts w:eastAsia="Times New Roman"/>
          <w:sz w:val="14"/>
          <w:szCs w:val="14"/>
          <w:lang w:eastAsia="ru-RU"/>
        </w:rPr>
        <w:t>уведомление</w:t>
      </w:r>
      <w:proofErr w:type="gramEnd"/>
      <w:r w:rsidRPr="005409F7">
        <w:rPr>
          <w:rFonts w:eastAsia="Times New Roman"/>
          <w:sz w:val="14"/>
          <w:szCs w:val="14"/>
          <w:lang w:eastAsia="ru-RU"/>
        </w:rPr>
        <w:t xml:space="preserve"> об отказе (приложение №2) в предоставлении муниципальной услуги по выдаче разрешения на вступление в брак несовершеннолетних граждан, достигших возраста шестнадцати лет. </w:t>
      </w:r>
    </w:p>
    <w:p w:rsidR="006D67AC" w:rsidRPr="005409F7" w:rsidRDefault="006D67AC" w:rsidP="006D67AC">
      <w:pPr>
        <w:widowControl w:val="0"/>
        <w:suppressAutoHyphens/>
        <w:autoSpaceDE w:val="0"/>
        <w:autoSpaceDN w:val="0"/>
        <w:adjustRightInd w:val="0"/>
        <w:ind w:firstLine="284"/>
        <w:jc w:val="both"/>
        <w:rPr>
          <w:rFonts w:eastAsia="Times New Roman"/>
          <w:sz w:val="14"/>
          <w:szCs w:val="14"/>
          <w:lang w:eastAsia="ru-RU"/>
        </w:rPr>
      </w:pPr>
      <w:r w:rsidRPr="005409F7">
        <w:rPr>
          <w:rFonts w:eastAsia="Times New Roman"/>
          <w:sz w:val="14"/>
          <w:szCs w:val="14"/>
          <w:lang w:eastAsia="ru-RU"/>
        </w:rPr>
        <w:t>3.3.5. Срок выполнения административной процедуры не должен превышать 15 дней.</w:t>
      </w:r>
    </w:p>
    <w:p w:rsidR="006D67AC" w:rsidRPr="005409F7" w:rsidRDefault="006D67AC" w:rsidP="005549E1">
      <w:pPr>
        <w:widowControl w:val="0"/>
        <w:suppressAutoHyphens/>
        <w:autoSpaceDE w:val="0"/>
        <w:autoSpaceDN w:val="0"/>
        <w:adjustRightInd w:val="0"/>
        <w:jc w:val="center"/>
        <w:rPr>
          <w:rFonts w:eastAsia="Times New Roman"/>
          <w:sz w:val="14"/>
          <w:szCs w:val="14"/>
          <w:lang w:eastAsia="ru-RU"/>
        </w:rPr>
      </w:pPr>
      <w:r w:rsidRPr="005409F7">
        <w:rPr>
          <w:rFonts w:eastAsia="Times New Roman"/>
          <w:b/>
          <w:sz w:val="14"/>
          <w:szCs w:val="14"/>
          <w:lang w:eastAsia="ru-RU"/>
        </w:rPr>
        <w:t xml:space="preserve">4. Порядок и формы </w:t>
      </w:r>
      <w:proofErr w:type="gramStart"/>
      <w:r w:rsidRPr="005409F7">
        <w:rPr>
          <w:rFonts w:eastAsia="Times New Roman"/>
          <w:b/>
          <w:sz w:val="14"/>
          <w:szCs w:val="14"/>
          <w:lang w:eastAsia="ru-RU"/>
        </w:rPr>
        <w:t>контроля за</w:t>
      </w:r>
      <w:proofErr w:type="gramEnd"/>
      <w:r w:rsidRPr="005409F7">
        <w:rPr>
          <w:rFonts w:eastAsia="Times New Roman"/>
          <w:b/>
          <w:sz w:val="14"/>
          <w:szCs w:val="14"/>
          <w:lang w:eastAsia="ru-RU"/>
        </w:rPr>
        <w:t xml:space="preserve"> предоставлением муниципальной услуги</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 xml:space="preserve">4.1. Порядок осуществления текущего </w:t>
      </w:r>
      <w:proofErr w:type="gramStart"/>
      <w:r w:rsidRPr="005409F7">
        <w:rPr>
          <w:rFonts w:eastAsia="Times New Roman"/>
          <w:b/>
          <w:sz w:val="14"/>
          <w:szCs w:val="14"/>
          <w:lang w:eastAsia="ru-RU"/>
        </w:rPr>
        <w:t>контроля за</w:t>
      </w:r>
      <w:proofErr w:type="gramEnd"/>
      <w:r w:rsidRPr="005409F7">
        <w:rPr>
          <w:rFonts w:eastAsia="Times New Roman"/>
          <w:b/>
          <w:sz w:val="14"/>
          <w:szCs w:val="14"/>
          <w:lang w:eastAsia="ru-RU"/>
        </w:rPr>
        <w:t xml:space="preserve">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4.1.2. Текущий </w:t>
      </w:r>
      <w:proofErr w:type="gramStart"/>
      <w:r w:rsidRPr="005409F7">
        <w:rPr>
          <w:rFonts w:eastAsia="Times New Roman"/>
          <w:sz w:val="14"/>
          <w:szCs w:val="14"/>
          <w:lang w:eastAsia="ru-RU"/>
        </w:rPr>
        <w:t>контроль за</w:t>
      </w:r>
      <w:proofErr w:type="gramEnd"/>
      <w:r w:rsidRPr="005409F7">
        <w:rPr>
          <w:rFonts w:eastAsia="Times New Roman"/>
          <w:sz w:val="14"/>
          <w:szCs w:val="14"/>
          <w:lang w:eastAsia="ru-RU"/>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5409F7">
        <w:rPr>
          <w:rFonts w:eastAsia="Times New Roman"/>
          <w:sz w:val="14"/>
          <w:szCs w:val="14"/>
          <w:lang w:eastAsia="ru-RU"/>
        </w:rPr>
        <w:lastRenderedPageBreak/>
        <w:t>государственной и (или) муниципальной услуги, а также принятием ими решений, осуществляется руководителем МФЦ.</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F7">
        <w:rPr>
          <w:rFonts w:eastAsia="Times New Roman"/>
          <w:b/>
          <w:sz w:val="14"/>
          <w:szCs w:val="14"/>
          <w:lang w:eastAsia="ru-RU"/>
        </w:rPr>
        <w:t>контроля за</w:t>
      </w:r>
      <w:proofErr w:type="gramEnd"/>
      <w:r w:rsidRPr="005409F7">
        <w:rPr>
          <w:rFonts w:eastAsia="Times New Roman"/>
          <w:b/>
          <w:sz w:val="14"/>
          <w:szCs w:val="14"/>
          <w:lang w:eastAsia="ru-RU"/>
        </w:rPr>
        <w:t xml:space="preserve"> полнотой и качеством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4.2.1. Проверки могут быть плановыми и внеплановыми.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4.3.1. Должностное лицо несет персональную ответственность </w:t>
      </w:r>
      <w:proofErr w:type="gramStart"/>
      <w:r w:rsidRPr="005409F7">
        <w:rPr>
          <w:rFonts w:eastAsia="Times New Roman"/>
          <w:sz w:val="14"/>
          <w:szCs w:val="14"/>
          <w:lang w:eastAsia="ru-RU"/>
        </w:rPr>
        <w:t>за</w:t>
      </w:r>
      <w:proofErr w:type="gramEnd"/>
      <w:r w:rsidRPr="005409F7">
        <w:rPr>
          <w:rFonts w:eastAsia="Times New Roman"/>
          <w:sz w:val="14"/>
          <w:szCs w:val="14"/>
          <w:lang w:eastAsia="ru-RU"/>
        </w:rPr>
        <w:t>:</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соблюдение установленного порядка приема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принятие надлежащих мер по полной и всесторонней проверке представленных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соблюдение сроков рассмотрения документов, соблюдение порядка выдачи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учет выданных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своевременное формирование, ведение и надлежащее хранение документов.</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 xml:space="preserve">4.4. Положения, характеризующие требования к порядку и формам </w:t>
      </w:r>
      <w:proofErr w:type="gramStart"/>
      <w:r w:rsidRPr="005409F7">
        <w:rPr>
          <w:rFonts w:eastAsia="Times New Roman"/>
          <w:b/>
          <w:sz w:val="14"/>
          <w:szCs w:val="14"/>
          <w:lang w:eastAsia="ru-RU"/>
        </w:rPr>
        <w:t>контроля за</w:t>
      </w:r>
      <w:proofErr w:type="gramEnd"/>
      <w:r w:rsidRPr="005409F7">
        <w:rPr>
          <w:rFonts w:eastAsia="Times New Roman"/>
          <w:b/>
          <w:sz w:val="14"/>
          <w:szCs w:val="14"/>
          <w:lang w:eastAsia="ru-RU"/>
        </w:rPr>
        <w:t xml:space="preserve"> предоставлением муниципальной услуги, в том числе со стороны граждан, их объединений и организаций</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Граждане, их объединения и организации в случае </w:t>
      </w:r>
      <w:proofErr w:type="gramStart"/>
      <w:r w:rsidRPr="005409F7">
        <w:rPr>
          <w:rFonts w:eastAsia="Times New Roman"/>
          <w:sz w:val="14"/>
          <w:szCs w:val="14"/>
          <w:lang w:eastAsia="ru-RU"/>
        </w:rPr>
        <w:t>выявления фактов нарушения порядка предоставления муниципальной услуги</w:t>
      </w:r>
      <w:proofErr w:type="gramEnd"/>
      <w:r w:rsidRPr="005409F7">
        <w:rPr>
          <w:rFonts w:eastAsia="Times New Roman"/>
          <w:sz w:val="14"/>
          <w:szCs w:val="14"/>
          <w:lang w:eastAsia="ru-RU"/>
        </w:rPr>
        <w:t xml:space="preserve"> или ненадлежащего исполнения регламента вправе обратиться с жалобой в Администрацию муниципального района.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Любое заинтересованное лицо может осуществлять </w:t>
      </w:r>
      <w:proofErr w:type="gramStart"/>
      <w:r w:rsidRPr="005409F7">
        <w:rPr>
          <w:rFonts w:eastAsia="Times New Roman"/>
          <w:sz w:val="14"/>
          <w:szCs w:val="14"/>
          <w:lang w:eastAsia="ru-RU"/>
        </w:rPr>
        <w:t>контроль за</w:t>
      </w:r>
      <w:proofErr w:type="gramEnd"/>
      <w:r w:rsidRPr="005409F7">
        <w:rPr>
          <w:rFonts w:eastAsia="Times New Roman"/>
          <w:sz w:val="14"/>
          <w:szCs w:val="14"/>
          <w:lang w:eastAsia="ru-RU"/>
        </w:rPr>
        <w:t xml:space="preserve"> полнотой и качеством предоставления муниципальной услуги, обратившись в Администрацию муниципального района.</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 xml:space="preserve">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 </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 xml:space="preserve">Обжалование заявителями решений, действий (бездействия), принятых (осуществленных) в ходе предоставления муниципальной услуги в досудебном </w:t>
      </w:r>
      <w:r w:rsidRPr="005409F7">
        <w:rPr>
          <w:rFonts w:eastAsia="Times New Roman"/>
          <w:sz w:val="14"/>
          <w:szCs w:val="14"/>
          <w:lang w:eastAsia="ru-RU"/>
        </w:rPr>
        <w:lastRenderedPageBreak/>
        <w:t>внесудебном) порядке, не лишает их права на обжалование указанных решений, действий (бездействия) в судебном порядке.</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b/>
          <w:sz w:val="14"/>
          <w:szCs w:val="14"/>
          <w:lang w:eastAsia="ru-RU"/>
        </w:rPr>
        <w:t>5.2. Предмет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5.2.1. </w:t>
      </w:r>
      <w:proofErr w:type="gramStart"/>
      <w:r w:rsidRPr="005409F7">
        <w:rPr>
          <w:rFonts w:eastAsia="Times New Roman"/>
          <w:sz w:val="14"/>
          <w:szCs w:val="14"/>
          <w:lang w:eastAsia="ru-RU"/>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409F7">
        <w:rPr>
          <w:rFonts w:eastAsia="Times New Roman"/>
          <w:sz w:val="14"/>
          <w:szCs w:val="14"/>
          <w:lang w:eastAsia="ru-RU"/>
        </w:rPr>
        <w:t xml:space="preserve"> Заявитель может обратиться с жалобой, в том числе в следующих случаях:</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нарушение срока предоставления муниципальной услуги. </w:t>
      </w:r>
      <w:proofErr w:type="gramStart"/>
      <w:r w:rsidRPr="005409F7">
        <w:rPr>
          <w:rFonts w:eastAsia="Times New Roman"/>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5409F7">
        <w:rPr>
          <w:rFonts w:eastAsia="Times New Roman"/>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5409F7">
        <w:rPr>
          <w:rFonts w:eastAsia="Times New Roman"/>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409F7">
        <w:rPr>
          <w:rFonts w:eastAsia="Times New Roman"/>
          <w:sz w:val="14"/>
          <w:szCs w:val="14"/>
          <w:lang w:eastAsia="ru-RU"/>
        </w:rPr>
        <w:t xml:space="preserve"> </w:t>
      </w:r>
      <w:proofErr w:type="gramStart"/>
      <w:r w:rsidRPr="005409F7">
        <w:rPr>
          <w:rFonts w:eastAsia="Times New Roman"/>
          <w:sz w:val="14"/>
          <w:szCs w:val="1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5.3. Органы и уполномоченные на рассмотрение жалобы должностные лица, которым может быть направлена жалоба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5.3.3. Жалобы на решение, принятые заместителем Главы администрации муниципального района подаются Главе муниципального района.</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5.3.4. В случае установления в ходе или по результатам </w:t>
      </w:r>
      <w:proofErr w:type="gramStart"/>
      <w:r w:rsidRPr="005409F7">
        <w:rPr>
          <w:rFonts w:eastAsia="Times New Roman"/>
          <w:sz w:val="14"/>
          <w:szCs w:val="14"/>
          <w:lang w:eastAsia="ru-RU"/>
        </w:rPr>
        <w:t>рассмотрения жалобы признаков состава административного правонарушения</w:t>
      </w:r>
      <w:proofErr w:type="gramEnd"/>
      <w:r w:rsidRPr="005409F7">
        <w:rPr>
          <w:rFonts w:eastAsia="Times New Roman"/>
          <w:sz w:val="14"/>
          <w:szCs w:val="1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5.3.5. Жалобы на решения и действия (бездействие) работника МФЦ подаются руководителю этого МФЦ. Жалобы на решения и действия </w:t>
      </w:r>
      <w:r w:rsidRPr="005409F7">
        <w:rPr>
          <w:rFonts w:eastAsia="Times New Roman"/>
          <w:sz w:val="14"/>
          <w:szCs w:val="14"/>
          <w:lang w:eastAsia="ru-RU"/>
        </w:rPr>
        <w:lastRenderedPageBreak/>
        <w:t>(бездействие)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5.4. Порядок подачи и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Жалоба подается в письменной произвольной форме на бумажном носителе, в электронной форме. </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5.4.2. В электронном виде жалоба может быть подана заявителем посредством:</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w:t>
      </w:r>
      <w:r w:rsidRPr="005409F7">
        <w:rPr>
          <w:rFonts w:eastAsia="Times New Roman"/>
          <w:sz w:val="14"/>
          <w:szCs w:val="14"/>
          <w:lang w:val="en-US" w:eastAsia="ru-RU"/>
        </w:rPr>
        <w:t>https</w:t>
      </w:r>
      <w:r w:rsidRPr="005409F7">
        <w:rPr>
          <w:rFonts w:eastAsia="Times New Roman"/>
          <w:sz w:val="14"/>
          <w:szCs w:val="14"/>
          <w:lang w:eastAsia="ru-RU"/>
        </w:rPr>
        <w:t>//</w:t>
      </w:r>
      <w:proofErr w:type="spellStart"/>
      <w:r w:rsidRPr="005409F7">
        <w:rPr>
          <w:rFonts w:eastAsia="Times New Roman"/>
          <w:sz w:val="14"/>
          <w:szCs w:val="14"/>
          <w:lang w:val="en-US" w:eastAsia="ru-RU"/>
        </w:rPr>
        <w:t>uslugi</w:t>
      </w:r>
      <w:proofErr w:type="spellEnd"/>
      <w:r w:rsidRPr="005409F7">
        <w:rPr>
          <w:rFonts w:eastAsia="Times New Roman"/>
          <w:sz w:val="14"/>
          <w:szCs w:val="14"/>
          <w:lang w:eastAsia="ru-RU"/>
        </w:rPr>
        <w:t>.</w:t>
      </w:r>
      <w:proofErr w:type="spellStart"/>
      <w:r w:rsidRPr="005409F7">
        <w:rPr>
          <w:rFonts w:eastAsia="Times New Roman"/>
          <w:sz w:val="14"/>
          <w:szCs w:val="14"/>
          <w:lang w:val="en-US" w:eastAsia="ru-RU"/>
        </w:rPr>
        <w:t>novreg</w:t>
      </w:r>
      <w:proofErr w:type="spellEnd"/>
      <w:r w:rsidRPr="005409F7">
        <w:rPr>
          <w:rFonts w:eastAsia="Times New Roman"/>
          <w:sz w:val="14"/>
          <w:szCs w:val="14"/>
          <w:lang w:eastAsia="ru-RU"/>
        </w:rPr>
        <w:t>.</w:t>
      </w:r>
      <w:r w:rsidRPr="005409F7">
        <w:rPr>
          <w:rFonts w:eastAsia="Times New Roman"/>
          <w:sz w:val="14"/>
          <w:szCs w:val="14"/>
          <w:lang w:val="en-US" w:eastAsia="ru-RU"/>
        </w:rPr>
        <w:t>ru</w:t>
      </w:r>
      <w:r w:rsidRPr="005409F7">
        <w:rPr>
          <w:rFonts w:eastAsia="Times New Roman"/>
          <w:sz w:val="14"/>
          <w:szCs w:val="14"/>
          <w:lang w:eastAsia="ru-RU"/>
        </w:rPr>
        <w:t>);</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w:t>
      </w:r>
      <w:hyperlink r:id="rId11" w:history="1">
        <w:r w:rsidRPr="005409F7">
          <w:rPr>
            <w:rFonts w:eastAsia="Times New Roman"/>
            <w:sz w:val="14"/>
            <w:szCs w:val="14"/>
            <w:u w:val="single"/>
            <w:lang w:val="en-US" w:eastAsia="ru-RU"/>
          </w:rPr>
          <w:t>https</w:t>
        </w:r>
        <w:r w:rsidRPr="005409F7">
          <w:rPr>
            <w:rFonts w:eastAsia="Times New Roman"/>
            <w:sz w:val="14"/>
            <w:szCs w:val="14"/>
            <w:u w:val="single"/>
            <w:lang w:eastAsia="ru-RU"/>
          </w:rPr>
          <w:t>://</w:t>
        </w:r>
        <w:proofErr w:type="spellStart"/>
        <w:r w:rsidRPr="005409F7">
          <w:rPr>
            <w:rFonts w:eastAsia="Times New Roman"/>
            <w:sz w:val="14"/>
            <w:szCs w:val="14"/>
            <w:u w:val="single"/>
            <w:lang w:val="en-US" w:eastAsia="ru-RU"/>
          </w:rPr>
          <w:t>gosuslugi</w:t>
        </w:r>
        <w:proofErr w:type="spellEnd"/>
        <w:r w:rsidRPr="005409F7">
          <w:rPr>
            <w:rFonts w:eastAsia="Times New Roman"/>
            <w:sz w:val="14"/>
            <w:szCs w:val="14"/>
            <w:u w:val="single"/>
            <w:lang w:eastAsia="ru-RU"/>
          </w:rPr>
          <w:t>.</w:t>
        </w:r>
        <w:r w:rsidRPr="005409F7">
          <w:rPr>
            <w:rFonts w:eastAsia="Times New Roman"/>
            <w:sz w:val="14"/>
            <w:szCs w:val="14"/>
            <w:u w:val="single"/>
            <w:lang w:val="en-US" w:eastAsia="ru-RU"/>
          </w:rPr>
          <w:t>ru</w:t>
        </w:r>
      </w:hyperlink>
      <w:r w:rsidRPr="005409F7">
        <w:rPr>
          <w:rFonts w:eastAsia="Times New Roman"/>
          <w:sz w:val="14"/>
          <w:szCs w:val="14"/>
          <w:lang w:eastAsia="ru-RU"/>
        </w:rPr>
        <w:t>):</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3) федеральной государственной информационной системы «Досудебное обжалование» (</w:t>
      </w:r>
      <w:r w:rsidRPr="005409F7">
        <w:rPr>
          <w:rFonts w:eastAsia="Times New Roman"/>
          <w:sz w:val="14"/>
          <w:szCs w:val="14"/>
          <w:lang w:val="en-US" w:eastAsia="ru-RU"/>
        </w:rPr>
        <w:t>https</w:t>
      </w:r>
      <w:r w:rsidRPr="005409F7">
        <w:rPr>
          <w:rFonts w:eastAsia="Times New Roman"/>
          <w:sz w:val="14"/>
          <w:szCs w:val="14"/>
          <w:lang w:eastAsia="ru-RU"/>
        </w:rPr>
        <w:t>//</w:t>
      </w:r>
      <w:r w:rsidRPr="005409F7">
        <w:rPr>
          <w:rFonts w:eastAsia="Times New Roman"/>
          <w:sz w:val="14"/>
          <w:szCs w:val="14"/>
          <w:lang w:val="en-US" w:eastAsia="ru-RU"/>
        </w:rPr>
        <w:t>do</w:t>
      </w:r>
      <w:r w:rsidRPr="005409F7">
        <w:rPr>
          <w:rFonts w:eastAsia="Times New Roman"/>
          <w:sz w:val="14"/>
          <w:szCs w:val="14"/>
          <w:lang w:eastAsia="ru-RU"/>
        </w:rPr>
        <w:t>.</w:t>
      </w:r>
      <w:proofErr w:type="spellStart"/>
      <w:r w:rsidRPr="005409F7">
        <w:rPr>
          <w:rFonts w:eastAsia="Times New Roman"/>
          <w:sz w:val="14"/>
          <w:szCs w:val="14"/>
          <w:lang w:val="en-US" w:eastAsia="ru-RU"/>
        </w:rPr>
        <w:t>gosuslugi</w:t>
      </w:r>
      <w:proofErr w:type="spellEnd"/>
      <w:r w:rsidRPr="005409F7">
        <w:rPr>
          <w:rFonts w:eastAsia="Times New Roman"/>
          <w:sz w:val="14"/>
          <w:szCs w:val="14"/>
          <w:lang w:eastAsia="ru-RU"/>
        </w:rPr>
        <w:t>.</w:t>
      </w:r>
      <w:r w:rsidRPr="005409F7">
        <w:rPr>
          <w:rFonts w:eastAsia="Times New Roman"/>
          <w:sz w:val="14"/>
          <w:szCs w:val="14"/>
          <w:lang w:val="en-US" w:eastAsia="ru-RU"/>
        </w:rPr>
        <w:t>ru</w:t>
      </w:r>
      <w:r w:rsidRPr="005409F7">
        <w:rPr>
          <w:rFonts w:eastAsia="Times New Roman"/>
          <w:sz w:val="14"/>
          <w:szCs w:val="14"/>
          <w:lang w:eastAsia="ru-RU"/>
        </w:rPr>
        <w:t>).</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5.4.3. Жалоба должна содержать:</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5.5. Сроки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5.5.1. </w:t>
      </w:r>
      <w:proofErr w:type="gramStart"/>
      <w:r w:rsidRPr="005409F7">
        <w:rPr>
          <w:rFonts w:eastAsia="Times New Roman"/>
          <w:sz w:val="14"/>
          <w:szCs w:val="14"/>
          <w:lang w:eastAsia="ru-RU"/>
        </w:rPr>
        <w:t>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409F7">
        <w:rPr>
          <w:rFonts w:eastAsia="Times New Roman"/>
          <w:sz w:val="14"/>
          <w:szCs w:val="14"/>
          <w:lang w:eastAsia="ru-RU"/>
        </w:rPr>
        <w:t xml:space="preserve"> дней со дня ее регистрации. При этом</w:t>
      </w:r>
      <w:proofErr w:type="gramStart"/>
      <w:r w:rsidRPr="005409F7">
        <w:rPr>
          <w:rFonts w:eastAsia="Times New Roman"/>
          <w:sz w:val="14"/>
          <w:szCs w:val="14"/>
          <w:lang w:eastAsia="ru-RU"/>
        </w:rPr>
        <w:t>,</w:t>
      </w:r>
      <w:proofErr w:type="gramEnd"/>
      <w:r w:rsidRPr="005409F7">
        <w:rPr>
          <w:rFonts w:eastAsia="Times New Roman"/>
          <w:sz w:val="14"/>
          <w:szCs w:val="14"/>
          <w:lang w:eastAsia="ru-RU"/>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b/>
          <w:sz w:val="14"/>
          <w:szCs w:val="14"/>
          <w:lang w:eastAsia="ru-RU"/>
        </w:rPr>
        <w:t>5.6. Результат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5.6.2. По результатам рассмотрения жалобы принимается одно из следующих решений:</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в удовлетворении жалобы отказывается.</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b/>
          <w:sz w:val="14"/>
          <w:szCs w:val="14"/>
          <w:lang w:eastAsia="ru-RU"/>
        </w:rPr>
        <w:t>5.7. Порядок информирования заявителя о результатах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5409F7">
        <w:rPr>
          <w:rFonts w:eastAsia="Times New Roman"/>
          <w:sz w:val="14"/>
          <w:szCs w:val="14"/>
          <w:lang w:eastAsia="ru-RU"/>
        </w:rPr>
        <w:t>неудобства</w:t>
      </w:r>
      <w:proofErr w:type="gramEnd"/>
      <w:r w:rsidRPr="005409F7">
        <w:rPr>
          <w:rFonts w:eastAsia="Times New Roman"/>
          <w:sz w:val="14"/>
          <w:szCs w:val="1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 xml:space="preserve">5.7.3. В случае признания </w:t>
      </w:r>
      <w:proofErr w:type="gramStart"/>
      <w:r w:rsidRPr="005409F7">
        <w:rPr>
          <w:rFonts w:eastAsia="Times New Roman"/>
          <w:sz w:val="14"/>
          <w:szCs w:val="14"/>
          <w:lang w:eastAsia="ru-RU"/>
        </w:rPr>
        <w:t>жалобы</w:t>
      </w:r>
      <w:proofErr w:type="gramEnd"/>
      <w:r w:rsidRPr="005409F7">
        <w:rPr>
          <w:rFonts w:eastAsia="Times New Roman"/>
          <w:sz w:val="14"/>
          <w:szCs w:val="14"/>
          <w:lang w:eastAsia="ru-RU"/>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w:t>
      </w:r>
      <w:r w:rsidRPr="005409F7">
        <w:rPr>
          <w:rFonts w:eastAsia="Times New Roman"/>
          <w:sz w:val="14"/>
          <w:szCs w:val="14"/>
          <w:lang w:eastAsia="ru-RU"/>
        </w:rPr>
        <w:lastRenderedPageBreak/>
        <w:t>причинах принятого решения, а также информация о порядке обжалования принятого решения.</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5.8. Порядок обжалования решения по жалобе</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5.9. Право заявителя на получение информации и документов, необходимых для обоснования и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6D67AC" w:rsidRPr="005409F7" w:rsidRDefault="006D67AC" w:rsidP="006D67AC">
      <w:pPr>
        <w:suppressAutoHyphens/>
        <w:ind w:firstLine="284"/>
        <w:jc w:val="both"/>
        <w:rPr>
          <w:rFonts w:eastAsia="Times New Roman"/>
          <w:b/>
          <w:sz w:val="14"/>
          <w:szCs w:val="14"/>
          <w:lang w:eastAsia="ru-RU"/>
        </w:rPr>
      </w:pPr>
      <w:r w:rsidRPr="005409F7">
        <w:rPr>
          <w:rFonts w:eastAsia="Times New Roman"/>
          <w:b/>
          <w:sz w:val="14"/>
          <w:szCs w:val="14"/>
          <w:lang w:eastAsia="ru-RU"/>
        </w:rPr>
        <w:t>5.10. Способы информирования заявителей о порядке подачи и рассмотрения жалобы</w:t>
      </w:r>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5.10.1. Отдел, Администрация муниципального района, МФЦ обеспечивают:</w:t>
      </w:r>
    </w:p>
    <w:p w:rsidR="006D67AC" w:rsidRPr="005409F7" w:rsidRDefault="006D67AC" w:rsidP="006D67AC">
      <w:pPr>
        <w:suppressAutoHyphens/>
        <w:ind w:firstLine="284"/>
        <w:jc w:val="both"/>
        <w:rPr>
          <w:rFonts w:eastAsia="Times New Roman"/>
          <w:sz w:val="14"/>
          <w:szCs w:val="14"/>
          <w:lang w:eastAsia="ru-RU"/>
        </w:rPr>
      </w:pPr>
      <w:proofErr w:type="gramStart"/>
      <w:r w:rsidRPr="005409F7">
        <w:rPr>
          <w:rFonts w:eastAsia="Times New Roman"/>
          <w:sz w:val="14"/>
          <w:szCs w:val="14"/>
          <w:lang w:eastAsia="ru-RU"/>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6D67AC" w:rsidRPr="005409F7" w:rsidRDefault="006D67AC" w:rsidP="006D67AC">
      <w:pPr>
        <w:suppressAutoHyphens/>
        <w:ind w:firstLine="284"/>
        <w:jc w:val="both"/>
        <w:rPr>
          <w:rFonts w:eastAsia="Times New Roman"/>
          <w:sz w:val="14"/>
          <w:szCs w:val="14"/>
          <w:lang w:eastAsia="ru-RU"/>
        </w:rPr>
      </w:pPr>
      <w:r w:rsidRPr="005409F7">
        <w:rPr>
          <w:rFonts w:eastAsia="Times New Roman"/>
          <w:sz w:val="14"/>
          <w:szCs w:val="14"/>
          <w:lang w:eastAsia="ru-RU"/>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5409F7">
        <w:rPr>
          <w:rFonts w:eastAsia="Times New Roman"/>
          <w:sz w:val="14"/>
          <w:szCs w:val="14"/>
          <w:lang w:eastAsia="ru-RU"/>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6D67AC" w:rsidRPr="005409F7" w:rsidRDefault="006D67AC" w:rsidP="006E2723">
      <w:pPr>
        <w:tabs>
          <w:tab w:val="left" w:pos="1308"/>
        </w:tabs>
        <w:jc w:val="center"/>
        <w:rPr>
          <w:sz w:val="16"/>
          <w:szCs w:val="16"/>
        </w:rPr>
      </w:pPr>
    </w:p>
    <w:p w:rsidR="005549E1" w:rsidRPr="005409F7" w:rsidRDefault="005549E1" w:rsidP="00107B7E">
      <w:pPr>
        <w:pStyle w:val="western"/>
        <w:spacing w:before="0" w:after="0"/>
        <w:jc w:val="right"/>
        <w:rPr>
          <w:rFonts w:ascii="Times New Roman" w:hAnsi="Times New Roman" w:cs="Times New Roman"/>
          <w:b/>
          <w:sz w:val="12"/>
          <w:szCs w:val="14"/>
        </w:rPr>
      </w:pPr>
      <w:r w:rsidRPr="005409F7">
        <w:rPr>
          <w:rFonts w:ascii="Times New Roman" w:hAnsi="Times New Roman" w:cs="Times New Roman"/>
          <w:b/>
          <w:sz w:val="12"/>
          <w:szCs w:val="14"/>
        </w:rPr>
        <w:t xml:space="preserve">                                                                                          Приложение   №1               </w:t>
      </w:r>
    </w:p>
    <w:p w:rsidR="005549E1" w:rsidRPr="005409F7" w:rsidRDefault="005549E1" w:rsidP="00107B7E">
      <w:pPr>
        <w:pStyle w:val="western"/>
        <w:spacing w:before="0" w:after="0"/>
        <w:jc w:val="right"/>
        <w:rPr>
          <w:rFonts w:ascii="Times New Roman" w:hAnsi="Times New Roman" w:cs="Times New Roman"/>
          <w:sz w:val="12"/>
          <w:szCs w:val="14"/>
        </w:rPr>
      </w:pPr>
      <w:r w:rsidRPr="005409F7">
        <w:rPr>
          <w:rFonts w:ascii="Times New Roman" w:hAnsi="Times New Roman" w:cs="Times New Roman"/>
          <w:sz w:val="12"/>
          <w:szCs w:val="14"/>
        </w:rPr>
        <w:t>к административному регламенту</w:t>
      </w:r>
    </w:p>
    <w:p w:rsidR="005549E1" w:rsidRPr="005409F7" w:rsidRDefault="005549E1" w:rsidP="00107B7E">
      <w:pPr>
        <w:pStyle w:val="western"/>
        <w:spacing w:before="0" w:after="0"/>
        <w:jc w:val="right"/>
        <w:rPr>
          <w:rFonts w:ascii="Times New Roman" w:hAnsi="Times New Roman" w:cs="Times New Roman"/>
          <w:sz w:val="12"/>
          <w:szCs w:val="14"/>
        </w:rPr>
      </w:pPr>
      <w:r w:rsidRPr="005409F7">
        <w:rPr>
          <w:rFonts w:ascii="Times New Roman" w:hAnsi="Times New Roman" w:cs="Times New Roman"/>
          <w:sz w:val="12"/>
          <w:szCs w:val="14"/>
        </w:rPr>
        <w:t>по предоставлению муниципальной услуги</w:t>
      </w:r>
    </w:p>
    <w:p w:rsidR="005549E1" w:rsidRPr="005409F7" w:rsidRDefault="005549E1" w:rsidP="00107B7E">
      <w:pPr>
        <w:pStyle w:val="western"/>
        <w:spacing w:before="0" w:after="0"/>
        <w:jc w:val="right"/>
        <w:rPr>
          <w:rFonts w:ascii="Times New Roman" w:hAnsi="Times New Roman" w:cs="Times New Roman"/>
          <w:sz w:val="12"/>
          <w:szCs w:val="14"/>
        </w:rPr>
      </w:pPr>
      <w:r w:rsidRPr="005409F7">
        <w:rPr>
          <w:rFonts w:ascii="Times New Roman" w:hAnsi="Times New Roman" w:cs="Times New Roman"/>
          <w:sz w:val="12"/>
          <w:szCs w:val="14"/>
        </w:rPr>
        <w:t>по выдаче разрешения на вступление</w:t>
      </w:r>
    </w:p>
    <w:p w:rsidR="005549E1" w:rsidRPr="005409F7" w:rsidRDefault="005549E1" w:rsidP="00107B7E">
      <w:pPr>
        <w:pStyle w:val="western"/>
        <w:spacing w:before="0" w:after="0"/>
        <w:jc w:val="right"/>
        <w:rPr>
          <w:rFonts w:ascii="Times New Roman" w:hAnsi="Times New Roman" w:cs="Times New Roman"/>
          <w:sz w:val="12"/>
          <w:szCs w:val="14"/>
        </w:rPr>
      </w:pPr>
      <w:r w:rsidRPr="005409F7">
        <w:rPr>
          <w:rFonts w:ascii="Times New Roman" w:hAnsi="Times New Roman" w:cs="Times New Roman"/>
          <w:sz w:val="12"/>
          <w:szCs w:val="14"/>
        </w:rPr>
        <w:t>в брак несовершеннолетних граждан,</w:t>
      </w:r>
    </w:p>
    <w:p w:rsidR="005549E1" w:rsidRPr="005409F7" w:rsidRDefault="005549E1" w:rsidP="00107B7E">
      <w:pPr>
        <w:pStyle w:val="western"/>
        <w:spacing w:before="0" w:after="0"/>
        <w:jc w:val="right"/>
        <w:rPr>
          <w:rFonts w:ascii="Times New Roman" w:hAnsi="Times New Roman" w:cs="Times New Roman"/>
          <w:sz w:val="12"/>
          <w:szCs w:val="14"/>
        </w:rPr>
      </w:pPr>
      <w:proofErr w:type="gramStart"/>
      <w:r w:rsidRPr="005409F7">
        <w:rPr>
          <w:rFonts w:ascii="Times New Roman" w:hAnsi="Times New Roman" w:cs="Times New Roman"/>
          <w:sz w:val="12"/>
          <w:szCs w:val="14"/>
        </w:rPr>
        <w:t>достигших</w:t>
      </w:r>
      <w:proofErr w:type="gramEnd"/>
      <w:r w:rsidRPr="005409F7">
        <w:rPr>
          <w:rFonts w:ascii="Times New Roman" w:hAnsi="Times New Roman" w:cs="Times New Roman"/>
          <w:sz w:val="12"/>
          <w:szCs w:val="14"/>
        </w:rPr>
        <w:t xml:space="preserve"> шестнадцатилетнего возраста</w:t>
      </w:r>
    </w:p>
    <w:p w:rsidR="005549E1" w:rsidRPr="005409F7" w:rsidRDefault="005549E1" w:rsidP="005549E1">
      <w:pPr>
        <w:pStyle w:val="western"/>
        <w:spacing w:before="0" w:after="0"/>
        <w:jc w:val="both"/>
        <w:rPr>
          <w:rFonts w:ascii="Times New Roman" w:hAnsi="Times New Roman" w:cs="Times New Roman"/>
          <w:b/>
          <w:sz w:val="12"/>
          <w:szCs w:val="14"/>
        </w:rPr>
      </w:pP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Главе Солецкого муниципального района</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от ____________________________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________________________________</w:t>
      </w:r>
    </w:p>
    <w:p w:rsidR="005549E1" w:rsidRPr="005409F7" w:rsidRDefault="005549E1" w:rsidP="005549E1">
      <w:pPr>
        <w:suppressAutoHyphens/>
        <w:autoSpaceDE w:val="0"/>
        <w:autoSpaceDN w:val="0"/>
        <w:adjustRightInd w:val="0"/>
        <w:jc w:val="right"/>
        <w:outlineLvl w:val="2"/>
        <w:rPr>
          <w:sz w:val="12"/>
          <w:szCs w:val="14"/>
        </w:rPr>
      </w:pPr>
      <w:proofErr w:type="gramStart"/>
      <w:r w:rsidRPr="005409F7">
        <w:rPr>
          <w:sz w:val="12"/>
          <w:szCs w:val="14"/>
        </w:rPr>
        <w:t>проживающего</w:t>
      </w:r>
      <w:proofErr w:type="gramEnd"/>
      <w:r w:rsidRPr="005409F7">
        <w:rPr>
          <w:sz w:val="12"/>
          <w:szCs w:val="14"/>
        </w:rPr>
        <w:t xml:space="preserve"> (ей) по адресу: </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______________________________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__________________________________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Паспорт: серия ______ № _________</w:t>
      </w:r>
    </w:p>
    <w:p w:rsidR="005549E1" w:rsidRPr="005409F7" w:rsidRDefault="005549E1" w:rsidP="005549E1">
      <w:pPr>
        <w:suppressAutoHyphens/>
        <w:autoSpaceDE w:val="0"/>
        <w:autoSpaceDN w:val="0"/>
        <w:adjustRightInd w:val="0"/>
        <w:jc w:val="right"/>
        <w:outlineLvl w:val="2"/>
        <w:rPr>
          <w:sz w:val="12"/>
          <w:szCs w:val="14"/>
        </w:rPr>
      </w:pPr>
      <w:proofErr w:type="gramStart"/>
      <w:r w:rsidRPr="005409F7">
        <w:rPr>
          <w:sz w:val="12"/>
          <w:szCs w:val="14"/>
        </w:rPr>
        <w:t>выдан</w:t>
      </w:r>
      <w:proofErr w:type="gramEnd"/>
      <w:r w:rsidRPr="005409F7">
        <w:rPr>
          <w:sz w:val="12"/>
          <w:szCs w:val="14"/>
        </w:rPr>
        <w:t xml:space="preserve"> (кем)_____________________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________________________________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дата выдачи 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телефон ________________________</w:t>
      </w:r>
    </w:p>
    <w:p w:rsidR="005549E1" w:rsidRPr="005409F7" w:rsidRDefault="005549E1" w:rsidP="005549E1">
      <w:pPr>
        <w:suppressAutoHyphens/>
        <w:autoSpaceDE w:val="0"/>
        <w:autoSpaceDN w:val="0"/>
        <w:adjustRightInd w:val="0"/>
        <w:jc w:val="right"/>
        <w:outlineLvl w:val="2"/>
        <w:rPr>
          <w:sz w:val="12"/>
          <w:szCs w:val="14"/>
        </w:rPr>
      </w:pPr>
    </w:p>
    <w:p w:rsidR="005549E1" w:rsidRPr="005409F7" w:rsidRDefault="005549E1" w:rsidP="005549E1">
      <w:pPr>
        <w:suppressAutoHyphens/>
        <w:autoSpaceDE w:val="0"/>
        <w:autoSpaceDN w:val="0"/>
        <w:adjustRightInd w:val="0"/>
        <w:jc w:val="center"/>
        <w:outlineLvl w:val="2"/>
        <w:rPr>
          <w:b/>
          <w:bCs/>
          <w:sz w:val="12"/>
          <w:szCs w:val="14"/>
        </w:rPr>
      </w:pPr>
      <w:r w:rsidRPr="005409F7">
        <w:rPr>
          <w:b/>
          <w:bCs/>
          <w:sz w:val="12"/>
          <w:szCs w:val="14"/>
        </w:rPr>
        <w:t>Заявление</w:t>
      </w:r>
    </w:p>
    <w:p w:rsidR="005549E1" w:rsidRPr="005409F7" w:rsidRDefault="005549E1" w:rsidP="005549E1">
      <w:pPr>
        <w:suppressAutoHyphens/>
        <w:autoSpaceDE w:val="0"/>
        <w:autoSpaceDN w:val="0"/>
        <w:adjustRightInd w:val="0"/>
        <w:jc w:val="both"/>
        <w:outlineLvl w:val="2"/>
        <w:rPr>
          <w:sz w:val="12"/>
          <w:szCs w:val="14"/>
        </w:rPr>
      </w:pPr>
    </w:p>
    <w:p w:rsidR="005549E1" w:rsidRPr="005409F7" w:rsidRDefault="005549E1" w:rsidP="005549E1">
      <w:pPr>
        <w:suppressAutoHyphens/>
        <w:autoSpaceDE w:val="0"/>
        <w:autoSpaceDN w:val="0"/>
        <w:adjustRightInd w:val="0"/>
        <w:jc w:val="both"/>
        <w:outlineLvl w:val="2"/>
        <w:rPr>
          <w:sz w:val="12"/>
          <w:szCs w:val="14"/>
        </w:rPr>
      </w:pPr>
      <w:r w:rsidRPr="005409F7">
        <w:rPr>
          <w:sz w:val="12"/>
          <w:szCs w:val="14"/>
        </w:rPr>
        <w:tab/>
        <w:t xml:space="preserve">Прошу разрешить мне вступить в брак </w:t>
      </w:r>
      <w:proofErr w:type="gramStart"/>
      <w:r w:rsidRPr="005409F7">
        <w:rPr>
          <w:sz w:val="12"/>
          <w:szCs w:val="14"/>
        </w:rPr>
        <w:t>с</w:t>
      </w:r>
      <w:proofErr w:type="gramEnd"/>
      <w:r w:rsidRPr="005409F7">
        <w:rPr>
          <w:sz w:val="12"/>
          <w:szCs w:val="14"/>
        </w:rPr>
        <w:t xml:space="preserve"> _______________________</w:t>
      </w:r>
    </w:p>
    <w:p w:rsidR="005549E1" w:rsidRPr="005409F7" w:rsidRDefault="005549E1" w:rsidP="005549E1">
      <w:pPr>
        <w:suppressAutoHyphens/>
        <w:autoSpaceDE w:val="0"/>
        <w:autoSpaceDN w:val="0"/>
        <w:adjustRightInd w:val="0"/>
        <w:jc w:val="both"/>
        <w:outlineLvl w:val="2"/>
        <w:rPr>
          <w:sz w:val="12"/>
          <w:szCs w:val="14"/>
        </w:rPr>
      </w:pPr>
      <w:r w:rsidRPr="005409F7">
        <w:rPr>
          <w:sz w:val="12"/>
          <w:szCs w:val="14"/>
        </w:rPr>
        <w:t>__________________________________________________________________</w:t>
      </w:r>
    </w:p>
    <w:p w:rsidR="005549E1" w:rsidRPr="005409F7" w:rsidRDefault="005549E1" w:rsidP="005549E1">
      <w:pPr>
        <w:suppressAutoHyphens/>
        <w:autoSpaceDE w:val="0"/>
        <w:autoSpaceDN w:val="0"/>
        <w:adjustRightInd w:val="0"/>
        <w:jc w:val="center"/>
        <w:outlineLvl w:val="2"/>
        <w:rPr>
          <w:sz w:val="12"/>
          <w:szCs w:val="14"/>
        </w:rPr>
      </w:pPr>
      <w:r w:rsidRPr="005409F7">
        <w:rPr>
          <w:sz w:val="12"/>
          <w:szCs w:val="14"/>
        </w:rPr>
        <w:t>фамилия, имя, отчество</w:t>
      </w:r>
    </w:p>
    <w:p w:rsidR="005549E1" w:rsidRPr="005409F7" w:rsidRDefault="005549E1" w:rsidP="005549E1">
      <w:pPr>
        <w:suppressAutoHyphens/>
        <w:autoSpaceDE w:val="0"/>
        <w:autoSpaceDN w:val="0"/>
        <w:adjustRightInd w:val="0"/>
        <w:outlineLvl w:val="2"/>
        <w:rPr>
          <w:sz w:val="12"/>
          <w:szCs w:val="14"/>
        </w:rPr>
      </w:pPr>
      <w:r w:rsidRPr="005409F7">
        <w:rPr>
          <w:sz w:val="12"/>
          <w:szCs w:val="14"/>
        </w:rPr>
        <w:t>в возрасте ______ лет и ___________ месяцев.</w:t>
      </w:r>
    </w:p>
    <w:p w:rsidR="005549E1" w:rsidRPr="005409F7" w:rsidRDefault="005549E1" w:rsidP="005549E1">
      <w:pPr>
        <w:suppressAutoHyphens/>
        <w:autoSpaceDE w:val="0"/>
        <w:autoSpaceDN w:val="0"/>
        <w:adjustRightInd w:val="0"/>
        <w:outlineLvl w:val="2"/>
        <w:rPr>
          <w:sz w:val="12"/>
          <w:szCs w:val="14"/>
        </w:rPr>
      </w:pPr>
      <w:r w:rsidRPr="005409F7">
        <w:rPr>
          <w:sz w:val="12"/>
          <w:szCs w:val="14"/>
        </w:rPr>
        <w:tab/>
        <w:t>Причина снижения брачного возраста ____________________________</w:t>
      </w:r>
    </w:p>
    <w:p w:rsidR="005549E1" w:rsidRPr="005409F7" w:rsidRDefault="005549E1" w:rsidP="005549E1">
      <w:pPr>
        <w:suppressAutoHyphens/>
        <w:autoSpaceDE w:val="0"/>
        <w:autoSpaceDN w:val="0"/>
        <w:adjustRightInd w:val="0"/>
        <w:outlineLvl w:val="2"/>
        <w:rPr>
          <w:sz w:val="12"/>
          <w:szCs w:val="14"/>
        </w:rPr>
      </w:pPr>
      <w:r w:rsidRPr="005409F7">
        <w:rPr>
          <w:sz w:val="12"/>
          <w:szCs w:val="14"/>
        </w:rPr>
        <w:t>__________________________________________________________________</w:t>
      </w:r>
    </w:p>
    <w:p w:rsidR="005549E1" w:rsidRPr="005409F7" w:rsidRDefault="005549E1" w:rsidP="005549E1">
      <w:pPr>
        <w:suppressAutoHyphens/>
        <w:autoSpaceDE w:val="0"/>
        <w:autoSpaceDN w:val="0"/>
        <w:adjustRightInd w:val="0"/>
        <w:outlineLvl w:val="2"/>
        <w:rPr>
          <w:sz w:val="12"/>
          <w:szCs w:val="14"/>
        </w:rPr>
      </w:pPr>
      <w:r w:rsidRPr="005409F7">
        <w:rPr>
          <w:sz w:val="12"/>
          <w:szCs w:val="14"/>
        </w:rPr>
        <w:t>Я, ________________________________________________________________</w:t>
      </w:r>
    </w:p>
    <w:p w:rsidR="005549E1" w:rsidRPr="005409F7" w:rsidRDefault="005549E1" w:rsidP="005549E1">
      <w:pPr>
        <w:suppressAutoHyphens/>
        <w:autoSpaceDE w:val="0"/>
        <w:autoSpaceDN w:val="0"/>
        <w:adjustRightInd w:val="0"/>
        <w:jc w:val="center"/>
        <w:outlineLvl w:val="2"/>
        <w:rPr>
          <w:sz w:val="12"/>
          <w:szCs w:val="14"/>
        </w:rPr>
      </w:pPr>
      <w:r w:rsidRPr="005409F7">
        <w:rPr>
          <w:sz w:val="12"/>
          <w:szCs w:val="14"/>
        </w:rPr>
        <w:t>фамилия, имя, отчество заявителя</w:t>
      </w:r>
    </w:p>
    <w:p w:rsidR="005549E1" w:rsidRPr="005409F7" w:rsidRDefault="005549E1" w:rsidP="005549E1">
      <w:pPr>
        <w:suppressAutoHyphens/>
        <w:autoSpaceDE w:val="0"/>
        <w:autoSpaceDN w:val="0"/>
        <w:adjustRightInd w:val="0"/>
        <w:jc w:val="center"/>
        <w:outlineLvl w:val="2"/>
        <w:rPr>
          <w:sz w:val="12"/>
          <w:szCs w:val="14"/>
        </w:rPr>
      </w:pPr>
    </w:p>
    <w:p w:rsidR="005549E1" w:rsidRPr="005409F7" w:rsidRDefault="005549E1" w:rsidP="005549E1">
      <w:pPr>
        <w:suppressAutoHyphens/>
        <w:autoSpaceDE w:val="0"/>
        <w:autoSpaceDN w:val="0"/>
        <w:adjustRightInd w:val="0"/>
        <w:jc w:val="center"/>
        <w:outlineLvl w:val="2"/>
        <w:rPr>
          <w:sz w:val="12"/>
          <w:szCs w:val="14"/>
        </w:rPr>
      </w:pPr>
    </w:p>
    <w:p w:rsidR="005549E1" w:rsidRPr="005409F7" w:rsidRDefault="005549E1" w:rsidP="005549E1">
      <w:pPr>
        <w:suppressAutoHyphens/>
        <w:autoSpaceDE w:val="0"/>
        <w:autoSpaceDN w:val="0"/>
        <w:adjustRightInd w:val="0"/>
        <w:jc w:val="both"/>
        <w:outlineLvl w:val="2"/>
        <w:rPr>
          <w:sz w:val="12"/>
          <w:szCs w:val="14"/>
        </w:rPr>
      </w:pPr>
      <w:r w:rsidRPr="005409F7">
        <w:rPr>
          <w:sz w:val="12"/>
          <w:szCs w:val="14"/>
        </w:rPr>
        <w:t xml:space="preserve">в соответствии с Федеральным законом от 27 июля 2006 года № 152-ФЗ </w:t>
      </w:r>
      <w:r w:rsidRPr="005409F7">
        <w:rPr>
          <w:sz w:val="12"/>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t>_____________________________</w:t>
      </w:r>
    </w:p>
    <w:p w:rsidR="005549E1" w:rsidRPr="005409F7" w:rsidRDefault="005549E1" w:rsidP="005549E1">
      <w:pPr>
        <w:suppressAutoHyphens/>
        <w:autoSpaceDE w:val="0"/>
        <w:autoSpaceDN w:val="0"/>
        <w:adjustRightInd w:val="0"/>
        <w:jc w:val="right"/>
        <w:outlineLvl w:val="2"/>
        <w:rPr>
          <w:sz w:val="12"/>
          <w:szCs w:val="14"/>
        </w:rPr>
      </w:pPr>
      <w:r w:rsidRPr="005409F7">
        <w:rPr>
          <w:sz w:val="12"/>
          <w:szCs w:val="14"/>
        </w:rPr>
        <w:tab/>
      </w:r>
      <w:r w:rsidRPr="005409F7">
        <w:rPr>
          <w:sz w:val="12"/>
          <w:szCs w:val="14"/>
        </w:rPr>
        <w:tab/>
      </w:r>
      <w:r w:rsidRPr="005409F7">
        <w:rPr>
          <w:sz w:val="12"/>
          <w:szCs w:val="14"/>
        </w:rPr>
        <w:tab/>
      </w:r>
      <w:r w:rsidRPr="005409F7">
        <w:rPr>
          <w:sz w:val="12"/>
          <w:szCs w:val="14"/>
        </w:rPr>
        <w:tab/>
      </w:r>
      <w:r w:rsidRPr="005409F7">
        <w:rPr>
          <w:sz w:val="12"/>
          <w:szCs w:val="14"/>
        </w:rPr>
        <w:tab/>
        <w:t>подпись, дата</w:t>
      </w:r>
    </w:p>
    <w:p w:rsidR="00107B7E" w:rsidRPr="005409F7" w:rsidRDefault="005549E1" w:rsidP="005549E1">
      <w:pPr>
        <w:suppressAutoHyphens/>
        <w:jc w:val="right"/>
        <w:rPr>
          <w:b/>
          <w:sz w:val="12"/>
          <w:szCs w:val="14"/>
        </w:rPr>
      </w:pPr>
      <w:r w:rsidRPr="005409F7">
        <w:rPr>
          <w:b/>
          <w:sz w:val="12"/>
          <w:szCs w:val="14"/>
        </w:rPr>
        <w:t xml:space="preserve">                                                                                                                                                               </w:t>
      </w:r>
    </w:p>
    <w:p w:rsidR="00107B7E" w:rsidRPr="005409F7" w:rsidRDefault="00107B7E" w:rsidP="005549E1">
      <w:pPr>
        <w:suppressAutoHyphens/>
        <w:jc w:val="right"/>
        <w:rPr>
          <w:b/>
          <w:sz w:val="12"/>
          <w:szCs w:val="14"/>
        </w:rPr>
      </w:pPr>
    </w:p>
    <w:p w:rsidR="005549E1" w:rsidRPr="005409F7" w:rsidRDefault="005549E1" w:rsidP="005549E1">
      <w:pPr>
        <w:suppressAutoHyphens/>
        <w:jc w:val="right"/>
        <w:rPr>
          <w:b/>
          <w:sz w:val="12"/>
          <w:szCs w:val="14"/>
        </w:rPr>
      </w:pPr>
      <w:r w:rsidRPr="005409F7">
        <w:rPr>
          <w:b/>
          <w:sz w:val="12"/>
          <w:szCs w:val="14"/>
        </w:rPr>
        <w:t xml:space="preserve">Приложение   №2           </w:t>
      </w:r>
    </w:p>
    <w:p w:rsidR="005549E1" w:rsidRPr="005409F7" w:rsidRDefault="005549E1" w:rsidP="005549E1">
      <w:pPr>
        <w:tabs>
          <w:tab w:val="left" w:pos="720"/>
          <w:tab w:val="left" w:pos="2552"/>
        </w:tabs>
        <w:suppressAutoHyphens/>
        <w:jc w:val="right"/>
        <w:rPr>
          <w:sz w:val="12"/>
          <w:szCs w:val="14"/>
        </w:rPr>
      </w:pPr>
      <w:r w:rsidRPr="005409F7">
        <w:rPr>
          <w:sz w:val="12"/>
          <w:szCs w:val="14"/>
        </w:rPr>
        <w:t>к административному регламенту</w:t>
      </w:r>
    </w:p>
    <w:p w:rsidR="005549E1" w:rsidRPr="005409F7" w:rsidRDefault="005549E1" w:rsidP="005549E1">
      <w:pPr>
        <w:tabs>
          <w:tab w:val="left" w:pos="2552"/>
        </w:tabs>
        <w:suppressAutoHyphens/>
        <w:jc w:val="right"/>
        <w:rPr>
          <w:sz w:val="12"/>
          <w:szCs w:val="14"/>
        </w:rPr>
      </w:pPr>
      <w:r w:rsidRPr="005409F7">
        <w:rPr>
          <w:sz w:val="12"/>
          <w:szCs w:val="14"/>
        </w:rPr>
        <w:t>по предоставлению муниципальной услуги</w:t>
      </w:r>
    </w:p>
    <w:p w:rsidR="005549E1" w:rsidRPr="005409F7" w:rsidRDefault="005549E1" w:rsidP="005549E1">
      <w:pPr>
        <w:tabs>
          <w:tab w:val="left" w:pos="2552"/>
        </w:tabs>
        <w:suppressAutoHyphens/>
        <w:jc w:val="right"/>
        <w:rPr>
          <w:sz w:val="12"/>
          <w:szCs w:val="14"/>
        </w:rPr>
      </w:pPr>
      <w:r w:rsidRPr="005409F7">
        <w:rPr>
          <w:sz w:val="12"/>
          <w:szCs w:val="14"/>
        </w:rPr>
        <w:t>по выдаче разрешения на вступление</w:t>
      </w:r>
    </w:p>
    <w:p w:rsidR="005549E1" w:rsidRPr="005409F7" w:rsidRDefault="005549E1" w:rsidP="005549E1">
      <w:pPr>
        <w:tabs>
          <w:tab w:val="left" w:pos="2552"/>
        </w:tabs>
        <w:suppressAutoHyphens/>
        <w:jc w:val="right"/>
        <w:rPr>
          <w:sz w:val="12"/>
          <w:szCs w:val="14"/>
        </w:rPr>
      </w:pPr>
      <w:r w:rsidRPr="005409F7">
        <w:rPr>
          <w:sz w:val="12"/>
          <w:szCs w:val="14"/>
        </w:rPr>
        <w:t>в брак несовершеннолетних граждан,</w:t>
      </w:r>
    </w:p>
    <w:p w:rsidR="005549E1" w:rsidRPr="005409F7" w:rsidRDefault="005549E1" w:rsidP="005549E1">
      <w:pPr>
        <w:tabs>
          <w:tab w:val="left" w:pos="2552"/>
        </w:tabs>
        <w:suppressAutoHyphens/>
        <w:jc w:val="right"/>
        <w:rPr>
          <w:sz w:val="12"/>
          <w:szCs w:val="14"/>
        </w:rPr>
      </w:pPr>
      <w:proofErr w:type="gramStart"/>
      <w:r w:rsidRPr="005409F7">
        <w:rPr>
          <w:sz w:val="12"/>
          <w:szCs w:val="14"/>
        </w:rPr>
        <w:t>достигших</w:t>
      </w:r>
      <w:proofErr w:type="gramEnd"/>
      <w:r w:rsidRPr="005409F7">
        <w:rPr>
          <w:sz w:val="12"/>
          <w:szCs w:val="14"/>
        </w:rPr>
        <w:t xml:space="preserve"> шестнадцатилетнего возраста</w:t>
      </w:r>
    </w:p>
    <w:p w:rsidR="005549E1" w:rsidRPr="005409F7" w:rsidRDefault="005549E1" w:rsidP="005549E1">
      <w:pPr>
        <w:tabs>
          <w:tab w:val="left" w:pos="720"/>
          <w:tab w:val="left" w:pos="2552"/>
        </w:tabs>
        <w:suppressAutoHyphens/>
        <w:jc w:val="center"/>
        <w:rPr>
          <w:sz w:val="12"/>
          <w:szCs w:val="14"/>
        </w:rPr>
      </w:pPr>
    </w:p>
    <w:tbl>
      <w:tblPr>
        <w:tblW w:w="0" w:type="auto"/>
        <w:tblInd w:w="2" w:type="dxa"/>
        <w:tblLook w:val="00A0" w:firstRow="1" w:lastRow="0" w:firstColumn="1" w:lastColumn="0" w:noHBand="0" w:noVBand="0"/>
      </w:tblPr>
      <w:tblGrid>
        <w:gridCol w:w="1437"/>
        <w:gridCol w:w="3661"/>
      </w:tblGrid>
      <w:tr w:rsidR="005549E1" w:rsidRPr="005409F7" w:rsidTr="00107B7E">
        <w:trPr>
          <w:trHeight w:val="812"/>
        </w:trPr>
        <w:tc>
          <w:tcPr>
            <w:tcW w:w="1437" w:type="dxa"/>
          </w:tcPr>
          <w:p w:rsidR="005549E1" w:rsidRPr="005409F7" w:rsidRDefault="005549E1" w:rsidP="005549E1">
            <w:pPr>
              <w:tabs>
                <w:tab w:val="left" w:pos="2552"/>
              </w:tabs>
              <w:suppressAutoHyphens/>
              <w:rPr>
                <w:sz w:val="12"/>
                <w:szCs w:val="14"/>
              </w:rPr>
            </w:pPr>
            <w:r w:rsidRPr="005409F7">
              <w:rPr>
                <w:sz w:val="12"/>
                <w:szCs w:val="14"/>
              </w:rPr>
              <w:t xml:space="preserve"> </w:t>
            </w:r>
          </w:p>
        </w:tc>
        <w:tc>
          <w:tcPr>
            <w:tcW w:w="3661" w:type="dxa"/>
          </w:tcPr>
          <w:p w:rsidR="005549E1" w:rsidRPr="005409F7" w:rsidRDefault="005549E1" w:rsidP="005549E1">
            <w:pPr>
              <w:tabs>
                <w:tab w:val="left" w:pos="2552"/>
              </w:tabs>
              <w:suppressAutoHyphens/>
              <w:ind w:left="524"/>
              <w:rPr>
                <w:b/>
                <w:bCs/>
                <w:sz w:val="12"/>
                <w:szCs w:val="14"/>
              </w:rPr>
            </w:pPr>
            <w:r w:rsidRPr="005409F7">
              <w:rPr>
                <w:b/>
                <w:bCs/>
                <w:sz w:val="12"/>
                <w:szCs w:val="14"/>
              </w:rPr>
              <w:t>__________________________________</w:t>
            </w:r>
          </w:p>
          <w:p w:rsidR="005549E1" w:rsidRPr="005409F7" w:rsidRDefault="005549E1" w:rsidP="005549E1">
            <w:pPr>
              <w:tabs>
                <w:tab w:val="left" w:pos="2552"/>
              </w:tabs>
              <w:suppressAutoHyphens/>
              <w:ind w:left="524"/>
              <w:rPr>
                <w:b/>
                <w:bCs/>
                <w:sz w:val="12"/>
                <w:szCs w:val="14"/>
              </w:rPr>
            </w:pPr>
            <w:r w:rsidRPr="005409F7">
              <w:rPr>
                <w:b/>
                <w:bCs/>
                <w:sz w:val="12"/>
                <w:szCs w:val="14"/>
              </w:rPr>
              <w:t>__________________________________</w:t>
            </w:r>
          </w:p>
          <w:p w:rsidR="005549E1" w:rsidRPr="005409F7" w:rsidRDefault="005549E1" w:rsidP="005549E1">
            <w:pPr>
              <w:tabs>
                <w:tab w:val="left" w:pos="2552"/>
              </w:tabs>
              <w:suppressAutoHyphens/>
              <w:ind w:left="524"/>
              <w:rPr>
                <w:sz w:val="12"/>
                <w:szCs w:val="14"/>
              </w:rPr>
            </w:pPr>
            <w:r w:rsidRPr="005409F7">
              <w:rPr>
                <w:sz w:val="12"/>
                <w:szCs w:val="14"/>
              </w:rPr>
              <w:t xml:space="preserve">                           (адрес заявителя)</w:t>
            </w:r>
          </w:p>
          <w:p w:rsidR="005549E1" w:rsidRPr="005409F7" w:rsidRDefault="005549E1" w:rsidP="005549E1">
            <w:pPr>
              <w:tabs>
                <w:tab w:val="left" w:pos="2552"/>
              </w:tabs>
              <w:suppressAutoHyphens/>
              <w:ind w:left="524"/>
              <w:rPr>
                <w:sz w:val="12"/>
                <w:szCs w:val="14"/>
              </w:rPr>
            </w:pPr>
            <w:r w:rsidRPr="005409F7">
              <w:rPr>
                <w:sz w:val="12"/>
                <w:szCs w:val="14"/>
              </w:rPr>
              <w:t>________________________________________</w:t>
            </w:r>
          </w:p>
          <w:p w:rsidR="005549E1" w:rsidRPr="005409F7" w:rsidRDefault="005549E1" w:rsidP="005549E1">
            <w:pPr>
              <w:tabs>
                <w:tab w:val="left" w:pos="2552"/>
              </w:tabs>
              <w:suppressAutoHyphens/>
              <w:ind w:left="524"/>
              <w:rPr>
                <w:sz w:val="12"/>
                <w:szCs w:val="14"/>
              </w:rPr>
            </w:pPr>
            <w:r w:rsidRPr="005409F7">
              <w:rPr>
                <w:sz w:val="12"/>
                <w:szCs w:val="14"/>
              </w:rPr>
              <w:t>________________________________________</w:t>
            </w:r>
          </w:p>
          <w:p w:rsidR="005549E1" w:rsidRPr="005409F7" w:rsidRDefault="005549E1" w:rsidP="005549E1">
            <w:pPr>
              <w:tabs>
                <w:tab w:val="left" w:pos="2552"/>
              </w:tabs>
              <w:suppressAutoHyphens/>
              <w:ind w:left="524"/>
              <w:rPr>
                <w:b/>
                <w:bCs/>
                <w:sz w:val="12"/>
                <w:szCs w:val="14"/>
              </w:rPr>
            </w:pPr>
            <w:r w:rsidRPr="005409F7">
              <w:rPr>
                <w:sz w:val="12"/>
                <w:szCs w:val="14"/>
              </w:rPr>
              <w:t xml:space="preserve">                    (место жительства заявителя)</w:t>
            </w:r>
          </w:p>
        </w:tc>
      </w:tr>
    </w:tbl>
    <w:p w:rsidR="005549E1" w:rsidRPr="005409F7" w:rsidRDefault="005549E1" w:rsidP="005549E1">
      <w:pPr>
        <w:tabs>
          <w:tab w:val="left" w:pos="2552"/>
        </w:tabs>
        <w:suppressAutoHyphens/>
        <w:jc w:val="center"/>
        <w:rPr>
          <w:b/>
          <w:bCs/>
          <w:sz w:val="12"/>
          <w:szCs w:val="14"/>
        </w:rPr>
      </w:pPr>
    </w:p>
    <w:p w:rsidR="005549E1" w:rsidRPr="005409F7" w:rsidRDefault="005549E1" w:rsidP="005549E1">
      <w:pPr>
        <w:tabs>
          <w:tab w:val="left" w:pos="2552"/>
        </w:tabs>
        <w:suppressAutoHyphens/>
        <w:jc w:val="center"/>
        <w:rPr>
          <w:sz w:val="12"/>
          <w:szCs w:val="14"/>
        </w:rPr>
      </w:pPr>
      <w:r w:rsidRPr="005409F7">
        <w:rPr>
          <w:b/>
          <w:bCs/>
          <w:sz w:val="12"/>
          <w:szCs w:val="14"/>
        </w:rPr>
        <w:t xml:space="preserve">УВЕДОМЛЕНИЕ </w:t>
      </w:r>
    </w:p>
    <w:p w:rsidR="005549E1" w:rsidRPr="005409F7" w:rsidRDefault="005549E1" w:rsidP="005549E1">
      <w:pPr>
        <w:tabs>
          <w:tab w:val="left" w:pos="2552"/>
        </w:tabs>
        <w:suppressAutoHyphens/>
        <w:jc w:val="center"/>
        <w:rPr>
          <w:sz w:val="12"/>
          <w:szCs w:val="14"/>
        </w:rPr>
      </w:pPr>
      <w:proofErr w:type="gramStart"/>
      <w:r w:rsidRPr="005409F7">
        <w:rPr>
          <w:sz w:val="12"/>
          <w:szCs w:val="14"/>
        </w:rPr>
        <w:t>об отказе в предоставлении муниципальной услуги по выдаче разрешения на вступление в брак</w:t>
      </w:r>
      <w:proofErr w:type="gramEnd"/>
      <w:r w:rsidRPr="005409F7">
        <w:rPr>
          <w:sz w:val="12"/>
          <w:szCs w:val="14"/>
        </w:rPr>
        <w:t xml:space="preserve"> несовершеннолетних граждан, достигших возраста шестнадцати лет</w:t>
      </w:r>
    </w:p>
    <w:p w:rsidR="005549E1" w:rsidRPr="005409F7" w:rsidRDefault="005549E1" w:rsidP="005549E1">
      <w:pPr>
        <w:tabs>
          <w:tab w:val="left" w:pos="2552"/>
        </w:tabs>
        <w:suppressAutoHyphens/>
        <w:jc w:val="center"/>
        <w:rPr>
          <w:sz w:val="12"/>
          <w:szCs w:val="14"/>
        </w:rPr>
      </w:pPr>
    </w:p>
    <w:p w:rsidR="005549E1" w:rsidRPr="005409F7" w:rsidRDefault="005549E1" w:rsidP="005549E1">
      <w:pPr>
        <w:tabs>
          <w:tab w:val="left" w:pos="2552"/>
        </w:tabs>
        <w:suppressAutoHyphens/>
        <w:jc w:val="center"/>
        <w:rPr>
          <w:sz w:val="12"/>
          <w:szCs w:val="14"/>
        </w:rPr>
      </w:pPr>
      <w:r w:rsidRPr="005409F7">
        <w:rPr>
          <w:b/>
          <w:bCs/>
          <w:sz w:val="12"/>
          <w:szCs w:val="14"/>
        </w:rPr>
        <w:lastRenderedPageBreak/>
        <w:t>Уважаемый (</w:t>
      </w:r>
      <w:proofErr w:type="spellStart"/>
      <w:r w:rsidRPr="005409F7">
        <w:rPr>
          <w:b/>
          <w:bCs/>
          <w:sz w:val="12"/>
          <w:szCs w:val="14"/>
        </w:rPr>
        <w:t>ая</w:t>
      </w:r>
      <w:proofErr w:type="spellEnd"/>
      <w:r w:rsidRPr="005409F7">
        <w:rPr>
          <w:b/>
          <w:bCs/>
          <w:sz w:val="12"/>
          <w:szCs w:val="14"/>
        </w:rPr>
        <w:t>)</w:t>
      </w:r>
      <w:r w:rsidRPr="005409F7">
        <w:rPr>
          <w:sz w:val="12"/>
          <w:szCs w:val="14"/>
        </w:rPr>
        <w:t xml:space="preserve"> ___________________________________!</w:t>
      </w:r>
    </w:p>
    <w:p w:rsidR="005549E1" w:rsidRPr="005409F7" w:rsidRDefault="005549E1" w:rsidP="005549E1">
      <w:pPr>
        <w:tabs>
          <w:tab w:val="left" w:pos="2552"/>
          <w:tab w:val="left" w:pos="5580"/>
        </w:tabs>
        <w:suppressAutoHyphens/>
        <w:jc w:val="both"/>
        <w:rPr>
          <w:sz w:val="12"/>
          <w:szCs w:val="14"/>
        </w:rPr>
      </w:pPr>
    </w:p>
    <w:p w:rsidR="005549E1" w:rsidRPr="005409F7" w:rsidRDefault="005549E1" w:rsidP="005549E1">
      <w:pPr>
        <w:tabs>
          <w:tab w:val="left" w:pos="2552"/>
        </w:tabs>
        <w:suppressAutoHyphens/>
        <w:jc w:val="both"/>
        <w:rPr>
          <w:sz w:val="12"/>
          <w:szCs w:val="14"/>
        </w:rPr>
      </w:pPr>
      <w:r w:rsidRPr="005409F7">
        <w:rPr>
          <w:sz w:val="12"/>
          <w:szCs w:val="14"/>
        </w:rPr>
        <w:t xml:space="preserve">В ответ на Ваше заявление, рег. № ______ от «___»_________ 20___г. об оказании муниципальной услуги по выдаче разрешения на вступление в брак </w:t>
      </w:r>
      <w:proofErr w:type="gramStart"/>
      <w:r w:rsidRPr="005409F7">
        <w:rPr>
          <w:sz w:val="12"/>
          <w:szCs w:val="14"/>
        </w:rPr>
        <w:t>несовершеннолетних граждан, достигших возраста шестнадцати лет уведомляем</w:t>
      </w:r>
      <w:proofErr w:type="gramEnd"/>
      <w:r w:rsidRPr="005409F7">
        <w:rPr>
          <w:sz w:val="12"/>
          <w:szCs w:val="14"/>
        </w:rPr>
        <w:t xml:space="preserve"> Вас о __________________________________________________ __________________________________________________________________</w:t>
      </w:r>
    </w:p>
    <w:p w:rsidR="005549E1" w:rsidRPr="005409F7" w:rsidRDefault="005549E1" w:rsidP="005549E1">
      <w:pPr>
        <w:tabs>
          <w:tab w:val="left" w:pos="2552"/>
        </w:tabs>
        <w:suppressAutoHyphens/>
        <w:jc w:val="both"/>
        <w:rPr>
          <w:sz w:val="12"/>
          <w:szCs w:val="14"/>
        </w:rPr>
      </w:pPr>
      <w:r w:rsidRPr="005409F7">
        <w:rPr>
          <w:sz w:val="12"/>
          <w:szCs w:val="14"/>
        </w:rPr>
        <w:t>__________________________________________________________________.</w:t>
      </w:r>
    </w:p>
    <w:p w:rsidR="005549E1" w:rsidRPr="005409F7" w:rsidRDefault="005549E1" w:rsidP="005549E1">
      <w:pPr>
        <w:tabs>
          <w:tab w:val="left" w:pos="2552"/>
        </w:tabs>
        <w:suppressAutoHyphens/>
        <w:jc w:val="both"/>
        <w:rPr>
          <w:sz w:val="12"/>
          <w:szCs w:val="14"/>
        </w:rPr>
      </w:pPr>
      <w:r w:rsidRPr="005409F7">
        <w:rPr>
          <w:sz w:val="12"/>
          <w:szCs w:val="14"/>
        </w:rPr>
        <w:t>Причина отказа: ____________________________________________________</w:t>
      </w:r>
    </w:p>
    <w:p w:rsidR="005549E1" w:rsidRPr="005409F7" w:rsidRDefault="005549E1" w:rsidP="005549E1">
      <w:pPr>
        <w:suppressAutoHyphens/>
        <w:jc w:val="both"/>
        <w:rPr>
          <w:sz w:val="12"/>
          <w:szCs w:val="14"/>
        </w:rPr>
      </w:pPr>
    </w:p>
    <w:p w:rsidR="005549E1" w:rsidRPr="005409F7" w:rsidRDefault="005549E1" w:rsidP="005549E1">
      <w:pPr>
        <w:suppressAutoHyphens/>
        <w:jc w:val="both"/>
        <w:rPr>
          <w:sz w:val="12"/>
          <w:szCs w:val="14"/>
        </w:rPr>
      </w:pPr>
      <w:r w:rsidRPr="005409F7">
        <w:rPr>
          <w:sz w:val="12"/>
          <w:szCs w:val="14"/>
        </w:rPr>
        <w:t>Решение Администрации об отказе в предоставлении муниципальной услуги может быть обжаловано в досудебном и в судебном порядке.</w:t>
      </w:r>
    </w:p>
    <w:p w:rsidR="005549E1" w:rsidRPr="005409F7" w:rsidRDefault="005549E1" w:rsidP="005549E1">
      <w:pPr>
        <w:suppressAutoHyphens/>
        <w:jc w:val="both"/>
        <w:rPr>
          <w:sz w:val="12"/>
          <w:szCs w:val="14"/>
        </w:rPr>
      </w:pPr>
    </w:p>
    <w:p w:rsidR="005549E1" w:rsidRPr="005409F7" w:rsidRDefault="005549E1" w:rsidP="005549E1">
      <w:pPr>
        <w:tabs>
          <w:tab w:val="left" w:pos="5580"/>
        </w:tabs>
        <w:suppressAutoHyphens/>
        <w:jc w:val="both"/>
        <w:rPr>
          <w:sz w:val="12"/>
          <w:szCs w:val="14"/>
        </w:rPr>
      </w:pPr>
    </w:p>
    <w:p w:rsidR="005549E1" w:rsidRPr="005409F7" w:rsidRDefault="005549E1" w:rsidP="005549E1">
      <w:pPr>
        <w:suppressAutoHyphens/>
        <w:jc w:val="both"/>
        <w:rPr>
          <w:sz w:val="12"/>
          <w:szCs w:val="14"/>
        </w:rPr>
      </w:pPr>
      <w:r w:rsidRPr="005409F7">
        <w:rPr>
          <w:sz w:val="12"/>
          <w:szCs w:val="14"/>
        </w:rPr>
        <w:t xml:space="preserve">Заместитель Главы Администрации: _____________ _____________________ </w:t>
      </w:r>
    </w:p>
    <w:p w:rsidR="005549E1" w:rsidRPr="005409F7" w:rsidRDefault="005549E1" w:rsidP="005549E1">
      <w:pPr>
        <w:suppressAutoHyphens/>
        <w:jc w:val="both"/>
        <w:rPr>
          <w:sz w:val="12"/>
          <w:szCs w:val="14"/>
        </w:rPr>
      </w:pPr>
      <w:r w:rsidRPr="005409F7">
        <w:rPr>
          <w:sz w:val="12"/>
          <w:szCs w:val="14"/>
        </w:rPr>
        <w:t xml:space="preserve">(подпись)               (инициалы, фамилия  должностного лица) </w:t>
      </w:r>
    </w:p>
    <w:p w:rsidR="005549E1" w:rsidRPr="005409F7" w:rsidRDefault="005549E1" w:rsidP="005549E1">
      <w:pPr>
        <w:suppressAutoHyphens/>
        <w:rPr>
          <w:sz w:val="12"/>
          <w:szCs w:val="14"/>
        </w:rPr>
      </w:pPr>
    </w:p>
    <w:p w:rsidR="005549E1" w:rsidRPr="005409F7" w:rsidRDefault="005549E1" w:rsidP="005549E1">
      <w:pPr>
        <w:suppressAutoHyphens/>
        <w:rPr>
          <w:sz w:val="12"/>
          <w:szCs w:val="14"/>
        </w:rPr>
      </w:pPr>
      <w:r w:rsidRPr="005409F7">
        <w:rPr>
          <w:sz w:val="12"/>
          <w:szCs w:val="14"/>
        </w:rPr>
        <w:t>Ф.И.О. исполнителя, телефон</w:t>
      </w:r>
    </w:p>
    <w:p w:rsidR="005549E1" w:rsidRPr="005409F7" w:rsidRDefault="005549E1" w:rsidP="005549E1">
      <w:pPr>
        <w:suppressAutoHyphens/>
        <w:rPr>
          <w:b/>
          <w:sz w:val="12"/>
          <w:szCs w:val="14"/>
        </w:rPr>
      </w:pPr>
    </w:p>
    <w:p w:rsidR="005549E1" w:rsidRPr="005409F7" w:rsidRDefault="005549E1" w:rsidP="005549E1">
      <w:pPr>
        <w:suppressAutoHyphens/>
        <w:rPr>
          <w:b/>
          <w:sz w:val="12"/>
          <w:szCs w:val="14"/>
        </w:rPr>
      </w:pPr>
    </w:p>
    <w:p w:rsidR="005549E1" w:rsidRPr="005409F7" w:rsidRDefault="005549E1" w:rsidP="005549E1">
      <w:pPr>
        <w:suppressAutoHyphens/>
        <w:jc w:val="right"/>
        <w:rPr>
          <w:b/>
          <w:sz w:val="12"/>
          <w:szCs w:val="14"/>
        </w:rPr>
      </w:pPr>
      <w:r w:rsidRPr="005409F7">
        <w:rPr>
          <w:b/>
          <w:sz w:val="12"/>
          <w:szCs w:val="14"/>
        </w:rPr>
        <w:t xml:space="preserve">                                                                                                                                        Приложение   №3            </w:t>
      </w:r>
    </w:p>
    <w:p w:rsidR="005549E1" w:rsidRPr="005409F7" w:rsidRDefault="005549E1" w:rsidP="005549E1">
      <w:pPr>
        <w:tabs>
          <w:tab w:val="left" w:pos="720"/>
        </w:tabs>
        <w:suppressAutoHyphens/>
        <w:jc w:val="right"/>
        <w:rPr>
          <w:sz w:val="12"/>
          <w:szCs w:val="14"/>
        </w:rPr>
      </w:pPr>
      <w:r w:rsidRPr="005409F7">
        <w:rPr>
          <w:sz w:val="12"/>
          <w:szCs w:val="14"/>
        </w:rPr>
        <w:t>к административному регламенту</w:t>
      </w:r>
    </w:p>
    <w:p w:rsidR="005549E1" w:rsidRPr="005409F7" w:rsidRDefault="005549E1" w:rsidP="005549E1">
      <w:pPr>
        <w:suppressAutoHyphens/>
        <w:jc w:val="right"/>
        <w:rPr>
          <w:sz w:val="12"/>
          <w:szCs w:val="14"/>
        </w:rPr>
      </w:pPr>
      <w:r w:rsidRPr="005409F7">
        <w:rPr>
          <w:sz w:val="12"/>
          <w:szCs w:val="14"/>
        </w:rPr>
        <w:t>по предоставлению муниципальной услуги</w:t>
      </w:r>
    </w:p>
    <w:p w:rsidR="005549E1" w:rsidRPr="005409F7" w:rsidRDefault="005549E1" w:rsidP="005549E1">
      <w:pPr>
        <w:suppressAutoHyphens/>
        <w:jc w:val="right"/>
        <w:rPr>
          <w:sz w:val="12"/>
          <w:szCs w:val="14"/>
        </w:rPr>
      </w:pPr>
      <w:r w:rsidRPr="005409F7">
        <w:rPr>
          <w:sz w:val="12"/>
          <w:szCs w:val="14"/>
        </w:rPr>
        <w:t>по выдаче разрешения на вступление</w:t>
      </w:r>
    </w:p>
    <w:p w:rsidR="005549E1" w:rsidRPr="005409F7" w:rsidRDefault="005549E1" w:rsidP="005549E1">
      <w:pPr>
        <w:suppressAutoHyphens/>
        <w:jc w:val="right"/>
        <w:rPr>
          <w:sz w:val="12"/>
          <w:szCs w:val="14"/>
        </w:rPr>
      </w:pPr>
      <w:r w:rsidRPr="005409F7">
        <w:rPr>
          <w:sz w:val="12"/>
          <w:szCs w:val="14"/>
        </w:rPr>
        <w:t>в брак несовершеннолетних граждан,</w:t>
      </w:r>
    </w:p>
    <w:p w:rsidR="005549E1" w:rsidRPr="005409F7" w:rsidRDefault="005549E1" w:rsidP="005549E1">
      <w:pPr>
        <w:suppressAutoHyphens/>
        <w:jc w:val="right"/>
        <w:rPr>
          <w:sz w:val="12"/>
          <w:szCs w:val="14"/>
        </w:rPr>
      </w:pPr>
      <w:proofErr w:type="gramStart"/>
      <w:r w:rsidRPr="005409F7">
        <w:rPr>
          <w:sz w:val="12"/>
          <w:szCs w:val="14"/>
        </w:rPr>
        <w:t>достигших</w:t>
      </w:r>
      <w:proofErr w:type="gramEnd"/>
      <w:r w:rsidRPr="005409F7">
        <w:rPr>
          <w:sz w:val="12"/>
          <w:szCs w:val="14"/>
        </w:rPr>
        <w:t xml:space="preserve"> шестнадцатилетнего возраста</w:t>
      </w:r>
    </w:p>
    <w:p w:rsidR="005549E1" w:rsidRPr="005409F7" w:rsidRDefault="005549E1" w:rsidP="005549E1">
      <w:pPr>
        <w:tabs>
          <w:tab w:val="left" w:pos="720"/>
        </w:tabs>
        <w:suppressAutoHyphens/>
        <w:jc w:val="center"/>
        <w:rPr>
          <w:sz w:val="12"/>
          <w:szCs w:val="14"/>
        </w:rPr>
      </w:pPr>
    </w:p>
    <w:p w:rsidR="005549E1" w:rsidRPr="005409F7" w:rsidRDefault="005549E1" w:rsidP="005549E1">
      <w:pPr>
        <w:tabs>
          <w:tab w:val="left" w:pos="720"/>
        </w:tabs>
        <w:suppressAutoHyphens/>
        <w:jc w:val="center"/>
        <w:rPr>
          <w:sz w:val="12"/>
          <w:szCs w:val="14"/>
        </w:rPr>
      </w:pPr>
    </w:p>
    <w:p w:rsidR="005549E1" w:rsidRPr="005409F7" w:rsidRDefault="005549E1" w:rsidP="005549E1">
      <w:pPr>
        <w:tabs>
          <w:tab w:val="left" w:pos="720"/>
        </w:tabs>
        <w:suppressAutoHyphens/>
        <w:jc w:val="center"/>
        <w:rPr>
          <w:sz w:val="12"/>
          <w:szCs w:val="14"/>
        </w:rPr>
      </w:pPr>
      <w:r w:rsidRPr="005409F7">
        <w:rPr>
          <w:sz w:val="12"/>
          <w:szCs w:val="14"/>
        </w:rPr>
        <w:t xml:space="preserve">                                                                                                                                         </w:t>
      </w:r>
    </w:p>
    <w:p w:rsidR="005549E1" w:rsidRPr="005409F7" w:rsidRDefault="005549E1" w:rsidP="005549E1">
      <w:pPr>
        <w:pStyle w:val="ConsPlusNormal"/>
        <w:suppressAutoHyphens/>
        <w:ind w:firstLine="0"/>
        <w:jc w:val="center"/>
        <w:outlineLvl w:val="0"/>
        <w:rPr>
          <w:rFonts w:ascii="Times New Roman" w:hAnsi="Times New Roman" w:cs="Times New Roman"/>
          <w:b/>
          <w:sz w:val="12"/>
          <w:szCs w:val="14"/>
        </w:rPr>
      </w:pPr>
      <w:r w:rsidRPr="005409F7">
        <w:rPr>
          <w:rFonts w:ascii="Times New Roman" w:hAnsi="Times New Roman" w:cs="Times New Roman"/>
          <w:b/>
          <w:sz w:val="12"/>
          <w:szCs w:val="14"/>
        </w:rPr>
        <w:t>ОБРАЗЕЦ</w:t>
      </w:r>
    </w:p>
    <w:p w:rsidR="005549E1" w:rsidRPr="005409F7" w:rsidRDefault="005549E1" w:rsidP="005549E1">
      <w:pPr>
        <w:pStyle w:val="ConsPlusNormal"/>
        <w:suppressAutoHyphens/>
        <w:ind w:firstLine="0"/>
        <w:rPr>
          <w:rFonts w:ascii="Times New Roman" w:hAnsi="Times New Roman" w:cs="Times New Roman"/>
          <w:sz w:val="12"/>
          <w:szCs w:val="14"/>
        </w:rPr>
      </w:pPr>
      <w:r w:rsidRPr="005409F7">
        <w:rPr>
          <w:rFonts w:ascii="Times New Roman" w:hAnsi="Times New Roman" w:cs="Times New Roman"/>
          <w:b/>
          <w:sz w:val="12"/>
          <w:szCs w:val="14"/>
        </w:rPr>
        <w:t xml:space="preserve">РЕШЕНИЯ _______________________________________________________  ПО ЖАЛОБЕ НА ДЕЙСТВИЕ (БЕЗДЕЙСТВИЕ) </w:t>
      </w:r>
      <w:r w:rsidRPr="005409F7">
        <w:rPr>
          <w:rFonts w:ascii="Times New Roman" w:hAnsi="Times New Roman" w:cs="Times New Roman"/>
          <w:sz w:val="12"/>
          <w:szCs w:val="14"/>
        </w:rPr>
        <w:t>специалиста отдела</w:t>
      </w:r>
    </w:p>
    <w:p w:rsidR="005549E1" w:rsidRPr="005409F7" w:rsidRDefault="005549E1" w:rsidP="005549E1">
      <w:pPr>
        <w:pStyle w:val="ConsPlusNormal"/>
        <w:suppressAutoHyphens/>
        <w:ind w:firstLine="0"/>
        <w:rPr>
          <w:rFonts w:ascii="Times New Roman" w:hAnsi="Times New Roman" w:cs="Times New Roman"/>
          <w:b/>
          <w:sz w:val="12"/>
          <w:szCs w:val="14"/>
        </w:rPr>
      </w:pPr>
    </w:p>
    <w:p w:rsidR="005549E1" w:rsidRPr="005409F7" w:rsidRDefault="005549E1" w:rsidP="005549E1">
      <w:pPr>
        <w:pStyle w:val="ConsPlusNormal"/>
        <w:suppressAutoHyphens/>
        <w:ind w:firstLine="0"/>
        <w:rPr>
          <w:rFonts w:ascii="Times New Roman" w:hAnsi="Times New Roman" w:cs="Times New Roman"/>
          <w:b/>
          <w:sz w:val="12"/>
          <w:szCs w:val="14"/>
        </w:rPr>
      </w:pP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 xml:space="preserve">    Исх. от _______ N _________</w:t>
      </w:r>
    </w:p>
    <w:p w:rsidR="005549E1" w:rsidRPr="005409F7" w:rsidRDefault="005549E1" w:rsidP="005549E1">
      <w:pPr>
        <w:pStyle w:val="ConsPlusNonformat"/>
        <w:widowControl/>
        <w:suppressAutoHyphens/>
        <w:rPr>
          <w:rFonts w:ascii="Times New Roman" w:hAnsi="Times New Roman" w:cs="Times New Roman"/>
          <w:sz w:val="12"/>
          <w:szCs w:val="14"/>
        </w:rPr>
      </w:pPr>
    </w:p>
    <w:p w:rsidR="005549E1" w:rsidRPr="005409F7" w:rsidRDefault="005549E1" w:rsidP="005549E1">
      <w:pPr>
        <w:pStyle w:val="ConsPlusNonformat"/>
        <w:widowControl/>
        <w:suppressAutoHyphens/>
        <w:jc w:val="center"/>
        <w:outlineLvl w:val="0"/>
        <w:rPr>
          <w:rFonts w:ascii="Times New Roman" w:hAnsi="Times New Roman" w:cs="Times New Roman"/>
          <w:sz w:val="12"/>
          <w:szCs w:val="14"/>
        </w:rPr>
      </w:pPr>
      <w:r w:rsidRPr="005409F7">
        <w:rPr>
          <w:rFonts w:ascii="Times New Roman" w:hAnsi="Times New Roman" w:cs="Times New Roman"/>
          <w:sz w:val="12"/>
          <w:szCs w:val="14"/>
        </w:rPr>
        <w:t>РЕШЕНИЕ</w:t>
      </w:r>
    </w:p>
    <w:p w:rsidR="005549E1" w:rsidRPr="005409F7" w:rsidRDefault="005549E1" w:rsidP="005549E1">
      <w:pPr>
        <w:pStyle w:val="ConsPlusNonformat"/>
        <w:widowControl/>
        <w:suppressAutoHyphens/>
        <w:jc w:val="center"/>
        <w:rPr>
          <w:rFonts w:ascii="Times New Roman" w:hAnsi="Times New Roman" w:cs="Times New Roman"/>
          <w:sz w:val="12"/>
          <w:szCs w:val="14"/>
        </w:rPr>
      </w:pPr>
      <w:r w:rsidRPr="005409F7">
        <w:rPr>
          <w:rFonts w:ascii="Times New Roman" w:hAnsi="Times New Roman" w:cs="Times New Roman"/>
          <w:sz w:val="12"/>
          <w:szCs w:val="14"/>
        </w:rPr>
        <w:t>по жалобе на решение, действие (бездействие)</w:t>
      </w:r>
    </w:p>
    <w:p w:rsidR="005549E1" w:rsidRPr="005409F7" w:rsidRDefault="005549E1" w:rsidP="005549E1">
      <w:pPr>
        <w:pStyle w:val="ConsPlusNonformat"/>
        <w:widowControl/>
        <w:suppressAutoHyphens/>
        <w:jc w:val="center"/>
        <w:rPr>
          <w:rFonts w:ascii="Times New Roman" w:hAnsi="Times New Roman" w:cs="Times New Roman"/>
          <w:sz w:val="12"/>
          <w:szCs w:val="14"/>
        </w:rPr>
      </w:pPr>
      <w:r w:rsidRPr="005409F7">
        <w:rPr>
          <w:rFonts w:ascii="Times New Roman" w:hAnsi="Times New Roman" w:cs="Times New Roman"/>
          <w:sz w:val="12"/>
          <w:szCs w:val="14"/>
        </w:rPr>
        <w:t>органа или его должностного лица</w:t>
      </w:r>
    </w:p>
    <w:p w:rsidR="005549E1" w:rsidRPr="005409F7" w:rsidRDefault="005549E1" w:rsidP="005549E1">
      <w:pPr>
        <w:pStyle w:val="ConsPlusNonformat"/>
        <w:widowControl/>
        <w:suppressAutoHyphens/>
        <w:jc w:val="center"/>
        <w:rPr>
          <w:rFonts w:ascii="Times New Roman" w:hAnsi="Times New Roman" w:cs="Times New Roman"/>
          <w:sz w:val="12"/>
          <w:szCs w:val="14"/>
        </w:rPr>
      </w:pP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Наименование органа или  должность, фамилия и инициалы должностного лица  органа, принявшего решение по жалобе: 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Наименование юридического лица или Ф.И.О. физического лица, обратившегося с жалобой 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Номер жалобы, дата и место принятия решения: 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Изложение жалобы по существу: 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Изложение возражений, объяснений заявителя: 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jc w:val="center"/>
        <w:rPr>
          <w:rFonts w:ascii="Times New Roman" w:hAnsi="Times New Roman" w:cs="Times New Roman"/>
          <w:sz w:val="12"/>
          <w:szCs w:val="14"/>
        </w:rPr>
      </w:pPr>
    </w:p>
    <w:p w:rsidR="005549E1" w:rsidRPr="005409F7" w:rsidRDefault="005549E1" w:rsidP="005549E1">
      <w:pPr>
        <w:pStyle w:val="ConsPlusNonformat"/>
        <w:widowControl/>
        <w:suppressAutoHyphens/>
        <w:jc w:val="center"/>
        <w:outlineLvl w:val="0"/>
        <w:rPr>
          <w:rFonts w:ascii="Times New Roman" w:hAnsi="Times New Roman" w:cs="Times New Roman"/>
          <w:sz w:val="12"/>
          <w:szCs w:val="14"/>
        </w:rPr>
      </w:pPr>
      <w:r w:rsidRPr="005409F7">
        <w:rPr>
          <w:rFonts w:ascii="Times New Roman" w:hAnsi="Times New Roman" w:cs="Times New Roman"/>
          <w:sz w:val="12"/>
          <w:szCs w:val="14"/>
        </w:rPr>
        <w:t>УСТАНОВЛЕНО:</w:t>
      </w:r>
    </w:p>
    <w:p w:rsidR="005549E1" w:rsidRPr="005409F7" w:rsidRDefault="005549E1" w:rsidP="005549E1">
      <w:pPr>
        <w:pStyle w:val="ConsPlusNonformat"/>
        <w:widowControl/>
        <w:suppressAutoHyphens/>
        <w:jc w:val="both"/>
        <w:rPr>
          <w:rFonts w:ascii="Times New Roman" w:hAnsi="Times New Roman" w:cs="Times New Roman"/>
          <w:sz w:val="12"/>
          <w:szCs w:val="14"/>
        </w:rPr>
      </w:pPr>
      <w:r w:rsidRPr="005409F7">
        <w:rPr>
          <w:rFonts w:ascii="Times New Roman" w:hAnsi="Times New Roman" w:cs="Times New Roman"/>
          <w:sz w:val="12"/>
          <w:szCs w:val="14"/>
        </w:rPr>
        <w:t>Фактические и иные обстоятельства  дела, установленные органом или должностным лицом, рассматривающим жалобу: 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 xml:space="preserve">Доказательства, на  которых основаны выводы по  результатам рассмотрения жалобы: </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proofErr w:type="gramStart"/>
      <w:r w:rsidRPr="005409F7">
        <w:rPr>
          <w:rFonts w:ascii="Times New Roman" w:hAnsi="Times New Roman" w:cs="Times New Roman"/>
          <w:sz w:val="12"/>
          <w:szCs w:val="14"/>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roofErr w:type="gramEnd"/>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outlineLvl w:val="0"/>
        <w:rPr>
          <w:rFonts w:ascii="Times New Roman" w:hAnsi="Times New Roman" w:cs="Times New Roman"/>
          <w:sz w:val="12"/>
          <w:szCs w:val="14"/>
        </w:rPr>
      </w:pPr>
    </w:p>
    <w:p w:rsidR="005549E1" w:rsidRPr="005409F7" w:rsidRDefault="005549E1" w:rsidP="005549E1">
      <w:pPr>
        <w:pStyle w:val="ConsPlusNonformat"/>
        <w:widowControl/>
        <w:suppressAutoHyphens/>
        <w:outlineLvl w:val="0"/>
        <w:rPr>
          <w:rFonts w:ascii="Times New Roman" w:hAnsi="Times New Roman" w:cs="Times New Roman"/>
          <w:sz w:val="12"/>
          <w:szCs w:val="14"/>
        </w:rPr>
      </w:pP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 xml:space="preserve">На  основании  </w:t>
      </w:r>
      <w:proofErr w:type="gramStart"/>
      <w:r w:rsidRPr="005409F7">
        <w:rPr>
          <w:rFonts w:ascii="Times New Roman" w:hAnsi="Times New Roman" w:cs="Times New Roman"/>
          <w:sz w:val="12"/>
          <w:szCs w:val="14"/>
        </w:rPr>
        <w:t>изложенного</w:t>
      </w:r>
      <w:proofErr w:type="gramEnd"/>
    </w:p>
    <w:p w:rsidR="005549E1" w:rsidRPr="005409F7" w:rsidRDefault="005549E1" w:rsidP="005549E1">
      <w:pPr>
        <w:pStyle w:val="ConsPlusNonformat"/>
        <w:widowControl/>
        <w:suppressAutoHyphens/>
        <w:jc w:val="center"/>
        <w:outlineLvl w:val="0"/>
        <w:rPr>
          <w:rFonts w:ascii="Times New Roman" w:hAnsi="Times New Roman" w:cs="Times New Roman"/>
          <w:sz w:val="12"/>
          <w:szCs w:val="14"/>
        </w:rPr>
      </w:pPr>
      <w:r w:rsidRPr="005409F7">
        <w:rPr>
          <w:rFonts w:ascii="Times New Roman" w:hAnsi="Times New Roman" w:cs="Times New Roman"/>
          <w:sz w:val="12"/>
          <w:szCs w:val="14"/>
        </w:rPr>
        <w:t>РЕШЕНО:</w:t>
      </w:r>
    </w:p>
    <w:p w:rsidR="005549E1" w:rsidRPr="005409F7" w:rsidRDefault="005549E1" w:rsidP="005549E1">
      <w:pPr>
        <w:pStyle w:val="ConsPlusNonformat"/>
        <w:widowControl/>
        <w:suppressAutoHyphens/>
        <w:rPr>
          <w:rFonts w:ascii="Times New Roman" w:hAnsi="Times New Roman" w:cs="Times New Roman"/>
          <w:sz w:val="12"/>
          <w:szCs w:val="14"/>
        </w:rPr>
      </w:pPr>
    </w:p>
    <w:p w:rsidR="005549E1" w:rsidRPr="005409F7" w:rsidRDefault="005549E1" w:rsidP="005549E1">
      <w:pPr>
        <w:pStyle w:val="ConsPlusNonformat"/>
        <w:widowControl/>
        <w:suppressAutoHyphens/>
        <w:outlineLvl w:val="0"/>
        <w:rPr>
          <w:rFonts w:ascii="Times New Roman" w:hAnsi="Times New Roman" w:cs="Times New Roman"/>
          <w:sz w:val="12"/>
          <w:szCs w:val="14"/>
        </w:rPr>
      </w:pPr>
      <w:r w:rsidRPr="005409F7">
        <w:rPr>
          <w:rFonts w:ascii="Times New Roman" w:hAnsi="Times New Roman" w:cs="Times New Roman"/>
          <w:sz w:val="12"/>
          <w:szCs w:val="14"/>
        </w:rPr>
        <w:t>1. ____________________________________________________________________</w:t>
      </w:r>
    </w:p>
    <w:p w:rsidR="005549E1" w:rsidRPr="005409F7" w:rsidRDefault="005549E1" w:rsidP="005549E1">
      <w:pPr>
        <w:pStyle w:val="ConsPlusNonformat"/>
        <w:widowControl/>
        <w:suppressAutoHyphens/>
        <w:jc w:val="center"/>
        <w:rPr>
          <w:rFonts w:ascii="Times New Roman" w:hAnsi="Times New Roman" w:cs="Times New Roman"/>
          <w:sz w:val="12"/>
          <w:szCs w:val="14"/>
        </w:rPr>
      </w:pPr>
      <w:proofErr w:type="gramStart"/>
      <w:r w:rsidRPr="005409F7">
        <w:rPr>
          <w:rFonts w:ascii="Times New Roman" w:hAnsi="Times New Roman" w:cs="Times New Roman"/>
          <w:sz w:val="12"/>
          <w:szCs w:val="14"/>
        </w:rPr>
        <w:t>(решение, принятое в отношении обжалованного</w:t>
      </w:r>
      <w:proofErr w:type="gramEnd"/>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 xml:space="preserve">  действия (бездействия), признано </w:t>
      </w:r>
      <w:proofErr w:type="gramStart"/>
      <w:r w:rsidRPr="005409F7">
        <w:rPr>
          <w:rFonts w:ascii="Times New Roman" w:hAnsi="Times New Roman" w:cs="Times New Roman"/>
          <w:sz w:val="12"/>
          <w:szCs w:val="14"/>
        </w:rPr>
        <w:t>правомерным</w:t>
      </w:r>
      <w:proofErr w:type="gramEnd"/>
      <w:r w:rsidRPr="005409F7">
        <w:rPr>
          <w:rFonts w:ascii="Times New Roman" w:hAnsi="Times New Roman" w:cs="Times New Roman"/>
          <w:sz w:val="12"/>
          <w:szCs w:val="14"/>
        </w:rPr>
        <w:t xml:space="preserve"> или неправомерным   полностью</w:t>
      </w:r>
    </w:p>
    <w:p w:rsidR="005549E1" w:rsidRPr="005409F7" w:rsidRDefault="005549E1" w:rsidP="005549E1">
      <w:pPr>
        <w:pStyle w:val="ConsPlusNonformat"/>
        <w:widowControl/>
        <w:suppressAutoHyphens/>
        <w:rPr>
          <w:rFonts w:ascii="Times New Roman" w:hAnsi="Times New Roman" w:cs="Times New Roman"/>
          <w:sz w:val="12"/>
          <w:szCs w:val="14"/>
        </w:rPr>
      </w:pPr>
      <w:r w:rsidRPr="005409F7">
        <w:rPr>
          <w:rFonts w:ascii="Times New Roman" w:hAnsi="Times New Roman" w:cs="Times New Roman"/>
          <w:sz w:val="12"/>
          <w:szCs w:val="14"/>
        </w:rPr>
        <w:t>______________________________________________________________________</w:t>
      </w:r>
    </w:p>
    <w:p w:rsidR="005549E1" w:rsidRPr="005409F7" w:rsidRDefault="005549E1" w:rsidP="005549E1">
      <w:pPr>
        <w:pStyle w:val="ConsPlusNonformat"/>
        <w:widowControl/>
        <w:suppressAutoHyphens/>
        <w:jc w:val="center"/>
        <w:rPr>
          <w:rFonts w:ascii="Times New Roman" w:hAnsi="Times New Roman" w:cs="Times New Roman"/>
          <w:sz w:val="12"/>
          <w:szCs w:val="14"/>
        </w:rPr>
      </w:pPr>
      <w:r w:rsidRPr="005409F7">
        <w:rPr>
          <w:rFonts w:ascii="Times New Roman" w:hAnsi="Times New Roman" w:cs="Times New Roman"/>
          <w:sz w:val="12"/>
          <w:szCs w:val="14"/>
        </w:rPr>
        <w:t>или частично или отменено полностью или частично)</w:t>
      </w:r>
    </w:p>
    <w:p w:rsidR="005549E1" w:rsidRPr="005409F7" w:rsidRDefault="005549E1" w:rsidP="005549E1">
      <w:pPr>
        <w:suppressAutoHyphens/>
        <w:rPr>
          <w:sz w:val="12"/>
          <w:szCs w:val="14"/>
        </w:rPr>
      </w:pPr>
    </w:p>
    <w:p w:rsidR="005549E1" w:rsidRPr="005409F7" w:rsidRDefault="005549E1" w:rsidP="005549E1">
      <w:pPr>
        <w:suppressAutoHyphens/>
        <w:rPr>
          <w:sz w:val="12"/>
          <w:szCs w:val="14"/>
        </w:rPr>
      </w:pPr>
      <w:r w:rsidRPr="005409F7">
        <w:rPr>
          <w:sz w:val="12"/>
          <w:szCs w:val="14"/>
        </w:rPr>
        <w:t>2._________________________________________________________________</w:t>
      </w:r>
    </w:p>
    <w:p w:rsidR="005549E1" w:rsidRPr="005409F7" w:rsidRDefault="005549E1" w:rsidP="005549E1">
      <w:pPr>
        <w:suppressAutoHyphens/>
        <w:jc w:val="center"/>
        <w:rPr>
          <w:sz w:val="12"/>
          <w:szCs w:val="14"/>
        </w:rPr>
      </w:pPr>
      <w:proofErr w:type="gramStart"/>
      <w:r w:rsidRPr="005409F7">
        <w:rPr>
          <w:sz w:val="12"/>
          <w:szCs w:val="14"/>
        </w:rPr>
        <w:t xml:space="preserve">(решение принято по существу жалобы, - удовлетворена </w:t>
      </w:r>
      <w:proofErr w:type="gramEnd"/>
    </w:p>
    <w:p w:rsidR="005549E1" w:rsidRPr="005409F7" w:rsidRDefault="005549E1" w:rsidP="005549E1">
      <w:pPr>
        <w:suppressAutoHyphens/>
        <w:jc w:val="center"/>
        <w:rPr>
          <w:sz w:val="12"/>
          <w:szCs w:val="14"/>
        </w:rPr>
      </w:pPr>
      <w:r w:rsidRPr="005409F7">
        <w:rPr>
          <w:sz w:val="12"/>
          <w:szCs w:val="14"/>
        </w:rPr>
        <w:t>или не удовлетворена полностью или частично)</w:t>
      </w:r>
    </w:p>
    <w:p w:rsidR="005549E1" w:rsidRPr="005409F7" w:rsidRDefault="005549E1" w:rsidP="005549E1">
      <w:pPr>
        <w:suppressAutoHyphens/>
        <w:jc w:val="both"/>
        <w:outlineLvl w:val="0"/>
        <w:rPr>
          <w:sz w:val="12"/>
          <w:szCs w:val="14"/>
        </w:rPr>
      </w:pPr>
      <w:r w:rsidRPr="005409F7">
        <w:rPr>
          <w:sz w:val="12"/>
          <w:szCs w:val="14"/>
        </w:rPr>
        <w:t>3. __________________________________________________________________</w:t>
      </w:r>
    </w:p>
    <w:p w:rsidR="005549E1" w:rsidRPr="005409F7" w:rsidRDefault="005549E1" w:rsidP="005549E1">
      <w:pPr>
        <w:suppressAutoHyphens/>
        <w:jc w:val="center"/>
        <w:rPr>
          <w:sz w:val="12"/>
          <w:szCs w:val="14"/>
        </w:rPr>
      </w:pPr>
      <w:r w:rsidRPr="005409F7">
        <w:rPr>
          <w:sz w:val="12"/>
          <w:szCs w:val="14"/>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5549E1" w:rsidRPr="005409F7" w:rsidRDefault="005549E1" w:rsidP="005549E1">
      <w:pPr>
        <w:suppressAutoHyphens/>
        <w:jc w:val="both"/>
        <w:rPr>
          <w:sz w:val="12"/>
          <w:szCs w:val="14"/>
        </w:rPr>
      </w:pPr>
    </w:p>
    <w:p w:rsidR="005549E1" w:rsidRPr="005409F7" w:rsidRDefault="005549E1" w:rsidP="005549E1">
      <w:pPr>
        <w:suppressAutoHyphens/>
        <w:jc w:val="both"/>
        <w:rPr>
          <w:sz w:val="12"/>
          <w:szCs w:val="14"/>
        </w:rPr>
      </w:pPr>
      <w:r w:rsidRPr="005409F7">
        <w:rPr>
          <w:sz w:val="12"/>
          <w:szCs w:val="14"/>
        </w:rPr>
        <w:t>Настоящее решение может быть обжаловано в суде, арбитражном суде.</w:t>
      </w:r>
    </w:p>
    <w:p w:rsidR="005549E1" w:rsidRPr="005409F7" w:rsidRDefault="005549E1" w:rsidP="005549E1">
      <w:pPr>
        <w:suppressAutoHyphens/>
        <w:jc w:val="both"/>
        <w:outlineLvl w:val="0"/>
        <w:rPr>
          <w:sz w:val="12"/>
          <w:szCs w:val="14"/>
        </w:rPr>
      </w:pPr>
      <w:r w:rsidRPr="005409F7">
        <w:rPr>
          <w:sz w:val="12"/>
          <w:szCs w:val="14"/>
        </w:rPr>
        <w:t>Копия настоящего решения направлена  по адресу_____________________________</w:t>
      </w:r>
    </w:p>
    <w:p w:rsidR="005549E1" w:rsidRPr="005409F7" w:rsidRDefault="005549E1" w:rsidP="005549E1">
      <w:pPr>
        <w:suppressAutoHyphens/>
        <w:jc w:val="both"/>
        <w:rPr>
          <w:sz w:val="12"/>
          <w:szCs w:val="14"/>
        </w:rPr>
      </w:pPr>
      <w:r w:rsidRPr="005409F7">
        <w:rPr>
          <w:sz w:val="12"/>
          <w:szCs w:val="14"/>
        </w:rPr>
        <w:t>______________________________________________________________________</w:t>
      </w:r>
    </w:p>
    <w:p w:rsidR="005549E1" w:rsidRPr="005409F7" w:rsidRDefault="005549E1" w:rsidP="005549E1">
      <w:pPr>
        <w:suppressAutoHyphens/>
        <w:jc w:val="both"/>
        <w:rPr>
          <w:sz w:val="12"/>
          <w:szCs w:val="14"/>
        </w:rPr>
      </w:pPr>
    </w:p>
    <w:p w:rsidR="005549E1" w:rsidRPr="005409F7" w:rsidRDefault="005549E1" w:rsidP="005549E1">
      <w:pPr>
        <w:suppressAutoHyphens/>
        <w:jc w:val="both"/>
        <w:rPr>
          <w:sz w:val="12"/>
          <w:szCs w:val="14"/>
        </w:rPr>
      </w:pPr>
      <w:r w:rsidRPr="005409F7">
        <w:rPr>
          <w:sz w:val="12"/>
          <w:szCs w:val="14"/>
        </w:rPr>
        <w:lastRenderedPageBreak/>
        <w:t>_______________________ _____________________   _______________________</w:t>
      </w:r>
    </w:p>
    <w:p w:rsidR="005549E1" w:rsidRPr="005409F7" w:rsidRDefault="005549E1" w:rsidP="005549E1">
      <w:pPr>
        <w:suppressAutoHyphens/>
        <w:jc w:val="right"/>
        <w:rPr>
          <w:sz w:val="12"/>
          <w:szCs w:val="14"/>
        </w:rPr>
      </w:pPr>
      <w:proofErr w:type="gramStart"/>
      <w:r w:rsidRPr="005409F7">
        <w:rPr>
          <w:sz w:val="12"/>
          <w:szCs w:val="14"/>
        </w:rPr>
        <w:t>(должность лица уполномоченного,               (подпись)               (инициалы, фамилия)</w:t>
      </w:r>
      <w:proofErr w:type="gramEnd"/>
    </w:p>
    <w:p w:rsidR="005549E1" w:rsidRPr="005409F7" w:rsidRDefault="005549E1" w:rsidP="005549E1">
      <w:pPr>
        <w:suppressAutoHyphens/>
        <w:jc w:val="right"/>
        <w:rPr>
          <w:sz w:val="12"/>
          <w:szCs w:val="14"/>
        </w:rPr>
      </w:pPr>
      <w:proofErr w:type="gramStart"/>
      <w:r w:rsidRPr="005409F7">
        <w:rPr>
          <w:sz w:val="12"/>
          <w:szCs w:val="14"/>
        </w:rPr>
        <w:t>принявшего</w:t>
      </w:r>
      <w:proofErr w:type="gramEnd"/>
      <w:r w:rsidRPr="005409F7">
        <w:rPr>
          <w:sz w:val="12"/>
          <w:szCs w:val="14"/>
        </w:rPr>
        <w:t xml:space="preserve"> решение по жалобе</w:t>
      </w:r>
    </w:p>
    <w:p w:rsidR="006D67AC" w:rsidRPr="005409F7" w:rsidRDefault="006D67AC" w:rsidP="006E2723">
      <w:pPr>
        <w:tabs>
          <w:tab w:val="left" w:pos="1308"/>
        </w:tabs>
        <w:jc w:val="center"/>
        <w:rPr>
          <w:sz w:val="16"/>
          <w:szCs w:val="16"/>
        </w:rPr>
      </w:pPr>
    </w:p>
    <w:p w:rsidR="006D67AC" w:rsidRPr="005409F7" w:rsidRDefault="006D67AC" w:rsidP="006E2723">
      <w:pPr>
        <w:tabs>
          <w:tab w:val="left" w:pos="1308"/>
        </w:tabs>
        <w:jc w:val="center"/>
        <w:rPr>
          <w:sz w:val="16"/>
          <w:szCs w:val="16"/>
        </w:rPr>
      </w:pPr>
    </w:p>
    <w:p w:rsidR="006D67AC" w:rsidRPr="005409F7" w:rsidRDefault="006D67AC" w:rsidP="006E2723">
      <w:pPr>
        <w:tabs>
          <w:tab w:val="left" w:pos="1308"/>
        </w:tabs>
        <w:jc w:val="center"/>
        <w:rPr>
          <w:sz w:val="16"/>
          <w:szCs w:val="16"/>
        </w:rPr>
      </w:pPr>
    </w:p>
    <w:p w:rsidR="006D67AC" w:rsidRPr="005409F7" w:rsidRDefault="006D67AC" w:rsidP="006D67AC">
      <w:pPr>
        <w:tabs>
          <w:tab w:val="left" w:pos="1308"/>
        </w:tabs>
        <w:jc w:val="center"/>
        <w:rPr>
          <w:b/>
          <w:sz w:val="16"/>
          <w:szCs w:val="16"/>
        </w:rPr>
      </w:pPr>
      <w:r w:rsidRPr="005409F7">
        <w:rPr>
          <w:b/>
          <w:sz w:val="16"/>
          <w:szCs w:val="16"/>
        </w:rPr>
        <w:t>ПОСТАНОВЛЕНИЕ</w:t>
      </w:r>
    </w:p>
    <w:p w:rsidR="006D67AC" w:rsidRPr="005409F7" w:rsidRDefault="006D67AC" w:rsidP="006D67AC">
      <w:pPr>
        <w:tabs>
          <w:tab w:val="left" w:pos="1308"/>
        </w:tabs>
        <w:jc w:val="center"/>
        <w:rPr>
          <w:b/>
          <w:sz w:val="16"/>
          <w:szCs w:val="16"/>
        </w:rPr>
      </w:pPr>
      <w:r w:rsidRPr="005409F7">
        <w:rPr>
          <w:b/>
          <w:sz w:val="16"/>
          <w:szCs w:val="16"/>
        </w:rPr>
        <w:t>Администрации Солецкого муниципального района</w:t>
      </w:r>
    </w:p>
    <w:p w:rsidR="006D67AC" w:rsidRPr="005409F7" w:rsidRDefault="006D67AC" w:rsidP="006D67AC">
      <w:pPr>
        <w:tabs>
          <w:tab w:val="left" w:pos="1308"/>
        </w:tabs>
        <w:jc w:val="center"/>
        <w:rPr>
          <w:sz w:val="16"/>
          <w:szCs w:val="16"/>
        </w:rPr>
      </w:pPr>
    </w:p>
    <w:p w:rsidR="006D67AC" w:rsidRPr="005409F7" w:rsidRDefault="006D67AC" w:rsidP="006D67AC">
      <w:pPr>
        <w:tabs>
          <w:tab w:val="left" w:pos="1308"/>
        </w:tabs>
        <w:jc w:val="center"/>
        <w:rPr>
          <w:sz w:val="16"/>
          <w:szCs w:val="16"/>
        </w:rPr>
      </w:pPr>
      <w:r w:rsidRPr="005409F7">
        <w:rPr>
          <w:sz w:val="16"/>
          <w:szCs w:val="16"/>
        </w:rPr>
        <w:t>от 21.05.2019 № 621</w:t>
      </w:r>
    </w:p>
    <w:p w:rsidR="006D67AC" w:rsidRPr="005409F7" w:rsidRDefault="006D67AC" w:rsidP="006D67AC">
      <w:pPr>
        <w:tabs>
          <w:tab w:val="left" w:pos="1308"/>
        </w:tabs>
        <w:jc w:val="center"/>
        <w:rPr>
          <w:sz w:val="16"/>
          <w:szCs w:val="16"/>
        </w:rPr>
      </w:pPr>
      <w:r w:rsidRPr="005409F7">
        <w:rPr>
          <w:sz w:val="16"/>
          <w:szCs w:val="16"/>
        </w:rPr>
        <w:t>г. Сольцы</w:t>
      </w:r>
    </w:p>
    <w:p w:rsidR="005549E1" w:rsidRPr="005409F7" w:rsidRDefault="005549E1" w:rsidP="006D67AC">
      <w:pPr>
        <w:tabs>
          <w:tab w:val="left" w:pos="1308"/>
        </w:tabs>
        <w:jc w:val="center"/>
        <w:rPr>
          <w:sz w:val="16"/>
          <w:szCs w:val="16"/>
        </w:rPr>
      </w:pPr>
    </w:p>
    <w:p w:rsidR="005549E1" w:rsidRPr="005409F7" w:rsidRDefault="005549E1" w:rsidP="005549E1">
      <w:pPr>
        <w:suppressAutoHyphens/>
        <w:jc w:val="center"/>
        <w:rPr>
          <w:sz w:val="16"/>
          <w:szCs w:val="16"/>
        </w:rPr>
      </w:pPr>
      <w:r w:rsidRPr="005409F7">
        <w:rPr>
          <w:b/>
          <w:sz w:val="16"/>
          <w:szCs w:val="16"/>
        </w:rPr>
        <w:t>О внесении изменений в муниципальную программу</w:t>
      </w:r>
      <w:r w:rsidRPr="005409F7">
        <w:rPr>
          <w:sz w:val="16"/>
          <w:szCs w:val="16"/>
        </w:rPr>
        <w:t xml:space="preserve"> </w:t>
      </w:r>
      <w:r w:rsidRPr="005409F7">
        <w:rPr>
          <w:b/>
          <w:sz w:val="16"/>
          <w:szCs w:val="16"/>
        </w:rPr>
        <w:t>Солецкого городского поселения</w:t>
      </w:r>
      <w:r w:rsidRPr="005409F7">
        <w:rPr>
          <w:sz w:val="16"/>
          <w:szCs w:val="16"/>
        </w:rPr>
        <w:t xml:space="preserve"> </w:t>
      </w:r>
      <w:r w:rsidRPr="005409F7">
        <w:rPr>
          <w:b/>
          <w:sz w:val="16"/>
          <w:szCs w:val="16"/>
        </w:rPr>
        <w:t xml:space="preserve">«Формирование современной городской среды на территории города Сольцы на 2017-2022 годы» </w:t>
      </w:r>
    </w:p>
    <w:p w:rsidR="005549E1" w:rsidRPr="005409F7" w:rsidRDefault="005549E1" w:rsidP="005549E1">
      <w:pPr>
        <w:suppressAutoHyphens/>
        <w:jc w:val="both"/>
        <w:rPr>
          <w:sz w:val="16"/>
          <w:szCs w:val="16"/>
        </w:rPr>
      </w:pPr>
    </w:p>
    <w:p w:rsidR="005549E1" w:rsidRPr="005409F7" w:rsidRDefault="005549E1" w:rsidP="005549E1">
      <w:pPr>
        <w:suppressAutoHyphens/>
        <w:ind w:firstLine="284"/>
        <w:jc w:val="both"/>
        <w:rPr>
          <w:b/>
          <w:sz w:val="16"/>
          <w:szCs w:val="16"/>
        </w:rPr>
      </w:pPr>
      <w:proofErr w:type="gramStart"/>
      <w:r w:rsidRPr="005409F7">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12" w:history="1">
        <w:r w:rsidRPr="005409F7">
          <w:rPr>
            <w:sz w:val="16"/>
            <w:szCs w:val="16"/>
          </w:rPr>
          <w:t>статьёй 179</w:t>
        </w:r>
      </w:hyperlink>
      <w:r w:rsidRPr="005409F7">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w:t>
      </w:r>
      <w:proofErr w:type="gramEnd"/>
      <w:r w:rsidRPr="005409F7">
        <w:rPr>
          <w:sz w:val="16"/>
          <w:szCs w:val="16"/>
        </w:rPr>
        <w:t xml:space="preserve">, </w:t>
      </w:r>
      <w:proofErr w:type="gramStart"/>
      <w:r w:rsidRPr="005409F7">
        <w:rPr>
          <w:sz w:val="16"/>
          <w:szCs w:val="16"/>
        </w:rPr>
        <w:t xml:space="preserve">от 21.11.2016 №1805, от 23.01.2017 №87, от 15.05.2017 №672, от 10.11.2017 №1737, от 19.09.2018 №1776, от 22.10.2018 №1944, от 26.11.2018 №2140), Администрация муниципального района </w:t>
      </w:r>
      <w:r w:rsidRPr="005409F7">
        <w:rPr>
          <w:b/>
          <w:sz w:val="16"/>
          <w:szCs w:val="16"/>
        </w:rPr>
        <w:t>ПОСТАНОВЛЯЕТ:</w:t>
      </w:r>
      <w:proofErr w:type="gramEnd"/>
    </w:p>
    <w:p w:rsidR="005549E1" w:rsidRPr="005409F7" w:rsidRDefault="005549E1" w:rsidP="005549E1">
      <w:pPr>
        <w:suppressAutoHyphens/>
        <w:ind w:firstLine="284"/>
        <w:jc w:val="both"/>
        <w:rPr>
          <w:sz w:val="16"/>
          <w:szCs w:val="16"/>
        </w:rPr>
      </w:pPr>
      <w:proofErr w:type="gramStart"/>
      <w:r w:rsidRPr="005409F7">
        <w:rPr>
          <w:sz w:val="16"/>
          <w:szCs w:val="16"/>
        </w:rPr>
        <w:t xml:space="preserve">1.Внести изменения в муниципальную программу Солецкого городского поселения «Формирование современной городской среды на территории города Сольцы на 2017-2022 годы» (далее программа), утвержденную постановлением Администрации муниципального района от 15.05.2017 №651 (в редакции постановлений от 05.06.2017 № 764, от 30.06.2017 №925, от 25.12.2017 №2075, от 05.03.2018 №570, от 08.06.2018 № 1107, от 01.03.2019 №239, от 05.04.2019 №423):                                                        </w:t>
      </w:r>
      <w:proofErr w:type="gramEnd"/>
    </w:p>
    <w:p w:rsidR="005549E1" w:rsidRPr="005409F7" w:rsidRDefault="005549E1" w:rsidP="005549E1">
      <w:pPr>
        <w:suppressAutoHyphens/>
        <w:ind w:firstLine="284"/>
        <w:jc w:val="both"/>
        <w:rPr>
          <w:sz w:val="16"/>
          <w:szCs w:val="16"/>
        </w:rPr>
      </w:pPr>
      <w:r w:rsidRPr="005409F7">
        <w:rPr>
          <w:sz w:val="16"/>
          <w:szCs w:val="16"/>
        </w:rPr>
        <w:t>1.1.1. Изложить раздел 6 паспорта  в редакции:</w:t>
      </w:r>
    </w:p>
    <w:p w:rsidR="005549E1" w:rsidRPr="005409F7" w:rsidRDefault="005549E1" w:rsidP="005549E1">
      <w:pPr>
        <w:widowControl w:val="0"/>
        <w:autoSpaceDE w:val="0"/>
        <w:autoSpaceDN w:val="0"/>
        <w:adjustRightInd w:val="0"/>
        <w:ind w:firstLine="284"/>
        <w:jc w:val="both"/>
        <w:rPr>
          <w:sz w:val="16"/>
          <w:szCs w:val="16"/>
        </w:rPr>
      </w:pPr>
      <w:r w:rsidRPr="005409F7">
        <w:rPr>
          <w:b/>
          <w:sz w:val="16"/>
          <w:szCs w:val="16"/>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405"/>
        <w:gridCol w:w="786"/>
        <w:gridCol w:w="681"/>
        <w:gridCol w:w="950"/>
        <w:gridCol w:w="681"/>
        <w:gridCol w:w="870"/>
        <w:gridCol w:w="737"/>
      </w:tblGrid>
      <w:tr w:rsidR="005409F7" w:rsidRPr="005409F7" w:rsidTr="005549E1">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jc w:val="center"/>
              <w:rPr>
                <w:sz w:val="12"/>
                <w:szCs w:val="16"/>
              </w:rPr>
            </w:pPr>
            <w:r w:rsidRPr="005409F7">
              <w:rPr>
                <w:sz w:val="12"/>
                <w:szCs w:val="16"/>
              </w:rPr>
              <w:t>Источник  финансирования</w:t>
            </w:r>
          </w:p>
        </w:tc>
      </w:tr>
      <w:tr w:rsidR="005409F7" w:rsidRPr="005409F7" w:rsidTr="005549E1">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9E1" w:rsidRPr="005409F7" w:rsidRDefault="005549E1" w:rsidP="005549E1">
            <w:pPr>
              <w:rPr>
                <w:sz w:val="12"/>
                <w:szCs w:val="16"/>
              </w:rPr>
            </w:pP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федеральный бюджет</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областной бюджет</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бюджет муниципального района</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бюджет</w:t>
            </w:r>
          </w:p>
          <w:p w:rsidR="005549E1" w:rsidRPr="005409F7" w:rsidRDefault="005549E1" w:rsidP="005549E1">
            <w:pPr>
              <w:widowControl w:val="0"/>
              <w:autoSpaceDE w:val="0"/>
              <w:autoSpaceDN w:val="0"/>
              <w:adjustRightInd w:val="0"/>
              <w:rPr>
                <w:sz w:val="12"/>
                <w:szCs w:val="16"/>
              </w:rPr>
            </w:pPr>
            <w:r w:rsidRPr="005409F7">
              <w:rPr>
                <w:sz w:val="12"/>
                <w:szCs w:val="16"/>
              </w:rPr>
              <w:t>поселения</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внебюджетные</w:t>
            </w:r>
            <w:r w:rsidRPr="005409F7">
              <w:rPr>
                <w:sz w:val="12"/>
                <w:szCs w:val="16"/>
              </w:rPr>
              <w:br/>
              <w:t>средства</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всего</w:t>
            </w:r>
          </w:p>
        </w:tc>
      </w:tr>
      <w:tr w:rsidR="005409F7" w:rsidRPr="005409F7" w:rsidTr="005549E1">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1</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2</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3</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4</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5</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6</w:t>
            </w:r>
          </w:p>
        </w:tc>
        <w:tc>
          <w:tcPr>
            <w:tcW w:w="0" w:type="auto"/>
            <w:tcBorders>
              <w:top w:val="nil"/>
              <w:left w:val="single" w:sz="4" w:space="0" w:color="auto"/>
              <w:bottom w:val="single" w:sz="4" w:space="0" w:color="auto"/>
              <w:right w:val="single" w:sz="4" w:space="0" w:color="auto"/>
            </w:tcBorders>
            <w:hideMark/>
          </w:tcPr>
          <w:p w:rsidR="005549E1" w:rsidRPr="005409F7" w:rsidRDefault="005549E1" w:rsidP="005549E1">
            <w:pPr>
              <w:widowControl w:val="0"/>
              <w:autoSpaceDE w:val="0"/>
              <w:autoSpaceDN w:val="0"/>
              <w:adjustRightInd w:val="0"/>
              <w:rPr>
                <w:sz w:val="12"/>
                <w:szCs w:val="16"/>
              </w:rPr>
            </w:pPr>
            <w:r w:rsidRPr="005409F7">
              <w:rPr>
                <w:sz w:val="12"/>
                <w:szCs w:val="16"/>
              </w:rPr>
              <w:t>7</w:t>
            </w:r>
          </w:p>
        </w:tc>
      </w:tr>
      <w:tr w:rsidR="005409F7" w:rsidRPr="005409F7" w:rsidTr="005549E1">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2017</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3381,10249</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1985,73251</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tabs>
                <w:tab w:val="left" w:pos="225"/>
                <w:tab w:val="center" w:pos="748"/>
              </w:tabs>
              <w:jc w:val="center"/>
              <w:rPr>
                <w:sz w:val="12"/>
                <w:szCs w:val="16"/>
              </w:rPr>
            </w:pPr>
            <w:r w:rsidRPr="005409F7">
              <w:rPr>
                <w:sz w:val="12"/>
                <w:szCs w:val="16"/>
              </w:rPr>
              <w:t>283,00400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35,12600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5684,96500</w:t>
            </w:r>
          </w:p>
        </w:tc>
      </w:tr>
      <w:tr w:rsidR="005409F7" w:rsidRPr="005409F7" w:rsidTr="005549E1">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2018</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2832,47273</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1623,54727</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1237,43400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6187,17100</w:t>
            </w:r>
          </w:p>
        </w:tc>
      </w:tr>
      <w:tr w:rsidR="005409F7" w:rsidRPr="005409F7" w:rsidTr="005549E1">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2019</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5332,87153</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164,93347</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1547,88025</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198,66400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7244,34925</w:t>
            </w:r>
          </w:p>
        </w:tc>
      </w:tr>
      <w:tr w:rsidR="005409F7" w:rsidRPr="005409F7" w:rsidTr="005549E1">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2020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1781,15100</w:t>
            </w:r>
          </w:p>
        </w:tc>
      </w:tr>
      <w:tr w:rsidR="005409F7" w:rsidRPr="005409F7" w:rsidTr="005549E1">
        <w:trPr>
          <w:trHeight w:val="271"/>
        </w:trPr>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2021</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1781,15100</w:t>
            </w:r>
          </w:p>
        </w:tc>
      </w:tr>
      <w:tr w:rsidR="005409F7" w:rsidRPr="005409F7" w:rsidTr="005549E1">
        <w:trPr>
          <w:trHeight w:val="134"/>
        </w:trPr>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2022</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1287,43400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493,71700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1781,15100</w:t>
            </w:r>
          </w:p>
        </w:tc>
      </w:tr>
      <w:tr w:rsidR="005549E1" w:rsidRPr="005409F7" w:rsidTr="005549E1">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rPr>
                <w:sz w:val="12"/>
                <w:szCs w:val="16"/>
              </w:rPr>
            </w:pPr>
            <w:r w:rsidRPr="005409F7">
              <w:rPr>
                <w:sz w:val="12"/>
                <w:szCs w:val="16"/>
              </w:rPr>
              <w:t>всего</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jc w:val="center"/>
              <w:rPr>
                <w:sz w:val="12"/>
                <w:szCs w:val="16"/>
              </w:rPr>
            </w:pPr>
            <w:r w:rsidRPr="005409F7">
              <w:rPr>
                <w:sz w:val="12"/>
                <w:szCs w:val="16"/>
              </w:rPr>
              <w:t>11546,44675</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jc w:val="center"/>
              <w:rPr>
                <w:sz w:val="12"/>
                <w:szCs w:val="16"/>
              </w:rPr>
            </w:pPr>
            <w:r w:rsidRPr="005409F7">
              <w:rPr>
                <w:sz w:val="12"/>
                <w:szCs w:val="16"/>
              </w:rPr>
              <w:t>3774,21325</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widowControl w:val="0"/>
              <w:autoSpaceDE w:val="0"/>
              <w:jc w:val="center"/>
              <w:rPr>
                <w:sz w:val="12"/>
                <w:szCs w:val="16"/>
              </w:rPr>
            </w:pPr>
            <w:r w:rsidRPr="005409F7">
              <w:rPr>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6930, 62025</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2208,65800</w:t>
            </w:r>
          </w:p>
        </w:tc>
        <w:tc>
          <w:tcPr>
            <w:tcW w:w="0" w:type="auto"/>
            <w:tcBorders>
              <w:top w:val="single" w:sz="4" w:space="0" w:color="auto"/>
              <w:left w:val="single" w:sz="4" w:space="0" w:color="auto"/>
              <w:bottom w:val="single" w:sz="4" w:space="0" w:color="auto"/>
              <w:right w:val="single" w:sz="4" w:space="0" w:color="auto"/>
            </w:tcBorders>
            <w:hideMark/>
          </w:tcPr>
          <w:p w:rsidR="005549E1" w:rsidRPr="005409F7" w:rsidRDefault="005549E1" w:rsidP="005549E1">
            <w:pPr>
              <w:jc w:val="center"/>
              <w:rPr>
                <w:sz w:val="12"/>
                <w:szCs w:val="16"/>
              </w:rPr>
            </w:pPr>
            <w:r w:rsidRPr="005409F7">
              <w:rPr>
                <w:sz w:val="12"/>
                <w:szCs w:val="16"/>
              </w:rPr>
              <w:t>24459,93825</w:t>
            </w:r>
          </w:p>
        </w:tc>
      </w:tr>
    </w:tbl>
    <w:p w:rsidR="005549E1" w:rsidRPr="005409F7" w:rsidRDefault="005549E1" w:rsidP="005549E1">
      <w:pPr>
        <w:widowControl w:val="0"/>
        <w:suppressAutoHyphens/>
        <w:overflowPunct w:val="0"/>
        <w:autoSpaceDE w:val="0"/>
        <w:autoSpaceDN w:val="0"/>
        <w:adjustRightInd w:val="0"/>
        <w:jc w:val="both"/>
        <w:textAlignment w:val="baseline"/>
        <w:rPr>
          <w:sz w:val="16"/>
          <w:szCs w:val="16"/>
        </w:rPr>
      </w:pPr>
    </w:p>
    <w:p w:rsidR="005549E1" w:rsidRPr="005409F7" w:rsidRDefault="005549E1" w:rsidP="005549E1">
      <w:pPr>
        <w:widowControl w:val="0"/>
        <w:suppressAutoHyphens/>
        <w:overflowPunct w:val="0"/>
        <w:autoSpaceDE w:val="0"/>
        <w:autoSpaceDN w:val="0"/>
        <w:adjustRightInd w:val="0"/>
        <w:ind w:firstLine="284"/>
        <w:jc w:val="both"/>
        <w:textAlignment w:val="baseline"/>
        <w:rPr>
          <w:sz w:val="16"/>
          <w:szCs w:val="16"/>
        </w:rPr>
      </w:pPr>
      <w:r w:rsidRPr="005409F7">
        <w:rPr>
          <w:sz w:val="16"/>
          <w:szCs w:val="16"/>
        </w:rPr>
        <w:t>1.2. Изложить  Мероприятия  программы   в редакции:</w:t>
      </w:r>
    </w:p>
    <w:p w:rsidR="005549E1" w:rsidRPr="005409F7" w:rsidRDefault="005549E1" w:rsidP="005549E1">
      <w:pPr>
        <w:jc w:val="both"/>
        <w:rPr>
          <w:sz w:val="16"/>
          <w:szCs w:val="16"/>
        </w:rPr>
      </w:pPr>
      <w:r w:rsidRPr="005409F7">
        <w:rPr>
          <w:sz w:val="16"/>
          <w:szCs w:val="16"/>
        </w:rPr>
        <w:t>«</w:t>
      </w:r>
    </w:p>
    <w:tbl>
      <w:tblPr>
        <w:tblW w:w="5000" w:type="pct"/>
        <w:tblCellMar>
          <w:top w:w="102" w:type="dxa"/>
          <w:left w:w="62" w:type="dxa"/>
          <w:bottom w:w="102" w:type="dxa"/>
          <w:right w:w="62" w:type="dxa"/>
        </w:tblCellMar>
        <w:tblLook w:val="0000" w:firstRow="0" w:lastRow="0" w:firstColumn="0" w:lastColumn="0" w:noHBand="0" w:noVBand="0"/>
      </w:tblPr>
      <w:tblGrid>
        <w:gridCol w:w="204"/>
        <w:gridCol w:w="532"/>
        <w:gridCol w:w="573"/>
        <w:gridCol w:w="61"/>
        <w:gridCol w:w="384"/>
        <w:gridCol w:w="485"/>
        <w:gridCol w:w="504"/>
        <w:gridCol w:w="377"/>
        <w:gridCol w:w="377"/>
        <w:gridCol w:w="377"/>
        <w:gridCol w:w="404"/>
        <w:gridCol w:w="404"/>
        <w:gridCol w:w="404"/>
      </w:tblGrid>
      <w:tr w:rsidR="005409F7" w:rsidRPr="005409F7" w:rsidTr="005549E1">
        <w:trPr>
          <w:trHeight w:val="20"/>
        </w:trPr>
        <w:tc>
          <w:tcPr>
            <w:tcW w:w="202"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 xml:space="preserve">N </w:t>
            </w:r>
            <w:proofErr w:type="gramStart"/>
            <w:r w:rsidRPr="005409F7">
              <w:rPr>
                <w:sz w:val="10"/>
                <w:szCs w:val="16"/>
              </w:rPr>
              <w:t>п</w:t>
            </w:r>
            <w:proofErr w:type="gramEnd"/>
            <w:r w:rsidRPr="005409F7">
              <w:rPr>
                <w:sz w:val="10"/>
                <w:szCs w:val="16"/>
              </w:rPr>
              <w:t>/п</w:t>
            </w:r>
          </w:p>
        </w:tc>
        <w:tc>
          <w:tcPr>
            <w:tcW w:w="524"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Наименование мероприятия</w:t>
            </w:r>
          </w:p>
        </w:tc>
        <w:tc>
          <w:tcPr>
            <w:tcW w:w="685" w:type="pct"/>
            <w:gridSpan w:val="2"/>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Исполнитель</w:t>
            </w:r>
          </w:p>
        </w:tc>
        <w:tc>
          <w:tcPr>
            <w:tcW w:w="312"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Срок реализации</w:t>
            </w:r>
          </w:p>
        </w:tc>
        <w:tc>
          <w:tcPr>
            <w:tcW w:w="477"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autoSpaceDE w:val="0"/>
              <w:jc w:val="center"/>
              <w:rPr>
                <w:sz w:val="10"/>
                <w:szCs w:val="16"/>
              </w:rPr>
            </w:pPr>
            <w:proofErr w:type="gramStart"/>
            <w:r w:rsidRPr="005409F7">
              <w:rPr>
                <w:sz w:val="10"/>
                <w:szCs w:val="16"/>
              </w:rPr>
              <w:t>Целевой показатель (номер целевого</w:t>
            </w:r>
            <w:proofErr w:type="gramEnd"/>
          </w:p>
          <w:p w:rsidR="005549E1" w:rsidRPr="005409F7" w:rsidRDefault="005549E1" w:rsidP="005549E1">
            <w:pPr>
              <w:widowControl w:val="0"/>
              <w:autoSpaceDE w:val="0"/>
              <w:jc w:val="center"/>
              <w:rPr>
                <w:sz w:val="10"/>
                <w:szCs w:val="16"/>
              </w:rPr>
            </w:pPr>
            <w:r w:rsidRPr="005409F7">
              <w:rPr>
                <w:sz w:val="10"/>
                <w:szCs w:val="16"/>
              </w:rPr>
              <w:t xml:space="preserve">показателя </w:t>
            </w:r>
            <w:proofErr w:type="gramStart"/>
            <w:r w:rsidRPr="005409F7">
              <w:rPr>
                <w:sz w:val="10"/>
                <w:szCs w:val="16"/>
              </w:rPr>
              <w:t>из</w:t>
            </w:r>
            <w:proofErr w:type="gramEnd"/>
          </w:p>
          <w:p w:rsidR="005549E1" w:rsidRPr="005409F7" w:rsidRDefault="005549E1" w:rsidP="005549E1">
            <w:pPr>
              <w:widowControl w:val="0"/>
              <w:autoSpaceDE w:val="0"/>
              <w:jc w:val="center"/>
              <w:rPr>
                <w:sz w:val="10"/>
                <w:szCs w:val="16"/>
              </w:rPr>
            </w:pPr>
            <w:r w:rsidRPr="005409F7">
              <w:rPr>
                <w:sz w:val="10"/>
                <w:szCs w:val="16"/>
              </w:rPr>
              <w:t>паспорта</w:t>
            </w:r>
          </w:p>
          <w:p w:rsidR="005549E1" w:rsidRPr="005409F7" w:rsidRDefault="005549E1" w:rsidP="005549E1">
            <w:pPr>
              <w:widowControl w:val="0"/>
              <w:autoSpaceDE w:val="0"/>
              <w:jc w:val="center"/>
              <w:rPr>
                <w:sz w:val="10"/>
                <w:szCs w:val="16"/>
              </w:rPr>
            </w:pPr>
            <w:r w:rsidRPr="005409F7">
              <w:rPr>
                <w:sz w:val="10"/>
                <w:szCs w:val="16"/>
              </w:rPr>
              <w:t>муниципальной</w:t>
            </w:r>
          </w:p>
          <w:p w:rsidR="005549E1" w:rsidRPr="005409F7" w:rsidRDefault="005549E1" w:rsidP="005549E1">
            <w:pPr>
              <w:widowControl w:val="0"/>
              <w:jc w:val="center"/>
              <w:rPr>
                <w:sz w:val="10"/>
                <w:szCs w:val="16"/>
              </w:rPr>
            </w:pPr>
            <w:r w:rsidRPr="005409F7">
              <w:rPr>
                <w:sz w:val="10"/>
                <w:szCs w:val="16"/>
              </w:rPr>
              <w:t>программы)</w:t>
            </w:r>
          </w:p>
        </w:tc>
        <w:tc>
          <w:tcPr>
            <w:tcW w:w="496"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Источник финансирования</w:t>
            </w:r>
          </w:p>
        </w:tc>
        <w:tc>
          <w:tcPr>
            <w:tcW w:w="2304" w:type="pct"/>
            <w:gridSpan w:val="6"/>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Объем финансирования по годам (тыс. руб.)</w:t>
            </w:r>
          </w:p>
        </w:tc>
      </w:tr>
      <w:tr w:rsidR="005409F7" w:rsidRPr="005409F7" w:rsidTr="005549E1">
        <w:trPr>
          <w:trHeight w:val="20"/>
        </w:trPr>
        <w:tc>
          <w:tcPr>
            <w:tcW w:w="20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524"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685" w:type="pct"/>
            <w:gridSpan w:val="2"/>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31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77"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96"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2017</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2018</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2019</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2020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2021</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2022</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1</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2</w:t>
            </w:r>
          </w:p>
        </w:tc>
        <w:tc>
          <w:tcPr>
            <w:tcW w:w="685"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3</w:t>
            </w:r>
          </w:p>
        </w:tc>
        <w:tc>
          <w:tcPr>
            <w:tcW w:w="31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4</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5</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6</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7</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8</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9</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10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b/>
                <w:sz w:val="10"/>
                <w:szCs w:val="16"/>
              </w:rPr>
            </w:pPr>
            <w:r w:rsidRPr="005409F7">
              <w:rPr>
                <w:b/>
                <w:sz w:val="10"/>
                <w:szCs w:val="16"/>
              </w:rPr>
              <w:t>11</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b/>
                <w:sz w:val="10"/>
                <w:szCs w:val="16"/>
              </w:rPr>
              <w:t>12</w:t>
            </w:r>
          </w:p>
        </w:tc>
      </w:tr>
      <w:tr w:rsidR="005409F7" w:rsidRPr="005409F7" w:rsidTr="005549E1">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 xml:space="preserve">            Задача 1. Улучшение комплексного </w:t>
            </w:r>
            <w:proofErr w:type="gramStart"/>
            <w:r w:rsidRPr="005409F7">
              <w:rPr>
                <w:sz w:val="10"/>
                <w:szCs w:val="16"/>
              </w:rPr>
              <w:t>благоустройства дворовых территорий многоквартирных жилых домов города Сольцы</w:t>
            </w:r>
            <w:proofErr w:type="gramEnd"/>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lastRenderedPageBreak/>
              <w:t>1.1.</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u w:val="single"/>
              </w:rPr>
            </w:pPr>
            <w:r w:rsidRPr="005409F7">
              <w:rPr>
                <w:sz w:val="10"/>
                <w:szCs w:val="16"/>
              </w:rPr>
              <w:t>Благоустройство дворовых территорий в соответствии с  адресным перечнем дворовых территорий многоквартирных домов:</w:t>
            </w:r>
          </w:p>
          <w:p w:rsidR="005549E1" w:rsidRPr="005409F7" w:rsidRDefault="005549E1" w:rsidP="005549E1">
            <w:pPr>
              <w:widowControl w:val="0"/>
              <w:rPr>
                <w:sz w:val="10"/>
                <w:szCs w:val="16"/>
              </w:rPr>
            </w:pPr>
            <w:r w:rsidRPr="005409F7">
              <w:rPr>
                <w:sz w:val="10"/>
                <w:szCs w:val="16"/>
                <w:u w:val="single"/>
              </w:rPr>
              <w:t>2017 год</w:t>
            </w:r>
          </w:p>
          <w:p w:rsidR="005549E1" w:rsidRPr="005409F7" w:rsidRDefault="005549E1" w:rsidP="005549E1">
            <w:pPr>
              <w:widowControl w:val="0"/>
              <w:rPr>
                <w:sz w:val="10"/>
                <w:szCs w:val="16"/>
              </w:rPr>
            </w:pPr>
            <w:r w:rsidRPr="005409F7">
              <w:rPr>
                <w:sz w:val="10"/>
                <w:szCs w:val="16"/>
              </w:rPr>
              <w:t xml:space="preserve"> г. Сольцы, ул. Красных Партизан, д.3а;</w:t>
            </w:r>
          </w:p>
          <w:p w:rsidR="005549E1" w:rsidRPr="005409F7" w:rsidRDefault="005549E1" w:rsidP="005549E1">
            <w:pPr>
              <w:widowControl w:val="0"/>
              <w:rPr>
                <w:sz w:val="10"/>
                <w:szCs w:val="16"/>
              </w:rPr>
            </w:pPr>
            <w:r w:rsidRPr="005409F7">
              <w:rPr>
                <w:sz w:val="10"/>
                <w:szCs w:val="16"/>
              </w:rPr>
              <w:t>г. Сольцы, Наб. 7-го Ноября, д.10;</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Новгородская</w:t>
            </w:r>
            <w:proofErr w:type="gramEnd"/>
            <w:r w:rsidRPr="005409F7">
              <w:rPr>
                <w:sz w:val="10"/>
                <w:szCs w:val="16"/>
              </w:rPr>
              <w:t>, д.7;</w:t>
            </w:r>
          </w:p>
          <w:p w:rsidR="005549E1" w:rsidRPr="005409F7" w:rsidRDefault="005549E1" w:rsidP="005549E1">
            <w:pPr>
              <w:rPr>
                <w:sz w:val="10"/>
                <w:szCs w:val="16"/>
              </w:rPr>
            </w:pPr>
            <w:r w:rsidRPr="005409F7">
              <w:rPr>
                <w:sz w:val="10"/>
                <w:szCs w:val="16"/>
              </w:rPr>
              <w:t>г. Сольцы, пр. Советский, д.32;</w:t>
            </w:r>
          </w:p>
          <w:p w:rsidR="005549E1" w:rsidRPr="005409F7" w:rsidRDefault="005549E1" w:rsidP="005549E1">
            <w:pPr>
              <w:rPr>
                <w:sz w:val="10"/>
                <w:szCs w:val="16"/>
              </w:rPr>
            </w:pPr>
            <w:r w:rsidRPr="005409F7">
              <w:rPr>
                <w:sz w:val="10"/>
                <w:szCs w:val="16"/>
              </w:rPr>
              <w:t xml:space="preserve">г. Сольцы, пр. </w:t>
            </w:r>
            <w:proofErr w:type="gramStart"/>
            <w:r w:rsidRPr="005409F7">
              <w:rPr>
                <w:sz w:val="10"/>
                <w:szCs w:val="16"/>
              </w:rPr>
              <w:t>Советский</w:t>
            </w:r>
            <w:proofErr w:type="gramEnd"/>
            <w:r w:rsidRPr="005409F7">
              <w:rPr>
                <w:sz w:val="10"/>
                <w:szCs w:val="16"/>
              </w:rPr>
              <w:t>, д.12 и ул. Ленина, д.2;</w:t>
            </w:r>
          </w:p>
          <w:p w:rsidR="005549E1" w:rsidRPr="005409F7" w:rsidRDefault="005549E1" w:rsidP="005549E1">
            <w:pPr>
              <w:rPr>
                <w:sz w:val="10"/>
                <w:szCs w:val="16"/>
              </w:rPr>
            </w:pPr>
            <w:r w:rsidRPr="005409F7">
              <w:rPr>
                <w:sz w:val="10"/>
                <w:szCs w:val="16"/>
              </w:rPr>
              <w:t>г. Сольцы, пр. Советский, д.32а;</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Новгородская</w:t>
            </w:r>
            <w:proofErr w:type="gramEnd"/>
            <w:r w:rsidRPr="005409F7">
              <w:rPr>
                <w:sz w:val="10"/>
                <w:szCs w:val="16"/>
              </w:rPr>
              <w:t>, д.58а;</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Новгородская</w:t>
            </w:r>
            <w:proofErr w:type="gramEnd"/>
            <w:r w:rsidRPr="005409F7">
              <w:rPr>
                <w:sz w:val="10"/>
                <w:szCs w:val="16"/>
              </w:rPr>
              <w:t>, д.6;</w:t>
            </w:r>
          </w:p>
          <w:p w:rsidR="005549E1" w:rsidRPr="005409F7" w:rsidRDefault="005549E1" w:rsidP="005549E1">
            <w:pPr>
              <w:rPr>
                <w:sz w:val="10"/>
                <w:szCs w:val="16"/>
              </w:rPr>
            </w:pPr>
            <w:r w:rsidRPr="005409F7">
              <w:rPr>
                <w:sz w:val="10"/>
                <w:szCs w:val="16"/>
              </w:rPr>
              <w:t>г. Сольцы, ул. Ленина, д.15;</w:t>
            </w:r>
          </w:p>
          <w:p w:rsidR="005549E1" w:rsidRPr="005409F7" w:rsidRDefault="005549E1" w:rsidP="005549E1">
            <w:pPr>
              <w:rPr>
                <w:sz w:val="10"/>
                <w:szCs w:val="16"/>
              </w:rPr>
            </w:pPr>
            <w:r w:rsidRPr="005409F7">
              <w:rPr>
                <w:sz w:val="10"/>
                <w:szCs w:val="16"/>
              </w:rPr>
              <w:t>г. Сольцы-2, ДОС 40;</w:t>
            </w:r>
          </w:p>
          <w:p w:rsidR="005549E1" w:rsidRPr="005409F7" w:rsidRDefault="005549E1" w:rsidP="005549E1">
            <w:pPr>
              <w:rPr>
                <w:sz w:val="10"/>
                <w:szCs w:val="16"/>
              </w:rPr>
            </w:pPr>
            <w:r w:rsidRPr="005409F7">
              <w:rPr>
                <w:sz w:val="10"/>
                <w:szCs w:val="16"/>
              </w:rPr>
              <w:t>г. Сольцы-2, ДОС 39;</w:t>
            </w:r>
          </w:p>
          <w:p w:rsidR="005549E1" w:rsidRPr="005409F7" w:rsidRDefault="005549E1" w:rsidP="005549E1">
            <w:pPr>
              <w:rPr>
                <w:sz w:val="10"/>
                <w:szCs w:val="16"/>
                <w:u w:val="single"/>
              </w:rPr>
            </w:pPr>
            <w:r w:rsidRPr="005409F7">
              <w:rPr>
                <w:sz w:val="10"/>
                <w:szCs w:val="16"/>
              </w:rPr>
              <w:t>г. Сольцы, ул. Курорт, д. 2;</w:t>
            </w:r>
          </w:p>
          <w:p w:rsidR="005549E1" w:rsidRPr="005409F7" w:rsidRDefault="005549E1" w:rsidP="005549E1">
            <w:pPr>
              <w:rPr>
                <w:sz w:val="10"/>
                <w:szCs w:val="16"/>
              </w:rPr>
            </w:pPr>
            <w:r w:rsidRPr="005409F7">
              <w:rPr>
                <w:sz w:val="10"/>
                <w:szCs w:val="16"/>
                <w:u w:val="single"/>
              </w:rPr>
              <w:t>2018 год</w:t>
            </w:r>
          </w:p>
          <w:p w:rsidR="005549E1" w:rsidRPr="005409F7" w:rsidRDefault="005549E1" w:rsidP="005549E1">
            <w:pPr>
              <w:rPr>
                <w:sz w:val="10"/>
                <w:szCs w:val="16"/>
              </w:rPr>
            </w:pPr>
            <w:r w:rsidRPr="005409F7">
              <w:rPr>
                <w:sz w:val="10"/>
                <w:szCs w:val="16"/>
              </w:rPr>
              <w:t xml:space="preserve">г. Сольцы, </w:t>
            </w:r>
            <w:proofErr w:type="spellStart"/>
            <w:r w:rsidRPr="005409F7">
              <w:rPr>
                <w:sz w:val="10"/>
                <w:szCs w:val="16"/>
              </w:rPr>
              <w:t>ул</w:t>
            </w:r>
            <w:proofErr w:type="gramStart"/>
            <w:r w:rsidRPr="005409F7">
              <w:rPr>
                <w:sz w:val="10"/>
                <w:szCs w:val="16"/>
              </w:rPr>
              <w:t>.Л</w:t>
            </w:r>
            <w:proofErr w:type="gramEnd"/>
            <w:r w:rsidRPr="005409F7">
              <w:rPr>
                <w:sz w:val="10"/>
                <w:szCs w:val="16"/>
              </w:rPr>
              <w:t>уговая</w:t>
            </w:r>
            <w:proofErr w:type="spellEnd"/>
            <w:r w:rsidRPr="005409F7">
              <w:rPr>
                <w:sz w:val="10"/>
                <w:szCs w:val="16"/>
              </w:rPr>
              <w:t>, д. 21;</w:t>
            </w:r>
          </w:p>
          <w:p w:rsidR="005549E1" w:rsidRPr="005409F7" w:rsidRDefault="005549E1" w:rsidP="005549E1">
            <w:pPr>
              <w:rPr>
                <w:sz w:val="10"/>
                <w:szCs w:val="16"/>
              </w:rPr>
            </w:pPr>
            <w:r w:rsidRPr="005409F7">
              <w:rPr>
                <w:sz w:val="10"/>
                <w:szCs w:val="16"/>
              </w:rPr>
              <w:t xml:space="preserve">г. Сольцы, </w:t>
            </w:r>
            <w:proofErr w:type="spellStart"/>
            <w:r w:rsidRPr="005409F7">
              <w:rPr>
                <w:sz w:val="10"/>
                <w:szCs w:val="16"/>
              </w:rPr>
              <w:t>ул</w:t>
            </w:r>
            <w:proofErr w:type="gramStart"/>
            <w:r w:rsidRPr="005409F7">
              <w:rPr>
                <w:sz w:val="10"/>
                <w:szCs w:val="16"/>
              </w:rPr>
              <w:t>.Л</w:t>
            </w:r>
            <w:proofErr w:type="gramEnd"/>
            <w:r w:rsidRPr="005409F7">
              <w:rPr>
                <w:sz w:val="10"/>
                <w:szCs w:val="16"/>
              </w:rPr>
              <w:t>уговая</w:t>
            </w:r>
            <w:proofErr w:type="spellEnd"/>
            <w:r w:rsidRPr="005409F7">
              <w:rPr>
                <w:sz w:val="10"/>
                <w:szCs w:val="16"/>
              </w:rPr>
              <w:t>, д. 19;</w:t>
            </w:r>
          </w:p>
          <w:p w:rsidR="005549E1" w:rsidRPr="005409F7" w:rsidRDefault="005549E1" w:rsidP="005549E1">
            <w:pPr>
              <w:rPr>
                <w:sz w:val="10"/>
                <w:szCs w:val="16"/>
              </w:rPr>
            </w:pPr>
            <w:r w:rsidRPr="005409F7">
              <w:rPr>
                <w:sz w:val="10"/>
                <w:szCs w:val="16"/>
              </w:rPr>
              <w:t>г. Сольцы, ул. Красных партизан, д. 5;</w:t>
            </w:r>
          </w:p>
          <w:p w:rsidR="005549E1" w:rsidRPr="005409F7" w:rsidRDefault="005549E1" w:rsidP="005549E1">
            <w:pPr>
              <w:rPr>
                <w:sz w:val="10"/>
                <w:szCs w:val="16"/>
              </w:rPr>
            </w:pPr>
            <w:r w:rsidRPr="005409F7">
              <w:rPr>
                <w:sz w:val="10"/>
                <w:szCs w:val="16"/>
              </w:rPr>
              <w:t xml:space="preserve"> г. Сольцы, ул. </w:t>
            </w:r>
            <w:proofErr w:type="gramStart"/>
            <w:r w:rsidRPr="005409F7">
              <w:rPr>
                <w:sz w:val="10"/>
                <w:szCs w:val="16"/>
              </w:rPr>
              <w:t>Новгородская</w:t>
            </w:r>
            <w:proofErr w:type="gramEnd"/>
            <w:r w:rsidRPr="005409F7">
              <w:rPr>
                <w:sz w:val="10"/>
                <w:szCs w:val="16"/>
              </w:rPr>
              <w:t>, д. 91а;</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Новгородская</w:t>
            </w:r>
            <w:proofErr w:type="gramEnd"/>
            <w:r w:rsidRPr="005409F7">
              <w:rPr>
                <w:sz w:val="10"/>
                <w:szCs w:val="16"/>
              </w:rPr>
              <w:t>,</w:t>
            </w:r>
          </w:p>
          <w:p w:rsidR="005549E1" w:rsidRPr="005409F7" w:rsidRDefault="005549E1" w:rsidP="005549E1">
            <w:pPr>
              <w:rPr>
                <w:sz w:val="10"/>
                <w:szCs w:val="16"/>
              </w:rPr>
            </w:pPr>
            <w:r w:rsidRPr="005409F7">
              <w:rPr>
                <w:sz w:val="10"/>
                <w:szCs w:val="16"/>
              </w:rPr>
              <w:t xml:space="preserve"> д. 89а;</w:t>
            </w:r>
          </w:p>
          <w:p w:rsidR="005549E1" w:rsidRPr="005409F7" w:rsidRDefault="005549E1" w:rsidP="005549E1">
            <w:pPr>
              <w:rPr>
                <w:sz w:val="10"/>
                <w:szCs w:val="16"/>
              </w:rPr>
            </w:pPr>
            <w:r w:rsidRPr="005409F7">
              <w:rPr>
                <w:sz w:val="10"/>
                <w:szCs w:val="16"/>
              </w:rPr>
              <w:t xml:space="preserve">г. Сольцы, </w:t>
            </w:r>
            <w:r w:rsidRPr="005409F7">
              <w:rPr>
                <w:sz w:val="10"/>
                <w:szCs w:val="16"/>
              </w:rPr>
              <w:lastRenderedPageBreak/>
              <w:t xml:space="preserve">ул. </w:t>
            </w:r>
            <w:proofErr w:type="gramStart"/>
            <w:r w:rsidRPr="005409F7">
              <w:rPr>
                <w:sz w:val="10"/>
                <w:szCs w:val="16"/>
              </w:rPr>
              <w:t>Новгородская</w:t>
            </w:r>
            <w:proofErr w:type="gramEnd"/>
            <w:r w:rsidRPr="005409F7">
              <w:rPr>
                <w:sz w:val="10"/>
                <w:szCs w:val="16"/>
              </w:rPr>
              <w:t>, д. 87а;</w:t>
            </w:r>
          </w:p>
          <w:p w:rsidR="005549E1" w:rsidRPr="005409F7" w:rsidRDefault="005549E1" w:rsidP="005549E1">
            <w:pPr>
              <w:rPr>
                <w:sz w:val="10"/>
                <w:szCs w:val="16"/>
              </w:rPr>
            </w:pPr>
            <w:r w:rsidRPr="005409F7">
              <w:rPr>
                <w:sz w:val="10"/>
                <w:szCs w:val="16"/>
              </w:rPr>
              <w:t>г. Сольцы, ул. Горького, д. 32а;</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Загородная</w:t>
            </w:r>
            <w:proofErr w:type="gramEnd"/>
            <w:r w:rsidRPr="005409F7">
              <w:rPr>
                <w:sz w:val="10"/>
                <w:szCs w:val="16"/>
              </w:rPr>
              <w:t>, д.1а;</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Садовая</w:t>
            </w:r>
            <w:proofErr w:type="gramEnd"/>
            <w:r w:rsidRPr="005409F7">
              <w:rPr>
                <w:sz w:val="10"/>
                <w:szCs w:val="16"/>
              </w:rPr>
              <w:t>, д. 29;</w:t>
            </w:r>
          </w:p>
          <w:p w:rsidR="005549E1" w:rsidRPr="005409F7" w:rsidRDefault="005549E1" w:rsidP="005549E1">
            <w:pPr>
              <w:rPr>
                <w:sz w:val="10"/>
                <w:szCs w:val="16"/>
              </w:rPr>
            </w:pPr>
            <w:r w:rsidRPr="005409F7">
              <w:rPr>
                <w:sz w:val="10"/>
                <w:szCs w:val="16"/>
              </w:rPr>
              <w:t>г. Сольцы-2, ДОС 186;</w:t>
            </w:r>
          </w:p>
          <w:p w:rsidR="005549E1" w:rsidRPr="005409F7" w:rsidRDefault="005549E1" w:rsidP="005549E1">
            <w:pPr>
              <w:rPr>
                <w:sz w:val="10"/>
                <w:szCs w:val="16"/>
                <w:u w:val="single"/>
              </w:rPr>
            </w:pPr>
            <w:r w:rsidRPr="005409F7">
              <w:rPr>
                <w:sz w:val="10"/>
                <w:szCs w:val="16"/>
              </w:rPr>
              <w:t>г. Сольцы-2, ДОС 195.</w:t>
            </w:r>
          </w:p>
          <w:p w:rsidR="005549E1" w:rsidRPr="005409F7" w:rsidRDefault="005549E1" w:rsidP="005549E1">
            <w:pPr>
              <w:rPr>
                <w:sz w:val="10"/>
                <w:szCs w:val="16"/>
              </w:rPr>
            </w:pPr>
            <w:r w:rsidRPr="005409F7">
              <w:rPr>
                <w:sz w:val="10"/>
                <w:szCs w:val="16"/>
                <w:u w:val="single"/>
              </w:rPr>
              <w:t>2019 год</w:t>
            </w:r>
          </w:p>
          <w:p w:rsidR="005549E1" w:rsidRPr="005409F7" w:rsidRDefault="005549E1" w:rsidP="005549E1">
            <w:pPr>
              <w:rPr>
                <w:sz w:val="10"/>
                <w:szCs w:val="16"/>
              </w:rPr>
            </w:pPr>
            <w:r w:rsidRPr="005409F7">
              <w:rPr>
                <w:sz w:val="10"/>
                <w:szCs w:val="16"/>
              </w:rPr>
              <w:t xml:space="preserve">г. Сольцы, ул. </w:t>
            </w:r>
            <w:proofErr w:type="gramStart"/>
            <w:r w:rsidRPr="005409F7">
              <w:rPr>
                <w:sz w:val="10"/>
                <w:szCs w:val="16"/>
              </w:rPr>
              <w:t>Псковская</w:t>
            </w:r>
            <w:proofErr w:type="gramEnd"/>
            <w:r w:rsidRPr="005409F7">
              <w:rPr>
                <w:sz w:val="10"/>
                <w:szCs w:val="16"/>
              </w:rPr>
              <w:t>, д. 15;</w:t>
            </w:r>
          </w:p>
          <w:p w:rsidR="005549E1" w:rsidRPr="005409F7" w:rsidRDefault="005549E1" w:rsidP="005549E1">
            <w:pPr>
              <w:rPr>
                <w:sz w:val="10"/>
                <w:szCs w:val="16"/>
              </w:rPr>
            </w:pPr>
            <w:r w:rsidRPr="005409F7">
              <w:rPr>
                <w:sz w:val="10"/>
                <w:szCs w:val="16"/>
              </w:rPr>
              <w:t xml:space="preserve"> г. Сольцы, ул. </w:t>
            </w:r>
            <w:proofErr w:type="gramStart"/>
            <w:r w:rsidRPr="005409F7">
              <w:rPr>
                <w:sz w:val="10"/>
                <w:szCs w:val="16"/>
              </w:rPr>
              <w:t>Псковская</w:t>
            </w:r>
            <w:proofErr w:type="gramEnd"/>
            <w:r w:rsidRPr="005409F7">
              <w:rPr>
                <w:sz w:val="10"/>
                <w:szCs w:val="16"/>
              </w:rPr>
              <w:t xml:space="preserve">, д. 17; </w:t>
            </w:r>
          </w:p>
          <w:p w:rsidR="005549E1" w:rsidRPr="005409F7" w:rsidRDefault="005549E1" w:rsidP="005549E1">
            <w:pPr>
              <w:rPr>
                <w:sz w:val="10"/>
                <w:szCs w:val="16"/>
              </w:rPr>
            </w:pPr>
            <w:r w:rsidRPr="005409F7">
              <w:rPr>
                <w:sz w:val="10"/>
                <w:szCs w:val="16"/>
              </w:rPr>
              <w:t>г. Сольцы, пл. Победы, д. 1;</w:t>
            </w:r>
          </w:p>
          <w:p w:rsidR="005549E1" w:rsidRPr="005409F7" w:rsidRDefault="005549E1" w:rsidP="005549E1">
            <w:pPr>
              <w:rPr>
                <w:sz w:val="10"/>
                <w:szCs w:val="16"/>
              </w:rPr>
            </w:pPr>
            <w:r w:rsidRPr="005409F7">
              <w:rPr>
                <w:sz w:val="10"/>
                <w:szCs w:val="16"/>
              </w:rPr>
              <w:t>г. Сольцы, ул. Лермонтова, д. 15, г. Сольцы, пр-кт. Советский, д. 41а; г. Сольцы-2, ДОС 165; г. Сольцы-2. ДОС 170;г. Сольцы-2, ДОС 172;</w:t>
            </w:r>
          </w:p>
          <w:p w:rsidR="005549E1" w:rsidRPr="005409F7" w:rsidRDefault="005549E1" w:rsidP="005549E1">
            <w:pPr>
              <w:rPr>
                <w:sz w:val="10"/>
                <w:szCs w:val="16"/>
              </w:rPr>
            </w:pPr>
            <w:r w:rsidRPr="005409F7">
              <w:rPr>
                <w:sz w:val="10"/>
                <w:szCs w:val="16"/>
                <w:u w:val="single"/>
              </w:rPr>
              <w:t>2020 год</w:t>
            </w:r>
          </w:p>
          <w:p w:rsidR="005549E1" w:rsidRPr="005409F7" w:rsidRDefault="005549E1" w:rsidP="005549E1">
            <w:pPr>
              <w:rPr>
                <w:sz w:val="10"/>
                <w:szCs w:val="16"/>
              </w:rPr>
            </w:pPr>
            <w:r w:rsidRPr="005409F7">
              <w:rPr>
                <w:sz w:val="10"/>
                <w:szCs w:val="16"/>
              </w:rPr>
              <w:t xml:space="preserve">г. Сольцы, </w:t>
            </w:r>
            <w:proofErr w:type="spellStart"/>
            <w:r w:rsidRPr="005409F7">
              <w:rPr>
                <w:sz w:val="10"/>
                <w:szCs w:val="16"/>
              </w:rPr>
              <w:t>ул</w:t>
            </w:r>
            <w:proofErr w:type="gramStart"/>
            <w:r w:rsidRPr="005409F7">
              <w:rPr>
                <w:sz w:val="10"/>
                <w:szCs w:val="16"/>
              </w:rPr>
              <w:t>.Н</w:t>
            </w:r>
            <w:proofErr w:type="gramEnd"/>
            <w:r w:rsidRPr="005409F7">
              <w:rPr>
                <w:sz w:val="10"/>
                <w:szCs w:val="16"/>
              </w:rPr>
              <w:t>овгородская</w:t>
            </w:r>
            <w:proofErr w:type="spellEnd"/>
            <w:r w:rsidRPr="005409F7">
              <w:rPr>
                <w:sz w:val="10"/>
                <w:szCs w:val="16"/>
              </w:rPr>
              <w:t>, д. 62;</w:t>
            </w:r>
          </w:p>
          <w:p w:rsidR="005549E1" w:rsidRPr="005409F7" w:rsidRDefault="005549E1" w:rsidP="005549E1">
            <w:pPr>
              <w:rPr>
                <w:sz w:val="10"/>
                <w:szCs w:val="16"/>
              </w:rPr>
            </w:pPr>
            <w:r w:rsidRPr="005409F7">
              <w:rPr>
                <w:sz w:val="10"/>
                <w:szCs w:val="16"/>
              </w:rPr>
              <w:t xml:space="preserve">г. Сольцы, </w:t>
            </w:r>
            <w:proofErr w:type="spellStart"/>
            <w:r w:rsidRPr="005409F7">
              <w:rPr>
                <w:sz w:val="10"/>
                <w:szCs w:val="16"/>
              </w:rPr>
              <w:t>ул</w:t>
            </w:r>
            <w:proofErr w:type="gramStart"/>
            <w:r w:rsidRPr="005409F7">
              <w:rPr>
                <w:sz w:val="10"/>
                <w:szCs w:val="16"/>
              </w:rPr>
              <w:t>.Н</w:t>
            </w:r>
            <w:proofErr w:type="gramEnd"/>
            <w:r w:rsidRPr="005409F7">
              <w:rPr>
                <w:sz w:val="10"/>
                <w:szCs w:val="16"/>
              </w:rPr>
              <w:t>овгородская</w:t>
            </w:r>
            <w:proofErr w:type="spellEnd"/>
            <w:r w:rsidRPr="005409F7">
              <w:rPr>
                <w:sz w:val="10"/>
                <w:szCs w:val="16"/>
              </w:rPr>
              <w:t>, д. 64; г. Сольцы, ул. Псковская, д.27а; г. Сольцы, ул. Юбилейная , д. 22; г. Сольцы, ул. Луговая, д. 15; г. Сольцы, ул. Красных Партизан, д.6б;</w:t>
            </w:r>
          </w:p>
          <w:p w:rsidR="005549E1" w:rsidRPr="005409F7" w:rsidRDefault="005549E1" w:rsidP="005549E1">
            <w:pPr>
              <w:rPr>
                <w:sz w:val="10"/>
                <w:szCs w:val="16"/>
              </w:rPr>
            </w:pPr>
            <w:r w:rsidRPr="005409F7">
              <w:rPr>
                <w:sz w:val="10"/>
                <w:szCs w:val="16"/>
              </w:rPr>
              <w:t>г. Сольцы - 2, ДОС 201.</w:t>
            </w:r>
          </w:p>
          <w:p w:rsidR="005549E1" w:rsidRPr="005409F7" w:rsidRDefault="005549E1" w:rsidP="005549E1">
            <w:pPr>
              <w:rPr>
                <w:sz w:val="10"/>
                <w:szCs w:val="16"/>
              </w:rPr>
            </w:pPr>
          </w:p>
          <w:p w:rsidR="005549E1" w:rsidRPr="005409F7" w:rsidRDefault="005549E1" w:rsidP="005549E1">
            <w:pPr>
              <w:rPr>
                <w:sz w:val="10"/>
                <w:szCs w:val="16"/>
              </w:rPr>
            </w:pPr>
          </w:p>
        </w:tc>
        <w:tc>
          <w:tcPr>
            <w:tcW w:w="685"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lastRenderedPageBreak/>
              <w:t xml:space="preserve">отдел градостроительства и благоустройства, </w:t>
            </w:r>
          </w:p>
          <w:p w:rsidR="005549E1" w:rsidRPr="005409F7" w:rsidRDefault="005549E1" w:rsidP="005549E1">
            <w:pPr>
              <w:widowControl w:val="0"/>
              <w:rPr>
                <w:sz w:val="10"/>
                <w:szCs w:val="16"/>
              </w:rPr>
            </w:pPr>
            <w:r w:rsidRPr="005409F7">
              <w:rPr>
                <w:sz w:val="10"/>
                <w:szCs w:val="16"/>
              </w:rPr>
              <w:t>МБУ «Солецкое городское хозяйство», управляющие и обслуживающие организации, собственники многоквартирных домов</w:t>
            </w:r>
          </w:p>
        </w:tc>
        <w:tc>
          <w:tcPr>
            <w:tcW w:w="31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2017 -2022 годы</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CD1094" w:rsidP="005549E1">
            <w:pPr>
              <w:widowControl w:val="0"/>
              <w:jc w:val="center"/>
              <w:rPr>
                <w:sz w:val="10"/>
                <w:szCs w:val="16"/>
              </w:rPr>
            </w:pPr>
            <w:hyperlink r:id="rId13" w:anchor="P73" w:history="1">
              <w:r w:rsidR="005549E1" w:rsidRPr="005409F7">
                <w:rPr>
                  <w:sz w:val="10"/>
                  <w:szCs w:val="16"/>
                  <w:u w:val="single"/>
                </w:rPr>
                <w:t>1.1.</w:t>
              </w:r>
            </w:hyperlink>
            <w:r w:rsidR="005549E1" w:rsidRPr="005409F7">
              <w:rPr>
                <w:sz w:val="10"/>
                <w:szCs w:val="16"/>
              </w:rPr>
              <w:t>1.</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федеральный бюджет</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областной бюджет</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бюджет городского поселения</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внебюджетные средства</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2080,</w:t>
            </w:r>
          </w:p>
          <w:p w:rsidR="005549E1" w:rsidRPr="005409F7" w:rsidRDefault="005549E1" w:rsidP="005549E1">
            <w:pPr>
              <w:widowControl w:val="0"/>
              <w:rPr>
                <w:sz w:val="10"/>
                <w:szCs w:val="16"/>
              </w:rPr>
            </w:pPr>
            <w:r w:rsidRPr="005409F7">
              <w:rPr>
                <w:sz w:val="10"/>
                <w:szCs w:val="16"/>
              </w:rPr>
              <w:t>22386</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jc w:val="center"/>
              <w:rPr>
                <w:sz w:val="10"/>
                <w:szCs w:val="16"/>
              </w:rPr>
            </w:pPr>
            <w:r w:rsidRPr="005409F7">
              <w:rPr>
                <w:sz w:val="10"/>
                <w:szCs w:val="16"/>
              </w:rPr>
              <w:t>1221,</w:t>
            </w:r>
          </w:p>
          <w:p w:rsidR="005549E1" w:rsidRPr="005409F7" w:rsidRDefault="005549E1" w:rsidP="005549E1">
            <w:pPr>
              <w:widowControl w:val="0"/>
              <w:jc w:val="center"/>
              <w:rPr>
                <w:sz w:val="10"/>
                <w:szCs w:val="16"/>
              </w:rPr>
            </w:pPr>
            <w:r w:rsidRPr="005409F7">
              <w:rPr>
                <w:sz w:val="10"/>
                <w:szCs w:val="16"/>
              </w:rPr>
              <w:t>63414</w:t>
            </w:r>
          </w:p>
          <w:p w:rsidR="005549E1" w:rsidRPr="005409F7" w:rsidRDefault="005549E1" w:rsidP="005549E1">
            <w:pPr>
              <w:widowControl w:val="0"/>
              <w:rPr>
                <w:sz w:val="10"/>
                <w:szCs w:val="16"/>
              </w:rPr>
            </w:pPr>
          </w:p>
          <w:p w:rsidR="005549E1" w:rsidRPr="005409F7" w:rsidRDefault="005549E1" w:rsidP="005549E1">
            <w:pPr>
              <w:widowControl w:val="0"/>
              <w:jc w:val="center"/>
              <w:rPr>
                <w:sz w:val="10"/>
                <w:szCs w:val="16"/>
              </w:rPr>
            </w:pPr>
            <w:r w:rsidRPr="005409F7">
              <w:rPr>
                <w:sz w:val="10"/>
                <w:szCs w:val="16"/>
              </w:rPr>
              <w:t>175,63100</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35,12600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2196,82192</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1259,19808</w:t>
            </w: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987,43400</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493,71700</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1387,46955</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42,91125</w:t>
            </w: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357,59520</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r w:rsidRPr="005409F7">
              <w:rPr>
                <w:sz w:val="10"/>
                <w:szCs w:val="16"/>
              </w:rPr>
              <w:t>198,66400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987,43400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493,71700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987,43400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493,71700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987,43400</w:t>
            </w: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p>
          <w:p w:rsidR="005549E1" w:rsidRPr="005409F7" w:rsidRDefault="005549E1" w:rsidP="005549E1">
            <w:pPr>
              <w:jc w:val="center"/>
              <w:rPr>
                <w:sz w:val="10"/>
                <w:szCs w:val="16"/>
              </w:rPr>
            </w:pPr>
            <w:r w:rsidRPr="005409F7">
              <w:rPr>
                <w:sz w:val="10"/>
                <w:szCs w:val="16"/>
              </w:rPr>
              <w:t>493,71700</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lastRenderedPageBreak/>
              <w:t>1.2.</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 xml:space="preserve">Подготовка и утверждение  </w:t>
            </w:r>
            <w:proofErr w:type="gramStart"/>
            <w:r w:rsidRPr="005409F7">
              <w:rPr>
                <w:sz w:val="10"/>
                <w:szCs w:val="16"/>
              </w:rPr>
              <w:t>дизайн-проектов</w:t>
            </w:r>
            <w:proofErr w:type="gramEnd"/>
            <w:r w:rsidRPr="005409F7">
              <w:rPr>
                <w:sz w:val="10"/>
                <w:szCs w:val="16"/>
              </w:rPr>
              <w:t xml:space="preserve"> по дворовым территориям</w:t>
            </w:r>
          </w:p>
        </w:tc>
        <w:tc>
          <w:tcPr>
            <w:tcW w:w="685"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отдел градостроительства и благоустройства</w:t>
            </w:r>
          </w:p>
        </w:tc>
        <w:tc>
          <w:tcPr>
            <w:tcW w:w="31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2017 -2022 годы</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1.1.2</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бюджет городского поселения</w:t>
            </w:r>
          </w:p>
          <w:p w:rsidR="005549E1" w:rsidRPr="005409F7" w:rsidRDefault="005549E1" w:rsidP="005549E1">
            <w:pPr>
              <w:widowControl w:val="0"/>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rPr>
                <w:sz w:val="10"/>
                <w:szCs w:val="16"/>
              </w:rPr>
            </w:pPr>
            <w:r w:rsidRPr="005409F7">
              <w:rPr>
                <w:sz w:val="10"/>
                <w:szCs w:val="16"/>
              </w:rPr>
              <w:t>0</w:t>
            </w:r>
          </w:p>
        </w:tc>
      </w:tr>
      <w:tr w:rsidR="005409F7" w:rsidRPr="005409F7" w:rsidTr="005549E1">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lastRenderedPageBreak/>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5409F7" w:rsidRPr="005409F7" w:rsidTr="005549E1">
        <w:trPr>
          <w:trHeight w:val="20"/>
        </w:trPr>
        <w:tc>
          <w:tcPr>
            <w:tcW w:w="202"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2.1.</w:t>
            </w:r>
          </w:p>
        </w:tc>
        <w:tc>
          <w:tcPr>
            <w:tcW w:w="524"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u w:val="single"/>
              </w:rPr>
            </w:pPr>
            <w:r w:rsidRPr="005409F7">
              <w:rPr>
                <w:sz w:val="10"/>
                <w:szCs w:val="16"/>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5549E1" w:rsidRPr="005409F7" w:rsidRDefault="005549E1" w:rsidP="005549E1">
            <w:pPr>
              <w:widowControl w:val="0"/>
              <w:rPr>
                <w:sz w:val="10"/>
                <w:szCs w:val="16"/>
              </w:rPr>
            </w:pPr>
            <w:r w:rsidRPr="005409F7">
              <w:rPr>
                <w:sz w:val="10"/>
                <w:szCs w:val="16"/>
                <w:u w:val="single"/>
              </w:rPr>
              <w:t>2017 год</w:t>
            </w:r>
          </w:p>
          <w:p w:rsidR="005549E1" w:rsidRPr="005409F7" w:rsidRDefault="005549E1" w:rsidP="005549E1">
            <w:pPr>
              <w:widowControl w:val="0"/>
              <w:rPr>
                <w:sz w:val="10"/>
                <w:szCs w:val="16"/>
                <w:u w:val="single"/>
              </w:rPr>
            </w:pPr>
            <w:r w:rsidRPr="005409F7">
              <w:rPr>
                <w:sz w:val="10"/>
                <w:szCs w:val="16"/>
              </w:rPr>
              <w:t>площадь Победы, напротив дома 3,</w:t>
            </w:r>
          </w:p>
          <w:p w:rsidR="005549E1" w:rsidRPr="005409F7" w:rsidRDefault="005549E1" w:rsidP="005549E1">
            <w:pPr>
              <w:widowControl w:val="0"/>
              <w:rPr>
                <w:sz w:val="10"/>
                <w:szCs w:val="16"/>
              </w:rPr>
            </w:pPr>
            <w:r w:rsidRPr="005409F7">
              <w:rPr>
                <w:sz w:val="10"/>
                <w:szCs w:val="16"/>
                <w:u w:val="single"/>
              </w:rPr>
              <w:t>2018 год</w:t>
            </w:r>
          </w:p>
          <w:p w:rsidR="005549E1" w:rsidRPr="005409F7" w:rsidRDefault="005549E1" w:rsidP="005549E1">
            <w:pPr>
              <w:widowControl w:val="0"/>
              <w:rPr>
                <w:sz w:val="10"/>
                <w:szCs w:val="16"/>
                <w:u w:val="single"/>
              </w:rPr>
            </w:pPr>
            <w:r w:rsidRPr="005409F7">
              <w:rPr>
                <w:sz w:val="10"/>
                <w:szCs w:val="16"/>
              </w:rPr>
              <w:t>Площадка «Юбилейная», 1 этап: напротив домов 22-25 по ул. Гагарина г. Сольцы;</w:t>
            </w:r>
          </w:p>
          <w:p w:rsidR="005549E1" w:rsidRPr="005409F7" w:rsidRDefault="005549E1" w:rsidP="005549E1">
            <w:pPr>
              <w:widowControl w:val="0"/>
              <w:rPr>
                <w:sz w:val="10"/>
                <w:szCs w:val="16"/>
              </w:rPr>
            </w:pPr>
            <w:r w:rsidRPr="005409F7">
              <w:rPr>
                <w:sz w:val="10"/>
                <w:szCs w:val="16"/>
                <w:u w:val="single"/>
              </w:rPr>
              <w:t>2019 год</w:t>
            </w:r>
          </w:p>
          <w:p w:rsidR="005549E1" w:rsidRPr="005409F7" w:rsidRDefault="005549E1" w:rsidP="005549E1">
            <w:pPr>
              <w:widowControl w:val="0"/>
              <w:rPr>
                <w:sz w:val="10"/>
                <w:szCs w:val="16"/>
                <w:u w:val="single"/>
              </w:rPr>
            </w:pPr>
            <w:r w:rsidRPr="005409F7">
              <w:rPr>
                <w:sz w:val="10"/>
                <w:szCs w:val="16"/>
              </w:rPr>
              <w:t>Площадка «Юбилейная», 2 этап: напротив домов 25-30 по ул. Гагарина г. Сольцы;</w:t>
            </w:r>
          </w:p>
          <w:p w:rsidR="005549E1" w:rsidRPr="005409F7" w:rsidRDefault="005549E1" w:rsidP="005549E1">
            <w:pPr>
              <w:widowControl w:val="0"/>
              <w:rPr>
                <w:sz w:val="10"/>
                <w:szCs w:val="16"/>
              </w:rPr>
            </w:pPr>
            <w:r w:rsidRPr="005409F7">
              <w:rPr>
                <w:sz w:val="10"/>
                <w:szCs w:val="16"/>
                <w:u w:val="single"/>
              </w:rPr>
              <w:t>2020 год</w:t>
            </w:r>
          </w:p>
          <w:p w:rsidR="005549E1" w:rsidRPr="005409F7" w:rsidRDefault="005549E1" w:rsidP="005549E1">
            <w:pPr>
              <w:widowControl w:val="0"/>
              <w:rPr>
                <w:sz w:val="10"/>
                <w:szCs w:val="16"/>
              </w:rPr>
            </w:pPr>
            <w:r w:rsidRPr="005409F7">
              <w:rPr>
                <w:sz w:val="10"/>
                <w:szCs w:val="16"/>
              </w:rPr>
              <w:t xml:space="preserve">Площадка «Набережная реки Шелонь», г. Сольцы, от здания №2а по ул. Луначарского до ул. Красных партизан, </w:t>
            </w:r>
          </w:p>
          <w:p w:rsidR="005549E1" w:rsidRPr="005409F7" w:rsidRDefault="005549E1" w:rsidP="005549E1">
            <w:pPr>
              <w:widowControl w:val="0"/>
              <w:rPr>
                <w:sz w:val="10"/>
                <w:szCs w:val="16"/>
              </w:rPr>
            </w:pPr>
            <w:r w:rsidRPr="005409F7">
              <w:rPr>
                <w:sz w:val="10"/>
                <w:szCs w:val="16"/>
              </w:rPr>
              <w:t>1 этап –</w:t>
            </w:r>
          </w:p>
          <w:p w:rsidR="005549E1" w:rsidRPr="005409F7" w:rsidRDefault="005549E1" w:rsidP="005549E1">
            <w:pPr>
              <w:widowControl w:val="0"/>
              <w:rPr>
                <w:sz w:val="10"/>
                <w:szCs w:val="16"/>
                <w:u w:val="single"/>
              </w:rPr>
            </w:pPr>
            <w:r w:rsidRPr="005409F7">
              <w:rPr>
                <w:sz w:val="10"/>
                <w:szCs w:val="16"/>
              </w:rPr>
              <w:t>Ремонт асфальтового покрытия с заменой бортового камня площадки от городского рынка до здания по адресу: г. Сольцы, ул. Гагарина, д.7а, ремонт дорожно-</w:t>
            </w:r>
            <w:proofErr w:type="spellStart"/>
            <w:r w:rsidRPr="005409F7">
              <w:rPr>
                <w:sz w:val="10"/>
                <w:szCs w:val="16"/>
              </w:rPr>
              <w:t>тропичной</w:t>
            </w:r>
            <w:proofErr w:type="spellEnd"/>
            <w:r w:rsidRPr="005409F7">
              <w:rPr>
                <w:sz w:val="10"/>
                <w:szCs w:val="16"/>
              </w:rPr>
              <w:t xml:space="preserve"> сети от здания по адресу: г. Сольцы, ул. Гагарина, д.7а до пересечения ул. Красных Партизан и набережной 7 Ноября</w:t>
            </w:r>
            <w:proofErr w:type="gramStart"/>
            <w:r w:rsidRPr="005409F7">
              <w:rPr>
                <w:sz w:val="10"/>
                <w:szCs w:val="16"/>
              </w:rPr>
              <w:t xml:space="preserve"> ;</w:t>
            </w:r>
            <w:proofErr w:type="gramEnd"/>
            <w:r w:rsidRPr="005409F7">
              <w:rPr>
                <w:sz w:val="10"/>
                <w:szCs w:val="16"/>
              </w:rPr>
              <w:t xml:space="preserve"> ремонт </w:t>
            </w:r>
            <w:r w:rsidRPr="005409F7">
              <w:rPr>
                <w:sz w:val="10"/>
                <w:szCs w:val="16"/>
              </w:rPr>
              <w:lastRenderedPageBreak/>
              <w:t>моста через ручей Крутец;</w:t>
            </w:r>
          </w:p>
          <w:p w:rsidR="005549E1" w:rsidRPr="005409F7" w:rsidRDefault="005549E1" w:rsidP="005549E1">
            <w:pPr>
              <w:widowControl w:val="0"/>
              <w:rPr>
                <w:sz w:val="10"/>
                <w:szCs w:val="16"/>
              </w:rPr>
            </w:pPr>
            <w:r w:rsidRPr="005409F7">
              <w:rPr>
                <w:sz w:val="10"/>
                <w:szCs w:val="16"/>
                <w:u w:val="single"/>
              </w:rPr>
              <w:t>2021 год</w:t>
            </w:r>
          </w:p>
          <w:p w:rsidR="005549E1" w:rsidRPr="005409F7" w:rsidRDefault="005549E1" w:rsidP="005549E1">
            <w:pPr>
              <w:widowControl w:val="0"/>
              <w:rPr>
                <w:sz w:val="10"/>
                <w:szCs w:val="16"/>
              </w:rPr>
            </w:pPr>
            <w:r w:rsidRPr="005409F7">
              <w:rPr>
                <w:sz w:val="10"/>
                <w:szCs w:val="16"/>
              </w:rPr>
              <w:t xml:space="preserve">Площадка «Набережная реки Шелонь», г. Сольцы, от здания №2а по ул. Луначарского до ул. Красных партизан, </w:t>
            </w:r>
          </w:p>
          <w:p w:rsidR="005549E1" w:rsidRPr="005409F7" w:rsidRDefault="005549E1" w:rsidP="005549E1">
            <w:pPr>
              <w:widowControl w:val="0"/>
              <w:rPr>
                <w:sz w:val="10"/>
                <w:szCs w:val="16"/>
              </w:rPr>
            </w:pPr>
            <w:r w:rsidRPr="005409F7">
              <w:rPr>
                <w:sz w:val="10"/>
                <w:szCs w:val="16"/>
              </w:rPr>
              <w:t xml:space="preserve">2 этап – </w:t>
            </w:r>
          </w:p>
          <w:p w:rsidR="005549E1" w:rsidRPr="005409F7" w:rsidRDefault="005549E1" w:rsidP="005549E1">
            <w:pPr>
              <w:widowControl w:val="0"/>
              <w:rPr>
                <w:sz w:val="10"/>
                <w:szCs w:val="16"/>
              </w:rPr>
            </w:pPr>
            <w:r w:rsidRPr="005409F7">
              <w:rPr>
                <w:sz w:val="10"/>
                <w:szCs w:val="16"/>
              </w:rPr>
              <w:t xml:space="preserve">Выравнивание грунта (срезание верхнего слоя и подсыпка, очистка от поросли); </w:t>
            </w:r>
            <w:proofErr w:type="gramStart"/>
            <w:r w:rsidRPr="005409F7">
              <w:rPr>
                <w:sz w:val="10"/>
                <w:szCs w:val="16"/>
              </w:rPr>
              <w:t>ремонт</w:t>
            </w:r>
            <w:proofErr w:type="gramEnd"/>
            <w:r w:rsidRPr="005409F7">
              <w:rPr>
                <w:sz w:val="10"/>
                <w:szCs w:val="16"/>
              </w:rPr>
              <w:t xml:space="preserve"> существующий площадки для сдачи норм ГТО; обустройство места для купания (выравнивание и подсыпка береговой линии, установка  урн, скамеек, кабинок для переодевания, деревянных грибков от солнца),</w:t>
            </w:r>
          </w:p>
          <w:p w:rsidR="005549E1" w:rsidRPr="005409F7" w:rsidRDefault="005549E1" w:rsidP="005549E1">
            <w:pPr>
              <w:widowControl w:val="0"/>
              <w:rPr>
                <w:sz w:val="10"/>
                <w:szCs w:val="16"/>
                <w:u w:val="single"/>
              </w:rPr>
            </w:pPr>
            <w:r w:rsidRPr="005409F7">
              <w:rPr>
                <w:sz w:val="10"/>
                <w:szCs w:val="16"/>
              </w:rPr>
              <w:t>обустройство дорожно-</w:t>
            </w:r>
            <w:proofErr w:type="spellStart"/>
            <w:r w:rsidRPr="005409F7">
              <w:rPr>
                <w:sz w:val="10"/>
                <w:szCs w:val="16"/>
              </w:rPr>
              <w:t>тропиноч</w:t>
            </w:r>
            <w:proofErr w:type="spellEnd"/>
            <w:r w:rsidRPr="005409F7">
              <w:rPr>
                <w:sz w:val="10"/>
                <w:szCs w:val="16"/>
              </w:rPr>
              <w:t>-ной сети;</w:t>
            </w:r>
          </w:p>
          <w:p w:rsidR="005549E1" w:rsidRPr="005409F7" w:rsidRDefault="005549E1" w:rsidP="005549E1">
            <w:pPr>
              <w:widowControl w:val="0"/>
              <w:rPr>
                <w:sz w:val="10"/>
                <w:szCs w:val="16"/>
              </w:rPr>
            </w:pPr>
            <w:r w:rsidRPr="005409F7">
              <w:rPr>
                <w:sz w:val="10"/>
                <w:szCs w:val="16"/>
                <w:u w:val="single"/>
              </w:rPr>
              <w:t>2022 год</w:t>
            </w:r>
          </w:p>
          <w:p w:rsidR="005549E1" w:rsidRPr="005409F7" w:rsidRDefault="005549E1" w:rsidP="005549E1">
            <w:pPr>
              <w:widowControl w:val="0"/>
              <w:rPr>
                <w:sz w:val="10"/>
                <w:szCs w:val="16"/>
              </w:rPr>
            </w:pPr>
            <w:r w:rsidRPr="005409F7">
              <w:rPr>
                <w:sz w:val="10"/>
                <w:szCs w:val="16"/>
              </w:rPr>
              <w:t>Площадка «Набережная реки Шелонь»</w:t>
            </w:r>
          </w:p>
        </w:tc>
        <w:tc>
          <w:tcPr>
            <w:tcW w:w="685" w:type="pct"/>
            <w:gridSpan w:val="2"/>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lastRenderedPageBreak/>
              <w:t xml:space="preserve">отдел градостроительства и благоустройства, </w:t>
            </w:r>
          </w:p>
          <w:p w:rsidR="005549E1" w:rsidRPr="005409F7" w:rsidRDefault="005549E1" w:rsidP="005549E1">
            <w:pPr>
              <w:widowControl w:val="0"/>
              <w:rPr>
                <w:sz w:val="10"/>
                <w:szCs w:val="16"/>
              </w:rPr>
            </w:pPr>
            <w:r w:rsidRPr="005409F7">
              <w:rPr>
                <w:sz w:val="10"/>
                <w:szCs w:val="16"/>
              </w:rPr>
              <w:t>МБУ «Солецкое городское хозяйство»</w:t>
            </w:r>
          </w:p>
        </w:tc>
        <w:tc>
          <w:tcPr>
            <w:tcW w:w="312"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2017-2022 годы</w:t>
            </w:r>
          </w:p>
        </w:tc>
        <w:tc>
          <w:tcPr>
            <w:tcW w:w="477" w:type="pct"/>
            <w:vMerge w:val="restar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w:t>
            </w:r>
            <w:hyperlink r:id="rId14" w:anchor="P80" w:history="1">
              <w:r w:rsidRPr="005409F7">
                <w:rPr>
                  <w:sz w:val="10"/>
                  <w:szCs w:val="16"/>
                  <w:u w:val="single"/>
                </w:rPr>
                <w:t>2.1.</w:t>
              </w:r>
            </w:hyperlink>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федеральный бюджет</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1040,03000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635,65081</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3945,40198</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r>
      <w:tr w:rsidR="005409F7" w:rsidRPr="005409F7" w:rsidTr="005549E1">
        <w:trPr>
          <w:trHeight w:val="20"/>
        </w:trPr>
        <w:tc>
          <w:tcPr>
            <w:tcW w:w="20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524"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685" w:type="pct"/>
            <w:gridSpan w:val="2"/>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31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77"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областной бюджет</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610,90000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364,34919</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122,02222</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r>
      <w:tr w:rsidR="005409F7" w:rsidRPr="005409F7" w:rsidTr="005549E1">
        <w:trPr>
          <w:trHeight w:val="20"/>
        </w:trPr>
        <w:tc>
          <w:tcPr>
            <w:tcW w:w="20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524"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685" w:type="pct"/>
            <w:gridSpan w:val="2"/>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312"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77" w:type="pct"/>
            <w:vMerge/>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snapToGrid w:val="0"/>
              <w:rPr>
                <w:sz w:val="10"/>
                <w:szCs w:val="16"/>
              </w:rPr>
            </w:pP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бюджет городского поселения</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86,89100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1016,85580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250,00000</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rPr>
                <w:sz w:val="10"/>
                <w:szCs w:val="16"/>
              </w:rPr>
            </w:pPr>
            <w:r w:rsidRPr="005409F7">
              <w:rPr>
                <w:sz w:val="10"/>
                <w:szCs w:val="16"/>
              </w:rPr>
              <w:lastRenderedPageBreak/>
              <w:t>2.2.</w:t>
            </w:r>
          </w:p>
        </w:tc>
        <w:tc>
          <w:tcPr>
            <w:tcW w:w="524" w:type="pct"/>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widowControl w:val="0"/>
              <w:rPr>
                <w:sz w:val="10"/>
                <w:szCs w:val="16"/>
              </w:rPr>
            </w:pPr>
            <w:r w:rsidRPr="005409F7">
              <w:rPr>
                <w:sz w:val="10"/>
                <w:szCs w:val="16"/>
              </w:rPr>
              <w:t>Разработка проектной документации (</w:t>
            </w:r>
            <w:proofErr w:type="gramStart"/>
            <w:r w:rsidRPr="005409F7">
              <w:rPr>
                <w:sz w:val="10"/>
                <w:szCs w:val="16"/>
              </w:rPr>
              <w:t>дизайн-проектов</w:t>
            </w:r>
            <w:proofErr w:type="gramEnd"/>
            <w:r w:rsidRPr="005409F7">
              <w:rPr>
                <w:sz w:val="10"/>
                <w:szCs w:val="16"/>
              </w:rPr>
              <w:t>) обустройства общественных территорий</w:t>
            </w:r>
          </w:p>
        </w:tc>
        <w:tc>
          <w:tcPr>
            <w:tcW w:w="685" w:type="pct"/>
            <w:gridSpan w:val="2"/>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widowControl w:val="0"/>
              <w:rPr>
                <w:sz w:val="10"/>
                <w:szCs w:val="16"/>
              </w:rPr>
            </w:pPr>
            <w:r w:rsidRPr="005409F7">
              <w:rPr>
                <w:sz w:val="10"/>
                <w:szCs w:val="16"/>
              </w:rPr>
              <w:t>отдел градостроительства и благоустройства</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p>
        </w:tc>
        <w:tc>
          <w:tcPr>
            <w:tcW w:w="312" w:type="pct"/>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rPr>
                <w:sz w:val="10"/>
                <w:szCs w:val="16"/>
              </w:rPr>
            </w:pPr>
            <w:r w:rsidRPr="005409F7">
              <w:rPr>
                <w:sz w:val="10"/>
                <w:szCs w:val="16"/>
              </w:rPr>
              <w:t>2018-2022</w:t>
            </w:r>
          </w:p>
          <w:p w:rsidR="005549E1" w:rsidRPr="005409F7" w:rsidRDefault="005549E1" w:rsidP="005549E1">
            <w:pPr>
              <w:rPr>
                <w:sz w:val="10"/>
                <w:szCs w:val="16"/>
              </w:rPr>
            </w:pPr>
            <w:r w:rsidRPr="005409F7">
              <w:rPr>
                <w:sz w:val="10"/>
                <w:szCs w:val="16"/>
              </w:rPr>
              <w:t>Годы</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tc>
        <w:tc>
          <w:tcPr>
            <w:tcW w:w="477" w:type="pct"/>
            <w:tcBorders>
              <w:top w:val="single" w:sz="4" w:space="0" w:color="000000"/>
              <w:left w:val="single" w:sz="4" w:space="0" w:color="000000"/>
              <w:bottom w:val="single" w:sz="4" w:space="0" w:color="000000"/>
            </w:tcBorders>
            <w:shd w:val="clear" w:color="auto" w:fill="auto"/>
            <w:vAlign w:val="center"/>
          </w:tcPr>
          <w:p w:rsidR="005549E1" w:rsidRPr="005409F7" w:rsidRDefault="005549E1" w:rsidP="005549E1">
            <w:pPr>
              <w:jc w:val="center"/>
              <w:rPr>
                <w:sz w:val="10"/>
                <w:szCs w:val="16"/>
              </w:rPr>
            </w:pPr>
            <w:r w:rsidRPr="005409F7">
              <w:rPr>
                <w:sz w:val="10"/>
                <w:szCs w:val="16"/>
              </w:rPr>
              <w:t>1.2.2.</w:t>
            </w: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p w:rsidR="005549E1" w:rsidRPr="005409F7" w:rsidRDefault="005549E1" w:rsidP="005549E1">
            <w:pPr>
              <w:rPr>
                <w:sz w:val="10"/>
                <w:szCs w:val="16"/>
              </w:rPr>
            </w:pP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бюджет городского поселения</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r>
      <w:tr w:rsidR="005409F7" w:rsidRPr="005409F7" w:rsidTr="00107B7E">
        <w:trPr>
          <w:trHeight w:val="21"/>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5549E1" w:rsidRPr="005409F7" w:rsidRDefault="005549E1" w:rsidP="005549E1">
            <w:pPr>
              <w:widowControl w:val="0"/>
              <w:jc w:val="center"/>
              <w:rPr>
                <w:sz w:val="10"/>
                <w:szCs w:val="16"/>
              </w:rPr>
            </w:pPr>
            <w:r w:rsidRPr="005409F7">
              <w:rPr>
                <w:sz w:val="10"/>
                <w:szCs w:val="16"/>
              </w:rPr>
              <w:t>Задача 3. Улучшение комплексного благоустройства парка города Сольцы</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3.1.</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both"/>
              <w:rPr>
                <w:sz w:val="10"/>
                <w:szCs w:val="16"/>
              </w:rPr>
            </w:pPr>
            <w:r w:rsidRPr="005409F7">
              <w:rPr>
                <w:sz w:val="10"/>
                <w:szCs w:val="16"/>
              </w:rPr>
              <w:t>Обустройство городского парка:</w:t>
            </w:r>
          </w:p>
          <w:p w:rsidR="005549E1" w:rsidRPr="005409F7" w:rsidRDefault="005549E1" w:rsidP="005549E1">
            <w:pPr>
              <w:widowControl w:val="0"/>
              <w:jc w:val="both"/>
              <w:rPr>
                <w:sz w:val="10"/>
                <w:szCs w:val="16"/>
              </w:rPr>
            </w:pPr>
            <w:r w:rsidRPr="005409F7">
              <w:rPr>
                <w:sz w:val="10"/>
                <w:szCs w:val="16"/>
              </w:rPr>
              <w:t xml:space="preserve">Ильинский парк </w:t>
            </w:r>
          </w:p>
        </w:tc>
        <w:tc>
          <w:tcPr>
            <w:tcW w:w="685"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 xml:space="preserve">отдел градостроительства и благоустройства, </w:t>
            </w:r>
          </w:p>
          <w:p w:rsidR="005549E1" w:rsidRPr="005409F7" w:rsidRDefault="005549E1" w:rsidP="005549E1">
            <w:pPr>
              <w:widowControl w:val="0"/>
              <w:rPr>
                <w:sz w:val="10"/>
                <w:szCs w:val="16"/>
              </w:rPr>
            </w:pPr>
            <w:r w:rsidRPr="005409F7">
              <w:rPr>
                <w:sz w:val="10"/>
                <w:szCs w:val="16"/>
              </w:rPr>
              <w:t>МБУ «Солецкое городское хозяйство»</w:t>
            </w:r>
          </w:p>
        </w:tc>
        <w:tc>
          <w:tcPr>
            <w:tcW w:w="31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 xml:space="preserve">2017 год </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w:t>
            </w:r>
            <w:hyperlink r:id="rId15" w:anchor="P80" w:history="1">
              <w:r w:rsidRPr="005409F7">
                <w:rPr>
                  <w:sz w:val="10"/>
                  <w:szCs w:val="16"/>
                </w:rPr>
                <w:t>3</w:t>
              </w:r>
            </w:hyperlink>
            <w:r w:rsidRPr="005409F7">
              <w:rPr>
                <w:sz w:val="10"/>
                <w:szCs w:val="16"/>
              </w:rPr>
              <w:t>.1</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федеральный бюджет</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областной бюджет</w:t>
            </w:r>
          </w:p>
          <w:p w:rsidR="005549E1" w:rsidRPr="005409F7" w:rsidRDefault="005549E1" w:rsidP="005549E1">
            <w:pPr>
              <w:widowControl w:val="0"/>
              <w:rPr>
                <w:sz w:val="10"/>
                <w:szCs w:val="16"/>
              </w:rPr>
            </w:pPr>
          </w:p>
          <w:p w:rsidR="005549E1" w:rsidRPr="005409F7" w:rsidRDefault="005549E1" w:rsidP="005549E1">
            <w:pPr>
              <w:widowControl w:val="0"/>
              <w:rPr>
                <w:sz w:val="10"/>
                <w:szCs w:val="16"/>
              </w:rPr>
            </w:pPr>
            <w:r w:rsidRPr="005409F7">
              <w:rPr>
                <w:sz w:val="10"/>
                <w:szCs w:val="16"/>
              </w:rPr>
              <w:t>бюджет городского поселения</w:t>
            </w:r>
          </w:p>
          <w:p w:rsidR="005549E1" w:rsidRPr="005409F7" w:rsidRDefault="005549E1" w:rsidP="005549E1">
            <w:pPr>
              <w:widowControl w:val="0"/>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260,84863</w:t>
            </w:r>
          </w:p>
          <w:p w:rsidR="005549E1" w:rsidRPr="005409F7" w:rsidRDefault="005549E1" w:rsidP="005549E1">
            <w:pPr>
              <w:widowControl w:val="0"/>
              <w:jc w:val="center"/>
              <w:rPr>
                <w:sz w:val="10"/>
                <w:szCs w:val="16"/>
              </w:rPr>
            </w:pPr>
          </w:p>
          <w:p w:rsidR="005549E1" w:rsidRPr="005409F7" w:rsidRDefault="005549E1" w:rsidP="005549E1">
            <w:pPr>
              <w:widowControl w:val="0"/>
              <w:jc w:val="center"/>
              <w:rPr>
                <w:sz w:val="10"/>
                <w:szCs w:val="16"/>
              </w:rPr>
            </w:pPr>
          </w:p>
          <w:p w:rsidR="005549E1" w:rsidRPr="005409F7" w:rsidRDefault="005549E1" w:rsidP="005549E1">
            <w:pPr>
              <w:widowControl w:val="0"/>
              <w:jc w:val="center"/>
              <w:rPr>
                <w:sz w:val="10"/>
                <w:szCs w:val="16"/>
              </w:rPr>
            </w:pPr>
            <w:r w:rsidRPr="005409F7">
              <w:rPr>
                <w:sz w:val="10"/>
                <w:szCs w:val="16"/>
              </w:rPr>
              <w:t>153,19837</w:t>
            </w:r>
          </w:p>
          <w:p w:rsidR="005549E1" w:rsidRPr="005409F7" w:rsidRDefault="005549E1" w:rsidP="005549E1">
            <w:pPr>
              <w:widowControl w:val="0"/>
              <w:jc w:val="center"/>
              <w:rPr>
                <w:sz w:val="10"/>
                <w:szCs w:val="16"/>
              </w:rPr>
            </w:pPr>
          </w:p>
          <w:p w:rsidR="005549E1" w:rsidRPr="005409F7" w:rsidRDefault="005549E1" w:rsidP="005549E1">
            <w:pPr>
              <w:widowControl w:val="0"/>
              <w:jc w:val="center"/>
              <w:rPr>
                <w:sz w:val="10"/>
                <w:szCs w:val="16"/>
              </w:rPr>
            </w:pPr>
          </w:p>
          <w:p w:rsidR="005549E1" w:rsidRPr="005409F7" w:rsidRDefault="005549E1" w:rsidP="005549E1">
            <w:pPr>
              <w:widowControl w:val="0"/>
              <w:jc w:val="center"/>
              <w:rPr>
                <w:sz w:val="10"/>
                <w:szCs w:val="16"/>
              </w:rPr>
            </w:pPr>
            <w:r w:rsidRPr="005409F7">
              <w:rPr>
                <w:sz w:val="10"/>
                <w:szCs w:val="16"/>
              </w:rPr>
              <w:t>4,18200</w:t>
            </w:r>
          </w:p>
          <w:p w:rsidR="005549E1" w:rsidRPr="005409F7" w:rsidRDefault="005549E1" w:rsidP="005549E1">
            <w:pPr>
              <w:widowControl w:val="0"/>
              <w:jc w:val="center"/>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w:t>
            </w:r>
          </w:p>
        </w:tc>
      </w:tr>
      <w:tr w:rsidR="005409F7" w:rsidRPr="005409F7" w:rsidTr="005549E1">
        <w:trPr>
          <w:trHeight w:val="20"/>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lastRenderedPageBreak/>
              <w:t xml:space="preserve">Задача 4. Составление и проверка сметных расчетов стоимости </w:t>
            </w:r>
            <w:proofErr w:type="gramStart"/>
            <w:r w:rsidRPr="005409F7">
              <w:rPr>
                <w:sz w:val="10"/>
                <w:szCs w:val="16"/>
              </w:rPr>
              <w:t>работ</w:t>
            </w:r>
            <w:proofErr w:type="gramEnd"/>
            <w:r w:rsidRPr="005409F7">
              <w:rPr>
                <w:sz w:val="10"/>
                <w:szCs w:val="16"/>
              </w:rPr>
              <w:t xml:space="preserve"> по благоустройству наиболее посещаемых общественных территорий и обустройству городского парка</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4.1.</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 xml:space="preserve">Проверка </w:t>
            </w:r>
          </w:p>
          <w:p w:rsidR="005549E1" w:rsidRPr="005409F7" w:rsidRDefault="005549E1" w:rsidP="005549E1">
            <w:pPr>
              <w:widowControl w:val="0"/>
              <w:rPr>
                <w:sz w:val="10"/>
                <w:szCs w:val="16"/>
              </w:rPr>
            </w:pPr>
            <w:r w:rsidRPr="005409F7">
              <w:rPr>
                <w:sz w:val="10"/>
                <w:szCs w:val="16"/>
              </w:rPr>
              <w:t xml:space="preserve">сметных расчетов стоимости </w:t>
            </w:r>
            <w:proofErr w:type="gramStart"/>
            <w:r w:rsidRPr="005409F7">
              <w:rPr>
                <w:sz w:val="10"/>
                <w:szCs w:val="16"/>
              </w:rPr>
              <w:t>работ</w:t>
            </w:r>
            <w:proofErr w:type="gramEnd"/>
            <w:r w:rsidRPr="005409F7">
              <w:rPr>
                <w:sz w:val="10"/>
                <w:szCs w:val="16"/>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563"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Отдел градостроительства и благоустройства</w:t>
            </w:r>
          </w:p>
        </w:tc>
        <w:tc>
          <w:tcPr>
            <w:tcW w:w="433"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2017-2022 годы</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1.4.1.</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бюджет городского поселения</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16,30000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148,42925</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4.2.</w:t>
            </w:r>
          </w:p>
        </w:tc>
        <w:tc>
          <w:tcPr>
            <w:tcW w:w="524"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 xml:space="preserve">Составление сметных расчетов стоимости </w:t>
            </w:r>
            <w:proofErr w:type="gramStart"/>
            <w:r w:rsidRPr="005409F7">
              <w:rPr>
                <w:sz w:val="10"/>
                <w:szCs w:val="16"/>
              </w:rPr>
              <w:t>работ</w:t>
            </w:r>
            <w:proofErr w:type="gramEnd"/>
            <w:r w:rsidRPr="005409F7">
              <w:rPr>
                <w:sz w:val="10"/>
                <w:szCs w:val="16"/>
              </w:rPr>
              <w:t xml:space="preserve"> по благоустройству наиболее посещаемых общественных территорий, дворовых территорий многоквартирных домов.</w:t>
            </w:r>
          </w:p>
        </w:tc>
        <w:tc>
          <w:tcPr>
            <w:tcW w:w="563"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Отдел градостроительства и благоустройства</w:t>
            </w:r>
          </w:p>
        </w:tc>
        <w:tc>
          <w:tcPr>
            <w:tcW w:w="433" w:type="pct"/>
            <w:gridSpan w:val="2"/>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2018-2022 годы</w:t>
            </w:r>
          </w:p>
        </w:tc>
        <w:tc>
          <w:tcPr>
            <w:tcW w:w="47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1.4.2.</w:t>
            </w:r>
          </w:p>
        </w:tc>
        <w:tc>
          <w:tcPr>
            <w:tcW w:w="496"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бюджет городского поселения</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widowControl w:val="0"/>
              <w:jc w:val="center"/>
              <w:rPr>
                <w:sz w:val="10"/>
                <w:szCs w:val="16"/>
              </w:rPr>
            </w:pPr>
            <w:r w:rsidRPr="005409F7">
              <w:rPr>
                <w:sz w:val="10"/>
                <w:szCs w:val="16"/>
              </w:rPr>
              <w:t>25,00000</w:t>
            </w:r>
          </w:p>
        </w:tc>
      </w:tr>
      <w:tr w:rsidR="005409F7" w:rsidRPr="005409F7" w:rsidTr="005549E1">
        <w:trPr>
          <w:trHeight w:val="20"/>
        </w:trPr>
        <w:tc>
          <w:tcPr>
            <w:tcW w:w="202"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snapToGrid w:val="0"/>
              <w:jc w:val="center"/>
              <w:rPr>
                <w:sz w:val="10"/>
                <w:szCs w:val="16"/>
              </w:rPr>
            </w:pPr>
          </w:p>
        </w:tc>
        <w:tc>
          <w:tcPr>
            <w:tcW w:w="2495" w:type="pct"/>
            <w:gridSpan w:val="6"/>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sz w:val="10"/>
                <w:szCs w:val="16"/>
              </w:rPr>
            </w:pPr>
            <w:r w:rsidRPr="005409F7">
              <w:rPr>
                <w:sz w:val="10"/>
                <w:szCs w:val="16"/>
              </w:rPr>
              <w:t>ИТОГО по программе:</w:t>
            </w:r>
          </w:p>
          <w:p w:rsidR="005549E1" w:rsidRPr="005409F7" w:rsidRDefault="005549E1" w:rsidP="005549E1">
            <w:pPr>
              <w:widowControl w:val="0"/>
              <w:rPr>
                <w:sz w:val="10"/>
                <w:szCs w:val="16"/>
              </w:rPr>
            </w:pP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widowControl w:val="0"/>
              <w:rPr>
                <w:b/>
                <w:sz w:val="10"/>
                <w:szCs w:val="16"/>
              </w:rPr>
            </w:pPr>
            <w:r w:rsidRPr="005409F7">
              <w:rPr>
                <w:b/>
                <w:sz w:val="10"/>
                <w:szCs w:val="16"/>
              </w:rPr>
              <w:t>5684,96500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b/>
                <w:sz w:val="10"/>
                <w:szCs w:val="16"/>
              </w:rPr>
            </w:pPr>
            <w:r w:rsidRPr="005409F7">
              <w:rPr>
                <w:b/>
                <w:sz w:val="10"/>
                <w:szCs w:val="16"/>
              </w:rPr>
              <w:t>6187,17100</w:t>
            </w:r>
          </w:p>
        </w:tc>
        <w:tc>
          <w:tcPr>
            <w:tcW w:w="371"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b/>
                <w:sz w:val="10"/>
                <w:szCs w:val="16"/>
              </w:rPr>
            </w:pPr>
            <w:r w:rsidRPr="005409F7">
              <w:rPr>
                <w:b/>
                <w:sz w:val="10"/>
                <w:szCs w:val="16"/>
              </w:rPr>
              <w:t>7244,34925</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b/>
                <w:sz w:val="10"/>
                <w:szCs w:val="16"/>
              </w:rPr>
            </w:pPr>
            <w:r w:rsidRPr="005409F7">
              <w:rPr>
                <w:b/>
                <w:sz w:val="10"/>
                <w:szCs w:val="16"/>
              </w:rPr>
              <w:t>1781,151000</w:t>
            </w:r>
          </w:p>
        </w:tc>
        <w:tc>
          <w:tcPr>
            <w:tcW w:w="397" w:type="pct"/>
            <w:tcBorders>
              <w:top w:val="single" w:sz="4" w:space="0" w:color="000000"/>
              <w:left w:val="single" w:sz="4" w:space="0" w:color="000000"/>
              <w:bottom w:val="single" w:sz="4" w:space="0" w:color="000000"/>
            </w:tcBorders>
            <w:shd w:val="clear" w:color="auto" w:fill="auto"/>
          </w:tcPr>
          <w:p w:rsidR="005549E1" w:rsidRPr="005409F7" w:rsidRDefault="005549E1" w:rsidP="005549E1">
            <w:pPr>
              <w:jc w:val="center"/>
              <w:rPr>
                <w:b/>
                <w:sz w:val="10"/>
                <w:szCs w:val="16"/>
              </w:rPr>
            </w:pPr>
            <w:r w:rsidRPr="005409F7">
              <w:rPr>
                <w:b/>
                <w:sz w:val="10"/>
                <w:szCs w:val="16"/>
              </w:rPr>
              <w:t>1781,151000</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rsidR="005549E1" w:rsidRPr="005409F7" w:rsidRDefault="005549E1" w:rsidP="005549E1">
            <w:pPr>
              <w:jc w:val="center"/>
              <w:rPr>
                <w:sz w:val="10"/>
                <w:szCs w:val="16"/>
              </w:rPr>
            </w:pPr>
            <w:r w:rsidRPr="005409F7">
              <w:rPr>
                <w:b/>
                <w:sz w:val="10"/>
                <w:szCs w:val="16"/>
              </w:rPr>
              <w:t>1781,151000</w:t>
            </w:r>
          </w:p>
        </w:tc>
      </w:tr>
    </w:tbl>
    <w:p w:rsidR="005549E1" w:rsidRPr="005409F7" w:rsidRDefault="005549E1" w:rsidP="005549E1">
      <w:pPr>
        <w:widowControl w:val="0"/>
        <w:suppressAutoHyphens/>
        <w:overflowPunct w:val="0"/>
        <w:autoSpaceDE w:val="0"/>
        <w:autoSpaceDN w:val="0"/>
        <w:adjustRightInd w:val="0"/>
        <w:jc w:val="both"/>
        <w:textAlignment w:val="baseline"/>
        <w:rPr>
          <w:sz w:val="16"/>
          <w:szCs w:val="16"/>
        </w:rPr>
      </w:pPr>
      <w:r w:rsidRPr="005409F7">
        <w:rPr>
          <w:sz w:val="16"/>
          <w:szCs w:val="16"/>
        </w:rPr>
        <w:t>».</w:t>
      </w:r>
    </w:p>
    <w:p w:rsidR="005549E1" w:rsidRPr="005409F7" w:rsidRDefault="005549E1" w:rsidP="005549E1">
      <w:pPr>
        <w:widowControl w:val="0"/>
        <w:suppressAutoHyphens/>
        <w:autoSpaceDE w:val="0"/>
        <w:autoSpaceDN w:val="0"/>
        <w:adjustRightInd w:val="0"/>
        <w:ind w:firstLine="284"/>
        <w:jc w:val="both"/>
        <w:rPr>
          <w:sz w:val="16"/>
          <w:szCs w:val="16"/>
        </w:rPr>
      </w:pPr>
      <w:r w:rsidRPr="005409F7">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5409F7">
        <w:rPr>
          <w:sz w:val="16"/>
          <w:szCs w:val="16"/>
        </w:rPr>
        <w:t>о-</w:t>
      </w:r>
      <w:proofErr w:type="gramEnd"/>
      <w:r w:rsidRPr="005409F7">
        <w:rPr>
          <w:sz w:val="16"/>
          <w:szCs w:val="16"/>
        </w:rPr>
        <w:t xml:space="preserve"> телекоммуникационной сети «Интернет».</w:t>
      </w:r>
    </w:p>
    <w:p w:rsidR="005549E1" w:rsidRPr="005409F7" w:rsidRDefault="005549E1" w:rsidP="005549E1">
      <w:pPr>
        <w:jc w:val="both"/>
        <w:rPr>
          <w:sz w:val="16"/>
          <w:szCs w:val="16"/>
        </w:rPr>
      </w:pPr>
    </w:p>
    <w:p w:rsidR="005549E1" w:rsidRPr="005409F7" w:rsidRDefault="005549E1" w:rsidP="005549E1">
      <w:pPr>
        <w:tabs>
          <w:tab w:val="left" w:pos="6800"/>
        </w:tabs>
        <w:rPr>
          <w:sz w:val="16"/>
          <w:szCs w:val="16"/>
        </w:rPr>
      </w:pPr>
      <w:r w:rsidRPr="005409F7">
        <w:rPr>
          <w:b/>
          <w:sz w:val="16"/>
          <w:szCs w:val="16"/>
        </w:rPr>
        <w:t xml:space="preserve">Первый заместитель </w:t>
      </w:r>
      <w:r w:rsidRPr="005409F7">
        <w:rPr>
          <w:b/>
          <w:sz w:val="16"/>
          <w:szCs w:val="16"/>
        </w:rPr>
        <w:br/>
        <w:t>Главы администрации  А.П. Польшаков</w:t>
      </w:r>
      <w:r w:rsidRPr="005409F7">
        <w:rPr>
          <w:sz w:val="16"/>
          <w:szCs w:val="16"/>
        </w:rPr>
        <w:t xml:space="preserve"> </w:t>
      </w:r>
    </w:p>
    <w:p w:rsidR="005549E1" w:rsidRPr="005409F7" w:rsidRDefault="005549E1" w:rsidP="006D67AC">
      <w:pPr>
        <w:tabs>
          <w:tab w:val="left" w:pos="1308"/>
        </w:tabs>
        <w:jc w:val="center"/>
        <w:rPr>
          <w:sz w:val="16"/>
          <w:szCs w:val="16"/>
        </w:rPr>
      </w:pPr>
    </w:p>
    <w:p w:rsidR="005549E1" w:rsidRPr="005409F7" w:rsidRDefault="005549E1" w:rsidP="006D67AC">
      <w:pPr>
        <w:tabs>
          <w:tab w:val="left" w:pos="1308"/>
        </w:tabs>
        <w:jc w:val="center"/>
        <w:rPr>
          <w:sz w:val="16"/>
          <w:szCs w:val="16"/>
        </w:rPr>
      </w:pPr>
    </w:p>
    <w:p w:rsidR="006D67AC" w:rsidRPr="005409F7" w:rsidRDefault="006D67AC" w:rsidP="006D67AC">
      <w:pPr>
        <w:tabs>
          <w:tab w:val="left" w:pos="1308"/>
        </w:tabs>
        <w:jc w:val="center"/>
        <w:rPr>
          <w:b/>
          <w:sz w:val="16"/>
          <w:szCs w:val="16"/>
        </w:rPr>
      </w:pPr>
      <w:r w:rsidRPr="005409F7">
        <w:rPr>
          <w:b/>
          <w:sz w:val="16"/>
          <w:szCs w:val="16"/>
        </w:rPr>
        <w:t>ПОСТАНОВЛЕНИЕ</w:t>
      </w:r>
    </w:p>
    <w:p w:rsidR="006D67AC" w:rsidRPr="005409F7" w:rsidRDefault="006D67AC" w:rsidP="006D67AC">
      <w:pPr>
        <w:tabs>
          <w:tab w:val="left" w:pos="1308"/>
        </w:tabs>
        <w:jc w:val="center"/>
        <w:rPr>
          <w:b/>
          <w:sz w:val="16"/>
          <w:szCs w:val="16"/>
        </w:rPr>
      </w:pPr>
      <w:r w:rsidRPr="005409F7">
        <w:rPr>
          <w:b/>
          <w:sz w:val="16"/>
          <w:szCs w:val="16"/>
        </w:rPr>
        <w:t>Администрации Солецкого муниципального района</w:t>
      </w:r>
    </w:p>
    <w:p w:rsidR="006D67AC" w:rsidRPr="005409F7" w:rsidRDefault="006D67AC" w:rsidP="006D67AC">
      <w:pPr>
        <w:tabs>
          <w:tab w:val="left" w:pos="1308"/>
        </w:tabs>
        <w:jc w:val="center"/>
        <w:rPr>
          <w:sz w:val="16"/>
          <w:szCs w:val="16"/>
        </w:rPr>
      </w:pPr>
    </w:p>
    <w:p w:rsidR="006D67AC" w:rsidRPr="005409F7" w:rsidRDefault="006D67AC" w:rsidP="006D67AC">
      <w:pPr>
        <w:tabs>
          <w:tab w:val="left" w:pos="1308"/>
        </w:tabs>
        <w:jc w:val="center"/>
        <w:rPr>
          <w:sz w:val="16"/>
          <w:szCs w:val="16"/>
        </w:rPr>
      </w:pPr>
      <w:r w:rsidRPr="005409F7">
        <w:rPr>
          <w:sz w:val="16"/>
          <w:szCs w:val="16"/>
        </w:rPr>
        <w:t>от 21.05.2019 № 622</w:t>
      </w:r>
    </w:p>
    <w:p w:rsidR="006D67AC" w:rsidRPr="005409F7" w:rsidRDefault="006D67AC" w:rsidP="006D67AC">
      <w:pPr>
        <w:tabs>
          <w:tab w:val="left" w:pos="1308"/>
        </w:tabs>
        <w:jc w:val="center"/>
        <w:rPr>
          <w:sz w:val="16"/>
          <w:szCs w:val="16"/>
        </w:rPr>
      </w:pPr>
      <w:r w:rsidRPr="005409F7">
        <w:rPr>
          <w:sz w:val="16"/>
          <w:szCs w:val="16"/>
        </w:rPr>
        <w:t>г. Сольцы</w:t>
      </w:r>
    </w:p>
    <w:p w:rsidR="005549E1" w:rsidRPr="005409F7" w:rsidRDefault="005549E1" w:rsidP="006D67AC">
      <w:pPr>
        <w:tabs>
          <w:tab w:val="left" w:pos="1308"/>
        </w:tabs>
        <w:jc w:val="center"/>
        <w:rPr>
          <w:sz w:val="16"/>
          <w:szCs w:val="16"/>
        </w:rPr>
      </w:pPr>
    </w:p>
    <w:p w:rsidR="005549E1" w:rsidRPr="005409F7" w:rsidRDefault="005549E1" w:rsidP="005549E1">
      <w:pPr>
        <w:widowControl w:val="0"/>
        <w:autoSpaceDE w:val="0"/>
        <w:autoSpaceDN w:val="0"/>
        <w:adjustRightInd w:val="0"/>
        <w:jc w:val="center"/>
        <w:rPr>
          <w:b/>
          <w:sz w:val="14"/>
          <w:szCs w:val="14"/>
        </w:rPr>
      </w:pPr>
      <w:r w:rsidRPr="005409F7">
        <w:rPr>
          <w:b/>
          <w:sz w:val="14"/>
          <w:szCs w:val="14"/>
        </w:rPr>
        <w:t xml:space="preserve">О внесении изменения в постановление Администрации  </w:t>
      </w:r>
    </w:p>
    <w:p w:rsidR="005549E1" w:rsidRPr="005409F7" w:rsidRDefault="005549E1" w:rsidP="005549E1">
      <w:pPr>
        <w:widowControl w:val="0"/>
        <w:autoSpaceDE w:val="0"/>
        <w:autoSpaceDN w:val="0"/>
        <w:adjustRightInd w:val="0"/>
        <w:jc w:val="center"/>
        <w:rPr>
          <w:b/>
          <w:sz w:val="14"/>
          <w:szCs w:val="14"/>
        </w:rPr>
      </w:pPr>
      <w:r w:rsidRPr="005409F7">
        <w:rPr>
          <w:b/>
          <w:sz w:val="14"/>
          <w:szCs w:val="14"/>
        </w:rPr>
        <w:t>муниципального района от 14.01.2013 № 18</w:t>
      </w:r>
    </w:p>
    <w:p w:rsidR="005549E1" w:rsidRPr="005409F7" w:rsidRDefault="005549E1" w:rsidP="005549E1">
      <w:pPr>
        <w:widowControl w:val="0"/>
        <w:autoSpaceDE w:val="0"/>
        <w:autoSpaceDN w:val="0"/>
        <w:adjustRightInd w:val="0"/>
        <w:jc w:val="both"/>
        <w:rPr>
          <w:sz w:val="14"/>
          <w:szCs w:val="14"/>
        </w:rPr>
      </w:pPr>
      <w:r w:rsidRPr="005409F7">
        <w:rPr>
          <w:sz w:val="14"/>
          <w:szCs w:val="14"/>
        </w:rPr>
        <w:tab/>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В соответствии с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w:t>
      </w:r>
    </w:p>
    <w:p w:rsidR="005549E1" w:rsidRPr="005409F7" w:rsidRDefault="005549E1" w:rsidP="005549E1">
      <w:pPr>
        <w:ind w:firstLine="284"/>
        <w:jc w:val="both"/>
        <w:rPr>
          <w:b/>
          <w:sz w:val="14"/>
          <w:szCs w:val="14"/>
        </w:rPr>
      </w:pPr>
      <w:r w:rsidRPr="005409F7">
        <w:rPr>
          <w:b/>
          <w:sz w:val="14"/>
          <w:szCs w:val="14"/>
        </w:rPr>
        <w:t>ПОСТАНОВЛЯЕТ:</w:t>
      </w:r>
    </w:p>
    <w:p w:rsidR="005549E1" w:rsidRPr="005409F7" w:rsidRDefault="005549E1" w:rsidP="005549E1">
      <w:pPr>
        <w:ind w:firstLine="284"/>
        <w:jc w:val="both"/>
        <w:rPr>
          <w:b/>
          <w:sz w:val="14"/>
          <w:szCs w:val="14"/>
        </w:rPr>
      </w:pPr>
      <w:r w:rsidRPr="005409F7">
        <w:rPr>
          <w:sz w:val="14"/>
          <w:szCs w:val="14"/>
        </w:rPr>
        <w:t>1. Внести изменение в постановление Администрации муниципального района  от 14.01.2013 № 18  «Об утверждении административного регламента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r w:rsidRPr="005409F7">
        <w:rPr>
          <w:b/>
          <w:sz w:val="14"/>
          <w:szCs w:val="14"/>
        </w:rPr>
        <w:t xml:space="preserve"> </w:t>
      </w:r>
      <w:r w:rsidRPr="005409F7">
        <w:rPr>
          <w:sz w:val="14"/>
          <w:szCs w:val="14"/>
        </w:rPr>
        <w:t>изложив преамбулу в  редакции:</w:t>
      </w:r>
    </w:p>
    <w:p w:rsidR="005549E1" w:rsidRPr="005409F7" w:rsidRDefault="005549E1" w:rsidP="005549E1">
      <w:pPr>
        <w:widowControl w:val="0"/>
        <w:autoSpaceDE w:val="0"/>
        <w:autoSpaceDN w:val="0"/>
        <w:adjustRightInd w:val="0"/>
        <w:ind w:firstLine="284"/>
        <w:contextualSpacing/>
        <w:jc w:val="both"/>
        <w:rPr>
          <w:sz w:val="14"/>
          <w:szCs w:val="14"/>
        </w:rPr>
      </w:pPr>
      <w:proofErr w:type="gramStart"/>
      <w:r w:rsidRPr="005409F7">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14 июля 2012 года N 717  «О государственной программе развития сельского хозяйства и регулирования рынков сельскохозяйственной продукции, сырья и </w:t>
      </w:r>
      <w:r w:rsidRPr="005409F7">
        <w:rPr>
          <w:sz w:val="14"/>
          <w:szCs w:val="14"/>
        </w:rPr>
        <w:lastRenderedPageBreak/>
        <w:t>продовольствия», постановлением Правительства Новгородской  области от 17.10.2013  № 272 «О государственной программе Новгородской области «Устойчивое развитие сельских территорий в</w:t>
      </w:r>
      <w:proofErr w:type="gramEnd"/>
      <w:r w:rsidRPr="005409F7">
        <w:rPr>
          <w:sz w:val="14"/>
          <w:szCs w:val="14"/>
        </w:rPr>
        <w:t xml:space="preserve"> Новгородской области на 2014 – 2021 годы», Порядком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w:t>
      </w:r>
    </w:p>
    <w:p w:rsidR="005549E1" w:rsidRPr="005409F7" w:rsidRDefault="005549E1" w:rsidP="005549E1">
      <w:pPr>
        <w:ind w:firstLine="284"/>
        <w:contextualSpacing/>
        <w:jc w:val="both"/>
        <w:rPr>
          <w:sz w:val="14"/>
          <w:szCs w:val="14"/>
        </w:rPr>
      </w:pPr>
      <w:r w:rsidRPr="005409F7">
        <w:rPr>
          <w:sz w:val="14"/>
          <w:szCs w:val="14"/>
        </w:rPr>
        <w:t>2. Внести изменение  в административный  регламент по предоставлению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утвержденный данным постановлением, изложив    его в   прилагаемой  редакции.</w:t>
      </w:r>
    </w:p>
    <w:p w:rsidR="005549E1" w:rsidRPr="005409F7" w:rsidRDefault="005549E1" w:rsidP="005549E1">
      <w:pPr>
        <w:ind w:firstLine="284"/>
        <w:contextualSpacing/>
        <w:jc w:val="both"/>
        <w:rPr>
          <w:sz w:val="14"/>
          <w:szCs w:val="14"/>
        </w:rPr>
      </w:pPr>
      <w:r w:rsidRPr="005409F7">
        <w:rPr>
          <w:sz w:val="14"/>
          <w:szCs w:val="14"/>
        </w:rPr>
        <w:t xml:space="preserve">3. Признать утратившими силу постановления Администрации муниципального района от 11.03.2014 № 420, от 12.10.2015 № 1399, от 08.12.2015 № 1694, от 04.05.2016 № 642, от 13.10.2016 № 1557, </w:t>
      </w:r>
      <w:proofErr w:type="gramStart"/>
      <w:r w:rsidRPr="005409F7">
        <w:rPr>
          <w:sz w:val="14"/>
          <w:szCs w:val="14"/>
        </w:rPr>
        <w:t>от</w:t>
      </w:r>
      <w:proofErr w:type="gramEnd"/>
      <w:r w:rsidRPr="005409F7">
        <w:rPr>
          <w:sz w:val="14"/>
          <w:szCs w:val="14"/>
        </w:rPr>
        <w:t xml:space="preserve"> 12.04.2017 № 501, от 28.11.2017 № 1846, от 26.12.2017 № 2094; от 12.03.2018 № 632; от 25.06.2018 № 1242; от 30.10.2018 № 1999.</w:t>
      </w:r>
    </w:p>
    <w:p w:rsidR="005549E1" w:rsidRPr="005409F7" w:rsidRDefault="005549E1" w:rsidP="005549E1">
      <w:pPr>
        <w:ind w:firstLine="284"/>
        <w:contextualSpacing/>
        <w:jc w:val="both"/>
        <w:rPr>
          <w:sz w:val="14"/>
          <w:szCs w:val="14"/>
        </w:rPr>
      </w:pPr>
      <w:r w:rsidRPr="005409F7">
        <w:rPr>
          <w:sz w:val="14"/>
          <w:szCs w:val="14"/>
        </w:rPr>
        <w:t xml:space="preserve">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549E1" w:rsidRPr="005409F7" w:rsidRDefault="005549E1" w:rsidP="005549E1">
      <w:pPr>
        <w:tabs>
          <w:tab w:val="left" w:pos="6800"/>
        </w:tabs>
        <w:rPr>
          <w:b/>
          <w:sz w:val="14"/>
          <w:szCs w:val="14"/>
        </w:rPr>
      </w:pPr>
    </w:p>
    <w:p w:rsidR="005549E1" w:rsidRPr="005409F7" w:rsidRDefault="005549E1" w:rsidP="005549E1">
      <w:pPr>
        <w:tabs>
          <w:tab w:val="left" w:pos="6800"/>
        </w:tabs>
        <w:rPr>
          <w:sz w:val="14"/>
          <w:szCs w:val="14"/>
        </w:rPr>
      </w:pPr>
      <w:r w:rsidRPr="005409F7">
        <w:rPr>
          <w:b/>
          <w:sz w:val="14"/>
          <w:szCs w:val="14"/>
        </w:rPr>
        <w:t xml:space="preserve">Первый заместитель </w:t>
      </w:r>
      <w:r w:rsidRPr="005409F7">
        <w:rPr>
          <w:b/>
          <w:sz w:val="14"/>
          <w:szCs w:val="14"/>
        </w:rPr>
        <w:br/>
        <w:t>Главы администрации     А.П. Польшаков</w:t>
      </w:r>
      <w:r w:rsidRPr="005409F7">
        <w:rPr>
          <w:sz w:val="14"/>
          <w:szCs w:val="14"/>
        </w:rPr>
        <w:t xml:space="preserve"> </w:t>
      </w:r>
    </w:p>
    <w:p w:rsidR="005549E1" w:rsidRPr="005409F7" w:rsidRDefault="005549E1" w:rsidP="005549E1">
      <w:pPr>
        <w:tabs>
          <w:tab w:val="left" w:pos="6800"/>
        </w:tabs>
        <w:rPr>
          <w:sz w:val="14"/>
          <w:szCs w:val="14"/>
        </w:rPr>
      </w:pPr>
    </w:p>
    <w:p w:rsidR="005549E1" w:rsidRPr="005409F7" w:rsidRDefault="005549E1" w:rsidP="005549E1">
      <w:pPr>
        <w:tabs>
          <w:tab w:val="left" w:pos="6800"/>
        </w:tabs>
        <w:rPr>
          <w:sz w:val="14"/>
          <w:szCs w:val="14"/>
        </w:rPr>
      </w:pPr>
    </w:p>
    <w:p w:rsidR="005549E1" w:rsidRPr="005409F7" w:rsidRDefault="005549E1" w:rsidP="005549E1">
      <w:pPr>
        <w:jc w:val="right"/>
        <w:rPr>
          <w:sz w:val="14"/>
          <w:szCs w:val="14"/>
        </w:rPr>
      </w:pPr>
      <w:r w:rsidRPr="005409F7">
        <w:rPr>
          <w:sz w:val="14"/>
          <w:szCs w:val="14"/>
        </w:rPr>
        <w:t xml:space="preserve">                    Утвержден </w:t>
      </w:r>
    </w:p>
    <w:p w:rsidR="005549E1" w:rsidRPr="005409F7" w:rsidRDefault="005549E1" w:rsidP="005549E1">
      <w:pPr>
        <w:jc w:val="right"/>
        <w:rPr>
          <w:sz w:val="14"/>
          <w:szCs w:val="14"/>
        </w:rPr>
      </w:pPr>
      <w:r w:rsidRPr="005409F7">
        <w:rPr>
          <w:sz w:val="14"/>
          <w:szCs w:val="14"/>
        </w:rPr>
        <w:t xml:space="preserve">постановлением Администрации </w:t>
      </w:r>
    </w:p>
    <w:p w:rsidR="005549E1" w:rsidRPr="005409F7" w:rsidRDefault="005549E1" w:rsidP="005549E1">
      <w:pPr>
        <w:jc w:val="right"/>
        <w:rPr>
          <w:sz w:val="14"/>
          <w:szCs w:val="14"/>
        </w:rPr>
      </w:pPr>
      <w:r w:rsidRPr="005409F7">
        <w:rPr>
          <w:sz w:val="14"/>
          <w:szCs w:val="14"/>
        </w:rPr>
        <w:t>муниципального района</w:t>
      </w:r>
    </w:p>
    <w:p w:rsidR="005549E1" w:rsidRPr="005409F7" w:rsidRDefault="005549E1" w:rsidP="005549E1">
      <w:pPr>
        <w:jc w:val="right"/>
        <w:rPr>
          <w:sz w:val="14"/>
          <w:szCs w:val="14"/>
        </w:rPr>
      </w:pPr>
      <w:r w:rsidRPr="005409F7">
        <w:rPr>
          <w:sz w:val="14"/>
          <w:szCs w:val="14"/>
        </w:rPr>
        <w:t>от 21.05.2019 № 622</w:t>
      </w:r>
    </w:p>
    <w:p w:rsidR="005549E1" w:rsidRPr="005409F7" w:rsidRDefault="005549E1" w:rsidP="005549E1">
      <w:pPr>
        <w:jc w:val="center"/>
        <w:rPr>
          <w:b/>
          <w:sz w:val="14"/>
          <w:szCs w:val="14"/>
        </w:rPr>
      </w:pPr>
    </w:p>
    <w:p w:rsidR="005549E1" w:rsidRPr="005409F7" w:rsidRDefault="005549E1" w:rsidP="005549E1">
      <w:pPr>
        <w:jc w:val="center"/>
        <w:rPr>
          <w:b/>
          <w:sz w:val="14"/>
          <w:szCs w:val="14"/>
        </w:rPr>
      </w:pPr>
      <w:r w:rsidRPr="005409F7">
        <w:rPr>
          <w:b/>
          <w:sz w:val="14"/>
          <w:szCs w:val="14"/>
        </w:rPr>
        <w:t>Административный регламент</w:t>
      </w:r>
    </w:p>
    <w:p w:rsidR="005549E1" w:rsidRPr="005409F7" w:rsidRDefault="005549E1" w:rsidP="005549E1">
      <w:pPr>
        <w:jc w:val="center"/>
        <w:rPr>
          <w:b/>
          <w:sz w:val="14"/>
          <w:szCs w:val="14"/>
        </w:rPr>
      </w:pPr>
      <w:r w:rsidRPr="005409F7">
        <w:rPr>
          <w:b/>
          <w:sz w:val="14"/>
          <w:szCs w:val="14"/>
        </w:rPr>
        <w:t xml:space="preserve">предоставления муниципальной услуги по формированию списка </w:t>
      </w:r>
    </w:p>
    <w:p w:rsidR="005549E1" w:rsidRPr="005409F7" w:rsidRDefault="005549E1" w:rsidP="005549E1">
      <w:pPr>
        <w:jc w:val="center"/>
        <w:rPr>
          <w:b/>
          <w:sz w:val="14"/>
          <w:szCs w:val="14"/>
        </w:rPr>
      </w:pPr>
      <w:r w:rsidRPr="005409F7">
        <w:rPr>
          <w:b/>
          <w:sz w:val="14"/>
          <w:szCs w:val="14"/>
        </w:rPr>
        <w:t>граждан, молодых семей и молодых специалистов, изъявивших  желание улучшить жилищные условия в сельской местности</w:t>
      </w:r>
    </w:p>
    <w:p w:rsidR="005549E1" w:rsidRPr="005409F7" w:rsidRDefault="005549E1" w:rsidP="005549E1">
      <w:pPr>
        <w:jc w:val="both"/>
        <w:rPr>
          <w:sz w:val="14"/>
          <w:szCs w:val="14"/>
        </w:rPr>
      </w:pPr>
    </w:p>
    <w:p w:rsidR="005549E1" w:rsidRPr="005409F7" w:rsidRDefault="005549E1" w:rsidP="005549E1">
      <w:pPr>
        <w:ind w:firstLine="284"/>
        <w:jc w:val="center"/>
        <w:rPr>
          <w:b/>
          <w:sz w:val="14"/>
          <w:szCs w:val="14"/>
        </w:rPr>
      </w:pPr>
      <w:r w:rsidRPr="005409F7">
        <w:rPr>
          <w:b/>
          <w:bCs/>
          <w:sz w:val="14"/>
          <w:szCs w:val="14"/>
          <w:lang w:val="en-US"/>
        </w:rPr>
        <w:t>I</w:t>
      </w:r>
      <w:r w:rsidRPr="005409F7">
        <w:rPr>
          <w:b/>
          <w:bCs/>
          <w:sz w:val="14"/>
          <w:szCs w:val="14"/>
        </w:rPr>
        <w:t>.Общие положения</w:t>
      </w:r>
    </w:p>
    <w:p w:rsidR="005549E1" w:rsidRPr="005409F7" w:rsidRDefault="005549E1" w:rsidP="005549E1">
      <w:pPr>
        <w:ind w:firstLine="284"/>
        <w:jc w:val="both"/>
        <w:rPr>
          <w:sz w:val="14"/>
          <w:szCs w:val="14"/>
        </w:rPr>
      </w:pPr>
      <w:r w:rsidRPr="005409F7">
        <w:rPr>
          <w:b/>
          <w:sz w:val="14"/>
          <w:szCs w:val="14"/>
        </w:rPr>
        <w:t>1.1. Предмет регулирования административного регламента</w:t>
      </w:r>
      <w:r w:rsidRPr="005409F7">
        <w:rPr>
          <w:sz w:val="14"/>
          <w:szCs w:val="14"/>
        </w:rPr>
        <w:t xml:space="preserve"> </w:t>
      </w:r>
    </w:p>
    <w:p w:rsidR="005549E1" w:rsidRPr="005409F7" w:rsidRDefault="005549E1" w:rsidP="005549E1">
      <w:pPr>
        <w:ind w:firstLine="284"/>
        <w:jc w:val="both"/>
        <w:rPr>
          <w:b/>
          <w:sz w:val="14"/>
          <w:szCs w:val="14"/>
        </w:rPr>
      </w:pPr>
      <w:r w:rsidRPr="005409F7">
        <w:rPr>
          <w:sz w:val="14"/>
          <w:szCs w:val="14"/>
        </w:rPr>
        <w:t xml:space="preserve">Предметом регулирования административного регламента по предоставлению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(далее – Административный регламент), </w:t>
      </w:r>
      <w:r w:rsidRPr="005409F7">
        <w:rPr>
          <w:bCs/>
          <w:sz w:val="14"/>
          <w:szCs w:val="14"/>
        </w:rPr>
        <w:t xml:space="preserve">является регулирование отношений, возникающих между Администрацией Солецкого муниципального района и  физическими лицами </w:t>
      </w:r>
      <w:r w:rsidRPr="005409F7">
        <w:rPr>
          <w:sz w:val="14"/>
          <w:szCs w:val="14"/>
        </w:rPr>
        <w:t xml:space="preserve"> </w:t>
      </w:r>
      <w:r w:rsidRPr="005409F7">
        <w:rPr>
          <w:bCs/>
          <w:sz w:val="14"/>
          <w:szCs w:val="14"/>
        </w:rPr>
        <w:t>при предоставлении муниципальной услуги</w:t>
      </w:r>
    </w:p>
    <w:p w:rsidR="005549E1" w:rsidRPr="005409F7" w:rsidRDefault="005549E1" w:rsidP="005549E1">
      <w:pPr>
        <w:ind w:firstLine="284"/>
        <w:jc w:val="both"/>
        <w:rPr>
          <w:sz w:val="14"/>
          <w:szCs w:val="14"/>
        </w:rPr>
      </w:pPr>
      <w:r w:rsidRPr="005409F7">
        <w:rPr>
          <w:sz w:val="14"/>
          <w:szCs w:val="14"/>
        </w:rPr>
        <w:t xml:space="preserve">Настоящий регламент разработан в целях повышения качества и доступности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(далее муниципальная услуга), создания комфортных условий  для  получателей  муниципальной услуги, определения  порядка, сроков и последовательности действий (административных процедур). </w:t>
      </w:r>
    </w:p>
    <w:p w:rsidR="005549E1" w:rsidRPr="005409F7" w:rsidRDefault="005549E1" w:rsidP="005549E1">
      <w:pPr>
        <w:ind w:firstLine="284"/>
        <w:jc w:val="both"/>
        <w:rPr>
          <w:b/>
          <w:sz w:val="14"/>
          <w:szCs w:val="14"/>
        </w:rPr>
      </w:pPr>
      <w:r w:rsidRPr="005409F7">
        <w:rPr>
          <w:b/>
          <w:sz w:val="14"/>
          <w:szCs w:val="14"/>
        </w:rPr>
        <w:t>1.2. Круг заявителей</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1.2.1. </w:t>
      </w:r>
      <w:proofErr w:type="gramStart"/>
      <w:r w:rsidRPr="005409F7">
        <w:rPr>
          <w:sz w:val="14"/>
          <w:szCs w:val="14"/>
        </w:rPr>
        <w:t>Заявителями  на предоставление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являются граждане, проживающие в сельской местности (далее граждане), в том числе молодые семьи или молодые специалисты, проживающие и работающие в сельской местности в организациях агропромышленного комплекса или социальной сферы либо, изъявившие желание переехать на постоянное место жительства в</w:t>
      </w:r>
      <w:proofErr w:type="gramEnd"/>
      <w:r w:rsidRPr="005409F7">
        <w:rPr>
          <w:sz w:val="14"/>
          <w:szCs w:val="14"/>
        </w:rPr>
        <w:t xml:space="preserve"> сельскую местность и работать там  (далее молодые семьи и молодые специалисты). </w:t>
      </w:r>
    </w:p>
    <w:p w:rsidR="005549E1" w:rsidRPr="005409F7" w:rsidRDefault="005549E1" w:rsidP="005549E1">
      <w:pPr>
        <w:widowControl w:val="0"/>
        <w:autoSpaceDE w:val="0"/>
        <w:autoSpaceDN w:val="0"/>
        <w:ind w:firstLine="284"/>
        <w:jc w:val="both"/>
        <w:rPr>
          <w:sz w:val="14"/>
          <w:szCs w:val="14"/>
        </w:rPr>
      </w:pPr>
      <w:r w:rsidRPr="005409F7">
        <w:rPr>
          <w:sz w:val="14"/>
          <w:szCs w:val="14"/>
        </w:rPr>
        <w:t>1.2.2.Гражданин, имеет право на получение социальной выплаты при соблюдении в совокупности следующих условий:</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 а) постоянное проживание в сельской местности (регистрация по месту жительства);</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б) работа по трудовому договору или осуществление индивидуальной предпринимательской деятельности (основное место работы) в сельской местности (непрерывно в течение не менее одного года на дату включения в сводные списки участников мероприятий по улучшению жилищных условий граждан, проживающих в сельской местности, в том числе молодых семей и молодых специалистов </w:t>
      </w:r>
    </w:p>
    <w:p w:rsidR="005549E1" w:rsidRPr="005409F7" w:rsidRDefault="005549E1" w:rsidP="005549E1">
      <w:pPr>
        <w:widowControl w:val="0"/>
        <w:autoSpaceDE w:val="0"/>
        <w:autoSpaceDN w:val="0"/>
        <w:ind w:firstLine="284"/>
        <w:jc w:val="both"/>
        <w:rPr>
          <w:sz w:val="14"/>
          <w:szCs w:val="14"/>
        </w:rPr>
      </w:pPr>
      <w:r w:rsidRPr="005409F7">
        <w:rPr>
          <w:sz w:val="14"/>
          <w:szCs w:val="14"/>
        </w:rPr>
        <w:t>в) наличие собственных и (или) заемных сре</w:t>
      </w:r>
      <w:proofErr w:type="gramStart"/>
      <w:r w:rsidRPr="005409F7">
        <w:rPr>
          <w:sz w:val="14"/>
          <w:szCs w:val="14"/>
        </w:rPr>
        <w:t>дств в р</w:t>
      </w:r>
      <w:proofErr w:type="gramEnd"/>
      <w:r w:rsidRPr="005409F7">
        <w:rPr>
          <w:sz w:val="14"/>
          <w:szCs w:val="14"/>
        </w:rPr>
        <w:t xml:space="preserve">азмере не менее 30 процентов расчетной стоимости строительства (приобретения) жилья; </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г) признание </w:t>
      </w:r>
      <w:proofErr w:type="gramStart"/>
      <w:r w:rsidRPr="005409F7">
        <w:rPr>
          <w:sz w:val="14"/>
          <w:szCs w:val="14"/>
        </w:rPr>
        <w:t>нуждающимся</w:t>
      </w:r>
      <w:proofErr w:type="gramEnd"/>
      <w:r w:rsidRPr="005409F7">
        <w:rPr>
          <w:sz w:val="14"/>
          <w:szCs w:val="14"/>
        </w:rPr>
        <w:t xml:space="preserve"> в улучшении жилищных условий </w:t>
      </w:r>
    </w:p>
    <w:p w:rsidR="005549E1" w:rsidRPr="005409F7" w:rsidRDefault="005549E1" w:rsidP="005549E1">
      <w:pPr>
        <w:widowControl w:val="0"/>
        <w:autoSpaceDE w:val="0"/>
        <w:autoSpaceDN w:val="0"/>
        <w:ind w:firstLine="284"/>
        <w:jc w:val="both"/>
        <w:rPr>
          <w:sz w:val="14"/>
          <w:szCs w:val="14"/>
        </w:rPr>
      </w:pPr>
      <w:r w:rsidRPr="005409F7">
        <w:rPr>
          <w:sz w:val="14"/>
          <w:szCs w:val="14"/>
        </w:rPr>
        <w:t>1.2.3. Молодые семьи имеют право на получение социальной выплаты при соблюдении в совокупности следующих условий:</w:t>
      </w:r>
    </w:p>
    <w:p w:rsidR="005549E1" w:rsidRPr="005409F7" w:rsidRDefault="005549E1" w:rsidP="005549E1">
      <w:pPr>
        <w:widowControl w:val="0"/>
        <w:autoSpaceDE w:val="0"/>
        <w:autoSpaceDN w:val="0"/>
        <w:ind w:firstLine="284"/>
        <w:jc w:val="both"/>
        <w:rPr>
          <w:sz w:val="14"/>
          <w:szCs w:val="14"/>
        </w:rPr>
      </w:pPr>
      <w:r w:rsidRPr="005409F7">
        <w:rPr>
          <w:sz w:val="14"/>
          <w:szCs w:val="14"/>
        </w:rPr>
        <w:t>работа хотя бы одного из членов молодой семьи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 а также работа в организациях, осуществляющих ветеринарную деятельность для сельскохозяйственных животных;</w:t>
      </w:r>
    </w:p>
    <w:p w:rsidR="005549E1" w:rsidRPr="005409F7" w:rsidRDefault="005549E1" w:rsidP="005549E1">
      <w:pPr>
        <w:widowControl w:val="0"/>
        <w:autoSpaceDE w:val="0"/>
        <w:autoSpaceDN w:val="0"/>
        <w:ind w:firstLine="284"/>
        <w:jc w:val="both"/>
        <w:rPr>
          <w:sz w:val="14"/>
          <w:szCs w:val="14"/>
        </w:rPr>
      </w:pPr>
      <w:r w:rsidRPr="005409F7">
        <w:rPr>
          <w:sz w:val="14"/>
          <w:szCs w:val="14"/>
        </w:rPr>
        <w:lastRenderedPageBreak/>
        <w:t>постоянное проживание (регистрация по месту жительства) в сельской местности, в которой хотя бы один из членов молодой семьи работает или осуществляет индивидуальную предпринимательскую деятельность в агропромышленном комплексе или социальной сфере, а также в организациях, осуществляющих ветеринарную деятельность для сельскохозяйственных животных;</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признание молодой семьи нуждающейся в улучшении жилищных условий; </w:t>
      </w:r>
    </w:p>
    <w:p w:rsidR="005549E1" w:rsidRPr="005409F7" w:rsidRDefault="005549E1" w:rsidP="005549E1">
      <w:pPr>
        <w:widowControl w:val="0"/>
        <w:autoSpaceDE w:val="0"/>
        <w:autoSpaceDN w:val="0"/>
        <w:ind w:firstLine="284"/>
        <w:jc w:val="both"/>
        <w:rPr>
          <w:sz w:val="14"/>
          <w:szCs w:val="14"/>
        </w:rPr>
      </w:pPr>
      <w:r w:rsidRPr="005409F7">
        <w:rPr>
          <w:sz w:val="14"/>
          <w:szCs w:val="14"/>
        </w:rPr>
        <w:t>наличие у молодой семьи собственных и (или) заемных сре</w:t>
      </w:r>
      <w:proofErr w:type="gramStart"/>
      <w:r w:rsidRPr="005409F7">
        <w:rPr>
          <w:sz w:val="14"/>
          <w:szCs w:val="14"/>
        </w:rPr>
        <w:t>дств в р</w:t>
      </w:r>
      <w:proofErr w:type="gramEnd"/>
      <w:r w:rsidRPr="005409F7">
        <w:rPr>
          <w:sz w:val="14"/>
          <w:szCs w:val="14"/>
        </w:rPr>
        <w:t xml:space="preserve">азмере не менее 30 процентов расчетной стоимости строительства (приобретения) жилья; </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 1.2.4. Молодые специалисты имеют право на получение социальной выплаты при соблюдении в совокупности следующих условий:</w:t>
      </w:r>
    </w:p>
    <w:p w:rsidR="005549E1" w:rsidRPr="005409F7" w:rsidRDefault="005549E1" w:rsidP="005549E1">
      <w:pPr>
        <w:widowControl w:val="0"/>
        <w:autoSpaceDE w:val="0"/>
        <w:autoSpaceDN w:val="0"/>
        <w:ind w:firstLine="284"/>
        <w:jc w:val="both"/>
        <w:rPr>
          <w:sz w:val="14"/>
          <w:szCs w:val="14"/>
        </w:rPr>
      </w:pPr>
      <w:r w:rsidRPr="005409F7">
        <w:rPr>
          <w:sz w:val="14"/>
          <w:szCs w:val="14"/>
        </w:rPr>
        <w:t>б) молодой специалист, под которым понимается одиноко проживающее или состоящее в браке лицо в возрасте на дату подачи заявления не старше 35 лет, имеющее среднее профессиональное образование и (или) высшее образование, в случае если соблюдаются в совокупности следующие условия:</w:t>
      </w:r>
    </w:p>
    <w:p w:rsidR="005549E1" w:rsidRPr="005409F7" w:rsidRDefault="005549E1" w:rsidP="005549E1">
      <w:pPr>
        <w:widowControl w:val="0"/>
        <w:autoSpaceDE w:val="0"/>
        <w:autoSpaceDN w:val="0"/>
        <w:ind w:firstLine="284"/>
        <w:jc w:val="both"/>
        <w:rPr>
          <w:sz w:val="14"/>
          <w:szCs w:val="14"/>
        </w:rPr>
      </w:pPr>
      <w:r w:rsidRPr="005409F7">
        <w:rPr>
          <w:sz w:val="14"/>
          <w:szCs w:val="14"/>
        </w:rPr>
        <w:t>работа по трудовому договору или осуществление индивидуальной предпринимательской деятельности в агропромышленном комплексе или социальной сфере, а также в организациях, осуществляющих ветеринарную деятельность для сельскохозяйственных животных (основное место работы), в сельской местности в соответствии с полученной квалификацией;</w:t>
      </w:r>
    </w:p>
    <w:p w:rsidR="005549E1" w:rsidRPr="005409F7" w:rsidRDefault="005549E1" w:rsidP="005549E1">
      <w:pPr>
        <w:widowControl w:val="0"/>
        <w:autoSpaceDE w:val="0"/>
        <w:autoSpaceDN w:val="0"/>
        <w:ind w:firstLine="284"/>
        <w:jc w:val="both"/>
        <w:rPr>
          <w:sz w:val="14"/>
          <w:szCs w:val="14"/>
        </w:rPr>
      </w:pPr>
      <w:r w:rsidRPr="005409F7">
        <w:rPr>
          <w:sz w:val="14"/>
          <w:szCs w:val="14"/>
        </w:rPr>
        <w:t>постоянное проживание (регистрация по месту жительства) молодого специалиста (и членов его семьи) в сельской местности, в которой молодой специалист работает или осуществляет индивидуальную предпринимательскую деятельность в агропромышленном комплексе или социальной сфере, а также в организациях, осуществляющих ветеринарную деятельность для сельскохозяйственных животных;</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признание молодого специалиста (и членов его семьи) </w:t>
      </w:r>
      <w:proofErr w:type="gramStart"/>
      <w:r w:rsidRPr="005409F7">
        <w:rPr>
          <w:sz w:val="14"/>
          <w:szCs w:val="14"/>
        </w:rPr>
        <w:t>нуждающимся</w:t>
      </w:r>
      <w:proofErr w:type="gramEnd"/>
      <w:r w:rsidRPr="005409F7">
        <w:rPr>
          <w:sz w:val="14"/>
          <w:szCs w:val="14"/>
        </w:rPr>
        <w:t xml:space="preserve"> в улучшении жилищных условий;</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наличие у молодого специалиста (и членов его семьи) собственных и (или) заемных средств </w:t>
      </w:r>
      <w:proofErr w:type="gramStart"/>
      <w:r w:rsidRPr="005409F7">
        <w:rPr>
          <w:sz w:val="14"/>
          <w:szCs w:val="14"/>
        </w:rPr>
        <w:t>в</w:t>
      </w:r>
      <w:proofErr w:type="gramEnd"/>
      <w:r w:rsidRPr="005409F7">
        <w:rPr>
          <w:sz w:val="14"/>
          <w:szCs w:val="14"/>
        </w:rPr>
        <w:t xml:space="preserve"> </w:t>
      </w:r>
      <w:proofErr w:type="gramStart"/>
      <w:r w:rsidRPr="005409F7">
        <w:rPr>
          <w:sz w:val="14"/>
          <w:szCs w:val="14"/>
        </w:rPr>
        <w:t>средств</w:t>
      </w:r>
      <w:proofErr w:type="gramEnd"/>
      <w:r w:rsidRPr="005409F7">
        <w:rPr>
          <w:sz w:val="14"/>
          <w:szCs w:val="14"/>
        </w:rPr>
        <w:t xml:space="preserve"> в размере не менее 30 процентов расчетной стоимости строительства (приобретения) жилья. </w:t>
      </w:r>
    </w:p>
    <w:p w:rsidR="005549E1" w:rsidRPr="005409F7" w:rsidRDefault="005549E1" w:rsidP="005549E1">
      <w:pPr>
        <w:ind w:firstLine="284"/>
        <w:jc w:val="both"/>
        <w:rPr>
          <w:sz w:val="14"/>
          <w:szCs w:val="14"/>
        </w:rPr>
      </w:pPr>
      <w:r w:rsidRPr="005409F7">
        <w:rPr>
          <w:sz w:val="14"/>
          <w:szCs w:val="14"/>
        </w:rPr>
        <w:t>1.2.5.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549E1" w:rsidRPr="005409F7" w:rsidRDefault="005549E1" w:rsidP="005549E1">
      <w:pPr>
        <w:autoSpaceDE w:val="0"/>
        <w:autoSpaceDN w:val="0"/>
        <w:adjustRightInd w:val="0"/>
        <w:ind w:firstLine="284"/>
        <w:jc w:val="both"/>
        <w:rPr>
          <w:b/>
          <w:sz w:val="14"/>
          <w:szCs w:val="14"/>
        </w:rPr>
      </w:pPr>
      <w:r w:rsidRPr="005409F7">
        <w:rPr>
          <w:b/>
          <w:sz w:val="14"/>
          <w:szCs w:val="14"/>
        </w:rPr>
        <w:t>1.3. Требования к порядку информирования о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1.3.1. </w:t>
      </w:r>
      <w:proofErr w:type="gramStart"/>
      <w:r w:rsidRPr="005409F7">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комитета  по экономике, инвестициям и сельскому хозяйству Администрации муниципального района, непосредственно предоставляющего муниципальную услугу (далее – комитет Администрации муниципального района), адресе официального сайта Администрации муниципального района, а также о месте нахождения и графике работы отдела государственного областного автономного учреждения «Многофункциональный центр предоставления государственных и муниципальных</w:t>
      </w:r>
      <w:proofErr w:type="gramEnd"/>
      <w:r w:rsidRPr="005409F7">
        <w:rPr>
          <w:sz w:val="14"/>
          <w:szCs w:val="14"/>
        </w:rPr>
        <w:t xml:space="preserve"> услуг» (далее – МФЦ). </w:t>
      </w:r>
    </w:p>
    <w:p w:rsidR="005549E1" w:rsidRPr="005409F7" w:rsidRDefault="005549E1" w:rsidP="005549E1">
      <w:pPr>
        <w:autoSpaceDE w:val="0"/>
        <w:autoSpaceDN w:val="0"/>
        <w:adjustRightInd w:val="0"/>
        <w:ind w:firstLine="284"/>
        <w:jc w:val="both"/>
        <w:rPr>
          <w:sz w:val="14"/>
          <w:szCs w:val="14"/>
        </w:rPr>
      </w:pPr>
      <w:r w:rsidRPr="005409F7">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1.3.2. Информация о порядке предоставления муниципальной услуги предоставляется: </w:t>
      </w:r>
    </w:p>
    <w:p w:rsidR="005549E1" w:rsidRPr="005409F7" w:rsidRDefault="005549E1" w:rsidP="005549E1">
      <w:pPr>
        <w:autoSpaceDE w:val="0"/>
        <w:autoSpaceDN w:val="0"/>
        <w:adjustRightInd w:val="0"/>
        <w:ind w:firstLine="284"/>
        <w:jc w:val="both"/>
        <w:rPr>
          <w:sz w:val="14"/>
          <w:szCs w:val="14"/>
        </w:rPr>
      </w:pPr>
      <w:r w:rsidRPr="005409F7">
        <w:rPr>
          <w:sz w:val="14"/>
          <w:szCs w:val="14"/>
        </w:rPr>
        <w:t>непосредственно главным  специалистом комитета Администрации муниципального района, сотрудником МФЦ;</w:t>
      </w:r>
    </w:p>
    <w:p w:rsidR="005549E1" w:rsidRPr="005409F7" w:rsidRDefault="005549E1" w:rsidP="005549E1">
      <w:pPr>
        <w:autoSpaceDE w:val="0"/>
        <w:autoSpaceDN w:val="0"/>
        <w:adjustRightInd w:val="0"/>
        <w:ind w:firstLine="284"/>
        <w:jc w:val="both"/>
        <w:rPr>
          <w:sz w:val="14"/>
          <w:szCs w:val="14"/>
        </w:rPr>
      </w:pPr>
      <w:r w:rsidRPr="005409F7">
        <w:rPr>
          <w:sz w:val="14"/>
          <w:szCs w:val="14"/>
        </w:rPr>
        <w:t>с использованием средств почтовой, телефонной связи и электронной почты;</w:t>
      </w:r>
    </w:p>
    <w:p w:rsidR="005549E1" w:rsidRPr="005409F7" w:rsidRDefault="005549E1" w:rsidP="005549E1">
      <w:pPr>
        <w:autoSpaceDE w:val="0"/>
        <w:autoSpaceDN w:val="0"/>
        <w:adjustRightInd w:val="0"/>
        <w:ind w:firstLine="284"/>
        <w:jc w:val="both"/>
        <w:rPr>
          <w:sz w:val="14"/>
          <w:szCs w:val="14"/>
        </w:rPr>
      </w:pPr>
      <w:r w:rsidRPr="005409F7">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549E1" w:rsidRPr="005409F7" w:rsidRDefault="005549E1" w:rsidP="005549E1">
      <w:pPr>
        <w:autoSpaceDE w:val="0"/>
        <w:autoSpaceDN w:val="0"/>
        <w:adjustRightInd w:val="0"/>
        <w:ind w:firstLine="284"/>
        <w:jc w:val="both"/>
        <w:rPr>
          <w:sz w:val="14"/>
          <w:szCs w:val="14"/>
        </w:rPr>
      </w:pPr>
      <w:r w:rsidRPr="005409F7">
        <w:rPr>
          <w:sz w:val="14"/>
          <w:szCs w:val="14"/>
        </w:rPr>
        <w:t>посредством размещения на информационных стендах в местах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549E1" w:rsidRPr="005409F7" w:rsidRDefault="005549E1" w:rsidP="005549E1">
      <w:pPr>
        <w:ind w:firstLine="284"/>
        <w:jc w:val="both"/>
        <w:rPr>
          <w:sz w:val="14"/>
          <w:szCs w:val="14"/>
        </w:rPr>
      </w:pPr>
      <w:r w:rsidRPr="005409F7">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6" w:history="1">
        <w:r w:rsidRPr="005409F7">
          <w:rPr>
            <w:sz w:val="14"/>
            <w:szCs w:val="14"/>
            <w:u w:val="single"/>
            <w:lang w:val="en-US"/>
          </w:rPr>
          <w:t>http</w:t>
        </w:r>
        <w:r w:rsidRPr="005409F7">
          <w:rPr>
            <w:sz w:val="14"/>
            <w:szCs w:val="14"/>
            <w:u w:val="single"/>
          </w:rPr>
          <w:t>://</w:t>
        </w:r>
        <w:r w:rsidRPr="005409F7">
          <w:rPr>
            <w:sz w:val="14"/>
            <w:szCs w:val="14"/>
            <w:u w:val="single"/>
            <w:lang w:val="en-US"/>
          </w:rPr>
          <w:t>www</w:t>
        </w:r>
        <w:r w:rsidRPr="005409F7">
          <w:rPr>
            <w:sz w:val="14"/>
            <w:szCs w:val="14"/>
            <w:u w:val="single"/>
          </w:rPr>
          <w:t>.</w:t>
        </w:r>
        <w:proofErr w:type="spellStart"/>
        <w:r w:rsidRPr="005409F7">
          <w:rPr>
            <w:sz w:val="14"/>
            <w:szCs w:val="14"/>
            <w:u w:val="single"/>
            <w:lang w:val="en-US"/>
          </w:rPr>
          <w:t>gosuslugi</w:t>
        </w:r>
        <w:proofErr w:type="spellEnd"/>
        <w:r w:rsidRPr="005409F7">
          <w:rPr>
            <w:sz w:val="14"/>
            <w:szCs w:val="14"/>
            <w:u w:val="single"/>
          </w:rPr>
          <w:t>.</w:t>
        </w:r>
        <w:r w:rsidRPr="005409F7">
          <w:rPr>
            <w:sz w:val="14"/>
            <w:szCs w:val="14"/>
            <w:u w:val="single"/>
            <w:lang w:val="en-US"/>
          </w:rPr>
          <w:t>ru</w:t>
        </w:r>
      </w:hyperlink>
      <w:r w:rsidRPr="005409F7">
        <w:rPr>
          <w:sz w:val="14"/>
          <w:szCs w:val="14"/>
        </w:rPr>
        <w:t>;</w:t>
      </w:r>
    </w:p>
    <w:p w:rsidR="005549E1" w:rsidRPr="005409F7" w:rsidRDefault="005549E1" w:rsidP="005549E1">
      <w:pPr>
        <w:ind w:firstLine="284"/>
        <w:jc w:val="both"/>
        <w:rPr>
          <w:sz w:val="14"/>
          <w:szCs w:val="14"/>
        </w:rPr>
      </w:pPr>
      <w:r w:rsidRPr="005409F7">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7" w:history="1">
        <w:r w:rsidRPr="005409F7">
          <w:rPr>
            <w:sz w:val="14"/>
            <w:szCs w:val="14"/>
            <w:u w:val="single"/>
            <w:lang w:val="en-US"/>
          </w:rPr>
          <w:t>http</w:t>
        </w:r>
        <w:r w:rsidRPr="005409F7">
          <w:rPr>
            <w:sz w:val="14"/>
            <w:szCs w:val="14"/>
            <w:u w:val="single"/>
          </w:rPr>
          <w:t>://</w:t>
        </w:r>
        <w:proofErr w:type="spellStart"/>
        <w:r w:rsidRPr="005409F7">
          <w:rPr>
            <w:sz w:val="14"/>
            <w:szCs w:val="14"/>
            <w:u w:val="single"/>
            <w:lang w:val="en-US"/>
          </w:rPr>
          <w:t>uslugi</w:t>
        </w:r>
        <w:proofErr w:type="spellEnd"/>
        <w:r w:rsidRPr="005409F7">
          <w:rPr>
            <w:sz w:val="14"/>
            <w:szCs w:val="14"/>
            <w:u w:val="single"/>
          </w:rPr>
          <w:t>.</w:t>
        </w:r>
        <w:proofErr w:type="spellStart"/>
        <w:r w:rsidRPr="005409F7">
          <w:rPr>
            <w:sz w:val="14"/>
            <w:szCs w:val="14"/>
            <w:u w:val="single"/>
            <w:lang w:val="en-US"/>
          </w:rPr>
          <w:t>novreg</w:t>
        </w:r>
        <w:proofErr w:type="spellEnd"/>
        <w:r w:rsidRPr="005409F7">
          <w:rPr>
            <w:sz w:val="14"/>
            <w:szCs w:val="14"/>
            <w:u w:val="single"/>
          </w:rPr>
          <w:t>.</w:t>
        </w:r>
        <w:r w:rsidRPr="005409F7">
          <w:rPr>
            <w:sz w:val="14"/>
            <w:szCs w:val="14"/>
            <w:u w:val="single"/>
            <w:lang w:val="en-US"/>
          </w:rPr>
          <w:t>ru</w:t>
        </w:r>
      </w:hyperlink>
      <w:r w:rsidRPr="005409F7">
        <w:rPr>
          <w:sz w:val="14"/>
          <w:szCs w:val="14"/>
        </w:rPr>
        <w:t xml:space="preserve">. </w:t>
      </w:r>
    </w:p>
    <w:p w:rsidR="005549E1" w:rsidRPr="005409F7" w:rsidRDefault="005549E1" w:rsidP="005549E1">
      <w:pPr>
        <w:autoSpaceDE w:val="0"/>
        <w:autoSpaceDN w:val="0"/>
        <w:adjustRightInd w:val="0"/>
        <w:ind w:firstLine="284"/>
        <w:jc w:val="both"/>
        <w:rPr>
          <w:sz w:val="14"/>
          <w:szCs w:val="14"/>
        </w:rPr>
      </w:pPr>
      <w:r w:rsidRPr="005409F7">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549E1" w:rsidRPr="005409F7" w:rsidRDefault="005549E1" w:rsidP="005549E1">
      <w:pPr>
        <w:autoSpaceDE w:val="0"/>
        <w:autoSpaceDN w:val="0"/>
        <w:adjustRightInd w:val="0"/>
        <w:ind w:firstLine="284"/>
        <w:jc w:val="both"/>
        <w:rPr>
          <w:sz w:val="14"/>
          <w:szCs w:val="14"/>
        </w:rPr>
      </w:pPr>
      <w:r w:rsidRPr="005409F7">
        <w:rPr>
          <w:sz w:val="14"/>
          <w:szCs w:val="14"/>
        </w:rPr>
        <w:t>исчерпывающий перечень документов, необходимых для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исчерпывающий перечень документов, которые заявитель вправе предоставить по собственной инициативе;</w:t>
      </w:r>
    </w:p>
    <w:p w:rsidR="005549E1" w:rsidRPr="005409F7" w:rsidRDefault="005549E1" w:rsidP="005549E1">
      <w:pPr>
        <w:autoSpaceDE w:val="0"/>
        <w:autoSpaceDN w:val="0"/>
        <w:adjustRightInd w:val="0"/>
        <w:ind w:firstLine="284"/>
        <w:jc w:val="both"/>
        <w:rPr>
          <w:sz w:val="14"/>
          <w:szCs w:val="14"/>
        </w:rPr>
      </w:pPr>
      <w:r w:rsidRPr="005409F7">
        <w:rPr>
          <w:sz w:val="14"/>
          <w:szCs w:val="14"/>
        </w:rPr>
        <w:lastRenderedPageBreak/>
        <w:t>требования к оформлению документов, необходимых для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круг заявителей;</w:t>
      </w:r>
    </w:p>
    <w:p w:rsidR="005549E1" w:rsidRPr="005409F7" w:rsidRDefault="005549E1" w:rsidP="005549E1">
      <w:pPr>
        <w:autoSpaceDE w:val="0"/>
        <w:autoSpaceDN w:val="0"/>
        <w:adjustRightInd w:val="0"/>
        <w:ind w:firstLine="284"/>
        <w:jc w:val="both"/>
        <w:rPr>
          <w:sz w:val="14"/>
          <w:szCs w:val="14"/>
        </w:rPr>
      </w:pPr>
      <w:r w:rsidRPr="005409F7">
        <w:rPr>
          <w:sz w:val="14"/>
          <w:szCs w:val="14"/>
        </w:rPr>
        <w:t>срок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размер платы, взимаемой за предоставление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исчерпывающий перечень оснований для отказа в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формы заявлений (уведомлений, сообщений), используемые при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1.3.5. На информационном стенде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5549E1" w:rsidRPr="005409F7" w:rsidRDefault="005549E1" w:rsidP="005549E1">
      <w:pPr>
        <w:autoSpaceDE w:val="0"/>
        <w:autoSpaceDN w:val="0"/>
        <w:adjustRightInd w:val="0"/>
        <w:ind w:firstLine="284"/>
        <w:jc w:val="both"/>
        <w:rPr>
          <w:sz w:val="14"/>
          <w:szCs w:val="14"/>
        </w:rPr>
      </w:pPr>
      <w:r w:rsidRPr="005409F7">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549E1" w:rsidRPr="005409F7" w:rsidRDefault="005549E1" w:rsidP="005549E1">
      <w:pPr>
        <w:autoSpaceDE w:val="0"/>
        <w:autoSpaceDN w:val="0"/>
        <w:adjustRightInd w:val="0"/>
        <w:ind w:firstLine="284"/>
        <w:jc w:val="both"/>
        <w:rPr>
          <w:sz w:val="14"/>
          <w:szCs w:val="14"/>
        </w:rPr>
      </w:pPr>
      <w:r w:rsidRPr="005409F7">
        <w:rPr>
          <w:sz w:val="14"/>
          <w:szCs w:val="14"/>
        </w:rPr>
        <w:t>срок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исчерпывающий перечень оснований для отказа в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формы заявлений (уведомлений, сообщений), используемые при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информационном стенде);</w:t>
      </w:r>
    </w:p>
    <w:p w:rsidR="005549E1" w:rsidRPr="005409F7" w:rsidRDefault="005549E1" w:rsidP="005549E1">
      <w:pPr>
        <w:autoSpaceDE w:val="0"/>
        <w:autoSpaceDN w:val="0"/>
        <w:adjustRightInd w:val="0"/>
        <w:ind w:firstLine="284"/>
        <w:jc w:val="both"/>
        <w:rPr>
          <w:sz w:val="14"/>
          <w:szCs w:val="14"/>
        </w:rPr>
      </w:pPr>
      <w:r w:rsidRPr="005409F7">
        <w:rPr>
          <w:sz w:val="14"/>
          <w:szCs w:val="14"/>
        </w:rPr>
        <w:t>извлечения из нормативных правовых актов, регулирующих порядок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информация о графике работы и размещении специалиста комитета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номера телефонов справочных служб, телефона-автоинформатора (при наличии), номер факса комитета Администрации муниципального района;</w:t>
      </w:r>
    </w:p>
    <w:p w:rsidR="005549E1" w:rsidRPr="005409F7" w:rsidRDefault="005549E1" w:rsidP="005549E1">
      <w:pPr>
        <w:autoSpaceDE w:val="0"/>
        <w:autoSpaceDN w:val="0"/>
        <w:adjustRightInd w:val="0"/>
        <w:ind w:firstLine="284"/>
        <w:jc w:val="both"/>
        <w:rPr>
          <w:sz w:val="14"/>
          <w:szCs w:val="14"/>
        </w:rPr>
      </w:pPr>
      <w:r w:rsidRPr="005409F7">
        <w:rPr>
          <w:sz w:val="14"/>
          <w:szCs w:val="14"/>
        </w:rPr>
        <w:t>графики приема заявителей должностными лицами (специалистами), ответственными за предоставление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5409F7">
        <w:rPr>
          <w:sz w:val="14"/>
          <w:szCs w:val="14"/>
        </w:rPr>
        <w:t>4</w:t>
      </w:r>
      <w:proofErr w:type="gramEnd"/>
      <w:r w:rsidRPr="005409F7">
        <w:rPr>
          <w:sz w:val="14"/>
          <w:szCs w:val="14"/>
        </w:rPr>
        <w:t>, в которых размещаются информационные листки.</w:t>
      </w:r>
    </w:p>
    <w:p w:rsidR="005549E1" w:rsidRPr="005409F7" w:rsidRDefault="005549E1" w:rsidP="005549E1">
      <w:pPr>
        <w:autoSpaceDE w:val="0"/>
        <w:autoSpaceDN w:val="0"/>
        <w:adjustRightInd w:val="0"/>
        <w:ind w:firstLine="284"/>
        <w:jc w:val="both"/>
        <w:rPr>
          <w:sz w:val="14"/>
          <w:szCs w:val="14"/>
        </w:rPr>
      </w:pPr>
      <w:r w:rsidRPr="005409F7">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549E1" w:rsidRPr="005409F7" w:rsidRDefault="005549E1" w:rsidP="005549E1">
      <w:pPr>
        <w:autoSpaceDE w:val="0"/>
        <w:autoSpaceDN w:val="0"/>
        <w:adjustRightInd w:val="0"/>
        <w:ind w:firstLine="284"/>
        <w:jc w:val="both"/>
        <w:rPr>
          <w:sz w:val="14"/>
          <w:szCs w:val="14"/>
        </w:rPr>
      </w:pPr>
      <w:r w:rsidRPr="005409F7">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района, МФЦ в устной и письменной форме.</w:t>
      </w:r>
    </w:p>
    <w:p w:rsidR="005549E1" w:rsidRPr="005409F7" w:rsidRDefault="005549E1" w:rsidP="005549E1">
      <w:pPr>
        <w:autoSpaceDE w:val="0"/>
        <w:autoSpaceDN w:val="0"/>
        <w:adjustRightInd w:val="0"/>
        <w:ind w:firstLine="284"/>
        <w:jc w:val="both"/>
        <w:rPr>
          <w:sz w:val="14"/>
          <w:szCs w:val="14"/>
        </w:rPr>
      </w:pPr>
      <w:r w:rsidRPr="005409F7">
        <w:rPr>
          <w:sz w:val="14"/>
          <w:szCs w:val="14"/>
        </w:rPr>
        <w:t>1.3.8.  Должностные лица (специалисты) комитета Администрации муниципального района, МФЦ при ответах заявителям в случаях их обращений по телефону обязаны:</w:t>
      </w:r>
    </w:p>
    <w:p w:rsidR="005549E1" w:rsidRPr="005409F7" w:rsidRDefault="005549E1" w:rsidP="005549E1">
      <w:pPr>
        <w:autoSpaceDE w:val="0"/>
        <w:autoSpaceDN w:val="0"/>
        <w:adjustRightInd w:val="0"/>
        <w:ind w:firstLine="284"/>
        <w:jc w:val="both"/>
        <w:rPr>
          <w:sz w:val="14"/>
          <w:szCs w:val="14"/>
        </w:rPr>
      </w:pPr>
      <w:r w:rsidRPr="005409F7">
        <w:rPr>
          <w:sz w:val="14"/>
          <w:szCs w:val="14"/>
        </w:rPr>
        <w:t>представить информацию о наименовании комитета Администрации муниципального района, МФЦ, в который поступило соответствующее обращение;</w:t>
      </w:r>
    </w:p>
    <w:p w:rsidR="005549E1" w:rsidRPr="005409F7" w:rsidRDefault="005549E1" w:rsidP="005549E1">
      <w:pPr>
        <w:autoSpaceDE w:val="0"/>
        <w:autoSpaceDN w:val="0"/>
        <w:adjustRightInd w:val="0"/>
        <w:ind w:firstLine="284"/>
        <w:jc w:val="both"/>
        <w:rPr>
          <w:sz w:val="14"/>
          <w:szCs w:val="14"/>
        </w:rPr>
      </w:pPr>
      <w:r w:rsidRPr="005409F7">
        <w:rPr>
          <w:sz w:val="14"/>
          <w:szCs w:val="14"/>
        </w:rPr>
        <w:t>преставиться, назвав фамилию, имя, отчество (при наличии), должность;</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предоставить информацию </w:t>
      </w:r>
      <w:proofErr w:type="gramStart"/>
      <w:r w:rsidRPr="005409F7">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5409F7">
        <w:rPr>
          <w:sz w:val="14"/>
          <w:szCs w:val="14"/>
        </w:rPr>
        <w:t>.</w:t>
      </w:r>
    </w:p>
    <w:p w:rsidR="005549E1" w:rsidRPr="005409F7" w:rsidRDefault="005549E1" w:rsidP="005549E1">
      <w:pPr>
        <w:autoSpaceDE w:val="0"/>
        <w:autoSpaceDN w:val="0"/>
        <w:adjustRightInd w:val="0"/>
        <w:ind w:firstLine="284"/>
        <w:jc w:val="both"/>
        <w:rPr>
          <w:sz w:val="14"/>
          <w:szCs w:val="14"/>
        </w:rPr>
      </w:pPr>
      <w:r w:rsidRPr="005409F7">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549E1" w:rsidRPr="005409F7" w:rsidRDefault="005549E1" w:rsidP="005549E1">
      <w:pPr>
        <w:autoSpaceDE w:val="0"/>
        <w:autoSpaceDN w:val="0"/>
        <w:adjustRightInd w:val="0"/>
        <w:ind w:firstLine="284"/>
        <w:jc w:val="both"/>
        <w:rPr>
          <w:sz w:val="14"/>
          <w:szCs w:val="14"/>
        </w:rPr>
      </w:pPr>
      <w:r w:rsidRPr="005409F7">
        <w:rPr>
          <w:sz w:val="14"/>
          <w:szCs w:val="14"/>
        </w:rPr>
        <w:t>Консультации предоставляются по следующим вопросам:</w:t>
      </w:r>
    </w:p>
    <w:p w:rsidR="005549E1" w:rsidRPr="005409F7" w:rsidRDefault="005549E1" w:rsidP="005549E1">
      <w:pPr>
        <w:autoSpaceDE w:val="0"/>
        <w:autoSpaceDN w:val="0"/>
        <w:adjustRightInd w:val="0"/>
        <w:ind w:firstLine="284"/>
        <w:jc w:val="both"/>
        <w:rPr>
          <w:sz w:val="14"/>
          <w:szCs w:val="14"/>
        </w:rPr>
      </w:pPr>
      <w:r w:rsidRPr="005409F7">
        <w:rPr>
          <w:sz w:val="14"/>
          <w:szCs w:val="14"/>
        </w:rPr>
        <w:t>место нахождения, график работы, официальный сайт Администрации муниципального района, МФЦ в сети «Интернет», адрес электронной почты и номера телефонов должностного лица, ответственного за предоставление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549E1" w:rsidRPr="005409F7" w:rsidRDefault="005549E1" w:rsidP="005549E1">
      <w:pPr>
        <w:autoSpaceDE w:val="0"/>
        <w:autoSpaceDN w:val="0"/>
        <w:adjustRightInd w:val="0"/>
        <w:ind w:firstLine="284"/>
        <w:jc w:val="both"/>
        <w:rPr>
          <w:sz w:val="14"/>
          <w:szCs w:val="14"/>
        </w:rPr>
      </w:pPr>
      <w:r w:rsidRPr="005409F7">
        <w:rPr>
          <w:sz w:val="14"/>
          <w:szCs w:val="14"/>
        </w:rPr>
        <w:t>время приема и выдачи документов;</w:t>
      </w:r>
    </w:p>
    <w:p w:rsidR="005549E1" w:rsidRPr="005409F7" w:rsidRDefault="005549E1" w:rsidP="005549E1">
      <w:pPr>
        <w:autoSpaceDE w:val="0"/>
        <w:autoSpaceDN w:val="0"/>
        <w:adjustRightInd w:val="0"/>
        <w:ind w:firstLine="284"/>
        <w:jc w:val="both"/>
        <w:rPr>
          <w:sz w:val="14"/>
          <w:szCs w:val="14"/>
        </w:rPr>
      </w:pPr>
      <w:r w:rsidRPr="005409F7">
        <w:rPr>
          <w:sz w:val="14"/>
          <w:szCs w:val="14"/>
        </w:rPr>
        <w:t>сроки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549E1" w:rsidRPr="005409F7" w:rsidRDefault="005549E1" w:rsidP="005549E1">
      <w:pPr>
        <w:autoSpaceDE w:val="0"/>
        <w:autoSpaceDN w:val="0"/>
        <w:adjustRightInd w:val="0"/>
        <w:ind w:firstLine="284"/>
        <w:jc w:val="both"/>
        <w:rPr>
          <w:sz w:val="14"/>
          <w:szCs w:val="14"/>
        </w:rPr>
      </w:pPr>
      <w:r w:rsidRPr="005409F7">
        <w:rPr>
          <w:sz w:val="14"/>
          <w:szCs w:val="14"/>
        </w:rPr>
        <w:lastRenderedPageBreak/>
        <w:t>порядок обжалования действий (бездействия) и решений, осуществляемых и принимаемых в ходе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549E1" w:rsidRPr="005409F7" w:rsidRDefault="005549E1" w:rsidP="005549E1">
      <w:pPr>
        <w:autoSpaceDE w:val="0"/>
        <w:autoSpaceDN w:val="0"/>
        <w:adjustRightInd w:val="0"/>
        <w:ind w:firstLine="284"/>
        <w:jc w:val="both"/>
        <w:rPr>
          <w:sz w:val="14"/>
          <w:szCs w:val="14"/>
        </w:rPr>
      </w:pPr>
      <w:r w:rsidRPr="005409F7">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549E1" w:rsidRPr="005409F7" w:rsidRDefault="005549E1" w:rsidP="005549E1">
      <w:pPr>
        <w:ind w:firstLine="284"/>
        <w:jc w:val="center"/>
        <w:rPr>
          <w:b/>
          <w:sz w:val="14"/>
          <w:szCs w:val="14"/>
        </w:rPr>
      </w:pPr>
      <w:r w:rsidRPr="005409F7">
        <w:rPr>
          <w:b/>
          <w:sz w:val="14"/>
          <w:szCs w:val="14"/>
          <w:lang w:val="en-US"/>
        </w:rPr>
        <w:t>II</w:t>
      </w:r>
      <w:r w:rsidRPr="005409F7">
        <w:rPr>
          <w:b/>
          <w:sz w:val="14"/>
          <w:szCs w:val="14"/>
        </w:rPr>
        <w:t>. Стандарт предоставления муниципальной услуги</w:t>
      </w:r>
    </w:p>
    <w:p w:rsidR="005549E1" w:rsidRPr="005409F7" w:rsidRDefault="005549E1" w:rsidP="005549E1">
      <w:pPr>
        <w:ind w:firstLine="284"/>
        <w:jc w:val="both"/>
        <w:rPr>
          <w:b/>
          <w:sz w:val="14"/>
          <w:szCs w:val="14"/>
        </w:rPr>
      </w:pPr>
      <w:r w:rsidRPr="005409F7">
        <w:rPr>
          <w:b/>
          <w:sz w:val="14"/>
          <w:szCs w:val="14"/>
        </w:rPr>
        <w:t xml:space="preserve">2.1. Наименование муниципальной услуги </w:t>
      </w:r>
    </w:p>
    <w:p w:rsidR="005549E1" w:rsidRPr="005409F7" w:rsidRDefault="005549E1" w:rsidP="005549E1">
      <w:pPr>
        <w:ind w:firstLine="284"/>
        <w:jc w:val="both"/>
        <w:rPr>
          <w:sz w:val="14"/>
          <w:szCs w:val="14"/>
        </w:rPr>
      </w:pPr>
      <w:r w:rsidRPr="005409F7">
        <w:rPr>
          <w:sz w:val="14"/>
          <w:szCs w:val="14"/>
        </w:rPr>
        <w:t xml:space="preserve">Формирование списка 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ind w:firstLine="284"/>
        <w:jc w:val="both"/>
        <w:rPr>
          <w:b/>
          <w:sz w:val="14"/>
          <w:szCs w:val="14"/>
        </w:rPr>
      </w:pPr>
      <w:r w:rsidRPr="005409F7">
        <w:rPr>
          <w:b/>
          <w:sz w:val="14"/>
          <w:szCs w:val="14"/>
        </w:rPr>
        <w:t>2.2. Наименование органа</w:t>
      </w:r>
      <w:r w:rsidRPr="005409F7">
        <w:rPr>
          <w:sz w:val="14"/>
          <w:szCs w:val="14"/>
        </w:rPr>
        <w:t xml:space="preserve"> </w:t>
      </w:r>
      <w:r w:rsidRPr="005409F7">
        <w:rPr>
          <w:b/>
          <w:sz w:val="14"/>
          <w:szCs w:val="14"/>
        </w:rPr>
        <w:t>Администрации  муниципального района, предоставляющего муниципальную  услугу</w:t>
      </w:r>
    </w:p>
    <w:p w:rsidR="005549E1" w:rsidRPr="005409F7" w:rsidRDefault="005549E1" w:rsidP="005549E1">
      <w:pPr>
        <w:ind w:firstLine="284"/>
        <w:jc w:val="both"/>
        <w:rPr>
          <w:sz w:val="14"/>
          <w:szCs w:val="14"/>
        </w:rPr>
      </w:pPr>
      <w:r w:rsidRPr="005409F7">
        <w:rPr>
          <w:b/>
          <w:sz w:val="14"/>
          <w:szCs w:val="14"/>
        </w:rPr>
        <w:t xml:space="preserve">2.2.1. </w:t>
      </w:r>
      <w:r w:rsidRPr="005409F7">
        <w:rPr>
          <w:sz w:val="14"/>
          <w:szCs w:val="14"/>
        </w:rPr>
        <w:t>Муниципальная  услуга предоставляется  комитетом по экономике, инвестициям и сельскому хозяйству Администрации Солецкого муниципального района (далее комитет).</w:t>
      </w:r>
    </w:p>
    <w:p w:rsidR="005549E1" w:rsidRPr="005409F7" w:rsidRDefault="005549E1" w:rsidP="005549E1">
      <w:pPr>
        <w:ind w:firstLine="284"/>
        <w:jc w:val="both"/>
        <w:rPr>
          <w:sz w:val="14"/>
          <w:szCs w:val="14"/>
        </w:rPr>
      </w:pPr>
      <w:r w:rsidRPr="005409F7">
        <w:rPr>
          <w:sz w:val="14"/>
          <w:szCs w:val="14"/>
        </w:rPr>
        <w:t>2.2.2. Непосредственное предоставление муниципальной услуги осуществляет  главный специалист комитета.</w:t>
      </w:r>
    </w:p>
    <w:p w:rsidR="005549E1" w:rsidRPr="005409F7" w:rsidRDefault="005549E1" w:rsidP="005549E1">
      <w:pPr>
        <w:ind w:firstLine="284"/>
        <w:jc w:val="both"/>
        <w:rPr>
          <w:sz w:val="14"/>
          <w:szCs w:val="14"/>
        </w:rPr>
      </w:pPr>
      <w:r w:rsidRPr="005409F7">
        <w:rPr>
          <w:sz w:val="14"/>
          <w:szCs w:val="14"/>
        </w:rPr>
        <w:t xml:space="preserve">2.2.2. В процессе предоставления муниципальной услуги  главный специалист комитета взаимодействует </w:t>
      </w:r>
      <w:proofErr w:type="gramStart"/>
      <w:r w:rsidRPr="005409F7">
        <w:rPr>
          <w:sz w:val="14"/>
          <w:szCs w:val="14"/>
        </w:rPr>
        <w:t>с</w:t>
      </w:r>
      <w:proofErr w:type="gramEnd"/>
      <w:r w:rsidRPr="005409F7">
        <w:rPr>
          <w:sz w:val="14"/>
          <w:szCs w:val="14"/>
        </w:rPr>
        <w:t>:</w:t>
      </w:r>
    </w:p>
    <w:p w:rsidR="005549E1" w:rsidRPr="005409F7" w:rsidRDefault="005549E1" w:rsidP="005549E1">
      <w:pPr>
        <w:widowControl w:val="0"/>
        <w:suppressAutoHyphens/>
        <w:autoSpaceDE w:val="0"/>
        <w:autoSpaceDN w:val="0"/>
        <w:adjustRightInd w:val="0"/>
        <w:ind w:firstLine="284"/>
        <w:contextualSpacing/>
        <w:jc w:val="both"/>
        <w:rPr>
          <w:sz w:val="14"/>
          <w:szCs w:val="14"/>
        </w:rPr>
      </w:pPr>
      <w:r w:rsidRPr="005409F7">
        <w:rPr>
          <w:sz w:val="14"/>
          <w:szCs w:val="14"/>
        </w:rPr>
        <w:t>- министерством сельского хозяйства Новгородской области (далее министерство);</w:t>
      </w:r>
    </w:p>
    <w:p w:rsidR="005549E1" w:rsidRPr="005409F7" w:rsidRDefault="005549E1" w:rsidP="005549E1">
      <w:pPr>
        <w:widowControl w:val="0"/>
        <w:suppressAutoHyphens/>
        <w:autoSpaceDE w:val="0"/>
        <w:autoSpaceDN w:val="0"/>
        <w:adjustRightInd w:val="0"/>
        <w:ind w:firstLine="284"/>
        <w:contextualSpacing/>
        <w:jc w:val="both"/>
        <w:rPr>
          <w:sz w:val="14"/>
          <w:szCs w:val="14"/>
        </w:rPr>
      </w:pPr>
      <w:r w:rsidRPr="005409F7">
        <w:rPr>
          <w:sz w:val="14"/>
          <w:szCs w:val="14"/>
        </w:rPr>
        <w:t>- межрайонной инспекцией Федеральной налоговой службой № 2 по Новгородской области;</w:t>
      </w:r>
    </w:p>
    <w:p w:rsidR="005549E1" w:rsidRPr="005409F7" w:rsidRDefault="005549E1" w:rsidP="005549E1">
      <w:pPr>
        <w:widowControl w:val="0"/>
        <w:suppressAutoHyphens/>
        <w:autoSpaceDE w:val="0"/>
        <w:autoSpaceDN w:val="0"/>
        <w:adjustRightInd w:val="0"/>
        <w:ind w:firstLine="284"/>
        <w:contextualSpacing/>
        <w:jc w:val="both"/>
        <w:rPr>
          <w:sz w:val="14"/>
          <w:szCs w:val="14"/>
        </w:rPr>
      </w:pPr>
      <w:r w:rsidRPr="005409F7">
        <w:rPr>
          <w:sz w:val="14"/>
          <w:szCs w:val="14"/>
        </w:rPr>
        <w:t>- Федеральным бюджетным учреждением «Федеральная кадастровая палата «Федеральной службы государственной регистрации, кадастра и картографии» по Новгородской области;</w:t>
      </w:r>
    </w:p>
    <w:p w:rsidR="005549E1" w:rsidRPr="005409F7" w:rsidRDefault="005549E1" w:rsidP="005549E1">
      <w:pPr>
        <w:ind w:firstLine="284"/>
        <w:jc w:val="both"/>
        <w:rPr>
          <w:sz w:val="14"/>
          <w:szCs w:val="14"/>
        </w:rPr>
      </w:pPr>
      <w:r w:rsidRPr="005409F7">
        <w:rPr>
          <w:sz w:val="14"/>
          <w:szCs w:val="14"/>
        </w:rPr>
        <w:t>- миграционным пунктом отдела Министерства внутренних дел России по   Солецкому району.</w:t>
      </w:r>
    </w:p>
    <w:p w:rsidR="005549E1" w:rsidRPr="005409F7" w:rsidRDefault="005549E1" w:rsidP="005549E1">
      <w:pPr>
        <w:ind w:firstLine="284"/>
        <w:jc w:val="both"/>
        <w:rPr>
          <w:sz w:val="14"/>
          <w:szCs w:val="14"/>
        </w:rPr>
      </w:pPr>
      <w:r w:rsidRPr="005409F7">
        <w:rPr>
          <w:sz w:val="14"/>
          <w:szCs w:val="14"/>
        </w:rPr>
        <w:t xml:space="preserve">2.2.3. </w:t>
      </w:r>
      <w:proofErr w:type="gramStart"/>
      <w:r w:rsidRPr="005409F7">
        <w:rPr>
          <w:sz w:val="14"/>
          <w:szCs w:val="14"/>
        </w:rPr>
        <w:t>Специалист комитета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утвержденный решением Думы  Солецкого муниципального района.</w:t>
      </w:r>
      <w:proofErr w:type="gramEnd"/>
    </w:p>
    <w:p w:rsidR="005549E1" w:rsidRPr="005409F7" w:rsidRDefault="005549E1" w:rsidP="005549E1">
      <w:pPr>
        <w:suppressAutoHyphens/>
        <w:ind w:firstLine="284"/>
        <w:contextualSpacing/>
        <w:jc w:val="both"/>
        <w:rPr>
          <w:b/>
          <w:sz w:val="14"/>
          <w:szCs w:val="14"/>
        </w:rPr>
      </w:pPr>
      <w:r w:rsidRPr="005409F7">
        <w:rPr>
          <w:b/>
          <w:sz w:val="14"/>
          <w:szCs w:val="14"/>
        </w:rPr>
        <w:t xml:space="preserve">2.3. Описание результата предоставления муниципальной услуги </w:t>
      </w:r>
    </w:p>
    <w:p w:rsidR="005549E1" w:rsidRPr="005409F7" w:rsidRDefault="005549E1" w:rsidP="005549E1">
      <w:pPr>
        <w:suppressAutoHyphens/>
        <w:ind w:firstLine="284"/>
        <w:contextualSpacing/>
        <w:jc w:val="both"/>
        <w:rPr>
          <w:sz w:val="14"/>
          <w:szCs w:val="14"/>
        </w:rPr>
      </w:pPr>
      <w:r w:rsidRPr="005409F7">
        <w:rPr>
          <w:b/>
          <w:sz w:val="14"/>
          <w:szCs w:val="14"/>
        </w:rPr>
        <w:t xml:space="preserve">2.3.1. </w:t>
      </w:r>
      <w:r w:rsidRPr="005409F7">
        <w:rPr>
          <w:sz w:val="14"/>
          <w:szCs w:val="14"/>
        </w:rPr>
        <w:t>Результатом предоставления муниципальной услуги является:</w:t>
      </w:r>
    </w:p>
    <w:p w:rsidR="005549E1" w:rsidRPr="005409F7" w:rsidRDefault="005549E1" w:rsidP="005549E1">
      <w:pPr>
        <w:suppressAutoHyphens/>
        <w:ind w:firstLine="284"/>
        <w:contextualSpacing/>
        <w:jc w:val="both"/>
        <w:rPr>
          <w:sz w:val="14"/>
          <w:szCs w:val="14"/>
        </w:rPr>
      </w:pPr>
      <w:r w:rsidRPr="005409F7">
        <w:rPr>
          <w:sz w:val="14"/>
          <w:szCs w:val="14"/>
        </w:rPr>
        <w:t>- формирование списка граждан, молодых семей и молодых специалистов, изъявивших желание  улучшить жилищные условия в сельской местности по муниципальному району и направление его в министерство;</w:t>
      </w:r>
    </w:p>
    <w:p w:rsidR="005549E1" w:rsidRPr="005409F7" w:rsidRDefault="005549E1" w:rsidP="005549E1">
      <w:pPr>
        <w:suppressAutoHyphens/>
        <w:ind w:firstLine="284"/>
        <w:contextualSpacing/>
        <w:jc w:val="both"/>
        <w:rPr>
          <w:sz w:val="14"/>
          <w:szCs w:val="14"/>
        </w:rPr>
      </w:pPr>
      <w:r w:rsidRPr="005409F7">
        <w:rPr>
          <w:sz w:val="14"/>
          <w:szCs w:val="14"/>
        </w:rPr>
        <w:t>- письмо об отказе в предоставлении  муниципальной услуги.</w:t>
      </w:r>
    </w:p>
    <w:p w:rsidR="005549E1" w:rsidRPr="005409F7" w:rsidRDefault="005549E1" w:rsidP="005549E1">
      <w:pPr>
        <w:suppressAutoHyphens/>
        <w:ind w:firstLine="284"/>
        <w:contextualSpacing/>
        <w:jc w:val="both"/>
        <w:rPr>
          <w:sz w:val="14"/>
          <w:szCs w:val="14"/>
        </w:rPr>
      </w:pPr>
      <w:r w:rsidRPr="005409F7">
        <w:rPr>
          <w:sz w:val="14"/>
          <w:szCs w:val="14"/>
        </w:rPr>
        <w:t xml:space="preserve">2.4. </w:t>
      </w:r>
      <w:r w:rsidRPr="005409F7">
        <w:rPr>
          <w:b/>
          <w:sz w:val="14"/>
          <w:szCs w:val="14"/>
        </w:rPr>
        <w:t>Сроки предоставления муниципальной услуги</w:t>
      </w:r>
      <w:r w:rsidRPr="005409F7">
        <w:rPr>
          <w:sz w:val="14"/>
          <w:szCs w:val="14"/>
        </w:rPr>
        <w:t xml:space="preserve"> </w:t>
      </w:r>
    </w:p>
    <w:p w:rsidR="005549E1" w:rsidRPr="005409F7" w:rsidRDefault="005549E1" w:rsidP="005549E1">
      <w:pPr>
        <w:suppressAutoHyphens/>
        <w:ind w:firstLine="284"/>
        <w:jc w:val="both"/>
        <w:rPr>
          <w:sz w:val="14"/>
          <w:szCs w:val="14"/>
        </w:rPr>
      </w:pPr>
      <w:r w:rsidRPr="005409F7">
        <w:rPr>
          <w:sz w:val="14"/>
          <w:szCs w:val="14"/>
        </w:rPr>
        <w:t xml:space="preserve">Списки граждан, молодых семей и </w:t>
      </w:r>
      <w:proofErr w:type="gramStart"/>
      <w:r w:rsidRPr="005409F7">
        <w:rPr>
          <w:sz w:val="14"/>
          <w:szCs w:val="14"/>
        </w:rPr>
        <w:t>молодых специалистов, изъявивших желание  улучшить жилищные условия в сельской местности по муниципальному району формируются</w:t>
      </w:r>
      <w:proofErr w:type="gramEnd"/>
      <w:r w:rsidRPr="005409F7">
        <w:rPr>
          <w:sz w:val="14"/>
          <w:szCs w:val="14"/>
        </w:rPr>
        <w:t xml:space="preserve"> согласно очередности на очередной финансовый год до 24 февраля текущего финансового года.</w:t>
      </w:r>
    </w:p>
    <w:p w:rsidR="005549E1" w:rsidRPr="005409F7" w:rsidRDefault="005549E1" w:rsidP="005549E1">
      <w:pPr>
        <w:suppressAutoHyphens/>
        <w:ind w:firstLine="284"/>
        <w:jc w:val="both"/>
        <w:rPr>
          <w:sz w:val="14"/>
          <w:szCs w:val="14"/>
        </w:rPr>
      </w:pPr>
      <w:r w:rsidRPr="005409F7">
        <w:rPr>
          <w:sz w:val="14"/>
          <w:szCs w:val="14"/>
        </w:rPr>
        <w:t xml:space="preserve">В период  с 25 февраля по 01 марта текущего финансового года комитет направляет списки в министерство  - уполномоченный орган исполнительной власти Новгородской области, исполняющий государственные функции и реализующий полномочия в сфере агропромышленного комплекса области. </w:t>
      </w:r>
    </w:p>
    <w:p w:rsidR="005549E1" w:rsidRPr="005409F7" w:rsidRDefault="005549E1" w:rsidP="005549E1">
      <w:pPr>
        <w:suppressAutoHyphens/>
        <w:ind w:firstLine="284"/>
        <w:jc w:val="both"/>
        <w:rPr>
          <w:sz w:val="14"/>
          <w:szCs w:val="14"/>
        </w:rPr>
      </w:pPr>
      <w:r w:rsidRPr="005409F7">
        <w:rPr>
          <w:sz w:val="14"/>
          <w:szCs w:val="14"/>
        </w:rPr>
        <w:t>Комитет представляет  муниципальную услугу в течени</w:t>
      </w:r>
      <w:proofErr w:type="gramStart"/>
      <w:r w:rsidRPr="005409F7">
        <w:rPr>
          <w:sz w:val="14"/>
          <w:szCs w:val="14"/>
        </w:rPr>
        <w:t>и</w:t>
      </w:r>
      <w:proofErr w:type="gramEnd"/>
      <w:r w:rsidRPr="005409F7">
        <w:rPr>
          <w:sz w:val="14"/>
          <w:szCs w:val="14"/>
        </w:rPr>
        <w:t xml:space="preserve"> 16 (шестнадцати) дней со дня подачи заявления и документов, предусмотренных подпунктами 2.6.2. и 2.6.3 пункта 2.6. Административного регламента.</w:t>
      </w:r>
    </w:p>
    <w:p w:rsidR="005549E1" w:rsidRPr="005409F7" w:rsidRDefault="005549E1" w:rsidP="005549E1">
      <w:pPr>
        <w:autoSpaceDE w:val="0"/>
        <w:autoSpaceDN w:val="0"/>
        <w:adjustRightInd w:val="0"/>
        <w:ind w:firstLine="284"/>
        <w:jc w:val="both"/>
        <w:rPr>
          <w:b/>
          <w:sz w:val="14"/>
          <w:szCs w:val="14"/>
        </w:rPr>
      </w:pPr>
      <w:r w:rsidRPr="005409F7">
        <w:rPr>
          <w:b/>
          <w:bCs/>
          <w:sz w:val="14"/>
          <w:szCs w:val="14"/>
        </w:rPr>
        <w:t xml:space="preserve">2.5. Перечень нормативных правовых актов, регулирующих отношения, возникающие в связи с предоставлением </w:t>
      </w:r>
      <w:r w:rsidRPr="005409F7">
        <w:rPr>
          <w:b/>
          <w:sz w:val="14"/>
          <w:szCs w:val="14"/>
        </w:rPr>
        <w:t xml:space="preserve">муниципальной </w:t>
      </w:r>
      <w:r w:rsidRPr="005409F7">
        <w:rPr>
          <w:b/>
          <w:bCs/>
          <w:sz w:val="14"/>
          <w:szCs w:val="14"/>
        </w:rPr>
        <w:t>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2.5.1. </w:t>
      </w:r>
      <w:proofErr w:type="gramStart"/>
      <w:r w:rsidRPr="005409F7">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549E1" w:rsidRPr="005409F7" w:rsidRDefault="005549E1" w:rsidP="005549E1">
      <w:pPr>
        <w:ind w:firstLine="284"/>
        <w:jc w:val="both"/>
        <w:rPr>
          <w:sz w:val="14"/>
          <w:szCs w:val="14"/>
        </w:rPr>
      </w:pPr>
      <w:r w:rsidRPr="005409F7">
        <w:rPr>
          <w:b/>
          <w:sz w:val="14"/>
          <w:szCs w:val="14"/>
        </w:rPr>
        <w:t>2.6. Исчерпывающий перечень документов, необходимых в соответствии с законодательными или иными нормативно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форме</w:t>
      </w:r>
    </w:p>
    <w:p w:rsidR="005549E1" w:rsidRPr="005409F7" w:rsidRDefault="005549E1" w:rsidP="005549E1">
      <w:pPr>
        <w:suppressAutoHyphens/>
        <w:ind w:firstLine="284"/>
        <w:jc w:val="both"/>
        <w:rPr>
          <w:sz w:val="14"/>
          <w:szCs w:val="14"/>
        </w:rPr>
      </w:pPr>
      <w:r w:rsidRPr="005409F7">
        <w:rPr>
          <w:sz w:val="14"/>
          <w:szCs w:val="14"/>
        </w:rPr>
        <w:t xml:space="preserve">2.6.1. </w:t>
      </w:r>
      <w:proofErr w:type="gramStart"/>
      <w:r w:rsidRPr="005409F7">
        <w:rPr>
          <w:sz w:val="14"/>
          <w:szCs w:val="14"/>
        </w:rPr>
        <w:t>Основанием для рассмотрения вопроса о предоставлении муниципальной услуги лицам, указанным в пункте 1.2. настоящего  Административного регламента, является письменное обращение (заявление) о включении в состав участников мероприятий по улучшению жилищных условий граждан, проживающих в сельской местности, заявителя (приложение № 7  к Порядку предоставления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roofErr w:type="gramEnd"/>
      <w:r w:rsidRPr="005409F7">
        <w:rPr>
          <w:sz w:val="14"/>
          <w:szCs w:val="14"/>
        </w:rPr>
        <w:t xml:space="preserve"> утверждённому постановлением Правительства Новгородской  области от 17.10.2013 № 272 «О государственной программе Новгородской области «Устойчивое развитие сельских территорий в Новгородской области на 2014 – 2021 годы» (далее </w:t>
      </w:r>
      <w:proofErr w:type="gramStart"/>
      <w:r w:rsidRPr="005409F7">
        <w:rPr>
          <w:sz w:val="14"/>
          <w:szCs w:val="14"/>
        </w:rPr>
        <w:t>-П</w:t>
      </w:r>
      <w:proofErr w:type="gramEnd"/>
      <w:r w:rsidRPr="005409F7">
        <w:rPr>
          <w:sz w:val="14"/>
          <w:szCs w:val="14"/>
        </w:rPr>
        <w:t xml:space="preserve">орядок), поданное в  </w:t>
      </w:r>
      <w:r w:rsidRPr="005409F7">
        <w:rPr>
          <w:sz w:val="14"/>
          <w:szCs w:val="14"/>
        </w:rPr>
        <w:lastRenderedPageBreak/>
        <w:t xml:space="preserve">комитет или МФЦ (по месту постоянного жительства). </w:t>
      </w:r>
      <w:r w:rsidRPr="005409F7">
        <w:rPr>
          <w:sz w:val="14"/>
          <w:szCs w:val="14"/>
        </w:rPr>
        <w:tab/>
        <w:t xml:space="preserve">Для принятия решения о предоставлении муниципальной услуги в Администрацию муниципального района или в МФЦ заявителем представляются  следующие документы. </w:t>
      </w:r>
    </w:p>
    <w:p w:rsidR="005549E1" w:rsidRPr="005409F7" w:rsidRDefault="005549E1" w:rsidP="005549E1">
      <w:pPr>
        <w:suppressAutoHyphens/>
        <w:ind w:firstLine="284"/>
        <w:jc w:val="both"/>
        <w:rPr>
          <w:sz w:val="14"/>
          <w:szCs w:val="14"/>
        </w:rPr>
      </w:pPr>
      <w:r w:rsidRPr="005409F7">
        <w:rPr>
          <w:sz w:val="14"/>
          <w:szCs w:val="14"/>
        </w:rPr>
        <w:t>2.6.2. Гражданин, имеющий  право на получение социальной выплаты,  представляет до 15 февраля (включительно) текущего финансового года следующие документы и их копии: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 а) документ, удостоверяющий личность заявителя и членов его семьи;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б) документы, подтверждающие родственные отношения между лицами, указанными в заявлении в качестве членов семьи;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в) трудовую книжку (для </w:t>
      </w:r>
      <w:proofErr w:type="gramStart"/>
      <w:r w:rsidRPr="005409F7">
        <w:rPr>
          <w:sz w:val="14"/>
          <w:szCs w:val="14"/>
        </w:rPr>
        <w:t>работающих</w:t>
      </w:r>
      <w:proofErr w:type="gramEnd"/>
      <w:r w:rsidRPr="005409F7">
        <w:rPr>
          <w:sz w:val="14"/>
          <w:szCs w:val="14"/>
        </w:rPr>
        <w:t xml:space="preserve"> по трудовым договорам); </w:t>
      </w:r>
    </w:p>
    <w:p w:rsidR="005549E1" w:rsidRPr="005409F7" w:rsidRDefault="005549E1" w:rsidP="005549E1">
      <w:pPr>
        <w:widowControl w:val="0"/>
        <w:suppressAutoHyphens/>
        <w:autoSpaceDE w:val="0"/>
        <w:autoSpaceDN w:val="0"/>
        <w:adjustRightInd w:val="0"/>
        <w:ind w:firstLine="284"/>
        <w:jc w:val="both"/>
        <w:rPr>
          <w:sz w:val="14"/>
          <w:szCs w:val="14"/>
        </w:rPr>
      </w:pPr>
      <w:r w:rsidRPr="005409F7">
        <w:rPr>
          <w:sz w:val="14"/>
          <w:szCs w:val="14"/>
        </w:rPr>
        <w:t>г) копию правоустанавливающего документа на земельный участок, права на который не зарегистрированы в Едином государственном реестре недвижимости;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д) документы, подтверждающих наличие у заявителя и (или) членов его семьи собственных и (или) заемных средств:</w:t>
      </w:r>
    </w:p>
    <w:p w:rsidR="005549E1" w:rsidRPr="005409F7" w:rsidRDefault="005549E1" w:rsidP="005549E1">
      <w:pPr>
        <w:widowControl w:val="0"/>
        <w:autoSpaceDE w:val="0"/>
        <w:autoSpaceDN w:val="0"/>
        <w:ind w:firstLine="284"/>
        <w:jc w:val="both"/>
        <w:rPr>
          <w:sz w:val="14"/>
          <w:szCs w:val="14"/>
        </w:rPr>
      </w:pPr>
      <w:r w:rsidRPr="005409F7">
        <w:rPr>
          <w:sz w:val="14"/>
          <w:szCs w:val="14"/>
        </w:rPr>
        <w:t>- сберегательную книжку;</w:t>
      </w:r>
    </w:p>
    <w:p w:rsidR="005549E1" w:rsidRPr="005409F7" w:rsidRDefault="005549E1" w:rsidP="005549E1">
      <w:pPr>
        <w:widowControl w:val="0"/>
        <w:autoSpaceDE w:val="0"/>
        <w:autoSpaceDN w:val="0"/>
        <w:ind w:firstLine="284"/>
        <w:jc w:val="both"/>
        <w:rPr>
          <w:sz w:val="14"/>
          <w:szCs w:val="14"/>
        </w:rPr>
      </w:pPr>
      <w:r w:rsidRPr="005409F7">
        <w:rPr>
          <w:sz w:val="14"/>
          <w:szCs w:val="14"/>
        </w:rPr>
        <w:t>- договор займа, заключенный с юридическим лицом, индивидуальным предпринимателем, с указанием цели, срока и суммы займа;</w:t>
      </w:r>
    </w:p>
    <w:p w:rsidR="005549E1" w:rsidRPr="005409F7" w:rsidRDefault="005549E1" w:rsidP="005549E1">
      <w:pPr>
        <w:widowControl w:val="0"/>
        <w:autoSpaceDE w:val="0"/>
        <w:autoSpaceDN w:val="0"/>
        <w:ind w:firstLine="284"/>
        <w:jc w:val="both"/>
        <w:rPr>
          <w:sz w:val="14"/>
          <w:szCs w:val="14"/>
        </w:rPr>
      </w:pPr>
      <w:r w:rsidRPr="005409F7">
        <w:rPr>
          <w:sz w:val="14"/>
          <w:szCs w:val="14"/>
        </w:rPr>
        <w:t>- 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5549E1" w:rsidRPr="005409F7" w:rsidRDefault="005549E1" w:rsidP="005549E1">
      <w:pPr>
        <w:widowControl w:val="0"/>
        <w:autoSpaceDE w:val="0"/>
        <w:autoSpaceDN w:val="0"/>
        <w:ind w:firstLine="284"/>
        <w:jc w:val="both"/>
        <w:rPr>
          <w:sz w:val="14"/>
          <w:szCs w:val="14"/>
        </w:rPr>
      </w:pPr>
      <w:r w:rsidRPr="005409F7">
        <w:rPr>
          <w:sz w:val="14"/>
          <w:szCs w:val="14"/>
        </w:rPr>
        <w:t>- акты выполненных работ и справки о стоимости выполненных работ и затрат, подтверждающие затраты на строительство жилья, согласованные с органом местного самоуправления муниципального района области;</w:t>
      </w:r>
    </w:p>
    <w:p w:rsidR="005549E1" w:rsidRPr="005409F7" w:rsidRDefault="005549E1" w:rsidP="005549E1">
      <w:pPr>
        <w:widowControl w:val="0"/>
        <w:autoSpaceDE w:val="0"/>
        <w:autoSpaceDN w:val="0"/>
        <w:ind w:firstLine="284"/>
        <w:jc w:val="both"/>
        <w:rPr>
          <w:sz w:val="14"/>
          <w:szCs w:val="14"/>
        </w:rPr>
      </w:pPr>
      <w:r w:rsidRPr="005409F7">
        <w:rPr>
          <w:sz w:val="14"/>
          <w:szCs w:val="14"/>
        </w:rPr>
        <w:t>- кредитный договор, заключенный с кредитной организацией в целях строительства (приобретения) жилья;</w:t>
      </w:r>
    </w:p>
    <w:p w:rsidR="005549E1" w:rsidRPr="005409F7" w:rsidRDefault="005549E1" w:rsidP="005549E1">
      <w:pPr>
        <w:widowControl w:val="0"/>
        <w:autoSpaceDE w:val="0"/>
        <w:autoSpaceDN w:val="0"/>
        <w:ind w:firstLine="284"/>
        <w:jc w:val="both"/>
        <w:rPr>
          <w:sz w:val="14"/>
          <w:szCs w:val="14"/>
        </w:rPr>
      </w:pPr>
      <w:r w:rsidRPr="005409F7">
        <w:rPr>
          <w:sz w:val="14"/>
          <w:szCs w:val="14"/>
        </w:rPr>
        <w:t>- выписку из лицевого счета по вкладу, выданную кредитной организацией;</w:t>
      </w:r>
    </w:p>
    <w:p w:rsidR="005549E1" w:rsidRPr="005409F7" w:rsidRDefault="005549E1" w:rsidP="005549E1">
      <w:pPr>
        <w:widowControl w:val="0"/>
        <w:autoSpaceDE w:val="0"/>
        <w:autoSpaceDN w:val="0"/>
        <w:ind w:firstLine="284"/>
        <w:jc w:val="both"/>
        <w:rPr>
          <w:sz w:val="14"/>
          <w:szCs w:val="14"/>
        </w:rPr>
      </w:pPr>
      <w:bookmarkStart w:id="0" w:name="P1185"/>
      <w:bookmarkEnd w:id="0"/>
      <w:r w:rsidRPr="005409F7">
        <w:rPr>
          <w:sz w:val="14"/>
          <w:szCs w:val="14"/>
        </w:rPr>
        <w:t xml:space="preserve">- отчет об оценке </w:t>
      </w:r>
      <w:proofErr w:type="gramStart"/>
      <w:r w:rsidRPr="005409F7">
        <w:rPr>
          <w:sz w:val="14"/>
          <w:szCs w:val="14"/>
        </w:rPr>
        <w:t>объекта</w:t>
      </w:r>
      <w:proofErr w:type="gramEnd"/>
      <w:r w:rsidRPr="005409F7">
        <w:rPr>
          <w:sz w:val="14"/>
          <w:szCs w:val="14"/>
        </w:rPr>
        <w:t xml:space="preserve"> не завершенного строительством жилого дома, подготовленный в соответствии с требованиями Федерального </w:t>
      </w:r>
      <w:hyperlink r:id="rId18" w:history="1">
        <w:r w:rsidRPr="005409F7">
          <w:rPr>
            <w:sz w:val="14"/>
            <w:szCs w:val="14"/>
          </w:rPr>
          <w:t>закона</w:t>
        </w:r>
      </w:hyperlink>
      <w:r w:rsidRPr="005409F7">
        <w:rPr>
          <w:sz w:val="14"/>
          <w:szCs w:val="14"/>
        </w:rPr>
        <w:t xml:space="preserve"> от 29 июля 1998 года N 135-ФЗ "Об оценочной деятельности в Российской Федерации";</w:t>
      </w:r>
    </w:p>
    <w:p w:rsidR="005549E1" w:rsidRPr="005409F7" w:rsidRDefault="005549E1" w:rsidP="005549E1">
      <w:pPr>
        <w:widowControl w:val="0"/>
        <w:autoSpaceDE w:val="0"/>
        <w:autoSpaceDN w:val="0"/>
        <w:ind w:firstLine="284"/>
        <w:jc w:val="both"/>
        <w:rPr>
          <w:sz w:val="14"/>
          <w:szCs w:val="14"/>
        </w:rPr>
      </w:pPr>
      <w:r w:rsidRPr="005409F7">
        <w:rPr>
          <w:sz w:val="14"/>
          <w:szCs w:val="14"/>
        </w:rPr>
        <w:t>- договоры купли-продажи строительных материалов или оборудования на строительство жилья и документы, подтверждающие их оплату, согласованные с органом местного самоуправления муниципального района области;</w:t>
      </w:r>
    </w:p>
    <w:p w:rsidR="005549E1" w:rsidRPr="005409F7" w:rsidRDefault="005549E1" w:rsidP="005549E1">
      <w:pPr>
        <w:widowControl w:val="0"/>
        <w:autoSpaceDE w:val="0"/>
        <w:autoSpaceDN w:val="0"/>
        <w:ind w:firstLine="284"/>
        <w:jc w:val="both"/>
        <w:rPr>
          <w:sz w:val="14"/>
          <w:szCs w:val="14"/>
        </w:rPr>
      </w:pPr>
      <w:r w:rsidRPr="005409F7">
        <w:rPr>
          <w:sz w:val="14"/>
          <w:szCs w:val="14"/>
        </w:rPr>
        <w:t>- расписку продавца о получении от участника мероприятий сре</w:t>
      </w:r>
      <w:proofErr w:type="gramStart"/>
      <w:r w:rsidRPr="005409F7">
        <w:rPr>
          <w:sz w:val="14"/>
          <w:szCs w:val="14"/>
        </w:rPr>
        <w:t>дств в сч</w:t>
      </w:r>
      <w:proofErr w:type="gramEnd"/>
      <w:r w:rsidRPr="005409F7">
        <w:rPr>
          <w:sz w:val="14"/>
          <w:szCs w:val="14"/>
        </w:rPr>
        <w:t>ет стоимости приобретаемого жилья (в случае представления документов для получения свидетельства);</w:t>
      </w:r>
    </w:p>
    <w:p w:rsidR="005549E1" w:rsidRPr="005409F7" w:rsidRDefault="005549E1" w:rsidP="005549E1">
      <w:pPr>
        <w:widowControl w:val="0"/>
        <w:autoSpaceDE w:val="0"/>
        <w:autoSpaceDN w:val="0"/>
        <w:ind w:firstLine="284"/>
        <w:jc w:val="both"/>
        <w:rPr>
          <w:sz w:val="14"/>
          <w:szCs w:val="14"/>
        </w:rPr>
      </w:pPr>
      <w:r w:rsidRPr="005409F7">
        <w:rPr>
          <w:sz w:val="14"/>
          <w:szCs w:val="14"/>
        </w:rPr>
        <w:t>- 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5549E1" w:rsidRPr="005409F7" w:rsidRDefault="005549E1" w:rsidP="005549E1">
      <w:pPr>
        <w:suppressAutoHyphens/>
        <w:ind w:firstLine="284"/>
        <w:jc w:val="both"/>
        <w:rPr>
          <w:sz w:val="14"/>
          <w:szCs w:val="14"/>
        </w:rPr>
      </w:pPr>
      <w:r w:rsidRPr="005409F7">
        <w:rPr>
          <w:sz w:val="14"/>
          <w:szCs w:val="14"/>
        </w:rPr>
        <w:t xml:space="preserve">- средства (часть средств) материнского (семейного) капитала, которые подтверждаются справкой о состоянии финансовой части лицевого счета лица, имеющего право на дополнительные меры государственной поддержки, выданной территориальным органом Пенсионного фонда Российской Федерации.  </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 2.6.3. Молодые семьи и молодые специалисты, имеющие  право на получение социальной выплаты  представляет до 15 февраля (включительно) текущего финансового года следующие документы и их копии:</w:t>
      </w:r>
    </w:p>
    <w:p w:rsidR="005549E1" w:rsidRPr="005409F7" w:rsidRDefault="005549E1" w:rsidP="005549E1">
      <w:pPr>
        <w:suppressAutoHyphens/>
        <w:ind w:firstLine="284"/>
        <w:jc w:val="both"/>
        <w:rPr>
          <w:sz w:val="14"/>
          <w:szCs w:val="14"/>
        </w:rPr>
      </w:pPr>
      <w:r w:rsidRPr="005409F7">
        <w:rPr>
          <w:sz w:val="14"/>
          <w:szCs w:val="14"/>
        </w:rPr>
        <w:t>а) документы, удостоверяющие личность заявителя и членов его семьи;</w:t>
      </w:r>
    </w:p>
    <w:p w:rsidR="005549E1" w:rsidRPr="005409F7" w:rsidRDefault="005549E1" w:rsidP="005549E1">
      <w:pPr>
        <w:autoSpaceDE w:val="0"/>
        <w:autoSpaceDN w:val="0"/>
        <w:adjustRightInd w:val="0"/>
        <w:ind w:firstLine="284"/>
        <w:jc w:val="both"/>
        <w:rPr>
          <w:sz w:val="14"/>
          <w:szCs w:val="14"/>
        </w:rPr>
      </w:pPr>
      <w:r w:rsidRPr="005409F7">
        <w:rPr>
          <w:sz w:val="14"/>
          <w:szCs w:val="14"/>
        </w:rPr>
        <w:t>б) документ об образовании и о квалификации молодого специалиста либо справки из профессиональной образовательной организации или образовательной организации высшего образования о его обучении на последнем курсе этой образовательной организации;</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в) свидетельство о браке (для </w:t>
      </w:r>
      <w:proofErr w:type="gramStart"/>
      <w:r w:rsidRPr="005409F7">
        <w:rPr>
          <w:sz w:val="14"/>
          <w:szCs w:val="14"/>
        </w:rPr>
        <w:t>лиц</w:t>
      </w:r>
      <w:proofErr w:type="gramEnd"/>
      <w:r w:rsidRPr="005409F7">
        <w:rPr>
          <w:sz w:val="14"/>
          <w:szCs w:val="14"/>
        </w:rPr>
        <w:t xml:space="preserve"> состоящих в браке);</w:t>
      </w:r>
    </w:p>
    <w:p w:rsidR="005549E1" w:rsidRPr="005409F7" w:rsidRDefault="005549E1" w:rsidP="005549E1">
      <w:pPr>
        <w:widowControl w:val="0"/>
        <w:suppressAutoHyphens/>
        <w:autoSpaceDE w:val="0"/>
        <w:autoSpaceDN w:val="0"/>
        <w:adjustRightInd w:val="0"/>
        <w:ind w:firstLine="284"/>
        <w:jc w:val="both"/>
        <w:rPr>
          <w:sz w:val="14"/>
          <w:szCs w:val="14"/>
        </w:rPr>
      </w:pPr>
      <w:r w:rsidRPr="005409F7">
        <w:rPr>
          <w:sz w:val="14"/>
          <w:szCs w:val="14"/>
        </w:rPr>
        <w:t>г) свидетельство о рождении или усыновлении ребенка (детей);</w:t>
      </w:r>
    </w:p>
    <w:p w:rsidR="005549E1" w:rsidRPr="005409F7" w:rsidRDefault="005549E1" w:rsidP="005549E1">
      <w:pPr>
        <w:widowControl w:val="0"/>
        <w:suppressAutoHyphens/>
        <w:autoSpaceDE w:val="0"/>
        <w:autoSpaceDN w:val="0"/>
        <w:adjustRightInd w:val="0"/>
        <w:ind w:firstLine="284"/>
        <w:jc w:val="both"/>
        <w:rPr>
          <w:sz w:val="14"/>
          <w:szCs w:val="14"/>
        </w:rPr>
      </w:pPr>
      <w:r w:rsidRPr="005409F7">
        <w:rPr>
          <w:sz w:val="14"/>
          <w:szCs w:val="14"/>
        </w:rPr>
        <w:t xml:space="preserve">д) трудовой договор с работодателем (для </w:t>
      </w:r>
      <w:proofErr w:type="gramStart"/>
      <w:r w:rsidRPr="005409F7">
        <w:rPr>
          <w:sz w:val="14"/>
          <w:szCs w:val="14"/>
        </w:rPr>
        <w:t>работающих</w:t>
      </w:r>
      <w:proofErr w:type="gramEnd"/>
      <w:r w:rsidRPr="005409F7">
        <w:rPr>
          <w:sz w:val="14"/>
          <w:szCs w:val="14"/>
        </w:rPr>
        <w:t xml:space="preserve"> по трудовым договорам);</w:t>
      </w:r>
    </w:p>
    <w:p w:rsidR="005549E1" w:rsidRPr="005409F7" w:rsidRDefault="005549E1" w:rsidP="005549E1">
      <w:pPr>
        <w:widowControl w:val="0"/>
        <w:suppressAutoHyphens/>
        <w:autoSpaceDE w:val="0"/>
        <w:autoSpaceDN w:val="0"/>
        <w:adjustRightInd w:val="0"/>
        <w:ind w:firstLine="284"/>
        <w:jc w:val="both"/>
        <w:rPr>
          <w:sz w:val="14"/>
          <w:szCs w:val="14"/>
        </w:rPr>
      </w:pPr>
      <w:proofErr w:type="gramStart"/>
      <w:r w:rsidRPr="005409F7">
        <w:rPr>
          <w:sz w:val="14"/>
          <w:szCs w:val="14"/>
        </w:rPr>
        <w:t>е) соглашение с работодателем (органом местного самоуправления) о трудоустройстве в сельской местности по окончании образовательной организации (для обучающихся в профессиональных образовательных организациях или образовательных организациях высшего образования по образовательным программам среднего профессионального или высшего образования на последних курсах);</w:t>
      </w:r>
      <w:proofErr w:type="gramEnd"/>
    </w:p>
    <w:p w:rsidR="005549E1" w:rsidRPr="005409F7" w:rsidRDefault="005549E1" w:rsidP="005549E1">
      <w:pPr>
        <w:widowControl w:val="0"/>
        <w:suppressAutoHyphens/>
        <w:autoSpaceDE w:val="0"/>
        <w:autoSpaceDN w:val="0"/>
        <w:adjustRightInd w:val="0"/>
        <w:ind w:firstLine="284"/>
        <w:jc w:val="both"/>
        <w:rPr>
          <w:sz w:val="14"/>
          <w:szCs w:val="14"/>
        </w:rPr>
      </w:pPr>
      <w:r w:rsidRPr="005409F7">
        <w:rPr>
          <w:sz w:val="14"/>
          <w:szCs w:val="14"/>
        </w:rPr>
        <w:t xml:space="preserve">ж) документы, подтверждающие соответствие следующим условиям, установленным </w:t>
      </w:r>
      <w:hyperlink w:anchor="P3975" w:history="1">
        <w:r w:rsidRPr="005409F7">
          <w:rPr>
            <w:sz w:val="14"/>
            <w:szCs w:val="14"/>
          </w:rPr>
          <w:t>пунктом 33</w:t>
        </w:r>
      </w:hyperlink>
      <w:r w:rsidRPr="005409F7">
        <w:rPr>
          <w:sz w:val="14"/>
          <w:szCs w:val="14"/>
        </w:rPr>
        <w:t xml:space="preserve"> Типового положения (для лиц, изъявивших желание постоянно проживать в сельской местности): </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 договор найма, аренды жилого помещения или договор  безвозмездного пользования жилым помещением; </w:t>
      </w:r>
    </w:p>
    <w:p w:rsidR="005549E1" w:rsidRPr="005409F7" w:rsidRDefault="005549E1" w:rsidP="005549E1">
      <w:pPr>
        <w:autoSpaceDE w:val="0"/>
        <w:autoSpaceDN w:val="0"/>
        <w:adjustRightInd w:val="0"/>
        <w:ind w:firstLine="284"/>
        <w:jc w:val="both"/>
        <w:rPr>
          <w:sz w:val="14"/>
          <w:szCs w:val="14"/>
        </w:rPr>
      </w:pPr>
      <w:r w:rsidRPr="005409F7">
        <w:rPr>
          <w:sz w:val="14"/>
          <w:szCs w:val="14"/>
        </w:rPr>
        <w:t>з) копию правоустанавливающего документа на земельный участок, права на который не зарегистрированы в Едином государственном реестре недвижимости.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и) документы, подтверждающие наличие у заявителя и (или) членов его семьи собственных и (или) заемных средств: </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-сберегательную книжку;</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-договор займа, заключенный с юридическим лицом, индивидуальным предпринимателем, с указанием цели, срока и суммы займа;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-акты выполненных работ и справки о стоимости выполненных работ и затрат, подтверждающие затраты на строительство жилья, согласованные с органом местного самоуправления муниципального района области;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-кредитный договор, заключенный с кредитной организацией в целях строительства (приобретения) жилья;</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-выписку из лицевого счета по вкладу, </w:t>
      </w:r>
      <w:proofErr w:type="gramStart"/>
      <w:r w:rsidRPr="005409F7">
        <w:rPr>
          <w:sz w:val="14"/>
          <w:szCs w:val="14"/>
        </w:rPr>
        <w:t>выданная</w:t>
      </w:r>
      <w:proofErr w:type="gramEnd"/>
      <w:r w:rsidRPr="005409F7">
        <w:rPr>
          <w:sz w:val="14"/>
          <w:szCs w:val="14"/>
        </w:rPr>
        <w:t xml:space="preserve"> кредитной организацией;</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-отчет об оценке </w:t>
      </w:r>
      <w:proofErr w:type="gramStart"/>
      <w:r w:rsidRPr="005409F7">
        <w:rPr>
          <w:sz w:val="14"/>
          <w:szCs w:val="14"/>
        </w:rPr>
        <w:t>объекта</w:t>
      </w:r>
      <w:proofErr w:type="gramEnd"/>
      <w:r w:rsidRPr="005409F7">
        <w:rPr>
          <w:sz w:val="14"/>
          <w:szCs w:val="14"/>
        </w:rPr>
        <w:t xml:space="preserve"> не завершенного строительством жилого дома, </w:t>
      </w:r>
      <w:r w:rsidRPr="005409F7">
        <w:rPr>
          <w:sz w:val="14"/>
          <w:szCs w:val="14"/>
        </w:rPr>
        <w:lastRenderedPageBreak/>
        <w:t xml:space="preserve">подготовленный в соответствии с требованиями Федерального </w:t>
      </w:r>
      <w:hyperlink r:id="rId19" w:history="1">
        <w:r w:rsidRPr="005409F7">
          <w:rPr>
            <w:sz w:val="14"/>
            <w:szCs w:val="14"/>
          </w:rPr>
          <w:t>закона</w:t>
        </w:r>
      </w:hyperlink>
      <w:r w:rsidRPr="005409F7">
        <w:rPr>
          <w:sz w:val="14"/>
          <w:szCs w:val="14"/>
        </w:rPr>
        <w:t xml:space="preserve"> от 29 июля 1998 года N 135-ФЗ "Об оценочной деятельности в Российской Федерации";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-договоры купли-продажи строительных материалов или оборудования на строительство жилья и документы, подтверждающие их оплату, согласованные с органом местного самоуправления муниципального района области;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-расписку продавца о получении от участника мероприятий сре</w:t>
      </w:r>
      <w:proofErr w:type="gramStart"/>
      <w:r w:rsidRPr="005409F7">
        <w:rPr>
          <w:sz w:val="14"/>
          <w:szCs w:val="14"/>
        </w:rPr>
        <w:t>дств в сч</w:t>
      </w:r>
      <w:proofErr w:type="gramEnd"/>
      <w:r w:rsidRPr="005409F7">
        <w:rPr>
          <w:sz w:val="14"/>
          <w:szCs w:val="14"/>
        </w:rPr>
        <w:t>ет стоимости приобретаемого жилья (в случае представления документов для получения свидетельства);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-средства (часть средств) материнского (семейного) капитала, которые подтверждаются справкой о состоянии финансовой части лицевого счета лица, имеющего право на дополнительные меры государственной поддержки, выданной территориальным органом Пенсионного фонда Российской Федерации.</w:t>
      </w:r>
    </w:p>
    <w:p w:rsidR="005549E1" w:rsidRPr="005409F7" w:rsidRDefault="005549E1" w:rsidP="005549E1">
      <w:pPr>
        <w:autoSpaceDE w:val="0"/>
        <w:autoSpaceDN w:val="0"/>
        <w:adjustRightInd w:val="0"/>
        <w:ind w:firstLine="284"/>
        <w:jc w:val="both"/>
        <w:outlineLvl w:val="0"/>
        <w:rPr>
          <w:sz w:val="14"/>
          <w:szCs w:val="14"/>
        </w:rPr>
      </w:pPr>
      <w:r w:rsidRPr="005409F7">
        <w:rPr>
          <w:sz w:val="14"/>
          <w:szCs w:val="14"/>
        </w:rPr>
        <w:t>2.6.4. Подача заявления свидетельствует о согласии заявителя на обработку его персональных данных.</w:t>
      </w:r>
    </w:p>
    <w:p w:rsidR="005549E1" w:rsidRPr="005409F7" w:rsidRDefault="005549E1" w:rsidP="005549E1">
      <w:pPr>
        <w:autoSpaceDE w:val="0"/>
        <w:autoSpaceDN w:val="0"/>
        <w:adjustRightInd w:val="0"/>
        <w:ind w:firstLine="284"/>
        <w:jc w:val="both"/>
        <w:outlineLvl w:val="0"/>
        <w:rPr>
          <w:sz w:val="14"/>
          <w:szCs w:val="14"/>
        </w:rPr>
      </w:pPr>
      <w:proofErr w:type="gramStart"/>
      <w:r w:rsidRPr="005409F7">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5549E1" w:rsidRPr="005409F7" w:rsidRDefault="005549E1" w:rsidP="005549E1">
      <w:pPr>
        <w:ind w:firstLine="284"/>
        <w:jc w:val="both"/>
        <w:rPr>
          <w:b/>
          <w:sz w:val="14"/>
          <w:szCs w:val="14"/>
        </w:rPr>
      </w:pPr>
      <w:r w:rsidRPr="005409F7">
        <w:rPr>
          <w:b/>
          <w:sz w:val="14"/>
          <w:szCs w:val="14"/>
        </w:rPr>
        <w:t>2.7. Исчерпывающий перечень документов, необходимых в соответствии с нормативно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электронной форме, порядок их предоставления</w:t>
      </w:r>
    </w:p>
    <w:p w:rsidR="005549E1" w:rsidRPr="005409F7" w:rsidRDefault="005549E1" w:rsidP="005549E1">
      <w:pPr>
        <w:ind w:firstLine="284"/>
        <w:jc w:val="both"/>
        <w:rPr>
          <w:sz w:val="14"/>
          <w:szCs w:val="14"/>
        </w:rPr>
      </w:pPr>
      <w:r w:rsidRPr="005409F7">
        <w:rPr>
          <w:sz w:val="14"/>
          <w:szCs w:val="14"/>
        </w:rPr>
        <w:t>По категории «Граждане»:</w:t>
      </w:r>
    </w:p>
    <w:p w:rsidR="005549E1" w:rsidRPr="005409F7" w:rsidRDefault="005549E1" w:rsidP="005549E1">
      <w:pPr>
        <w:ind w:firstLine="284"/>
        <w:jc w:val="both"/>
        <w:rPr>
          <w:sz w:val="14"/>
          <w:szCs w:val="14"/>
        </w:rPr>
      </w:pPr>
      <w:r w:rsidRPr="005409F7">
        <w:rPr>
          <w:sz w:val="14"/>
          <w:szCs w:val="14"/>
        </w:rPr>
        <w:t>2.7.1.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 документ, подтверждающий  признание нуждающимся в улучшении жилищных  условий (для лиц, постоянно проживающих в сельской местности), специалист комитета запрашивает его  в отделе имущественных и земельных отношений Администрации муниципального района.</w:t>
      </w:r>
    </w:p>
    <w:p w:rsidR="005549E1" w:rsidRPr="005409F7" w:rsidRDefault="005549E1" w:rsidP="005549E1">
      <w:pPr>
        <w:ind w:firstLine="284"/>
        <w:contextualSpacing/>
        <w:jc w:val="both"/>
        <w:rPr>
          <w:sz w:val="14"/>
          <w:szCs w:val="14"/>
        </w:rPr>
      </w:pPr>
      <w:r w:rsidRPr="005409F7">
        <w:rPr>
          <w:sz w:val="14"/>
          <w:szCs w:val="14"/>
        </w:rPr>
        <w:t>2.7.2.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представлена выписка из единого  государственного реестра индивидуальных предпринимателей  (для индивидуальных предпринимателей), специалист комитета запрашивает ее через официальный сайт Федеральной налоговой службы Российской Федерации в электронной форме;</w:t>
      </w:r>
    </w:p>
    <w:p w:rsidR="005549E1" w:rsidRPr="005409F7" w:rsidRDefault="005549E1" w:rsidP="005549E1">
      <w:pPr>
        <w:autoSpaceDE w:val="0"/>
        <w:autoSpaceDN w:val="0"/>
        <w:adjustRightInd w:val="0"/>
        <w:ind w:firstLine="284"/>
        <w:jc w:val="both"/>
        <w:outlineLvl w:val="2"/>
        <w:rPr>
          <w:sz w:val="14"/>
          <w:szCs w:val="14"/>
          <w:u w:val="single"/>
        </w:rPr>
      </w:pPr>
      <w:r w:rsidRPr="005409F7">
        <w:rPr>
          <w:sz w:val="14"/>
          <w:szCs w:val="14"/>
        </w:rPr>
        <w:t>2.7.3.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 правоустанавливающий документ на земельный участок, права на который зарегистрированы в Едином государственном реестре недвижимости, то по каналам межведомственного взаимодействия специалист комитета запрашивает его в управлении Росреестра по Новгородской области. </w:t>
      </w:r>
    </w:p>
    <w:p w:rsidR="005549E1" w:rsidRPr="005409F7" w:rsidRDefault="005549E1" w:rsidP="005549E1">
      <w:pPr>
        <w:ind w:firstLine="284"/>
        <w:jc w:val="both"/>
        <w:rPr>
          <w:sz w:val="14"/>
          <w:szCs w:val="14"/>
        </w:rPr>
      </w:pPr>
      <w:r w:rsidRPr="005409F7">
        <w:rPr>
          <w:sz w:val="14"/>
          <w:szCs w:val="14"/>
        </w:rPr>
        <w:t>2.7.4.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представлено разрешение на строительство жилого дома, специалист комитета запрашивает его в отделе градостроительства и благоустройства Администрации муниципального района.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По категории «Молодые семьи и молодые специалисты»:</w:t>
      </w:r>
    </w:p>
    <w:p w:rsidR="005549E1" w:rsidRPr="005409F7" w:rsidRDefault="005549E1" w:rsidP="005549E1">
      <w:pPr>
        <w:ind w:firstLine="284"/>
        <w:jc w:val="both"/>
        <w:rPr>
          <w:sz w:val="14"/>
          <w:szCs w:val="14"/>
        </w:rPr>
      </w:pPr>
      <w:r w:rsidRPr="005409F7">
        <w:rPr>
          <w:sz w:val="14"/>
          <w:szCs w:val="14"/>
        </w:rPr>
        <w:t>2.7.5.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 документ, подтверждающий  признание нуждающимся в улучшении жилищных  условий (для лиц, постоянно проживающих в сельской местности), специалист комитета запрашивает его в отделе имущественных и земельных отношений Администрации муниципального района.</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r w:rsidRPr="005409F7">
        <w:rPr>
          <w:sz w:val="14"/>
          <w:szCs w:val="14"/>
        </w:rPr>
        <w:t>2.7.6.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представлены сведения о регистрации по месту пребывания всех членов семьи (для лиц, изъявивших желание постоянно проживать в сельской местности, специалист комитета запрашивает их в миграционном пункте отдела Министерства внутренних дел России по  Солецкому району;   </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r w:rsidRPr="005409F7">
        <w:rPr>
          <w:sz w:val="14"/>
          <w:szCs w:val="14"/>
        </w:rPr>
        <w:t>2.7.7.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 документ, подтверждающий отсутствие в собственности жилого помещения (жилого дома) в границах соответствующего муниципального района (городского округа), включая административный центр муниципального образования, в котором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социальной сфере или в организациях, осуществляющих ветеринарную деятельность для сельскохозяйственных животных, специалист комитета запрашивает его в управлении Федеральной службы государственной регистрации, кадастра и картографии по Новгородской области в электронной форме;</w:t>
      </w:r>
    </w:p>
    <w:p w:rsidR="005549E1" w:rsidRPr="005409F7" w:rsidRDefault="005549E1" w:rsidP="005549E1">
      <w:pPr>
        <w:autoSpaceDE w:val="0"/>
        <w:autoSpaceDN w:val="0"/>
        <w:adjustRightInd w:val="0"/>
        <w:ind w:firstLine="284"/>
        <w:jc w:val="both"/>
        <w:outlineLvl w:val="2"/>
        <w:rPr>
          <w:sz w:val="14"/>
          <w:szCs w:val="14"/>
          <w:u w:val="single"/>
        </w:rPr>
      </w:pPr>
      <w:r w:rsidRPr="005409F7">
        <w:rPr>
          <w:sz w:val="14"/>
          <w:szCs w:val="14"/>
        </w:rPr>
        <w:t>2.7.8.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 правоустанавливающий документ на земельный участок, права на который зарегистрированы в Едином государственном реестре недвижимости то по каналам межведомственного взаимодействия специалист комитета запрашивает его в управлении Росреестра по Новгородской области. </w:t>
      </w:r>
    </w:p>
    <w:p w:rsidR="005549E1" w:rsidRPr="005409F7" w:rsidRDefault="005549E1" w:rsidP="005549E1">
      <w:pPr>
        <w:autoSpaceDE w:val="0"/>
        <w:autoSpaceDN w:val="0"/>
        <w:adjustRightInd w:val="0"/>
        <w:ind w:firstLine="284"/>
        <w:jc w:val="both"/>
        <w:rPr>
          <w:sz w:val="14"/>
          <w:szCs w:val="14"/>
        </w:rPr>
      </w:pPr>
      <w:r w:rsidRPr="005409F7">
        <w:rPr>
          <w:sz w:val="14"/>
          <w:szCs w:val="14"/>
        </w:rPr>
        <w:t>2.7.9.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представлена выписка из единого  государственного реестра индивидуальных предпринимателей  (для индивидуальных предпринимателей), специалист комитета запрашивает ее через официальный сайт Федеральной налоговой службы Российской Федерации в электронной форме;</w:t>
      </w:r>
    </w:p>
    <w:p w:rsidR="005549E1" w:rsidRPr="005409F7" w:rsidRDefault="005549E1" w:rsidP="005549E1">
      <w:pPr>
        <w:ind w:firstLine="284"/>
        <w:jc w:val="both"/>
        <w:rPr>
          <w:sz w:val="14"/>
          <w:szCs w:val="14"/>
        </w:rPr>
      </w:pPr>
      <w:r w:rsidRPr="005409F7">
        <w:rPr>
          <w:sz w:val="14"/>
          <w:szCs w:val="14"/>
        </w:rPr>
        <w:lastRenderedPageBreak/>
        <w:t>2.7.10. В случае</w:t>
      </w:r>
      <w:proofErr w:type="gramStart"/>
      <w:r w:rsidRPr="005409F7">
        <w:rPr>
          <w:sz w:val="14"/>
          <w:szCs w:val="14"/>
        </w:rPr>
        <w:t>,</w:t>
      </w:r>
      <w:proofErr w:type="gramEnd"/>
      <w:r w:rsidRPr="005409F7">
        <w:rPr>
          <w:sz w:val="14"/>
          <w:szCs w:val="14"/>
        </w:rPr>
        <w:t xml:space="preserve"> если заявителем самостоятельно не представлено разрешение на строительство жилого дома, специалист комитета запрашивает его в отделе градостроительства и благоустройства Администрации муниципального района.</w:t>
      </w:r>
    </w:p>
    <w:p w:rsidR="005549E1" w:rsidRPr="005409F7" w:rsidRDefault="005549E1" w:rsidP="005549E1">
      <w:pPr>
        <w:widowControl w:val="0"/>
        <w:suppressAutoHyphens/>
        <w:autoSpaceDE w:val="0"/>
        <w:autoSpaceDN w:val="0"/>
        <w:adjustRightInd w:val="0"/>
        <w:ind w:firstLine="284"/>
        <w:jc w:val="both"/>
        <w:rPr>
          <w:sz w:val="14"/>
          <w:szCs w:val="14"/>
        </w:rPr>
      </w:pPr>
      <w:r w:rsidRPr="005409F7">
        <w:rPr>
          <w:sz w:val="14"/>
          <w:szCs w:val="14"/>
        </w:rPr>
        <w:t xml:space="preserve">2.7.11. Непредставление заявителем указанных документов не является основанием для отказа заявителю в предоставлении услуги. </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2.7.12. Копии документов, предусмотренных </w:t>
      </w:r>
      <w:hyperlink w:anchor="P4000" w:history="1">
        <w:r w:rsidRPr="005409F7">
          <w:rPr>
            <w:sz w:val="14"/>
            <w:szCs w:val="14"/>
          </w:rPr>
          <w:t>пунктом 2.6.</w:t>
        </w:r>
      </w:hyperlink>
      <w:r w:rsidRPr="005409F7">
        <w:rPr>
          <w:sz w:val="14"/>
          <w:szCs w:val="14"/>
        </w:rPr>
        <w:t xml:space="preserve"> и 2.7. настоящего  Административного регламента,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законодательством Российской Федерации порядке.</w:t>
      </w:r>
    </w:p>
    <w:p w:rsidR="005549E1" w:rsidRPr="005409F7" w:rsidRDefault="005549E1" w:rsidP="005549E1">
      <w:pPr>
        <w:autoSpaceDE w:val="0"/>
        <w:autoSpaceDN w:val="0"/>
        <w:adjustRightInd w:val="0"/>
        <w:ind w:firstLine="284"/>
        <w:jc w:val="both"/>
        <w:outlineLvl w:val="0"/>
        <w:rPr>
          <w:b/>
          <w:sz w:val="14"/>
          <w:szCs w:val="14"/>
        </w:rPr>
      </w:pPr>
      <w:r w:rsidRPr="005409F7">
        <w:rPr>
          <w:b/>
          <w:sz w:val="14"/>
          <w:szCs w:val="14"/>
        </w:rPr>
        <w:t>2.8. Указание на запрет требовать от заявителя:</w:t>
      </w:r>
    </w:p>
    <w:p w:rsidR="005549E1" w:rsidRPr="005409F7" w:rsidRDefault="005549E1" w:rsidP="005549E1">
      <w:pPr>
        <w:autoSpaceDE w:val="0"/>
        <w:autoSpaceDN w:val="0"/>
        <w:adjustRightInd w:val="0"/>
        <w:ind w:firstLine="284"/>
        <w:jc w:val="both"/>
        <w:outlineLvl w:val="0"/>
        <w:rPr>
          <w:sz w:val="14"/>
          <w:szCs w:val="14"/>
        </w:rPr>
      </w:pPr>
      <w:r w:rsidRPr="005409F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49E1" w:rsidRPr="005409F7" w:rsidRDefault="005549E1" w:rsidP="005549E1">
      <w:pPr>
        <w:autoSpaceDE w:val="0"/>
        <w:autoSpaceDN w:val="0"/>
        <w:adjustRightInd w:val="0"/>
        <w:ind w:firstLine="284"/>
        <w:jc w:val="both"/>
        <w:outlineLvl w:val="0"/>
        <w:rPr>
          <w:sz w:val="14"/>
          <w:szCs w:val="14"/>
        </w:rPr>
      </w:pPr>
      <w:proofErr w:type="gramStart"/>
      <w:r w:rsidRPr="005409F7">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w:t>
      </w:r>
      <w:proofErr w:type="gramEnd"/>
      <w:r w:rsidRPr="005409F7">
        <w:rPr>
          <w:sz w:val="14"/>
          <w:szCs w:val="14"/>
        </w:rPr>
        <w:t xml:space="preserve"> 2010 года № 210-ФЗ «Об организации предоставления государственных и муниципальных услуг».</w:t>
      </w:r>
    </w:p>
    <w:p w:rsidR="005549E1" w:rsidRPr="005409F7" w:rsidRDefault="005549E1" w:rsidP="005549E1">
      <w:pPr>
        <w:ind w:firstLine="284"/>
        <w:jc w:val="both"/>
        <w:rPr>
          <w:b/>
          <w:sz w:val="14"/>
          <w:szCs w:val="14"/>
        </w:rPr>
      </w:pPr>
      <w:r w:rsidRPr="005409F7">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Оснований для отказа  в приеме документов, необходимых для предоставления муниципальной услуги, не предусмотрено.</w:t>
      </w:r>
    </w:p>
    <w:p w:rsidR="005549E1" w:rsidRPr="005409F7" w:rsidRDefault="005549E1" w:rsidP="005549E1">
      <w:pPr>
        <w:ind w:firstLine="284"/>
        <w:jc w:val="both"/>
        <w:rPr>
          <w:b/>
          <w:sz w:val="14"/>
          <w:szCs w:val="14"/>
        </w:rPr>
      </w:pPr>
      <w:r w:rsidRPr="005409F7">
        <w:rPr>
          <w:b/>
          <w:sz w:val="14"/>
          <w:szCs w:val="14"/>
        </w:rPr>
        <w:t>2.10. Исчерпывающий перечень оснований для приостановления в предоставлении муниципальной услуги</w:t>
      </w:r>
    </w:p>
    <w:p w:rsidR="005549E1" w:rsidRPr="005409F7" w:rsidRDefault="005549E1" w:rsidP="005549E1">
      <w:pPr>
        <w:ind w:firstLine="284"/>
        <w:jc w:val="both"/>
        <w:rPr>
          <w:iCs/>
          <w:sz w:val="14"/>
          <w:szCs w:val="14"/>
        </w:rPr>
      </w:pPr>
      <w:r w:rsidRPr="005409F7">
        <w:rPr>
          <w:bCs/>
          <w:sz w:val="14"/>
          <w:szCs w:val="14"/>
        </w:rPr>
        <w:t>2.10.1.Основания для приостановления предоставления муниципальной услуги отсутствуют.</w:t>
      </w:r>
    </w:p>
    <w:p w:rsidR="005549E1" w:rsidRPr="005409F7" w:rsidRDefault="005549E1" w:rsidP="005549E1">
      <w:pPr>
        <w:ind w:firstLine="284"/>
        <w:jc w:val="both"/>
        <w:rPr>
          <w:b/>
          <w:sz w:val="14"/>
          <w:szCs w:val="14"/>
        </w:rPr>
      </w:pPr>
      <w:r w:rsidRPr="005409F7">
        <w:rPr>
          <w:b/>
          <w:sz w:val="14"/>
          <w:szCs w:val="14"/>
        </w:rPr>
        <w:t>2.11. Исчерпывающий перечень оснований для отказа  в предоставлении  муниципальной услуги</w:t>
      </w:r>
    </w:p>
    <w:p w:rsidR="005549E1" w:rsidRPr="005409F7" w:rsidRDefault="005549E1" w:rsidP="005549E1">
      <w:pPr>
        <w:ind w:firstLine="284"/>
        <w:jc w:val="both"/>
        <w:rPr>
          <w:sz w:val="14"/>
          <w:szCs w:val="14"/>
        </w:rPr>
      </w:pPr>
      <w:r w:rsidRPr="005409F7">
        <w:rPr>
          <w:sz w:val="14"/>
          <w:szCs w:val="14"/>
        </w:rPr>
        <w:t>2.11.1. Основаниями для отказа в предоставлении муниципальной услуги (включения в списки граждан, молодых семей и молодых специалистов муниципального района) являются:</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неполное представление гражданином, молодой семьей и молодым специалистом документов, указанных в </w:t>
      </w:r>
      <w:hyperlink r:id="rId20" w:history="1">
        <w:r w:rsidRPr="005409F7">
          <w:rPr>
            <w:sz w:val="14"/>
            <w:szCs w:val="14"/>
          </w:rPr>
          <w:t xml:space="preserve">пункте   2.6.   настоящего Административного регламента;           </w:t>
        </w:r>
      </w:hyperlink>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несоответствие гражданина, молодой семьи и молодого специалиста, условиям и требованиям, </w:t>
      </w:r>
      <w:proofErr w:type="gramStart"/>
      <w:r w:rsidRPr="005409F7">
        <w:rPr>
          <w:sz w:val="14"/>
          <w:szCs w:val="14"/>
        </w:rPr>
        <w:t>указанном</w:t>
      </w:r>
      <w:proofErr w:type="gramEnd"/>
      <w:r w:rsidRPr="005409F7">
        <w:rPr>
          <w:sz w:val="14"/>
          <w:szCs w:val="14"/>
        </w:rPr>
        <w:t xml:space="preserve"> в подпунктах 1.2.2., 1.2.3. и 1.2.4. пункта 1.2.  настоящего Административного регламента;</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несоответствие представленных документов условиям и требованиям, указанным в </w:t>
      </w:r>
      <w:hyperlink w:anchor="P1246" w:history="1">
        <w:r w:rsidRPr="005409F7">
          <w:rPr>
            <w:sz w:val="14"/>
            <w:szCs w:val="14"/>
          </w:rPr>
          <w:t>пункте 2.6</w:t>
        </w:r>
      </w:hyperlink>
      <w:r w:rsidRPr="005409F7">
        <w:rPr>
          <w:sz w:val="14"/>
          <w:szCs w:val="14"/>
        </w:rPr>
        <w:t xml:space="preserve"> настоящего Административного регламента;</w:t>
      </w:r>
    </w:p>
    <w:p w:rsidR="005549E1" w:rsidRPr="005409F7" w:rsidRDefault="005549E1" w:rsidP="005549E1">
      <w:pPr>
        <w:widowControl w:val="0"/>
        <w:autoSpaceDE w:val="0"/>
        <w:autoSpaceDN w:val="0"/>
        <w:ind w:firstLine="284"/>
        <w:jc w:val="both"/>
        <w:rPr>
          <w:sz w:val="14"/>
          <w:szCs w:val="14"/>
        </w:rPr>
      </w:pPr>
      <w:r w:rsidRPr="005409F7">
        <w:rPr>
          <w:sz w:val="14"/>
          <w:szCs w:val="14"/>
        </w:rPr>
        <w:t>недостоверность сведений, содержащихся в представленных документах.</w:t>
      </w:r>
    </w:p>
    <w:p w:rsidR="005549E1" w:rsidRPr="005409F7" w:rsidRDefault="005549E1" w:rsidP="005549E1">
      <w:pPr>
        <w:widowControl w:val="0"/>
        <w:autoSpaceDE w:val="0"/>
        <w:autoSpaceDN w:val="0"/>
        <w:ind w:firstLine="284"/>
        <w:jc w:val="both"/>
        <w:rPr>
          <w:sz w:val="14"/>
          <w:szCs w:val="14"/>
        </w:rPr>
      </w:pPr>
      <w:r w:rsidRPr="005409F7">
        <w:rPr>
          <w:sz w:val="14"/>
          <w:szCs w:val="14"/>
        </w:rPr>
        <w:t xml:space="preserve">2.11.2. Повторное обращение гражданина, молодой семьи и молодого специалиста с заявлением о включении в списки граждан, молодых семей и молодых специалистов муниципального района допускается в текущем финансовом году после устранения причин, послуживших основанием для отказа, указанных в </w:t>
      </w:r>
      <w:proofErr w:type="gramStart"/>
      <w:r w:rsidRPr="005409F7">
        <w:rPr>
          <w:sz w:val="14"/>
          <w:szCs w:val="14"/>
        </w:rPr>
        <w:t>под</w:t>
      </w:r>
      <w:proofErr w:type="gramEnd"/>
      <w:r w:rsidRPr="005409F7">
        <w:rPr>
          <w:sz w:val="14"/>
          <w:szCs w:val="14"/>
        </w:rPr>
        <w:fldChar w:fldCharType="begin"/>
      </w:r>
      <w:r w:rsidRPr="005409F7">
        <w:rPr>
          <w:sz w:val="14"/>
          <w:szCs w:val="14"/>
        </w:rPr>
        <w:instrText xml:space="preserve"> HYPERLINK \l "P1277" </w:instrText>
      </w:r>
      <w:r w:rsidRPr="005409F7">
        <w:rPr>
          <w:sz w:val="14"/>
          <w:szCs w:val="14"/>
        </w:rPr>
        <w:fldChar w:fldCharType="separate"/>
      </w:r>
      <w:r w:rsidRPr="005409F7">
        <w:rPr>
          <w:sz w:val="14"/>
          <w:szCs w:val="14"/>
        </w:rPr>
        <w:t>пункте 2.11.1.</w:t>
      </w:r>
      <w:r w:rsidRPr="005409F7">
        <w:rPr>
          <w:sz w:val="14"/>
          <w:szCs w:val="14"/>
        </w:rPr>
        <w:fldChar w:fldCharType="end"/>
      </w:r>
      <w:r w:rsidRPr="005409F7">
        <w:rPr>
          <w:sz w:val="14"/>
          <w:szCs w:val="14"/>
        </w:rPr>
        <w:t xml:space="preserve"> пункта 2.11. настоящего Административного регламента.</w:t>
      </w:r>
    </w:p>
    <w:p w:rsidR="005549E1" w:rsidRPr="005409F7" w:rsidRDefault="005549E1" w:rsidP="005549E1">
      <w:pPr>
        <w:ind w:firstLine="284"/>
        <w:jc w:val="both"/>
        <w:rPr>
          <w:b/>
          <w:sz w:val="14"/>
          <w:szCs w:val="14"/>
        </w:rPr>
      </w:pPr>
      <w:r w:rsidRPr="005409F7">
        <w:rPr>
          <w:b/>
          <w:sz w:val="14"/>
          <w:szCs w:val="14"/>
        </w:rPr>
        <w:t>2.12. Перечень услуг, которые являются необходимыми и обязательными для предоставления муниципальной услуги</w:t>
      </w:r>
    </w:p>
    <w:p w:rsidR="005549E1" w:rsidRPr="005409F7" w:rsidRDefault="005549E1" w:rsidP="005549E1">
      <w:pPr>
        <w:autoSpaceDE w:val="0"/>
        <w:autoSpaceDN w:val="0"/>
        <w:adjustRightInd w:val="0"/>
        <w:ind w:firstLine="284"/>
        <w:jc w:val="both"/>
        <w:rPr>
          <w:bCs/>
          <w:sz w:val="14"/>
          <w:szCs w:val="14"/>
        </w:rPr>
      </w:pPr>
      <w:r w:rsidRPr="005409F7">
        <w:rPr>
          <w:sz w:val="14"/>
          <w:szCs w:val="14"/>
        </w:rPr>
        <w:t xml:space="preserve">2.12.1. </w:t>
      </w:r>
      <w:r w:rsidRPr="005409F7">
        <w:rPr>
          <w:bCs/>
          <w:sz w:val="14"/>
          <w:szCs w:val="14"/>
        </w:rPr>
        <w:t>«Выдача нотариально удостоверенной доверенности» - в случае подачи заявления представителем.</w:t>
      </w:r>
    </w:p>
    <w:p w:rsidR="005549E1" w:rsidRPr="005409F7" w:rsidRDefault="005549E1" w:rsidP="005549E1">
      <w:pPr>
        <w:autoSpaceDE w:val="0"/>
        <w:autoSpaceDN w:val="0"/>
        <w:adjustRightInd w:val="0"/>
        <w:ind w:firstLine="284"/>
        <w:jc w:val="both"/>
        <w:rPr>
          <w:bCs/>
          <w:sz w:val="14"/>
          <w:szCs w:val="14"/>
        </w:rPr>
      </w:pPr>
      <w:r w:rsidRPr="005409F7">
        <w:rPr>
          <w:b/>
          <w:sz w:val="14"/>
          <w:szCs w:val="14"/>
        </w:rPr>
        <w:t>2.13. Порядок, размер и основания взимания платы за предоставление услуг.</w:t>
      </w:r>
    </w:p>
    <w:p w:rsidR="005549E1" w:rsidRPr="005409F7" w:rsidRDefault="005549E1" w:rsidP="005549E1">
      <w:pPr>
        <w:autoSpaceDE w:val="0"/>
        <w:autoSpaceDN w:val="0"/>
        <w:adjustRightInd w:val="0"/>
        <w:ind w:firstLine="284"/>
        <w:jc w:val="both"/>
        <w:outlineLvl w:val="1"/>
        <w:rPr>
          <w:b/>
          <w:bCs/>
          <w:sz w:val="14"/>
          <w:szCs w:val="14"/>
        </w:rPr>
      </w:pPr>
      <w:r w:rsidRPr="005409F7">
        <w:rPr>
          <w:sz w:val="14"/>
          <w:szCs w:val="14"/>
        </w:rPr>
        <w:t xml:space="preserve"> Предоставление муниципальной услуги осуществляется бесплатно</w:t>
      </w:r>
      <w:r w:rsidRPr="005409F7">
        <w:rPr>
          <w:b/>
          <w:sz w:val="14"/>
          <w:szCs w:val="14"/>
        </w:rPr>
        <w:t>.</w:t>
      </w:r>
      <w:r w:rsidRPr="005409F7">
        <w:rPr>
          <w:b/>
          <w:bCs/>
          <w:sz w:val="14"/>
          <w:szCs w:val="14"/>
        </w:rPr>
        <w:t xml:space="preserve"> </w:t>
      </w:r>
    </w:p>
    <w:p w:rsidR="005549E1" w:rsidRPr="005409F7" w:rsidRDefault="005549E1" w:rsidP="005549E1">
      <w:pPr>
        <w:autoSpaceDE w:val="0"/>
        <w:autoSpaceDN w:val="0"/>
        <w:adjustRightInd w:val="0"/>
        <w:ind w:firstLine="284"/>
        <w:jc w:val="both"/>
        <w:outlineLvl w:val="1"/>
        <w:rPr>
          <w:b/>
          <w:bCs/>
          <w:sz w:val="14"/>
          <w:szCs w:val="14"/>
        </w:rPr>
      </w:pPr>
      <w:r w:rsidRPr="005409F7">
        <w:rPr>
          <w:b/>
          <w:bCs/>
          <w:sz w:val="14"/>
          <w:szCs w:val="14"/>
        </w:rPr>
        <w:t xml:space="preserve">2.14. Порядок, размер и основания взимания платы за предоставление услуг, которые являются необходимыми и обязательными для предоставления </w:t>
      </w:r>
      <w:r w:rsidRPr="005409F7">
        <w:rPr>
          <w:b/>
          <w:sz w:val="14"/>
          <w:szCs w:val="14"/>
        </w:rPr>
        <w:t xml:space="preserve">муниципальной </w:t>
      </w:r>
      <w:r w:rsidRPr="005409F7">
        <w:rPr>
          <w:b/>
          <w:bCs/>
          <w:sz w:val="14"/>
          <w:szCs w:val="14"/>
        </w:rPr>
        <w:t>услуги</w:t>
      </w:r>
    </w:p>
    <w:p w:rsidR="005549E1" w:rsidRPr="005409F7" w:rsidRDefault="005549E1" w:rsidP="005549E1">
      <w:pPr>
        <w:autoSpaceDE w:val="0"/>
        <w:autoSpaceDN w:val="0"/>
        <w:adjustRightInd w:val="0"/>
        <w:ind w:firstLine="284"/>
        <w:jc w:val="both"/>
        <w:outlineLvl w:val="1"/>
        <w:rPr>
          <w:bCs/>
          <w:sz w:val="14"/>
          <w:szCs w:val="14"/>
        </w:rPr>
      </w:pPr>
      <w:r w:rsidRPr="005409F7">
        <w:rPr>
          <w:bCs/>
          <w:sz w:val="14"/>
          <w:szCs w:val="14"/>
        </w:rPr>
        <w:t>2.14.1.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5549E1" w:rsidRPr="005409F7" w:rsidRDefault="005549E1" w:rsidP="005549E1">
      <w:pPr>
        <w:ind w:firstLine="284"/>
        <w:jc w:val="both"/>
        <w:rPr>
          <w:b/>
          <w:sz w:val="14"/>
          <w:szCs w:val="14"/>
        </w:rPr>
      </w:pPr>
      <w:r w:rsidRPr="005409F7">
        <w:rPr>
          <w:b/>
          <w:sz w:val="14"/>
          <w:szCs w:val="14"/>
        </w:rPr>
        <w:t>2.15.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549E1" w:rsidRPr="005409F7" w:rsidRDefault="005549E1" w:rsidP="005549E1">
      <w:pPr>
        <w:ind w:firstLine="284"/>
        <w:jc w:val="both"/>
        <w:rPr>
          <w:sz w:val="14"/>
          <w:szCs w:val="14"/>
        </w:rPr>
      </w:pPr>
      <w:r w:rsidRPr="005409F7">
        <w:rPr>
          <w:sz w:val="14"/>
          <w:szCs w:val="14"/>
        </w:rPr>
        <w:t>Время ожидания в очереди при подаче запроса о предоставлении муниципальной услуги и при получении результата предоставления муниципальной  услуги при личном обращении заявителя не должно превышать 15 минут.</w:t>
      </w:r>
    </w:p>
    <w:p w:rsidR="005549E1" w:rsidRPr="005409F7" w:rsidRDefault="005549E1" w:rsidP="005549E1">
      <w:pPr>
        <w:ind w:firstLine="284"/>
        <w:jc w:val="both"/>
        <w:rPr>
          <w:sz w:val="14"/>
          <w:szCs w:val="14"/>
        </w:rPr>
      </w:pPr>
      <w:r w:rsidRPr="005409F7">
        <w:rPr>
          <w:sz w:val="14"/>
          <w:szCs w:val="14"/>
        </w:rPr>
        <w:t>В случае использования заявителем средств почты, электронной почты дата и время приёма сообщаются заявителю в течение 1 рабочего дня с момента поступления обращения.</w:t>
      </w:r>
    </w:p>
    <w:p w:rsidR="005549E1" w:rsidRPr="005409F7" w:rsidRDefault="005549E1" w:rsidP="005549E1">
      <w:pPr>
        <w:ind w:firstLine="284"/>
        <w:jc w:val="both"/>
        <w:rPr>
          <w:b/>
          <w:sz w:val="14"/>
          <w:szCs w:val="14"/>
        </w:rPr>
      </w:pPr>
      <w:r w:rsidRPr="005409F7">
        <w:rPr>
          <w:b/>
          <w:sz w:val="14"/>
          <w:szCs w:val="14"/>
        </w:rPr>
        <w:t>2.15. Срок регистрации запроса заявителя о</w:t>
      </w:r>
      <w:r w:rsidRPr="005409F7">
        <w:rPr>
          <w:sz w:val="14"/>
          <w:szCs w:val="14"/>
        </w:rPr>
        <w:t xml:space="preserve"> </w:t>
      </w:r>
      <w:r w:rsidRPr="005409F7">
        <w:rPr>
          <w:b/>
          <w:sz w:val="14"/>
          <w:szCs w:val="14"/>
        </w:rPr>
        <w:t>предоставлении муниципальной услуги.</w:t>
      </w:r>
    </w:p>
    <w:p w:rsidR="005549E1" w:rsidRPr="005409F7" w:rsidRDefault="005549E1" w:rsidP="005549E1">
      <w:pPr>
        <w:ind w:firstLine="284"/>
        <w:jc w:val="both"/>
        <w:rPr>
          <w:b/>
          <w:sz w:val="14"/>
          <w:szCs w:val="14"/>
        </w:rPr>
      </w:pPr>
      <w:r w:rsidRPr="005409F7">
        <w:rPr>
          <w:sz w:val="14"/>
          <w:szCs w:val="14"/>
        </w:rPr>
        <w:t>2.15.1</w:t>
      </w:r>
      <w:r w:rsidRPr="005409F7">
        <w:rPr>
          <w:b/>
          <w:sz w:val="14"/>
          <w:szCs w:val="14"/>
        </w:rPr>
        <w:t xml:space="preserve"> </w:t>
      </w:r>
      <w:r w:rsidRPr="005409F7">
        <w:rPr>
          <w:sz w:val="14"/>
          <w:szCs w:val="14"/>
        </w:rPr>
        <w:t xml:space="preserve">Регистрация письменного заявления, поданного заявителем лично, а также поступившего почтой и электронной связью, осуществляется в день их приема. </w:t>
      </w:r>
    </w:p>
    <w:p w:rsidR="005549E1" w:rsidRPr="005409F7" w:rsidRDefault="005549E1" w:rsidP="005549E1">
      <w:pPr>
        <w:widowControl w:val="0"/>
        <w:autoSpaceDE w:val="0"/>
        <w:autoSpaceDN w:val="0"/>
        <w:adjustRightInd w:val="0"/>
        <w:ind w:firstLine="284"/>
        <w:jc w:val="both"/>
        <w:rPr>
          <w:b/>
          <w:sz w:val="14"/>
          <w:szCs w:val="14"/>
        </w:rPr>
      </w:pPr>
      <w:r w:rsidRPr="005409F7">
        <w:rPr>
          <w:b/>
          <w:bCs/>
          <w:sz w:val="14"/>
          <w:szCs w:val="14"/>
        </w:rPr>
        <w:lastRenderedPageBreak/>
        <w:t xml:space="preserve">2.16. </w:t>
      </w:r>
      <w:r w:rsidRPr="005409F7">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2.16.1. Рабочий кабинет специалиста комитета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5549E1" w:rsidRPr="005409F7" w:rsidRDefault="005549E1" w:rsidP="005549E1">
      <w:pPr>
        <w:ind w:firstLine="284"/>
        <w:jc w:val="both"/>
        <w:rPr>
          <w:sz w:val="14"/>
          <w:szCs w:val="14"/>
        </w:rPr>
      </w:pPr>
      <w:r w:rsidRPr="005409F7">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2.16.3. Требования к размещению мест ожидания:</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а) места ожидания должны быть оборудованы стульями (кресельными секциями) и (или) скамьями (</w:t>
      </w:r>
      <w:proofErr w:type="spellStart"/>
      <w:r w:rsidRPr="005409F7">
        <w:rPr>
          <w:sz w:val="14"/>
          <w:szCs w:val="14"/>
        </w:rPr>
        <w:t>банкетками</w:t>
      </w:r>
      <w:proofErr w:type="spellEnd"/>
      <w:r w:rsidRPr="005409F7">
        <w:rPr>
          <w:sz w:val="14"/>
          <w:szCs w:val="14"/>
        </w:rPr>
        <w:t>);</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2.16.4. Требования к оформлению входа в здание:</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а) вход в здание должен быть оборудован удобной лестницей с поручнями для свободного доступа заявителей в здание;</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б) центральный вход в здание должен быть оборудован информационной табличкой (вывеской), содержащей следующую информацию:</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наименование Администрации муниципального района;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режим работы;</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в) вход и выход из здания оборудуются соответствующими указателями;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д) фасад здания (строения) должен быть оборудован осветительными приборами; </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2.16.6. Требования к местам приема заявителей:</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а) кабинет приема заявителей </w:t>
      </w:r>
      <w:proofErr w:type="spellStart"/>
      <w:r w:rsidRPr="005409F7">
        <w:rPr>
          <w:sz w:val="14"/>
          <w:szCs w:val="14"/>
        </w:rPr>
        <w:t>должнен</w:t>
      </w:r>
      <w:proofErr w:type="spellEnd"/>
      <w:r w:rsidRPr="005409F7">
        <w:rPr>
          <w:sz w:val="14"/>
          <w:szCs w:val="14"/>
        </w:rPr>
        <w:t xml:space="preserve"> быть оборудован информационными табличками с указанием:</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номера кабинета;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фамилии, имени, отчества и должности специалиста, осуществляющего предоставление муниципальной услуги;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времени перерыва на обед;</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б) рабочее место должностного лица комитета должно обеспечивать ему возможность свободного входа и выхода из помещения при необходимости;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в) место для приема заявителя должно быть снабжено стулом, иметь место для письма и раскладки документов.</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549E1" w:rsidRPr="005409F7" w:rsidRDefault="005549E1" w:rsidP="005549E1">
      <w:pPr>
        <w:ind w:firstLine="284"/>
        <w:jc w:val="both"/>
        <w:rPr>
          <w:b/>
          <w:sz w:val="14"/>
          <w:szCs w:val="14"/>
        </w:rPr>
      </w:pPr>
      <w:r w:rsidRPr="005409F7">
        <w:rPr>
          <w:b/>
          <w:sz w:val="14"/>
          <w:szCs w:val="14"/>
        </w:rPr>
        <w:t xml:space="preserve">2.17. </w:t>
      </w:r>
      <w:proofErr w:type="gramStart"/>
      <w:r w:rsidRPr="005409F7">
        <w:rPr>
          <w:b/>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5549E1" w:rsidRPr="005409F7" w:rsidRDefault="005549E1" w:rsidP="005549E1">
      <w:pPr>
        <w:ind w:firstLine="284"/>
        <w:jc w:val="both"/>
        <w:rPr>
          <w:b/>
          <w:sz w:val="14"/>
          <w:szCs w:val="14"/>
        </w:rPr>
      </w:pPr>
      <w:r w:rsidRPr="005409F7">
        <w:rPr>
          <w:b/>
          <w:bCs/>
          <w:sz w:val="14"/>
          <w:szCs w:val="14"/>
        </w:rPr>
        <w:t xml:space="preserve">2.17.1. Показателем качества и доступности муниципальной услуги </w:t>
      </w:r>
      <w:r w:rsidRPr="005409F7">
        <w:rPr>
          <w:bCs/>
          <w:sz w:val="14"/>
          <w:szCs w:val="14"/>
        </w:rPr>
        <w:t xml:space="preserve"> </w:t>
      </w:r>
      <w:r w:rsidRPr="005409F7">
        <w:rPr>
          <w:b/>
          <w:bCs/>
          <w:sz w:val="14"/>
          <w:szCs w:val="14"/>
        </w:rPr>
        <w:t xml:space="preserve">является </w:t>
      </w:r>
      <w:r w:rsidRPr="005409F7">
        <w:rPr>
          <w:b/>
          <w:sz w:val="14"/>
          <w:szCs w:val="14"/>
        </w:rPr>
        <w:t xml:space="preserve">совокупность количественных и качественных параметров, </w:t>
      </w:r>
      <w:r w:rsidRPr="005409F7">
        <w:rPr>
          <w:b/>
          <w:sz w:val="14"/>
          <w:szCs w:val="14"/>
        </w:rPr>
        <w:lastRenderedPageBreak/>
        <w:t>позволяющих измерять, учитывать, контролировать и оценивать процесс и результат предоставления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bCs/>
          <w:sz w:val="14"/>
          <w:szCs w:val="14"/>
        </w:rPr>
        <w:t>2.17.2. Показателем</w:t>
      </w:r>
      <w:r w:rsidRPr="005409F7">
        <w:rPr>
          <w:sz w:val="14"/>
          <w:szCs w:val="14"/>
        </w:rPr>
        <w:t xml:space="preserve"> </w:t>
      </w:r>
      <w:r w:rsidRPr="005409F7">
        <w:rPr>
          <w:bCs/>
          <w:sz w:val="14"/>
          <w:szCs w:val="14"/>
        </w:rPr>
        <w:t>доступности</w:t>
      </w:r>
      <w:r w:rsidRPr="005409F7">
        <w:rPr>
          <w:sz w:val="14"/>
          <w:szCs w:val="14"/>
        </w:rPr>
        <w:t xml:space="preserve"> является информационная открытость порядка и правил предоставления муниципальной услуги: </w:t>
      </w:r>
    </w:p>
    <w:p w:rsidR="005549E1" w:rsidRPr="005409F7" w:rsidRDefault="005549E1" w:rsidP="005549E1">
      <w:pPr>
        <w:ind w:firstLine="284"/>
        <w:jc w:val="both"/>
        <w:rPr>
          <w:sz w:val="14"/>
          <w:szCs w:val="14"/>
        </w:rPr>
      </w:pPr>
      <w:r w:rsidRPr="005409F7">
        <w:rPr>
          <w:sz w:val="14"/>
          <w:szCs w:val="14"/>
        </w:rPr>
        <w:t xml:space="preserve">наличие административного регламента предоставления  муниципальной услуги; </w:t>
      </w:r>
    </w:p>
    <w:p w:rsidR="005549E1" w:rsidRPr="005409F7" w:rsidRDefault="005549E1" w:rsidP="005549E1">
      <w:pPr>
        <w:ind w:firstLine="284"/>
        <w:jc w:val="both"/>
        <w:rPr>
          <w:sz w:val="14"/>
          <w:szCs w:val="14"/>
        </w:rPr>
      </w:pPr>
      <w:r w:rsidRPr="005409F7">
        <w:rPr>
          <w:sz w:val="14"/>
          <w:szCs w:val="14"/>
        </w:rPr>
        <w:t>наличие  информации об оказании муниципальной услуги в средствах массовой информации, общедоступных местах, на стенде в Администрации муниципального района;</w:t>
      </w:r>
    </w:p>
    <w:p w:rsidR="005549E1" w:rsidRPr="005409F7" w:rsidRDefault="005549E1" w:rsidP="005549E1">
      <w:pPr>
        <w:ind w:firstLine="284"/>
        <w:jc w:val="both"/>
        <w:rPr>
          <w:sz w:val="14"/>
          <w:szCs w:val="14"/>
        </w:rPr>
      </w:pPr>
      <w:r w:rsidRPr="005409F7">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549E1" w:rsidRPr="005409F7" w:rsidRDefault="005549E1" w:rsidP="005549E1">
      <w:pPr>
        <w:ind w:firstLine="284"/>
        <w:jc w:val="both"/>
        <w:rPr>
          <w:sz w:val="14"/>
          <w:szCs w:val="14"/>
        </w:rPr>
      </w:pPr>
      <w:r w:rsidRPr="005409F7">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549E1" w:rsidRPr="005409F7" w:rsidRDefault="005549E1" w:rsidP="005549E1">
      <w:pPr>
        <w:ind w:firstLine="284"/>
        <w:jc w:val="both"/>
        <w:rPr>
          <w:sz w:val="14"/>
          <w:szCs w:val="14"/>
        </w:rPr>
      </w:pPr>
      <w:r w:rsidRPr="005409F7">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 xml:space="preserve">2.17.3. Показателями качества предоставления муниципальной услуги являются:  </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степень удовлетворенности граждан качеством и доступностью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соответствие предоставляемой муниципальной услуги требованиям настоящего Административного регламента;</w:t>
      </w:r>
    </w:p>
    <w:p w:rsidR="005549E1" w:rsidRPr="005409F7" w:rsidRDefault="005549E1" w:rsidP="005549E1">
      <w:pPr>
        <w:autoSpaceDE w:val="0"/>
        <w:autoSpaceDN w:val="0"/>
        <w:adjustRightInd w:val="0"/>
        <w:ind w:firstLine="284"/>
        <w:jc w:val="both"/>
        <w:rPr>
          <w:sz w:val="14"/>
          <w:szCs w:val="14"/>
        </w:rPr>
      </w:pPr>
      <w:r w:rsidRPr="005409F7">
        <w:rPr>
          <w:sz w:val="14"/>
          <w:szCs w:val="14"/>
        </w:rPr>
        <w:t>соблюдение сроков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количество обоснованных жалоб;</w:t>
      </w:r>
    </w:p>
    <w:p w:rsidR="005549E1" w:rsidRPr="005409F7" w:rsidRDefault="005549E1" w:rsidP="005549E1">
      <w:pPr>
        <w:ind w:firstLine="284"/>
        <w:jc w:val="both"/>
        <w:rPr>
          <w:sz w:val="14"/>
          <w:szCs w:val="14"/>
        </w:rPr>
      </w:pPr>
      <w:r w:rsidRPr="005409F7">
        <w:rPr>
          <w:sz w:val="14"/>
          <w:szCs w:val="14"/>
        </w:rPr>
        <w:t>регистрация, учет и анализ жалоб и обращений  в Администрации муниципального района.</w:t>
      </w:r>
    </w:p>
    <w:p w:rsidR="005549E1" w:rsidRPr="005409F7" w:rsidRDefault="005549E1" w:rsidP="005549E1">
      <w:pPr>
        <w:ind w:firstLine="284"/>
        <w:jc w:val="both"/>
        <w:rPr>
          <w:b/>
          <w:sz w:val="14"/>
          <w:szCs w:val="14"/>
        </w:rPr>
      </w:pPr>
      <w:r w:rsidRPr="005409F7">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 xml:space="preserve">Административные процедуры, предусматривающие прием документов, могут выполняться на базе отдела МФЦ Солецкого района. </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5409F7">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5409F7">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в ходе личного приема заявителя;</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lastRenderedPageBreak/>
        <w:t>по телефону;</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по электронной почте.</w:t>
      </w:r>
    </w:p>
    <w:p w:rsidR="005549E1" w:rsidRPr="005409F7" w:rsidRDefault="005549E1" w:rsidP="005549E1">
      <w:pPr>
        <w:autoSpaceDE w:val="0"/>
        <w:autoSpaceDN w:val="0"/>
        <w:adjustRightInd w:val="0"/>
        <w:ind w:firstLine="284"/>
        <w:jc w:val="both"/>
        <w:outlineLvl w:val="2"/>
        <w:rPr>
          <w:sz w:val="14"/>
          <w:szCs w:val="14"/>
        </w:rPr>
      </w:pPr>
      <w:proofErr w:type="gramStart"/>
      <w:r w:rsidRPr="005409F7">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5549E1" w:rsidRPr="005409F7" w:rsidRDefault="005549E1" w:rsidP="005549E1">
      <w:pPr>
        <w:ind w:firstLine="284"/>
        <w:jc w:val="both"/>
        <w:rPr>
          <w:sz w:val="14"/>
          <w:szCs w:val="14"/>
        </w:rPr>
      </w:pPr>
      <w:r w:rsidRPr="005409F7">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549E1" w:rsidRPr="005409F7" w:rsidRDefault="005549E1" w:rsidP="005549E1">
      <w:pPr>
        <w:ind w:firstLine="284"/>
        <w:jc w:val="center"/>
        <w:rPr>
          <w:b/>
          <w:sz w:val="14"/>
          <w:szCs w:val="14"/>
        </w:rPr>
      </w:pPr>
      <w:r w:rsidRPr="005409F7">
        <w:rPr>
          <w:b/>
          <w:sz w:val="14"/>
          <w:szCs w:val="14"/>
          <w:lang w:val="en-US"/>
        </w:rPr>
        <w:t>III</w:t>
      </w:r>
      <w:r w:rsidRPr="005409F7">
        <w:rPr>
          <w:b/>
          <w:sz w:val="14"/>
          <w:szCs w:val="14"/>
        </w:rPr>
        <w:t xml:space="preserve">. Состав, последовательность и сроки выполнения </w:t>
      </w:r>
    </w:p>
    <w:p w:rsidR="005549E1" w:rsidRPr="005409F7" w:rsidRDefault="005549E1" w:rsidP="005549E1">
      <w:pPr>
        <w:ind w:firstLine="284"/>
        <w:jc w:val="center"/>
        <w:rPr>
          <w:b/>
          <w:sz w:val="14"/>
          <w:szCs w:val="14"/>
        </w:rPr>
      </w:pPr>
      <w:r w:rsidRPr="005409F7">
        <w:rPr>
          <w:b/>
          <w:sz w:val="14"/>
          <w:szCs w:val="14"/>
        </w:rPr>
        <w:t>административных процедур</w:t>
      </w:r>
    </w:p>
    <w:p w:rsidR="005549E1" w:rsidRPr="005409F7" w:rsidRDefault="005549E1" w:rsidP="005549E1">
      <w:pPr>
        <w:autoSpaceDE w:val="0"/>
        <w:autoSpaceDN w:val="0"/>
        <w:adjustRightInd w:val="0"/>
        <w:ind w:firstLine="284"/>
        <w:jc w:val="both"/>
        <w:outlineLvl w:val="2"/>
        <w:rPr>
          <w:b/>
          <w:sz w:val="14"/>
          <w:szCs w:val="14"/>
        </w:rPr>
      </w:pPr>
      <w:r w:rsidRPr="005409F7">
        <w:rPr>
          <w:b/>
          <w:sz w:val="14"/>
          <w:szCs w:val="14"/>
        </w:rPr>
        <w:t>3.1. Исчерпывающий перечень административных процедур</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3.1.1. Организация предоставления муниципальной услуги в комитете включает в себя следующие административные процедуры:</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1) прием, регистрация заявления и документов;</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2) рассмотрение и правовая экспертиза документов;</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3) формирование и направление межведомственных запросов;</w:t>
      </w:r>
    </w:p>
    <w:p w:rsidR="005549E1" w:rsidRPr="005409F7" w:rsidRDefault="005549E1" w:rsidP="005549E1">
      <w:pPr>
        <w:ind w:firstLine="284"/>
        <w:jc w:val="both"/>
        <w:rPr>
          <w:sz w:val="14"/>
          <w:szCs w:val="14"/>
        </w:rPr>
      </w:pPr>
      <w:r w:rsidRPr="005409F7">
        <w:rPr>
          <w:sz w:val="14"/>
          <w:szCs w:val="14"/>
        </w:rPr>
        <w:t>4) включение гражданина, молодой семьи и молодого специалиста в список граждан, молодых семей и молодых специалистов и уведомление заявителя об исполнении муниципальной услуги либо об отказе в предоставлении муниципальной услуги;</w:t>
      </w:r>
    </w:p>
    <w:p w:rsidR="005549E1" w:rsidRPr="005409F7" w:rsidRDefault="005549E1" w:rsidP="005549E1">
      <w:pPr>
        <w:ind w:firstLine="284"/>
        <w:jc w:val="both"/>
        <w:rPr>
          <w:sz w:val="14"/>
          <w:szCs w:val="14"/>
        </w:rPr>
      </w:pPr>
      <w:r w:rsidRPr="005409F7">
        <w:rPr>
          <w:sz w:val="14"/>
          <w:szCs w:val="14"/>
        </w:rPr>
        <w:t xml:space="preserve">5) формирование списка 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3.1.2. Организация предоставления муниципальной услуги в МФЦ включает в себя следующие административные процедуры:</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2) прием запроса заявителя о предоставлении муниципальной услуги и иных документов;</w:t>
      </w:r>
    </w:p>
    <w:p w:rsidR="005549E1" w:rsidRPr="005409F7" w:rsidRDefault="005549E1" w:rsidP="005549E1">
      <w:pPr>
        <w:ind w:firstLine="284"/>
        <w:jc w:val="both"/>
        <w:rPr>
          <w:sz w:val="14"/>
          <w:szCs w:val="14"/>
        </w:rPr>
      </w:pPr>
      <w:r w:rsidRPr="005409F7">
        <w:rPr>
          <w:sz w:val="14"/>
          <w:szCs w:val="14"/>
        </w:rPr>
        <w:t>3) выдача заявителю результата предоставления муниципальной услуги.</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3.1.2. Организация предоставления муниципальной услуги в МФЦ включает в себя следующие административные процедуры:</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2) прием запроса заявителя о предоставлении муниципальной услуги и иных документов.</w:t>
      </w:r>
    </w:p>
    <w:p w:rsidR="005549E1" w:rsidRPr="005409F7" w:rsidRDefault="005549E1" w:rsidP="005549E1">
      <w:pPr>
        <w:autoSpaceDE w:val="0"/>
        <w:autoSpaceDN w:val="0"/>
        <w:adjustRightInd w:val="0"/>
        <w:ind w:firstLine="284"/>
        <w:jc w:val="both"/>
        <w:outlineLvl w:val="2"/>
        <w:rPr>
          <w:sz w:val="14"/>
          <w:szCs w:val="14"/>
        </w:rPr>
      </w:pPr>
      <w:r w:rsidRPr="005409F7">
        <w:rPr>
          <w:sz w:val="14"/>
          <w:szCs w:val="14"/>
        </w:rPr>
        <w:t>3) передача запроса заявителя о предоставлении муниципальной услуги и иных документов в Администрацию муниципального района.</w:t>
      </w:r>
    </w:p>
    <w:p w:rsidR="005549E1" w:rsidRPr="005409F7" w:rsidRDefault="005549E1" w:rsidP="005549E1">
      <w:pPr>
        <w:autoSpaceDE w:val="0"/>
        <w:autoSpaceDN w:val="0"/>
        <w:adjustRightInd w:val="0"/>
        <w:ind w:firstLine="284"/>
        <w:jc w:val="center"/>
        <w:outlineLvl w:val="1"/>
        <w:rPr>
          <w:b/>
          <w:sz w:val="14"/>
          <w:szCs w:val="14"/>
        </w:rPr>
      </w:pPr>
      <w:r w:rsidRPr="005409F7">
        <w:rPr>
          <w:b/>
          <w:sz w:val="14"/>
          <w:szCs w:val="14"/>
        </w:rPr>
        <w:t>Организация предоставления муниципальной услуги в комитете</w:t>
      </w:r>
    </w:p>
    <w:p w:rsidR="005549E1" w:rsidRPr="005409F7" w:rsidRDefault="005549E1" w:rsidP="005549E1">
      <w:pPr>
        <w:ind w:firstLine="284"/>
        <w:jc w:val="both"/>
        <w:rPr>
          <w:b/>
          <w:sz w:val="14"/>
          <w:szCs w:val="14"/>
        </w:rPr>
      </w:pPr>
      <w:r w:rsidRPr="005409F7">
        <w:rPr>
          <w:b/>
          <w:sz w:val="14"/>
          <w:szCs w:val="14"/>
        </w:rPr>
        <w:t xml:space="preserve">3.2. Административная процедура - приём и регистрация заявления и  документов </w:t>
      </w:r>
    </w:p>
    <w:p w:rsidR="005549E1" w:rsidRPr="005409F7" w:rsidRDefault="005549E1" w:rsidP="005549E1">
      <w:pPr>
        <w:ind w:firstLine="284"/>
        <w:jc w:val="both"/>
        <w:rPr>
          <w:sz w:val="14"/>
          <w:szCs w:val="14"/>
        </w:rPr>
      </w:pPr>
      <w:r w:rsidRPr="005409F7">
        <w:rPr>
          <w:sz w:val="14"/>
          <w:szCs w:val="14"/>
        </w:rPr>
        <w:t xml:space="preserve">3.2.1 Основанием для начала предоставления муниципальной услуги является представление заявления и документов, предусмотренных пунктом 2.6.  настоящего Административного  регламента. </w:t>
      </w:r>
    </w:p>
    <w:p w:rsidR="005549E1" w:rsidRPr="005409F7" w:rsidRDefault="005549E1" w:rsidP="005549E1">
      <w:pPr>
        <w:ind w:firstLine="284"/>
        <w:jc w:val="both"/>
        <w:rPr>
          <w:sz w:val="14"/>
          <w:szCs w:val="14"/>
        </w:rPr>
      </w:pPr>
      <w:r w:rsidRPr="005409F7">
        <w:rPr>
          <w:sz w:val="14"/>
          <w:szCs w:val="14"/>
        </w:rPr>
        <w:t xml:space="preserve">Специалист комитета: </w:t>
      </w:r>
    </w:p>
    <w:p w:rsidR="005549E1" w:rsidRPr="005409F7" w:rsidRDefault="005549E1" w:rsidP="005549E1">
      <w:pPr>
        <w:ind w:firstLine="284"/>
        <w:jc w:val="both"/>
        <w:rPr>
          <w:sz w:val="14"/>
          <w:szCs w:val="14"/>
        </w:rPr>
      </w:pPr>
      <w:r w:rsidRPr="005409F7">
        <w:rPr>
          <w:sz w:val="14"/>
          <w:szCs w:val="14"/>
        </w:rPr>
        <w:t>- устанавливает личность заявителя, проверяет документ, удостоверяющий личность;</w:t>
      </w:r>
    </w:p>
    <w:p w:rsidR="005549E1" w:rsidRPr="005409F7" w:rsidRDefault="005549E1" w:rsidP="005549E1">
      <w:pPr>
        <w:ind w:firstLine="284"/>
        <w:jc w:val="both"/>
        <w:rPr>
          <w:sz w:val="14"/>
          <w:szCs w:val="14"/>
        </w:rPr>
      </w:pPr>
      <w:r w:rsidRPr="005409F7">
        <w:rPr>
          <w:sz w:val="14"/>
          <w:szCs w:val="14"/>
        </w:rPr>
        <w:t>- проверяет полномочия заявителя, в том числе полномочия представителя правообладателя действовать от его имени;</w:t>
      </w:r>
    </w:p>
    <w:p w:rsidR="005549E1" w:rsidRPr="005409F7" w:rsidRDefault="005549E1" w:rsidP="005549E1">
      <w:pPr>
        <w:ind w:firstLine="284"/>
        <w:jc w:val="both"/>
        <w:rPr>
          <w:sz w:val="14"/>
          <w:szCs w:val="14"/>
        </w:rPr>
      </w:pPr>
      <w:r w:rsidRPr="005409F7">
        <w:rPr>
          <w:sz w:val="14"/>
          <w:szCs w:val="14"/>
        </w:rPr>
        <w:t>- фиксирует получение заявления и документов путём внесения регистрационной записи в журнале учета заявлений граждан для формирования списка граждан, молодых семей и молодых специалистов, изъявивших желание  улучшить жилищные условия в сельской местности. (Приложение № 3 к Административному регламенту) указывая:</w:t>
      </w:r>
    </w:p>
    <w:p w:rsidR="005549E1" w:rsidRPr="005409F7" w:rsidRDefault="005549E1" w:rsidP="005549E1">
      <w:pPr>
        <w:ind w:firstLine="284"/>
        <w:jc w:val="both"/>
        <w:rPr>
          <w:sz w:val="14"/>
          <w:szCs w:val="14"/>
        </w:rPr>
      </w:pPr>
      <w:r w:rsidRPr="005409F7">
        <w:rPr>
          <w:sz w:val="14"/>
          <w:szCs w:val="14"/>
        </w:rPr>
        <w:t>регистрационный номер;</w:t>
      </w:r>
    </w:p>
    <w:p w:rsidR="005549E1" w:rsidRPr="005409F7" w:rsidRDefault="005549E1" w:rsidP="005549E1">
      <w:pPr>
        <w:ind w:firstLine="284"/>
        <w:jc w:val="both"/>
        <w:rPr>
          <w:sz w:val="14"/>
          <w:szCs w:val="14"/>
        </w:rPr>
      </w:pPr>
      <w:r w:rsidRPr="005409F7">
        <w:rPr>
          <w:sz w:val="14"/>
          <w:szCs w:val="14"/>
        </w:rPr>
        <w:t>ФИО, дату рождения, адрес заявителя (участника мероприятий);</w:t>
      </w:r>
    </w:p>
    <w:p w:rsidR="005549E1" w:rsidRPr="005409F7" w:rsidRDefault="005549E1" w:rsidP="005549E1">
      <w:pPr>
        <w:ind w:firstLine="284"/>
        <w:jc w:val="both"/>
        <w:rPr>
          <w:sz w:val="14"/>
          <w:szCs w:val="14"/>
        </w:rPr>
      </w:pPr>
      <w:r w:rsidRPr="005409F7">
        <w:rPr>
          <w:sz w:val="14"/>
          <w:szCs w:val="14"/>
        </w:rPr>
        <w:t>дату подачи заявления;</w:t>
      </w:r>
    </w:p>
    <w:p w:rsidR="005549E1" w:rsidRPr="005409F7" w:rsidRDefault="005549E1" w:rsidP="005549E1">
      <w:pPr>
        <w:ind w:firstLine="284"/>
        <w:jc w:val="both"/>
        <w:rPr>
          <w:sz w:val="14"/>
          <w:szCs w:val="14"/>
        </w:rPr>
      </w:pPr>
      <w:r w:rsidRPr="005409F7">
        <w:rPr>
          <w:sz w:val="14"/>
          <w:szCs w:val="14"/>
        </w:rPr>
        <w:t xml:space="preserve">дату признания  заявителя </w:t>
      </w:r>
      <w:proofErr w:type="gramStart"/>
      <w:r w:rsidRPr="005409F7">
        <w:rPr>
          <w:sz w:val="14"/>
          <w:szCs w:val="14"/>
        </w:rPr>
        <w:t>нуждающимся</w:t>
      </w:r>
      <w:proofErr w:type="gramEnd"/>
      <w:r w:rsidRPr="005409F7">
        <w:rPr>
          <w:sz w:val="14"/>
          <w:szCs w:val="14"/>
        </w:rPr>
        <w:t xml:space="preserve"> в улучшении жилищных условий;</w:t>
      </w:r>
    </w:p>
    <w:p w:rsidR="005549E1" w:rsidRPr="005409F7" w:rsidRDefault="005549E1" w:rsidP="005549E1">
      <w:pPr>
        <w:ind w:firstLine="284"/>
        <w:jc w:val="both"/>
        <w:rPr>
          <w:sz w:val="14"/>
          <w:szCs w:val="14"/>
        </w:rPr>
      </w:pPr>
      <w:r w:rsidRPr="005409F7">
        <w:rPr>
          <w:sz w:val="14"/>
          <w:szCs w:val="14"/>
        </w:rPr>
        <w:t>количество участников мероприятий (членов семьи);</w:t>
      </w:r>
    </w:p>
    <w:p w:rsidR="005549E1" w:rsidRPr="005409F7" w:rsidRDefault="005549E1" w:rsidP="005549E1">
      <w:pPr>
        <w:ind w:firstLine="284"/>
        <w:jc w:val="both"/>
        <w:rPr>
          <w:sz w:val="14"/>
          <w:szCs w:val="14"/>
        </w:rPr>
      </w:pPr>
      <w:r w:rsidRPr="005409F7">
        <w:rPr>
          <w:sz w:val="14"/>
          <w:szCs w:val="14"/>
        </w:rPr>
        <w:t>место работы заявителя;</w:t>
      </w:r>
    </w:p>
    <w:p w:rsidR="005549E1" w:rsidRPr="005409F7" w:rsidRDefault="005549E1" w:rsidP="005549E1">
      <w:pPr>
        <w:ind w:firstLine="284"/>
        <w:jc w:val="both"/>
        <w:rPr>
          <w:sz w:val="14"/>
          <w:szCs w:val="14"/>
        </w:rPr>
      </w:pPr>
      <w:r w:rsidRPr="005409F7">
        <w:rPr>
          <w:sz w:val="14"/>
          <w:szCs w:val="14"/>
        </w:rPr>
        <w:t xml:space="preserve">примечания (способ улучшения жилищных условий, номер телефона). </w:t>
      </w:r>
    </w:p>
    <w:p w:rsidR="005549E1" w:rsidRPr="005409F7" w:rsidRDefault="005549E1" w:rsidP="005549E1">
      <w:pPr>
        <w:tabs>
          <w:tab w:val="left" w:pos="720"/>
          <w:tab w:val="left" w:pos="1800"/>
        </w:tabs>
        <w:ind w:firstLine="284"/>
        <w:jc w:val="both"/>
        <w:rPr>
          <w:sz w:val="14"/>
          <w:szCs w:val="14"/>
        </w:rPr>
      </w:pPr>
      <w:r w:rsidRPr="005409F7">
        <w:rPr>
          <w:sz w:val="14"/>
          <w:szCs w:val="14"/>
        </w:rPr>
        <w:t>3.2.2. Результат административной процедуры – регистрация заявления в соответствующем журнале.</w:t>
      </w:r>
    </w:p>
    <w:p w:rsidR="005549E1" w:rsidRPr="005409F7" w:rsidRDefault="005549E1" w:rsidP="005549E1">
      <w:pPr>
        <w:ind w:firstLine="284"/>
        <w:jc w:val="both"/>
        <w:rPr>
          <w:sz w:val="14"/>
          <w:szCs w:val="14"/>
        </w:rPr>
      </w:pPr>
      <w:r w:rsidRPr="005409F7">
        <w:rPr>
          <w:sz w:val="14"/>
          <w:szCs w:val="14"/>
        </w:rPr>
        <w:t>3.2.3. Регистрация документов осуществляется специалистом в день поступления документов.</w:t>
      </w:r>
    </w:p>
    <w:p w:rsidR="005549E1" w:rsidRPr="005409F7" w:rsidRDefault="005549E1" w:rsidP="005549E1">
      <w:pPr>
        <w:tabs>
          <w:tab w:val="left" w:pos="720"/>
          <w:tab w:val="left" w:pos="1800"/>
        </w:tabs>
        <w:ind w:firstLine="284"/>
        <w:jc w:val="both"/>
        <w:rPr>
          <w:sz w:val="14"/>
          <w:szCs w:val="14"/>
        </w:rPr>
      </w:pPr>
      <w:r w:rsidRPr="005409F7">
        <w:rPr>
          <w:sz w:val="14"/>
          <w:szCs w:val="14"/>
        </w:rPr>
        <w:t>3.2.4. Время выполнения административной процедуры по приему и  регистрации заявления не должно превышать 15 минут.</w:t>
      </w:r>
    </w:p>
    <w:p w:rsidR="005549E1" w:rsidRPr="005409F7" w:rsidRDefault="005549E1" w:rsidP="005549E1">
      <w:pPr>
        <w:ind w:firstLine="284"/>
        <w:jc w:val="both"/>
        <w:rPr>
          <w:b/>
          <w:sz w:val="14"/>
          <w:szCs w:val="14"/>
        </w:rPr>
      </w:pPr>
      <w:r w:rsidRPr="005409F7">
        <w:rPr>
          <w:b/>
          <w:sz w:val="14"/>
          <w:szCs w:val="14"/>
        </w:rPr>
        <w:t xml:space="preserve">3.3. Административная процедура - рассмотрение и правовая экспертиза документов </w:t>
      </w:r>
    </w:p>
    <w:p w:rsidR="005549E1" w:rsidRPr="005409F7" w:rsidRDefault="005549E1" w:rsidP="005549E1">
      <w:pPr>
        <w:ind w:firstLine="284"/>
        <w:jc w:val="both"/>
        <w:rPr>
          <w:sz w:val="14"/>
          <w:szCs w:val="14"/>
        </w:rPr>
      </w:pPr>
      <w:r w:rsidRPr="005409F7">
        <w:rPr>
          <w:sz w:val="14"/>
          <w:szCs w:val="14"/>
        </w:rPr>
        <w:t xml:space="preserve">3.3.1.Основанием для начала административной процедуры  является получение  пакета документов специалистом комитета. </w:t>
      </w:r>
    </w:p>
    <w:p w:rsidR="005549E1" w:rsidRPr="005409F7" w:rsidRDefault="005549E1" w:rsidP="005549E1">
      <w:pPr>
        <w:ind w:firstLine="284"/>
        <w:jc w:val="both"/>
        <w:rPr>
          <w:sz w:val="14"/>
          <w:szCs w:val="14"/>
        </w:rPr>
      </w:pPr>
      <w:r w:rsidRPr="005409F7">
        <w:rPr>
          <w:sz w:val="14"/>
          <w:szCs w:val="14"/>
        </w:rPr>
        <w:t xml:space="preserve">3.3.2. Главный специалист  комитета проверяет наличие всех необходимых документов для предоставления муниципальной услуги и соответствие </w:t>
      </w:r>
      <w:r w:rsidRPr="005409F7">
        <w:rPr>
          <w:sz w:val="14"/>
          <w:szCs w:val="14"/>
        </w:rPr>
        <w:lastRenderedPageBreak/>
        <w:t>представленных документов установленным требованиям, указанным в подпункте 2.7.12. пункта 2.7. настоящего Административного Регламента.</w:t>
      </w:r>
    </w:p>
    <w:p w:rsidR="005549E1" w:rsidRPr="005409F7" w:rsidRDefault="005549E1" w:rsidP="005549E1">
      <w:pPr>
        <w:tabs>
          <w:tab w:val="left" w:pos="720"/>
          <w:tab w:val="left" w:pos="1800"/>
        </w:tabs>
        <w:ind w:firstLine="284"/>
        <w:jc w:val="both"/>
        <w:rPr>
          <w:sz w:val="14"/>
          <w:szCs w:val="14"/>
        </w:rPr>
      </w:pPr>
      <w:r w:rsidRPr="005409F7">
        <w:rPr>
          <w:sz w:val="14"/>
          <w:szCs w:val="14"/>
        </w:rPr>
        <w:t>В случае выявления несоответствия заявления и иных документов перечню, установленному в подпункте 2.6.2. и 2.6.3.  пункта 2.6. настоящего Административного регламента, заявителю в течение 2 (двух) рабочих дней со дня поступления заявления в комитет сообщается по телефону об имеющихся недостатках и способах их устранения.</w:t>
      </w:r>
    </w:p>
    <w:p w:rsidR="005549E1" w:rsidRPr="005409F7" w:rsidRDefault="005549E1" w:rsidP="005549E1">
      <w:pPr>
        <w:ind w:firstLine="284"/>
        <w:jc w:val="both"/>
        <w:rPr>
          <w:sz w:val="14"/>
          <w:szCs w:val="14"/>
        </w:rPr>
      </w:pPr>
      <w:r w:rsidRPr="005409F7">
        <w:rPr>
          <w:sz w:val="14"/>
          <w:szCs w:val="14"/>
        </w:rPr>
        <w:t xml:space="preserve">3.3.3. Результат административной процедуры – выявление наличия или отсутствия документов, указанных в пункте 2.7.,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w:t>
      </w:r>
    </w:p>
    <w:p w:rsidR="005549E1" w:rsidRPr="005409F7" w:rsidRDefault="005549E1" w:rsidP="005549E1">
      <w:pPr>
        <w:tabs>
          <w:tab w:val="left" w:pos="720"/>
          <w:tab w:val="left" w:pos="1800"/>
        </w:tabs>
        <w:ind w:firstLine="284"/>
        <w:jc w:val="both"/>
        <w:rPr>
          <w:sz w:val="14"/>
          <w:szCs w:val="14"/>
        </w:rPr>
      </w:pPr>
      <w:r w:rsidRPr="005409F7">
        <w:rPr>
          <w:sz w:val="14"/>
          <w:szCs w:val="14"/>
        </w:rPr>
        <w:t>3.3.4. Время выполнения административной процедуры составляет 2 (два) календарных дня.</w:t>
      </w:r>
    </w:p>
    <w:p w:rsidR="005549E1" w:rsidRPr="005409F7" w:rsidRDefault="005549E1" w:rsidP="005549E1">
      <w:pPr>
        <w:ind w:firstLine="284"/>
        <w:jc w:val="both"/>
        <w:rPr>
          <w:sz w:val="14"/>
          <w:szCs w:val="14"/>
        </w:rPr>
      </w:pPr>
      <w:r w:rsidRPr="005409F7">
        <w:rPr>
          <w:sz w:val="14"/>
          <w:szCs w:val="14"/>
        </w:rPr>
        <w:t>Повторное обращение допускается после устранения оснований для возврата.</w:t>
      </w:r>
    </w:p>
    <w:p w:rsidR="005549E1" w:rsidRPr="005409F7" w:rsidRDefault="005549E1" w:rsidP="005549E1">
      <w:pPr>
        <w:ind w:firstLine="284"/>
        <w:contextualSpacing/>
        <w:jc w:val="both"/>
        <w:rPr>
          <w:b/>
          <w:sz w:val="14"/>
          <w:szCs w:val="14"/>
        </w:rPr>
      </w:pPr>
      <w:r w:rsidRPr="005409F7">
        <w:rPr>
          <w:b/>
          <w:sz w:val="14"/>
          <w:szCs w:val="14"/>
        </w:rPr>
        <w:t>3.4. Административная процедура - формирование и направление межведомственных запросов.</w:t>
      </w:r>
    </w:p>
    <w:p w:rsidR="005549E1" w:rsidRPr="005409F7" w:rsidRDefault="005549E1" w:rsidP="005549E1">
      <w:pPr>
        <w:ind w:firstLine="284"/>
        <w:contextualSpacing/>
        <w:jc w:val="both"/>
        <w:rPr>
          <w:sz w:val="14"/>
          <w:szCs w:val="14"/>
        </w:rPr>
      </w:pPr>
      <w:r w:rsidRPr="005409F7">
        <w:rPr>
          <w:sz w:val="14"/>
          <w:szCs w:val="14"/>
        </w:rPr>
        <w:t xml:space="preserve">3.4.1.Основанием  для начала  административной процедуры  является непредставление заявителем документов, указанных в пункте 2.7.  </w:t>
      </w:r>
    </w:p>
    <w:p w:rsidR="005549E1" w:rsidRPr="005409F7" w:rsidRDefault="005549E1" w:rsidP="005549E1">
      <w:pPr>
        <w:ind w:firstLine="284"/>
        <w:contextualSpacing/>
        <w:jc w:val="both"/>
        <w:rPr>
          <w:sz w:val="14"/>
          <w:szCs w:val="14"/>
        </w:rPr>
      </w:pPr>
      <w:r w:rsidRPr="005409F7">
        <w:rPr>
          <w:sz w:val="14"/>
          <w:szCs w:val="14"/>
        </w:rPr>
        <w:t>3.4.2. Документы, указанные в пункте 2.7. настоящего административного регламента, запрашиваются</w:t>
      </w:r>
      <w:r w:rsidRPr="005409F7">
        <w:rPr>
          <w:sz w:val="14"/>
          <w:szCs w:val="1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5409F7">
        <w:rPr>
          <w:sz w:val="14"/>
          <w:szCs w:val="14"/>
        </w:rPr>
        <w:t>специалистом комитета  по каналам межведомственного взаимодействия в течени</w:t>
      </w:r>
      <w:proofErr w:type="gramStart"/>
      <w:r w:rsidRPr="005409F7">
        <w:rPr>
          <w:sz w:val="14"/>
          <w:szCs w:val="14"/>
        </w:rPr>
        <w:t>и</w:t>
      </w:r>
      <w:proofErr w:type="gramEnd"/>
      <w:r w:rsidRPr="005409F7">
        <w:rPr>
          <w:sz w:val="14"/>
          <w:szCs w:val="14"/>
        </w:rPr>
        <w:t xml:space="preserve"> 1 (одного)  рабочего дня  со дня поступления заявления в комитет  или устранения недостатков, выявленных при проверке представленных документов: </w:t>
      </w:r>
    </w:p>
    <w:p w:rsidR="005549E1" w:rsidRPr="005409F7" w:rsidRDefault="005549E1" w:rsidP="005549E1">
      <w:pPr>
        <w:ind w:firstLine="284"/>
        <w:jc w:val="both"/>
        <w:rPr>
          <w:sz w:val="14"/>
          <w:szCs w:val="14"/>
        </w:rPr>
      </w:pPr>
      <w:r w:rsidRPr="005409F7">
        <w:rPr>
          <w:sz w:val="14"/>
          <w:szCs w:val="14"/>
        </w:rPr>
        <w:t>По категории «Граждане»:</w:t>
      </w:r>
    </w:p>
    <w:p w:rsidR="005549E1" w:rsidRPr="005409F7" w:rsidRDefault="005549E1" w:rsidP="005549E1">
      <w:pPr>
        <w:ind w:firstLine="284"/>
        <w:contextualSpacing/>
        <w:jc w:val="both"/>
        <w:rPr>
          <w:sz w:val="14"/>
          <w:szCs w:val="14"/>
        </w:rPr>
      </w:pPr>
      <w:r w:rsidRPr="005409F7">
        <w:rPr>
          <w:sz w:val="14"/>
          <w:szCs w:val="14"/>
        </w:rPr>
        <w:t>а) выписку из единого государственного реестра индивидуальных предпринимателей  (для индивидуальных предпринимателей), специалист комитета запрашивает через официальный сайт Федеральной налоговой службы Российской Федерации в электронной форме;</w:t>
      </w:r>
    </w:p>
    <w:p w:rsidR="005549E1" w:rsidRPr="005409F7" w:rsidRDefault="005549E1" w:rsidP="005549E1">
      <w:pPr>
        <w:tabs>
          <w:tab w:val="left" w:pos="6439"/>
        </w:tabs>
        <w:ind w:firstLine="284"/>
        <w:jc w:val="both"/>
        <w:rPr>
          <w:sz w:val="14"/>
          <w:szCs w:val="14"/>
        </w:rPr>
      </w:pPr>
      <w:r w:rsidRPr="005409F7">
        <w:rPr>
          <w:sz w:val="14"/>
          <w:szCs w:val="14"/>
        </w:rPr>
        <w:t>б) копию правоустанавливающего документа на земельный участок,  права на который зарегистрированы в Едином государственном реестре недвижимости,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r w:rsidRPr="005409F7">
        <w:rPr>
          <w:sz w:val="14"/>
          <w:szCs w:val="14"/>
        </w:rPr>
        <w:t>По категории  «Молодые семьи и молодые специалисты»:</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r w:rsidRPr="005409F7">
        <w:rPr>
          <w:sz w:val="14"/>
          <w:szCs w:val="14"/>
        </w:rPr>
        <w:t xml:space="preserve">а)  сведения о регистрации по месту пребывания всех членов семьи (для лиц, изъявивших желание постоянно проживать в сельской местности) специалист комитета запрашивает в миграционном пункте отдела Министерства внутренних дел России по              Солецкому району;   </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proofErr w:type="gramStart"/>
      <w:r w:rsidRPr="005409F7">
        <w:rPr>
          <w:sz w:val="14"/>
          <w:szCs w:val="14"/>
        </w:rPr>
        <w:t>б) документ, подтверждающий отсутствие в собственности жилья в сельской местности в границах муниципального района, в которой один из членов семьи работает или осуществляет предпринимательскую деятельность в агропромышленном комплексе или социальной сфере (для лиц, изъявивших желание постоянно проживать в сельской местности),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roofErr w:type="gramEnd"/>
    </w:p>
    <w:p w:rsidR="005549E1" w:rsidRPr="005409F7" w:rsidRDefault="005549E1" w:rsidP="005549E1">
      <w:pPr>
        <w:tabs>
          <w:tab w:val="left" w:pos="6439"/>
        </w:tabs>
        <w:ind w:firstLine="284"/>
        <w:jc w:val="both"/>
        <w:rPr>
          <w:sz w:val="14"/>
          <w:szCs w:val="14"/>
        </w:rPr>
      </w:pPr>
      <w:r w:rsidRPr="005409F7">
        <w:rPr>
          <w:sz w:val="14"/>
          <w:szCs w:val="14"/>
        </w:rPr>
        <w:t xml:space="preserve">в) копию правоустанавливающего документа на земельный участок,  </w:t>
      </w:r>
      <w:proofErr w:type="gramStart"/>
      <w:r w:rsidRPr="005409F7">
        <w:rPr>
          <w:sz w:val="14"/>
          <w:szCs w:val="14"/>
        </w:rPr>
        <w:t>права</w:t>
      </w:r>
      <w:proofErr w:type="gramEnd"/>
      <w:r w:rsidRPr="005409F7">
        <w:rPr>
          <w:sz w:val="14"/>
          <w:szCs w:val="14"/>
        </w:rPr>
        <w:t xml:space="preserve"> на которые зарегистрированы в Едином государственном реестре недвижимости,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5549E1" w:rsidRPr="005409F7" w:rsidRDefault="005549E1" w:rsidP="005549E1">
      <w:pPr>
        <w:tabs>
          <w:tab w:val="left" w:pos="6439"/>
        </w:tabs>
        <w:ind w:firstLine="284"/>
        <w:jc w:val="both"/>
        <w:rPr>
          <w:sz w:val="14"/>
          <w:szCs w:val="14"/>
        </w:rPr>
      </w:pPr>
      <w:r w:rsidRPr="005409F7">
        <w:rPr>
          <w:sz w:val="14"/>
          <w:szCs w:val="14"/>
        </w:rPr>
        <w:t xml:space="preserve">г) выписку из единого государственного реестра индивидуальных предпринимателей  (для индивидуальных предпринимателей), </w:t>
      </w:r>
      <w:proofErr w:type="gramStart"/>
      <w:r w:rsidRPr="005409F7">
        <w:rPr>
          <w:sz w:val="14"/>
          <w:szCs w:val="14"/>
        </w:rPr>
        <w:t>являющемся</w:t>
      </w:r>
      <w:proofErr w:type="gramEnd"/>
      <w:r w:rsidRPr="005409F7">
        <w:rPr>
          <w:sz w:val="14"/>
          <w:szCs w:val="14"/>
        </w:rPr>
        <w:t xml:space="preserve"> заявителем, специалист комитета запрашивает через официальный сайт Федеральной налоговой службы Российской Федерации в электронной форме.</w:t>
      </w:r>
    </w:p>
    <w:p w:rsidR="005549E1" w:rsidRPr="005409F7" w:rsidRDefault="005549E1" w:rsidP="005549E1">
      <w:pPr>
        <w:tabs>
          <w:tab w:val="left" w:leader="underscore" w:pos="1258"/>
          <w:tab w:val="left" w:leader="hyphen" w:pos="4214"/>
          <w:tab w:val="left" w:leader="hyphen" w:pos="4906"/>
          <w:tab w:val="left" w:leader="hyphen" w:pos="7387"/>
        </w:tabs>
        <w:ind w:firstLine="284"/>
        <w:jc w:val="both"/>
        <w:rPr>
          <w:sz w:val="14"/>
          <w:szCs w:val="14"/>
        </w:rPr>
      </w:pPr>
      <w:r w:rsidRPr="005409F7">
        <w:rPr>
          <w:sz w:val="14"/>
          <w:szCs w:val="14"/>
        </w:rPr>
        <w:t>Организации, участвующие в представлении муниципальной услуги в течени</w:t>
      </w:r>
      <w:proofErr w:type="gramStart"/>
      <w:r w:rsidRPr="005409F7">
        <w:rPr>
          <w:sz w:val="14"/>
          <w:szCs w:val="14"/>
        </w:rPr>
        <w:t>и</w:t>
      </w:r>
      <w:proofErr w:type="gramEnd"/>
      <w:r w:rsidRPr="005409F7">
        <w:rPr>
          <w:sz w:val="14"/>
          <w:szCs w:val="14"/>
        </w:rPr>
        <w:t xml:space="preserve"> 5 (пяти) рабочих дней направляют ответ на запрос, направленный специалистом комитета.</w:t>
      </w:r>
    </w:p>
    <w:p w:rsidR="005549E1" w:rsidRPr="005409F7" w:rsidRDefault="005549E1" w:rsidP="005549E1">
      <w:pPr>
        <w:ind w:firstLine="284"/>
        <w:contextualSpacing/>
        <w:jc w:val="both"/>
        <w:rPr>
          <w:sz w:val="14"/>
          <w:szCs w:val="14"/>
        </w:rPr>
      </w:pPr>
      <w:r w:rsidRPr="005409F7">
        <w:rPr>
          <w:sz w:val="14"/>
          <w:szCs w:val="14"/>
        </w:rPr>
        <w:t>3.4.3. Результат административной процедур</w:t>
      </w:r>
      <w:proofErr w:type="gramStart"/>
      <w:r w:rsidRPr="005409F7">
        <w:rPr>
          <w:sz w:val="14"/>
          <w:szCs w:val="14"/>
        </w:rPr>
        <w:t>ы-</w:t>
      </w:r>
      <w:proofErr w:type="gramEnd"/>
      <w:r w:rsidRPr="005409F7">
        <w:rPr>
          <w:sz w:val="14"/>
          <w:szCs w:val="14"/>
        </w:rPr>
        <w:t xml:space="preserve"> формирование  полного пакета документов для представления муниципальной услуги.</w:t>
      </w:r>
    </w:p>
    <w:p w:rsidR="005549E1" w:rsidRPr="005409F7" w:rsidRDefault="005549E1" w:rsidP="005549E1">
      <w:pPr>
        <w:ind w:firstLine="284"/>
        <w:contextualSpacing/>
        <w:jc w:val="both"/>
        <w:rPr>
          <w:sz w:val="14"/>
          <w:szCs w:val="14"/>
        </w:rPr>
      </w:pPr>
      <w:r w:rsidRPr="005409F7">
        <w:rPr>
          <w:sz w:val="14"/>
          <w:szCs w:val="14"/>
        </w:rPr>
        <w:t>3.4.4. Время выполнения административной процедуры не должно превышать 7 (семь) календарных дней.</w:t>
      </w:r>
    </w:p>
    <w:p w:rsidR="005549E1" w:rsidRPr="005409F7" w:rsidRDefault="005549E1" w:rsidP="005549E1">
      <w:pPr>
        <w:ind w:firstLine="284"/>
        <w:jc w:val="both"/>
        <w:rPr>
          <w:sz w:val="14"/>
          <w:szCs w:val="14"/>
        </w:rPr>
      </w:pPr>
      <w:r w:rsidRPr="005409F7">
        <w:rPr>
          <w:sz w:val="14"/>
          <w:szCs w:val="14"/>
        </w:rPr>
        <w:t xml:space="preserve">3.4.5. Должностное лицо и (или) работник, не представившие (несвоевременно представившие) запрошенные и находящиеся в распоряжении </w:t>
      </w:r>
      <w:proofErr w:type="gramStart"/>
      <w:r w:rsidRPr="005409F7">
        <w:rPr>
          <w:sz w:val="14"/>
          <w:szCs w:val="14"/>
        </w:rPr>
        <w:t>соответствующих</w:t>
      </w:r>
      <w:proofErr w:type="gramEnd"/>
      <w:r w:rsidRPr="005409F7">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549E1" w:rsidRPr="005409F7" w:rsidRDefault="005549E1" w:rsidP="005549E1">
      <w:pPr>
        <w:ind w:firstLine="284"/>
        <w:jc w:val="both"/>
        <w:rPr>
          <w:sz w:val="14"/>
          <w:szCs w:val="14"/>
        </w:rPr>
      </w:pPr>
      <w:r w:rsidRPr="005409F7">
        <w:rPr>
          <w:b/>
          <w:sz w:val="14"/>
          <w:szCs w:val="14"/>
        </w:rPr>
        <w:t>3.5. Административная процедура -  включение гражданина, молодой семьи  и молодого специалиста в список граждан, молодых семей  и молодых специалистов и  уведомление заявителя об исполнении муниципальной услуги</w:t>
      </w:r>
      <w:r w:rsidRPr="005409F7">
        <w:rPr>
          <w:sz w:val="14"/>
          <w:szCs w:val="14"/>
        </w:rPr>
        <w:t xml:space="preserve"> </w:t>
      </w:r>
      <w:r w:rsidRPr="005409F7">
        <w:rPr>
          <w:b/>
          <w:sz w:val="14"/>
          <w:szCs w:val="14"/>
        </w:rPr>
        <w:t>либо об отказе в предоставлении муниципальной услуги</w:t>
      </w:r>
      <w:r w:rsidRPr="005409F7">
        <w:rPr>
          <w:sz w:val="14"/>
          <w:szCs w:val="14"/>
        </w:rPr>
        <w:t xml:space="preserve">. </w:t>
      </w:r>
    </w:p>
    <w:p w:rsidR="005549E1" w:rsidRPr="005409F7" w:rsidRDefault="005549E1" w:rsidP="005549E1">
      <w:pPr>
        <w:ind w:firstLine="284"/>
        <w:jc w:val="both"/>
        <w:rPr>
          <w:sz w:val="14"/>
          <w:szCs w:val="14"/>
        </w:rPr>
      </w:pPr>
      <w:r w:rsidRPr="005409F7">
        <w:rPr>
          <w:sz w:val="14"/>
          <w:szCs w:val="14"/>
        </w:rPr>
        <w:t>3.5.1. Основанием для начала административной процедуры – является выявление наличия или отсутствия оснований для отказа, предусмотренных пунктом 2.11. Административного регламента.</w:t>
      </w:r>
    </w:p>
    <w:p w:rsidR="005549E1" w:rsidRPr="005409F7" w:rsidRDefault="005549E1" w:rsidP="005549E1">
      <w:pPr>
        <w:ind w:firstLine="284"/>
        <w:jc w:val="both"/>
        <w:rPr>
          <w:sz w:val="14"/>
          <w:szCs w:val="14"/>
        </w:rPr>
      </w:pPr>
      <w:r w:rsidRPr="005409F7">
        <w:rPr>
          <w:sz w:val="14"/>
          <w:szCs w:val="14"/>
        </w:rPr>
        <w:t>3.5.2. По  результатам рассмотрения полного пакета документов для предоставления муниципальной услуги специалист комитета принимает решение  о включение либо об отказе во включении гражданина, молодой семьи  и молодого специалиста в список граждан, молодых семей  и молодых специалистов в состав участников мероприятий по улучшению жилищных условий</w:t>
      </w:r>
    </w:p>
    <w:p w:rsidR="005549E1" w:rsidRPr="005409F7" w:rsidRDefault="005549E1" w:rsidP="005549E1">
      <w:pPr>
        <w:ind w:firstLine="284"/>
        <w:jc w:val="both"/>
        <w:rPr>
          <w:sz w:val="14"/>
          <w:szCs w:val="14"/>
        </w:rPr>
      </w:pPr>
      <w:r w:rsidRPr="005409F7">
        <w:rPr>
          <w:sz w:val="14"/>
          <w:szCs w:val="14"/>
        </w:rPr>
        <w:t xml:space="preserve">3.5.3. Специалист комитета направляет в адрес заявителя письменное уведомление о включении  либо об </w:t>
      </w:r>
      <w:proofErr w:type="gramStart"/>
      <w:r w:rsidRPr="005409F7">
        <w:rPr>
          <w:sz w:val="14"/>
          <w:szCs w:val="14"/>
        </w:rPr>
        <w:t>отказе</w:t>
      </w:r>
      <w:proofErr w:type="gramEnd"/>
      <w:r w:rsidRPr="005409F7">
        <w:rPr>
          <w:sz w:val="14"/>
          <w:szCs w:val="14"/>
        </w:rPr>
        <w:t xml:space="preserve"> о включении гражданина, молодой </w:t>
      </w:r>
      <w:r w:rsidRPr="005409F7">
        <w:rPr>
          <w:sz w:val="14"/>
          <w:szCs w:val="14"/>
        </w:rPr>
        <w:lastRenderedPageBreak/>
        <w:t xml:space="preserve">семьи  и молодого специалиста в список граждан, молодых семей  и молодых специалистов в состав участников мероприятий по улучшению жилищных условий. </w:t>
      </w:r>
    </w:p>
    <w:p w:rsidR="005549E1" w:rsidRPr="005409F7" w:rsidRDefault="005549E1" w:rsidP="005549E1">
      <w:pPr>
        <w:ind w:firstLine="284"/>
        <w:jc w:val="both"/>
        <w:rPr>
          <w:sz w:val="14"/>
          <w:szCs w:val="14"/>
        </w:rPr>
      </w:pPr>
      <w:r w:rsidRPr="005409F7">
        <w:rPr>
          <w:sz w:val="14"/>
          <w:szCs w:val="14"/>
        </w:rPr>
        <w:t xml:space="preserve">В случае отказа - уведомляет об отказе в предоставлении муниципальной услуги с указанием причины и возвращает документы гражданину, молодой семье  или молодому специалисту. В случае, если заявление было подано через МФЦ, решение об </w:t>
      </w:r>
      <w:proofErr w:type="gramStart"/>
      <w:r w:rsidRPr="005409F7">
        <w:rPr>
          <w:sz w:val="14"/>
          <w:szCs w:val="14"/>
        </w:rPr>
        <w:t>отказе</w:t>
      </w:r>
      <w:proofErr w:type="gramEnd"/>
      <w:r w:rsidRPr="005409F7">
        <w:rPr>
          <w:sz w:val="14"/>
          <w:szCs w:val="14"/>
        </w:rPr>
        <w:t xml:space="preserve"> о включении гражданина, молодой семьи  или молодого специалиста в список граждан, молодых семей  и молодых специалистов в состав участников мероприятий по улучшению жилищных условий в адрес заявителя направляется через МФЦ. (Приложение №1 к административному регламенту).</w:t>
      </w:r>
    </w:p>
    <w:p w:rsidR="005549E1" w:rsidRPr="005409F7" w:rsidRDefault="005549E1" w:rsidP="005549E1">
      <w:pPr>
        <w:ind w:firstLine="284"/>
        <w:contextualSpacing/>
        <w:jc w:val="both"/>
        <w:rPr>
          <w:b/>
          <w:sz w:val="14"/>
          <w:szCs w:val="14"/>
        </w:rPr>
      </w:pPr>
      <w:r w:rsidRPr="005409F7">
        <w:rPr>
          <w:sz w:val="14"/>
          <w:szCs w:val="14"/>
        </w:rPr>
        <w:t>3.5.2.  Максимальное время, затраченное на административное действие, не должно превышать 6 календарных дней.</w:t>
      </w:r>
      <w:r w:rsidRPr="005409F7">
        <w:rPr>
          <w:b/>
          <w:sz w:val="14"/>
          <w:szCs w:val="14"/>
        </w:rPr>
        <w:t xml:space="preserve"> </w:t>
      </w:r>
    </w:p>
    <w:p w:rsidR="005549E1" w:rsidRPr="005409F7" w:rsidRDefault="005549E1" w:rsidP="005549E1">
      <w:pPr>
        <w:widowControl w:val="0"/>
        <w:autoSpaceDE w:val="0"/>
        <w:autoSpaceDN w:val="0"/>
        <w:adjustRightInd w:val="0"/>
        <w:ind w:firstLine="284"/>
        <w:jc w:val="both"/>
        <w:rPr>
          <w:sz w:val="14"/>
          <w:szCs w:val="14"/>
        </w:rPr>
      </w:pPr>
      <w:r w:rsidRPr="005409F7">
        <w:rPr>
          <w:b/>
          <w:sz w:val="14"/>
          <w:szCs w:val="14"/>
        </w:rPr>
        <w:t xml:space="preserve">3.6. Административная процедура - формирование списка 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ind w:firstLine="284"/>
        <w:jc w:val="both"/>
        <w:rPr>
          <w:sz w:val="14"/>
          <w:szCs w:val="14"/>
        </w:rPr>
      </w:pPr>
      <w:r w:rsidRPr="005409F7">
        <w:rPr>
          <w:sz w:val="14"/>
          <w:szCs w:val="14"/>
        </w:rPr>
        <w:t xml:space="preserve">3.6.1. </w:t>
      </w:r>
      <w:proofErr w:type="gramStart"/>
      <w:r w:rsidRPr="005409F7">
        <w:rPr>
          <w:sz w:val="14"/>
          <w:szCs w:val="14"/>
        </w:rPr>
        <w:t xml:space="preserve">На основании имеющихся заявлений и прилагаемых к нему документов  главный специалист комитета в срок с 16 февраля по 24 февраля текущего финансового года готовит проект  постановления Администрации муниципального района  об утверждении списка граждан, молодых семей  и молодых специалистов, который подписывается Главой муниципального района или заместителем Главы администрации муниципального района, курирующим вопросы сельского хозяйства. </w:t>
      </w:r>
      <w:proofErr w:type="gramEnd"/>
    </w:p>
    <w:p w:rsidR="005549E1" w:rsidRPr="005409F7" w:rsidRDefault="005549E1" w:rsidP="005549E1">
      <w:pPr>
        <w:ind w:firstLine="284"/>
        <w:jc w:val="both"/>
        <w:rPr>
          <w:sz w:val="14"/>
          <w:szCs w:val="14"/>
        </w:rPr>
      </w:pPr>
      <w:r w:rsidRPr="005409F7">
        <w:rPr>
          <w:sz w:val="14"/>
          <w:szCs w:val="14"/>
        </w:rPr>
        <w:t>3.6.2. В срок с 25 февраля по 1 марта текущего финансового года комитет направляет списки в министерство.</w:t>
      </w:r>
    </w:p>
    <w:p w:rsidR="005549E1" w:rsidRPr="005409F7" w:rsidRDefault="005549E1" w:rsidP="000B69AA">
      <w:pPr>
        <w:jc w:val="center"/>
        <w:rPr>
          <w:b/>
          <w:sz w:val="14"/>
          <w:szCs w:val="14"/>
        </w:rPr>
      </w:pPr>
      <w:r w:rsidRPr="005409F7">
        <w:rPr>
          <w:b/>
          <w:sz w:val="14"/>
          <w:szCs w:val="14"/>
        </w:rPr>
        <w:t>4. ПОРЯДОК И ФОРМЫ КОНТРОЛЯ ЗА</w:t>
      </w:r>
      <w:r w:rsidR="000B69AA" w:rsidRPr="005409F7">
        <w:rPr>
          <w:b/>
          <w:sz w:val="14"/>
          <w:szCs w:val="14"/>
        </w:rPr>
        <w:t xml:space="preserve"> </w:t>
      </w:r>
      <w:r w:rsidRPr="005409F7">
        <w:rPr>
          <w:b/>
          <w:sz w:val="14"/>
          <w:szCs w:val="14"/>
        </w:rPr>
        <w:t xml:space="preserve">ПРЕДОСТАВЛЕНИЕ </w:t>
      </w:r>
    </w:p>
    <w:p w:rsidR="005549E1" w:rsidRPr="005409F7" w:rsidRDefault="005549E1" w:rsidP="000B69AA">
      <w:pPr>
        <w:jc w:val="center"/>
        <w:rPr>
          <w:b/>
          <w:sz w:val="14"/>
          <w:szCs w:val="14"/>
        </w:rPr>
      </w:pPr>
      <w:r w:rsidRPr="005409F7">
        <w:rPr>
          <w:b/>
          <w:sz w:val="14"/>
          <w:szCs w:val="14"/>
        </w:rPr>
        <w:t>МУНИЦИПАЛЬНОЙ УСЛУГИ</w:t>
      </w:r>
    </w:p>
    <w:p w:rsidR="005549E1" w:rsidRPr="005409F7" w:rsidRDefault="005549E1" w:rsidP="005549E1">
      <w:pPr>
        <w:ind w:firstLine="284"/>
        <w:jc w:val="both"/>
        <w:rPr>
          <w:b/>
          <w:sz w:val="14"/>
          <w:szCs w:val="14"/>
        </w:rPr>
      </w:pPr>
      <w:r w:rsidRPr="005409F7">
        <w:rPr>
          <w:b/>
          <w:sz w:val="14"/>
          <w:szCs w:val="14"/>
        </w:rPr>
        <w:t xml:space="preserve">4.1. Порядок осуществления текущего </w:t>
      </w:r>
      <w:proofErr w:type="gramStart"/>
      <w:r w:rsidRPr="005409F7">
        <w:rPr>
          <w:b/>
          <w:sz w:val="14"/>
          <w:szCs w:val="14"/>
        </w:rPr>
        <w:t>контроля за</w:t>
      </w:r>
      <w:proofErr w:type="gramEnd"/>
      <w:r w:rsidRPr="005409F7">
        <w:rPr>
          <w:b/>
          <w:sz w:val="14"/>
          <w:szCs w:val="14"/>
        </w:rPr>
        <w:t xml:space="preserve"> соблюдением и исполнением должностным лицом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549E1" w:rsidRPr="005409F7" w:rsidRDefault="005549E1" w:rsidP="005549E1">
      <w:pPr>
        <w:ind w:firstLine="284"/>
        <w:jc w:val="both"/>
        <w:rPr>
          <w:sz w:val="14"/>
          <w:szCs w:val="14"/>
        </w:rPr>
      </w:pPr>
      <w:r w:rsidRPr="005409F7">
        <w:rPr>
          <w:sz w:val="14"/>
          <w:szCs w:val="14"/>
        </w:rPr>
        <w:t>4.1.1. Текущий контроль осуществляется постоянно должностным лицом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5549E1" w:rsidRPr="005409F7" w:rsidRDefault="005549E1" w:rsidP="005549E1">
      <w:pPr>
        <w:ind w:firstLine="284"/>
        <w:jc w:val="both"/>
        <w:rPr>
          <w:sz w:val="14"/>
          <w:szCs w:val="14"/>
        </w:rPr>
      </w:pPr>
      <w:r w:rsidRPr="005409F7">
        <w:rPr>
          <w:sz w:val="14"/>
          <w:szCs w:val="14"/>
        </w:rPr>
        <w:t>О случаях и причинах нарушения сроков, содержания административных процедур и действий должностное лицо немедленно информируют председателя комитета или лицо, его замещающее, а также принимают срочные меры по устранению нарушений.</w:t>
      </w:r>
    </w:p>
    <w:p w:rsidR="005549E1" w:rsidRPr="005409F7" w:rsidRDefault="005549E1" w:rsidP="005549E1">
      <w:pPr>
        <w:tabs>
          <w:tab w:val="left" w:pos="993"/>
        </w:tabs>
        <w:ind w:firstLine="284"/>
        <w:jc w:val="both"/>
        <w:rPr>
          <w:sz w:val="14"/>
          <w:szCs w:val="14"/>
        </w:rPr>
      </w:pPr>
      <w:r w:rsidRPr="005409F7">
        <w:rPr>
          <w:sz w:val="14"/>
          <w:szCs w:val="14"/>
        </w:rPr>
        <w:t xml:space="preserve">4.1.2. Текущий </w:t>
      </w:r>
      <w:proofErr w:type="gramStart"/>
      <w:r w:rsidRPr="005409F7">
        <w:rPr>
          <w:sz w:val="14"/>
          <w:szCs w:val="14"/>
        </w:rPr>
        <w:t>контроль за</w:t>
      </w:r>
      <w:proofErr w:type="gramEnd"/>
      <w:r w:rsidRPr="005409F7">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549E1" w:rsidRPr="005409F7" w:rsidRDefault="005549E1" w:rsidP="005549E1">
      <w:pPr>
        <w:ind w:firstLine="284"/>
        <w:jc w:val="both"/>
        <w:rPr>
          <w:b/>
          <w:sz w:val="14"/>
          <w:szCs w:val="14"/>
        </w:rPr>
      </w:pPr>
      <w:r w:rsidRPr="005409F7">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F7">
        <w:rPr>
          <w:b/>
          <w:sz w:val="14"/>
          <w:szCs w:val="14"/>
        </w:rPr>
        <w:t>контроля за</w:t>
      </w:r>
      <w:proofErr w:type="gramEnd"/>
      <w:r w:rsidRPr="005409F7">
        <w:rPr>
          <w:b/>
          <w:sz w:val="14"/>
          <w:szCs w:val="14"/>
        </w:rPr>
        <w:t xml:space="preserve"> полнотой и качеством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 xml:space="preserve">4.2.1.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549E1" w:rsidRPr="005409F7" w:rsidRDefault="005549E1" w:rsidP="005549E1">
      <w:pPr>
        <w:ind w:firstLine="284"/>
        <w:jc w:val="both"/>
        <w:rPr>
          <w:sz w:val="14"/>
          <w:szCs w:val="14"/>
        </w:rPr>
      </w:pPr>
      <w:r w:rsidRPr="005409F7">
        <w:rPr>
          <w:sz w:val="14"/>
          <w:szCs w:val="14"/>
        </w:rPr>
        <w:t>4.2.2. Проверки могут быть плановыми и внеплановыми.</w:t>
      </w:r>
    </w:p>
    <w:p w:rsidR="005549E1" w:rsidRPr="005409F7" w:rsidRDefault="005549E1" w:rsidP="005549E1">
      <w:pPr>
        <w:ind w:firstLine="284"/>
        <w:jc w:val="both"/>
        <w:rPr>
          <w:sz w:val="14"/>
          <w:szCs w:val="14"/>
        </w:rPr>
      </w:pPr>
      <w:r w:rsidRPr="005409F7">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549E1" w:rsidRPr="005409F7" w:rsidRDefault="005549E1" w:rsidP="005549E1">
      <w:pPr>
        <w:ind w:firstLine="284"/>
        <w:jc w:val="both"/>
        <w:rPr>
          <w:sz w:val="14"/>
          <w:szCs w:val="14"/>
        </w:rPr>
      </w:pPr>
      <w:r w:rsidRPr="005409F7">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5549E1" w:rsidRPr="005409F7" w:rsidRDefault="005549E1" w:rsidP="005549E1">
      <w:pPr>
        <w:ind w:firstLine="284"/>
        <w:jc w:val="both"/>
        <w:rPr>
          <w:sz w:val="14"/>
          <w:szCs w:val="14"/>
        </w:rPr>
      </w:pPr>
      <w:r w:rsidRPr="005409F7">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не участвующие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знакомится должностное лицо комитета.</w:t>
      </w:r>
    </w:p>
    <w:p w:rsidR="005549E1" w:rsidRPr="005409F7" w:rsidRDefault="005549E1" w:rsidP="005549E1">
      <w:pPr>
        <w:autoSpaceDE w:val="0"/>
        <w:autoSpaceDN w:val="0"/>
        <w:adjustRightInd w:val="0"/>
        <w:ind w:firstLine="284"/>
        <w:jc w:val="both"/>
        <w:rPr>
          <w:b/>
          <w:sz w:val="14"/>
          <w:szCs w:val="14"/>
        </w:rPr>
      </w:pPr>
      <w:bookmarkStart w:id="1" w:name="sub_283"/>
      <w:r w:rsidRPr="005409F7">
        <w:rPr>
          <w:b/>
          <w:sz w:val="14"/>
          <w:szCs w:val="14"/>
        </w:rPr>
        <w:t>4.3. Порядок привлечения к ответственности должностного лица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549E1" w:rsidRPr="005409F7" w:rsidRDefault="005549E1" w:rsidP="005549E1">
      <w:pPr>
        <w:ind w:firstLine="284"/>
        <w:jc w:val="both"/>
        <w:rPr>
          <w:sz w:val="14"/>
          <w:szCs w:val="14"/>
        </w:rPr>
      </w:pPr>
      <w:r w:rsidRPr="005409F7">
        <w:rPr>
          <w:sz w:val="14"/>
          <w:szCs w:val="14"/>
        </w:rPr>
        <w:t xml:space="preserve">4.3.1. Должностное лицо несет персональную ответственность </w:t>
      </w:r>
      <w:proofErr w:type="gramStart"/>
      <w:r w:rsidRPr="005409F7">
        <w:rPr>
          <w:sz w:val="14"/>
          <w:szCs w:val="14"/>
        </w:rPr>
        <w:t>за</w:t>
      </w:r>
      <w:proofErr w:type="gramEnd"/>
      <w:r w:rsidRPr="005409F7">
        <w:rPr>
          <w:sz w:val="14"/>
          <w:szCs w:val="14"/>
        </w:rPr>
        <w:t>:</w:t>
      </w:r>
    </w:p>
    <w:p w:rsidR="005549E1" w:rsidRPr="005409F7" w:rsidRDefault="005549E1" w:rsidP="005549E1">
      <w:pPr>
        <w:tabs>
          <w:tab w:val="left" w:pos="993"/>
        </w:tabs>
        <w:ind w:firstLine="284"/>
        <w:jc w:val="both"/>
        <w:rPr>
          <w:sz w:val="14"/>
          <w:szCs w:val="14"/>
        </w:rPr>
      </w:pPr>
      <w:r w:rsidRPr="005409F7">
        <w:rPr>
          <w:sz w:val="14"/>
          <w:szCs w:val="14"/>
        </w:rPr>
        <w:t xml:space="preserve">-  соблюдение установленного порядка приема документов; </w:t>
      </w:r>
    </w:p>
    <w:p w:rsidR="005549E1" w:rsidRPr="005409F7" w:rsidRDefault="005549E1" w:rsidP="005549E1">
      <w:pPr>
        <w:tabs>
          <w:tab w:val="left" w:pos="993"/>
        </w:tabs>
        <w:ind w:firstLine="284"/>
        <w:jc w:val="both"/>
        <w:rPr>
          <w:sz w:val="14"/>
          <w:szCs w:val="14"/>
        </w:rPr>
      </w:pPr>
      <w:r w:rsidRPr="005409F7">
        <w:rPr>
          <w:sz w:val="14"/>
          <w:szCs w:val="14"/>
        </w:rPr>
        <w:t xml:space="preserve">-  принятие надлежащих мер по полной и всесторонней проверке представленных документов; </w:t>
      </w:r>
    </w:p>
    <w:p w:rsidR="005549E1" w:rsidRPr="005409F7" w:rsidRDefault="005549E1" w:rsidP="005549E1">
      <w:pPr>
        <w:tabs>
          <w:tab w:val="left" w:pos="993"/>
        </w:tabs>
        <w:ind w:firstLine="284"/>
        <w:jc w:val="both"/>
        <w:rPr>
          <w:sz w:val="14"/>
          <w:szCs w:val="14"/>
        </w:rPr>
      </w:pPr>
      <w:r w:rsidRPr="005409F7">
        <w:rPr>
          <w:sz w:val="14"/>
          <w:szCs w:val="14"/>
        </w:rPr>
        <w:t>-  соблюдение сроков рассмотрения документов;</w:t>
      </w:r>
    </w:p>
    <w:p w:rsidR="005549E1" w:rsidRPr="005409F7" w:rsidRDefault="005549E1" w:rsidP="005549E1">
      <w:pPr>
        <w:tabs>
          <w:tab w:val="left" w:pos="993"/>
        </w:tabs>
        <w:ind w:firstLine="284"/>
        <w:jc w:val="both"/>
        <w:rPr>
          <w:sz w:val="14"/>
          <w:szCs w:val="14"/>
        </w:rPr>
      </w:pPr>
      <w:r w:rsidRPr="005409F7">
        <w:rPr>
          <w:sz w:val="14"/>
          <w:szCs w:val="14"/>
        </w:rPr>
        <w:t xml:space="preserve">- своевременное формирование, ведение и надлежащее хранение документов. </w:t>
      </w:r>
    </w:p>
    <w:p w:rsidR="005549E1" w:rsidRPr="005409F7" w:rsidRDefault="005549E1" w:rsidP="005549E1">
      <w:pPr>
        <w:ind w:firstLine="284"/>
        <w:jc w:val="both"/>
        <w:rPr>
          <w:sz w:val="14"/>
          <w:szCs w:val="14"/>
        </w:rPr>
      </w:pPr>
      <w:r w:rsidRPr="005409F7">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549E1" w:rsidRPr="005409F7" w:rsidRDefault="005549E1" w:rsidP="005549E1">
      <w:pPr>
        <w:ind w:firstLine="284"/>
        <w:jc w:val="both"/>
        <w:rPr>
          <w:sz w:val="14"/>
          <w:szCs w:val="14"/>
        </w:rPr>
      </w:pPr>
      <w:r w:rsidRPr="005409F7">
        <w:rPr>
          <w:sz w:val="14"/>
          <w:szCs w:val="14"/>
        </w:rPr>
        <w:lastRenderedPageBreak/>
        <w:t>4.3.2. Работники МФЦ несут ответственность, установленную законодательством Российской Федерации:</w:t>
      </w:r>
    </w:p>
    <w:p w:rsidR="005549E1" w:rsidRPr="005409F7" w:rsidRDefault="005549E1" w:rsidP="005549E1">
      <w:pPr>
        <w:ind w:firstLine="284"/>
        <w:jc w:val="both"/>
        <w:rPr>
          <w:sz w:val="14"/>
          <w:szCs w:val="14"/>
        </w:rPr>
      </w:pPr>
      <w:r w:rsidRPr="005409F7">
        <w:rPr>
          <w:sz w:val="14"/>
          <w:szCs w:val="14"/>
        </w:rPr>
        <w:t>- за полноту передаваемых органу, предоставляющему муниципальную услугу, запросов о предоставлении муниципальной услуги и их соответствие передаваемым заявителем в МФЦ сведениям, иных документов, принятых от заявителя;</w:t>
      </w:r>
    </w:p>
    <w:p w:rsidR="005549E1" w:rsidRPr="005409F7" w:rsidRDefault="005549E1" w:rsidP="005549E1">
      <w:pPr>
        <w:ind w:firstLine="284"/>
        <w:jc w:val="both"/>
        <w:rPr>
          <w:sz w:val="14"/>
          <w:szCs w:val="14"/>
        </w:rPr>
      </w:pPr>
      <w:r w:rsidRPr="005409F7">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549E1" w:rsidRPr="005409F7" w:rsidRDefault="005549E1" w:rsidP="005549E1">
      <w:pPr>
        <w:ind w:firstLine="284"/>
        <w:jc w:val="both"/>
        <w:rPr>
          <w:sz w:val="14"/>
          <w:szCs w:val="14"/>
        </w:rPr>
      </w:pPr>
      <w:r w:rsidRPr="005409F7">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549E1" w:rsidRPr="005409F7" w:rsidRDefault="005549E1" w:rsidP="005549E1">
      <w:pPr>
        <w:ind w:firstLine="284"/>
        <w:jc w:val="both"/>
        <w:rPr>
          <w:sz w:val="14"/>
          <w:szCs w:val="14"/>
        </w:rPr>
      </w:pPr>
      <w:r w:rsidRPr="005409F7">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549E1" w:rsidRPr="005409F7" w:rsidRDefault="005549E1" w:rsidP="005549E1">
      <w:pPr>
        <w:ind w:firstLine="284"/>
        <w:jc w:val="both"/>
        <w:rPr>
          <w:sz w:val="14"/>
          <w:szCs w:val="14"/>
        </w:rPr>
      </w:pPr>
      <w:r w:rsidRPr="005409F7">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549E1" w:rsidRPr="005409F7" w:rsidRDefault="005549E1" w:rsidP="005549E1">
      <w:pPr>
        <w:ind w:firstLine="284"/>
        <w:jc w:val="both"/>
        <w:rPr>
          <w:b/>
          <w:sz w:val="14"/>
          <w:szCs w:val="14"/>
        </w:rPr>
      </w:pPr>
      <w:r w:rsidRPr="005409F7">
        <w:rPr>
          <w:b/>
          <w:sz w:val="14"/>
          <w:szCs w:val="14"/>
        </w:rPr>
        <w:t xml:space="preserve">4.4. Положения, характеризующие требования к порядку и формам </w:t>
      </w:r>
      <w:proofErr w:type="gramStart"/>
      <w:r w:rsidRPr="005409F7">
        <w:rPr>
          <w:b/>
          <w:sz w:val="14"/>
          <w:szCs w:val="14"/>
        </w:rPr>
        <w:t>контроля за</w:t>
      </w:r>
      <w:proofErr w:type="gramEnd"/>
      <w:r w:rsidRPr="005409F7">
        <w:rPr>
          <w:b/>
          <w:sz w:val="14"/>
          <w:szCs w:val="14"/>
        </w:rPr>
        <w:t xml:space="preserve"> предоставлением муниципальной услуги, в том числе со стороны граждан, их объединений и организаций</w:t>
      </w:r>
    </w:p>
    <w:bookmarkEnd w:id="1"/>
    <w:p w:rsidR="005549E1" w:rsidRPr="005409F7" w:rsidRDefault="005549E1" w:rsidP="005549E1">
      <w:pPr>
        <w:ind w:firstLine="284"/>
        <w:jc w:val="both"/>
        <w:rPr>
          <w:sz w:val="14"/>
          <w:szCs w:val="14"/>
        </w:rPr>
      </w:pPr>
      <w:r w:rsidRPr="005409F7">
        <w:rPr>
          <w:sz w:val="14"/>
          <w:szCs w:val="14"/>
          <w:shd w:val="clear" w:color="auto" w:fill="FFFFFF"/>
        </w:rPr>
        <w:t xml:space="preserve">Граждане в случае </w:t>
      </w:r>
      <w:proofErr w:type="gramStart"/>
      <w:r w:rsidRPr="005409F7">
        <w:rPr>
          <w:sz w:val="14"/>
          <w:szCs w:val="14"/>
          <w:shd w:val="clear" w:color="auto" w:fill="FFFFFF"/>
        </w:rPr>
        <w:t>выявления фактов нарушения порядка предоставления муниципальной услуги</w:t>
      </w:r>
      <w:proofErr w:type="gramEnd"/>
      <w:r w:rsidRPr="005409F7">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5549E1" w:rsidRPr="005409F7" w:rsidRDefault="005549E1" w:rsidP="005549E1">
      <w:pPr>
        <w:ind w:firstLine="284"/>
        <w:jc w:val="both"/>
        <w:rPr>
          <w:sz w:val="14"/>
          <w:szCs w:val="14"/>
        </w:rPr>
      </w:pPr>
      <w:r w:rsidRPr="005409F7">
        <w:rPr>
          <w:sz w:val="14"/>
          <w:szCs w:val="14"/>
        </w:rPr>
        <w:t xml:space="preserve">Любое заинтересованное лицо может осуществлять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w:t>
      </w:r>
      <w:r w:rsidRPr="005409F7">
        <w:rPr>
          <w:sz w:val="14"/>
          <w:szCs w:val="14"/>
          <w:shd w:val="clear" w:color="auto" w:fill="FFFFFF"/>
        </w:rPr>
        <w:t>муниципальной</w:t>
      </w:r>
      <w:r w:rsidRPr="005409F7">
        <w:rPr>
          <w:sz w:val="14"/>
          <w:szCs w:val="14"/>
        </w:rPr>
        <w:t xml:space="preserve"> услуги, обратившись в Администрацию муниципального района.</w:t>
      </w:r>
    </w:p>
    <w:p w:rsidR="005549E1" w:rsidRPr="005409F7" w:rsidRDefault="005549E1" w:rsidP="005549E1">
      <w:pPr>
        <w:ind w:firstLine="284"/>
        <w:jc w:val="center"/>
        <w:rPr>
          <w:b/>
          <w:sz w:val="14"/>
          <w:szCs w:val="14"/>
        </w:rPr>
      </w:pPr>
      <w:r w:rsidRPr="005409F7">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w:t>
      </w:r>
    </w:p>
    <w:p w:rsidR="005549E1" w:rsidRPr="005409F7" w:rsidRDefault="005549E1" w:rsidP="005549E1">
      <w:pPr>
        <w:ind w:firstLine="284"/>
        <w:jc w:val="center"/>
        <w:rPr>
          <w:b/>
          <w:sz w:val="14"/>
          <w:szCs w:val="14"/>
        </w:rPr>
      </w:pPr>
      <w:r w:rsidRPr="005409F7">
        <w:rPr>
          <w:b/>
          <w:sz w:val="14"/>
          <w:szCs w:val="14"/>
        </w:rPr>
        <w:t>МНОГОФУНКЦИОНАЛЬНОГО ЦЕНТРА, А ТАКЖЕ ОРГАНИЗАЦИЙ, ОСУЩЕСТВЛЯЮЩИХ ФУНКЦИИ ПО ПРЕДОСТАВЛЕНИЮ МУНИЦИПАЛЬНОЙ УСЛУГИ, ИЛИ ИХ РАБОТНИКОВ</w:t>
      </w:r>
    </w:p>
    <w:p w:rsidR="005549E1" w:rsidRPr="005409F7" w:rsidRDefault="005549E1" w:rsidP="005549E1">
      <w:pPr>
        <w:ind w:firstLine="284"/>
        <w:jc w:val="both"/>
        <w:rPr>
          <w:b/>
          <w:sz w:val="14"/>
          <w:szCs w:val="14"/>
        </w:rPr>
      </w:pPr>
      <w:r w:rsidRPr="005409F7">
        <w:rPr>
          <w:b/>
          <w:sz w:val="14"/>
          <w:szCs w:val="14"/>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муниципальной услуги или их работников</w:t>
      </w:r>
      <w:r w:rsidRPr="005409F7">
        <w:rPr>
          <w:sz w:val="14"/>
          <w:szCs w:val="14"/>
        </w:rPr>
        <w:t xml:space="preserve"> </w:t>
      </w:r>
      <w:r w:rsidRPr="005409F7">
        <w:rPr>
          <w:b/>
          <w:sz w:val="14"/>
          <w:szCs w:val="14"/>
        </w:rPr>
        <w:t>при предоставлении муниципальной услуги (далее жалоба)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5.1.1. </w:t>
      </w:r>
      <w:proofErr w:type="gramStart"/>
      <w:r w:rsidRPr="005409F7">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549E1" w:rsidRPr="005409F7" w:rsidRDefault="005549E1" w:rsidP="005549E1">
      <w:pPr>
        <w:widowControl w:val="0"/>
        <w:autoSpaceDE w:val="0"/>
        <w:autoSpaceDN w:val="0"/>
        <w:adjustRightInd w:val="0"/>
        <w:ind w:firstLine="284"/>
        <w:jc w:val="both"/>
        <w:rPr>
          <w:sz w:val="14"/>
          <w:szCs w:val="14"/>
        </w:rPr>
      </w:pPr>
      <w:proofErr w:type="gramStart"/>
      <w:r w:rsidRPr="005409F7">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549E1" w:rsidRPr="005409F7" w:rsidRDefault="005549E1" w:rsidP="005549E1">
      <w:pPr>
        <w:tabs>
          <w:tab w:val="num" w:pos="540"/>
          <w:tab w:val="left" w:pos="1260"/>
        </w:tabs>
        <w:autoSpaceDE w:val="0"/>
        <w:autoSpaceDN w:val="0"/>
        <w:adjustRightInd w:val="0"/>
        <w:ind w:firstLine="284"/>
        <w:outlineLvl w:val="1"/>
        <w:rPr>
          <w:b/>
          <w:sz w:val="14"/>
          <w:szCs w:val="14"/>
        </w:rPr>
      </w:pPr>
      <w:r w:rsidRPr="005409F7">
        <w:rPr>
          <w:b/>
          <w:sz w:val="14"/>
          <w:szCs w:val="14"/>
        </w:rPr>
        <w:t>5.2. Предмет жалобы</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5.2.1. </w:t>
      </w:r>
      <w:proofErr w:type="gramStart"/>
      <w:r w:rsidRPr="005409F7">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409F7">
        <w:rPr>
          <w:sz w:val="14"/>
          <w:szCs w:val="14"/>
        </w:rPr>
        <w:t xml:space="preserve"> Заявитель может обратиться с жалобой, в том числе в следующих случаях:</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нарушение срока регистрации заявления о предоставлении муниципальной услуги, комплексного запроса;</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 xml:space="preserve">нарушение срока предоставления муниципальной услуги. </w:t>
      </w:r>
      <w:proofErr w:type="gramStart"/>
      <w:r w:rsidRPr="005409F7">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549E1" w:rsidRPr="005409F7" w:rsidRDefault="005549E1" w:rsidP="005549E1">
      <w:pPr>
        <w:widowControl w:val="0"/>
        <w:autoSpaceDE w:val="0"/>
        <w:autoSpaceDN w:val="0"/>
        <w:adjustRightInd w:val="0"/>
        <w:ind w:firstLine="284"/>
        <w:jc w:val="both"/>
        <w:rPr>
          <w:sz w:val="14"/>
          <w:szCs w:val="14"/>
        </w:rPr>
      </w:pPr>
      <w:proofErr w:type="gramStart"/>
      <w:r w:rsidRPr="005409F7">
        <w:rPr>
          <w:sz w:val="14"/>
          <w:szCs w:val="14"/>
        </w:rPr>
        <w:lastRenderedPageBreak/>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5409F7">
        <w:rPr>
          <w:i/>
          <w:sz w:val="14"/>
          <w:szCs w:val="14"/>
        </w:rPr>
        <w:t>.</w:t>
      </w:r>
      <w:proofErr w:type="gramEnd"/>
      <w:r w:rsidRPr="005409F7">
        <w:rPr>
          <w:sz w:val="14"/>
          <w:szCs w:val="14"/>
        </w:rPr>
        <w:t xml:space="preserve"> </w:t>
      </w:r>
      <w:proofErr w:type="gramStart"/>
      <w:r w:rsidRPr="005409F7">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549E1" w:rsidRPr="005409F7" w:rsidRDefault="005549E1" w:rsidP="005549E1">
      <w:pPr>
        <w:widowControl w:val="0"/>
        <w:autoSpaceDE w:val="0"/>
        <w:autoSpaceDN w:val="0"/>
        <w:adjustRightInd w:val="0"/>
        <w:ind w:firstLine="284"/>
        <w:jc w:val="both"/>
        <w:rPr>
          <w:sz w:val="14"/>
          <w:szCs w:val="14"/>
        </w:rPr>
      </w:pPr>
      <w:proofErr w:type="gramStart"/>
      <w:r w:rsidRPr="005409F7">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409F7">
        <w:rPr>
          <w:sz w:val="14"/>
          <w:szCs w:val="14"/>
        </w:rPr>
        <w:t xml:space="preserve"> </w:t>
      </w:r>
      <w:proofErr w:type="gramStart"/>
      <w:r w:rsidRPr="005409F7">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549E1" w:rsidRPr="005409F7" w:rsidRDefault="005549E1" w:rsidP="005549E1">
      <w:pPr>
        <w:widowControl w:val="0"/>
        <w:autoSpaceDE w:val="0"/>
        <w:autoSpaceDN w:val="0"/>
        <w:adjustRightInd w:val="0"/>
        <w:ind w:firstLine="284"/>
        <w:jc w:val="both"/>
        <w:rPr>
          <w:sz w:val="14"/>
          <w:szCs w:val="14"/>
        </w:rPr>
      </w:pPr>
      <w:r w:rsidRPr="005409F7">
        <w:rPr>
          <w:sz w:val="14"/>
          <w:szCs w:val="14"/>
        </w:rPr>
        <w:t>нарушение срока или порядка выдачи документов по результатам предоставления муниципальной услуги;</w:t>
      </w:r>
    </w:p>
    <w:p w:rsidR="005549E1" w:rsidRPr="005409F7" w:rsidRDefault="005549E1" w:rsidP="005549E1">
      <w:pPr>
        <w:widowControl w:val="0"/>
        <w:autoSpaceDE w:val="0"/>
        <w:autoSpaceDN w:val="0"/>
        <w:adjustRightInd w:val="0"/>
        <w:ind w:firstLine="284"/>
        <w:jc w:val="both"/>
        <w:rPr>
          <w:sz w:val="14"/>
          <w:szCs w:val="14"/>
        </w:rPr>
      </w:pPr>
      <w:proofErr w:type="gramStart"/>
      <w:r w:rsidRPr="005409F7">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409F7">
        <w:rPr>
          <w:sz w:val="14"/>
          <w:szCs w:val="14"/>
        </w:rPr>
        <w:t xml:space="preserve"> </w:t>
      </w:r>
      <w:proofErr w:type="gramStart"/>
      <w:r w:rsidRPr="005409F7">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549E1" w:rsidRPr="005409F7" w:rsidRDefault="005549E1" w:rsidP="005549E1">
      <w:pPr>
        <w:autoSpaceDE w:val="0"/>
        <w:autoSpaceDN w:val="0"/>
        <w:adjustRightInd w:val="0"/>
        <w:ind w:firstLine="284"/>
        <w:jc w:val="both"/>
        <w:rPr>
          <w:b/>
          <w:sz w:val="14"/>
          <w:szCs w:val="14"/>
        </w:rPr>
      </w:pPr>
      <w:r w:rsidRPr="005409F7">
        <w:rPr>
          <w:b/>
          <w:iCs/>
          <w:sz w:val="14"/>
          <w:szCs w:val="14"/>
        </w:rPr>
        <w:t xml:space="preserve">5.3. </w:t>
      </w:r>
      <w:r w:rsidRPr="005409F7">
        <w:rPr>
          <w:b/>
          <w:sz w:val="14"/>
          <w:szCs w:val="14"/>
        </w:rPr>
        <w:t>Органы и уполномоченные на рассмотрение жалобы должностные лица, которым может быть направлена жалоба</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5.3.2. Жалобы на решения, принятые  председателем комитета при предоставлении муниципальной услуги, подаются первому заместителю Главы администрации муниципального района.</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 xml:space="preserve">5.3.4. В случае установления в ходе или по результатам </w:t>
      </w:r>
      <w:proofErr w:type="gramStart"/>
      <w:r w:rsidRPr="005409F7">
        <w:rPr>
          <w:sz w:val="14"/>
          <w:szCs w:val="14"/>
        </w:rPr>
        <w:t>рассмотрения жалобы признаков состава административного правонарушения</w:t>
      </w:r>
      <w:proofErr w:type="gramEnd"/>
      <w:r w:rsidRPr="005409F7">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549E1" w:rsidRPr="005409F7" w:rsidRDefault="005549E1" w:rsidP="005549E1">
      <w:pPr>
        <w:tabs>
          <w:tab w:val="left" w:pos="1276"/>
        </w:tabs>
        <w:autoSpaceDE w:val="0"/>
        <w:autoSpaceDN w:val="0"/>
        <w:adjustRightInd w:val="0"/>
        <w:ind w:firstLine="284"/>
        <w:jc w:val="both"/>
        <w:rPr>
          <w:b/>
          <w:sz w:val="14"/>
          <w:szCs w:val="14"/>
        </w:rPr>
      </w:pPr>
      <w:r w:rsidRPr="005409F7">
        <w:rPr>
          <w:b/>
          <w:sz w:val="14"/>
          <w:szCs w:val="14"/>
        </w:rPr>
        <w:t>5.4. Порядок подачи и рассмотрения жалобы</w:t>
      </w:r>
    </w:p>
    <w:p w:rsidR="005549E1" w:rsidRPr="005409F7" w:rsidRDefault="005549E1" w:rsidP="005549E1">
      <w:pPr>
        <w:autoSpaceDE w:val="0"/>
        <w:autoSpaceDN w:val="0"/>
        <w:adjustRightInd w:val="0"/>
        <w:ind w:firstLine="284"/>
        <w:jc w:val="both"/>
        <w:outlineLvl w:val="1"/>
        <w:rPr>
          <w:sz w:val="14"/>
          <w:szCs w:val="14"/>
        </w:rPr>
      </w:pPr>
      <w:r w:rsidRPr="005409F7">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 xml:space="preserve">Жалоба подается в письменной форме на бумажном носителе, в электронной форме. </w:t>
      </w:r>
    </w:p>
    <w:p w:rsidR="005549E1" w:rsidRPr="005409F7" w:rsidRDefault="005549E1" w:rsidP="005549E1">
      <w:pPr>
        <w:autoSpaceDE w:val="0"/>
        <w:autoSpaceDN w:val="0"/>
        <w:adjustRightInd w:val="0"/>
        <w:ind w:firstLine="284"/>
        <w:jc w:val="both"/>
        <w:outlineLvl w:val="1"/>
        <w:rPr>
          <w:iCs/>
          <w:sz w:val="14"/>
          <w:szCs w:val="14"/>
        </w:rPr>
      </w:pPr>
      <w:proofErr w:type="gramStart"/>
      <w:r w:rsidRPr="005409F7">
        <w:rPr>
          <w:iCs/>
          <w:sz w:val="14"/>
          <w:szCs w:val="14"/>
        </w:rPr>
        <w:t xml:space="preserve">Жалоба на решения и действия (бездействие) </w:t>
      </w:r>
      <w:r w:rsidRPr="005409F7">
        <w:rPr>
          <w:sz w:val="14"/>
          <w:szCs w:val="14"/>
        </w:rPr>
        <w:t>комитета</w:t>
      </w:r>
      <w:r w:rsidRPr="005409F7">
        <w:rPr>
          <w:iCs/>
          <w:sz w:val="14"/>
          <w:szCs w:val="14"/>
        </w:rPr>
        <w:t xml:space="preserve">, должностного лица </w:t>
      </w:r>
      <w:r w:rsidRPr="005409F7">
        <w:rPr>
          <w:sz w:val="14"/>
          <w:szCs w:val="14"/>
        </w:rPr>
        <w:t>комитета</w:t>
      </w:r>
      <w:r w:rsidRPr="005409F7">
        <w:rPr>
          <w:iCs/>
          <w:sz w:val="14"/>
          <w:szCs w:val="14"/>
        </w:rPr>
        <w:t xml:space="preserve">, муниципального служащего, председателя </w:t>
      </w:r>
      <w:r w:rsidRPr="005409F7">
        <w:rPr>
          <w:sz w:val="14"/>
          <w:szCs w:val="14"/>
        </w:rPr>
        <w:t>комитета</w:t>
      </w:r>
      <w:r w:rsidRPr="005409F7">
        <w:rPr>
          <w:iCs/>
          <w:sz w:val="14"/>
          <w:szCs w:val="14"/>
        </w:rPr>
        <w:t>,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5.4.2. В электронном виде жалоба может быть подана заявителем посредством:</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lastRenderedPageBreak/>
        <w:t>3) федеральной государственной информационной системы «Досудебное обжалование» (</w:t>
      </w:r>
      <w:hyperlink r:id="rId21" w:history="1">
        <w:r w:rsidRPr="005409F7">
          <w:rPr>
            <w:iCs/>
            <w:sz w:val="14"/>
            <w:szCs w:val="14"/>
            <w:u w:val="single"/>
            <w:lang w:val="en-US"/>
          </w:rPr>
          <w:t>https</w:t>
        </w:r>
        <w:r w:rsidRPr="005409F7">
          <w:rPr>
            <w:iCs/>
            <w:sz w:val="14"/>
            <w:szCs w:val="14"/>
            <w:u w:val="single"/>
          </w:rPr>
          <w:t>://</w:t>
        </w:r>
        <w:r w:rsidRPr="005409F7">
          <w:rPr>
            <w:iCs/>
            <w:sz w:val="14"/>
            <w:szCs w:val="14"/>
            <w:u w:val="single"/>
            <w:lang w:val="en-US"/>
          </w:rPr>
          <w:t>do</w:t>
        </w:r>
        <w:r w:rsidRPr="005409F7">
          <w:rPr>
            <w:iCs/>
            <w:sz w:val="14"/>
            <w:szCs w:val="14"/>
            <w:u w:val="single"/>
          </w:rPr>
          <w:t>.</w:t>
        </w:r>
        <w:proofErr w:type="spellStart"/>
        <w:r w:rsidRPr="005409F7">
          <w:rPr>
            <w:iCs/>
            <w:sz w:val="14"/>
            <w:szCs w:val="14"/>
            <w:u w:val="single"/>
            <w:lang w:val="en-US"/>
          </w:rPr>
          <w:t>gosuslugi</w:t>
        </w:r>
        <w:proofErr w:type="spellEnd"/>
        <w:r w:rsidRPr="005409F7">
          <w:rPr>
            <w:iCs/>
            <w:sz w:val="14"/>
            <w:szCs w:val="14"/>
            <w:u w:val="single"/>
          </w:rPr>
          <w:t>.</w:t>
        </w:r>
        <w:r w:rsidRPr="005409F7">
          <w:rPr>
            <w:iCs/>
            <w:sz w:val="14"/>
            <w:szCs w:val="14"/>
            <w:u w:val="single"/>
            <w:lang w:val="en-US"/>
          </w:rPr>
          <w:t>ru</w:t>
        </w:r>
      </w:hyperlink>
      <w:r w:rsidRPr="005409F7">
        <w:rPr>
          <w:iCs/>
          <w:sz w:val="14"/>
          <w:szCs w:val="14"/>
        </w:rPr>
        <w:t>).</w:t>
      </w:r>
    </w:p>
    <w:p w:rsidR="005549E1" w:rsidRPr="005409F7" w:rsidRDefault="005549E1" w:rsidP="005549E1">
      <w:pPr>
        <w:tabs>
          <w:tab w:val="left" w:pos="1276"/>
        </w:tabs>
        <w:autoSpaceDE w:val="0"/>
        <w:autoSpaceDN w:val="0"/>
        <w:adjustRightInd w:val="0"/>
        <w:ind w:firstLine="284"/>
        <w:jc w:val="both"/>
        <w:rPr>
          <w:sz w:val="14"/>
          <w:szCs w:val="14"/>
        </w:rPr>
      </w:pPr>
      <w:r w:rsidRPr="005409F7">
        <w:rPr>
          <w:sz w:val="14"/>
          <w:szCs w:val="14"/>
        </w:rPr>
        <w:t>5.4.3. Жалоба должна содержать:</w:t>
      </w:r>
    </w:p>
    <w:p w:rsidR="005549E1" w:rsidRPr="005409F7" w:rsidRDefault="005549E1" w:rsidP="005549E1">
      <w:pPr>
        <w:tabs>
          <w:tab w:val="left" w:pos="1276"/>
        </w:tabs>
        <w:autoSpaceDE w:val="0"/>
        <w:autoSpaceDN w:val="0"/>
        <w:adjustRightInd w:val="0"/>
        <w:ind w:firstLine="284"/>
        <w:jc w:val="both"/>
        <w:rPr>
          <w:sz w:val="14"/>
          <w:szCs w:val="14"/>
        </w:rPr>
      </w:pPr>
      <w:r w:rsidRPr="005409F7">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549E1" w:rsidRPr="005409F7" w:rsidRDefault="005549E1" w:rsidP="005549E1">
      <w:pPr>
        <w:tabs>
          <w:tab w:val="left" w:pos="1276"/>
        </w:tabs>
        <w:autoSpaceDE w:val="0"/>
        <w:autoSpaceDN w:val="0"/>
        <w:adjustRightInd w:val="0"/>
        <w:ind w:firstLine="284"/>
        <w:jc w:val="both"/>
        <w:rPr>
          <w:sz w:val="14"/>
          <w:szCs w:val="14"/>
        </w:rPr>
      </w:pPr>
      <w:proofErr w:type="gramStart"/>
      <w:r w:rsidRPr="005409F7">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549E1" w:rsidRPr="005409F7" w:rsidRDefault="005549E1" w:rsidP="005549E1">
      <w:pPr>
        <w:tabs>
          <w:tab w:val="left" w:pos="1276"/>
        </w:tabs>
        <w:autoSpaceDE w:val="0"/>
        <w:autoSpaceDN w:val="0"/>
        <w:adjustRightInd w:val="0"/>
        <w:ind w:firstLine="284"/>
        <w:jc w:val="both"/>
        <w:rPr>
          <w:sz w:val="14"/>
          <w:szCs w:val="14"/>
        </w:rPr>
      </w:pPr>
      <w:r w:rsidRPr="005409F7">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549E1" w:rsidRPr="005409F7" w:rsidRDefault="005549E1" w:rsidP="005549E1">
      <w:pPr>
        <w:autoSpaceDE w:val="0"/>
        <w:autoSpaceDN w:val="0"/>
        <w:adjustRightInd w:val="0"/>
        <w:ind w:firstLine="284"/>
        <w:jc w:val="both"/>
        <w:outlineLvl w:val="1"/>
        <w:rPr>
          <w:iCs/>
          <w:sz w:val="14"/>
          <w:szCs w:val="14"/>
        </w:rPr>
      </w:pPr>
      <w:r w:rsidRPr="005409F7">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549E1" w:rsidRPr="005409F7" w:rsidRDefault="005549E1" w:rsidP="005549E1">
      <w:pPr>
        <w:tabs>
          <w:tab w:val="left" w:pos="1276"/>
        </w:tabs>
        <w:autoSpaceDE w:val="0"/>
        <w:autoSpaceDN w:val="0"/>
        <w:adjustRightInd w:val="0"/>
        <w:ind w:firstLine="284"/>
        <w:jc w:val="both"/>
        <w:rPr>
          <w:b/>
          <w:sz w:val="14"/>
          <w:szCs w:val="14"/>
        </w:rPr>
      </w:pPr>
      <w:r w:rsidRPr="005409F7">
        <w:rPr>
          <w:b/>
          <w:sz w:val="14"/>
          <w:szCs w:val="14"/>
        </w:rPr>
        <w:t>5.5. Сроки рассмотрения жалобы</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 xml:space="preserve">5.5.1. </w:t>
      </w:r>
      <w:proofErr w:type="gramStart"/>
      <w:r w:rsidRPr="005409F7">
        <w:rPr>
          <w:iCs/>
          <w:sz w:val="14"/>
          <w:szCs w:val="14"/>
        </w:rPr>
        <w:t xml:space="preserve">Жалоба, поступившая в Администрацию муниципального района, </w:t>
      </w:r>
      <w:r w:rsidRPr="005409F7">
        <w:rPr>
          <w:sz w:val="14"/>
          <w:szCs w:val="14"/>
        </w:rPr>
        <w:t>комитет</w:t>
      </w:r>
      <w:r w:rsidRPr="005409F7">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5409F7">
        <w:rPr>
          <w:sz w:val="14"/>
          <w:szCs w:val="14"/>
        </w:rPr>
        <w:t xml:space="preserve">отдела, руководителя и (или) работника МФЦ, </w:t>
      </w:r>
      <w:r w:rsidRPr="005409F7">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409F7">
        <w:rPr>
          <w:iCs/>
          <w:sz w:val="14"/>
          <w:szCs w:val="14"/>
        </w:rPr>
        <w:t xml:space="preserve"> дней со дня ее регистрации. При этом</w:t>
      </w:r>
      <w:proofErr w:type="gramStart"/>
      <w:r w:rsidRPr="005409F7">
        <w:rPr>
          <w:iCs/>
          <w:sz w:val="14"/>
          <w:szCs w:val="14"/>
        </w:rPr>
        <w:t>,</w:t>
      </w:r>
      <w:proofErr w:type="gramEnd"/>
      <w:r w:rsidRPr="005409F7">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549E1" w:rsidRPr="005409F7" w:rsidRDefault="005549E1" w:rsidP="005549E1">
      <w:pPr>
        <w:tabs>
          <w:tab w:val="left" w:pos="1276"/>
        </w:tabs>
        <w:autoSpaceDE w:val="0"/>
        <w:autoSpaceDN w:val="0"/>
        <w:adjustRightInd w:val="0"/>
        <w:ind w:firstLine="284"/>
        <w:jc w:val="both"/>
        <w:rPr>
          <w:b/>
          <w:sz w:val="14"/>
          <w:szCs w:val="14"/>
        </w:rPr>
      </w:pPr>
      <w:r w:rsidRPr="005409F7">
        <w:rPr>
          <w:b/>
          <w:sz w:val="14"/>
          <w:szCs w:val="14"/>
        </w:rPr>
        <w:t>5.6. Результат рассмотрения жалобы</w:t>
      </w:r>
    </w:p>
    <w:p w:rsidR="005549E1" w:rsidRPr="005409F7" w:rsidRDefault="005549E1" w:rsidP="005549E1">
      <w:pPr>
        <w:autoSpaceDE w:val="0"/>
        <w:autoSpaceDN w:val="0"/>
        <w:adjustRightInd w:val="0"/>
        <w:ind w:firstLine="284"/>
        <w:jc w:val="both"/>
        <w:outlineLvl w:val="1"/>
        <w:rPr>
          <w:i/>
          <w:iCs/>
          <w:strike/>
          <w:sz w:val="14"/>
          <w:szCs w:val="14"/>
        </w:rPr>
      </w:pPr>
      <w:r w:rsidRPr="005409F7">
        <w:rPr>
          <w:iCs/>
          <w:sz w:val="14"/>
          <w:szCs w:val="14"/>
        </w:rPr>
        <w:t>5.6.1. По результатам рассмотрения жалобы принимается одно из следующих решений:</w:t>
      </w:r>
    </w:p>
    <w:p w:rsidR="005549E1" w:rsidRPr="005409F7" w:rsidRDefault="005549E1" w:rsidP="005549E1">
      <w:pPr>
        <w:autoSpaceDE w:val="0"/>
        <w:autoSpaceDN w:val="0"/>
        <w:adjustRightInd w:val="0"/>
        <w:ind w:firstLine="284"/>
        <w:jc w:val="both"/>
        <w:outlineLvl w:val="1"/>
        <w:rPr>
          <w:iCs/>
          <w:sz w:val="14"/>
          <w:szCs w:val="14"/>
        </w:rPr>
      </w:pPr>
      <w:proofErr w:type="gramStart"/>
      <w:r w:rsidRPr="005409F7">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409F7">
        <w:rPr>
          <w:sz w:val="14"/>
          <w:szCs w:val="14"/>
        </w:rPr>
        <w:t xml:space="preserve"> муниципальными правовыми актами</w:t>
      </w:r>
      <w:r w:rsidRPr="005409F7">
        <w:rPr>
          <w:iCs/>
          <w:sz w:val="14"/>
          <w:szCs w:val="14"/>
        </w:rPr>
        <w:t>;</w:t>
      </w:r>
      <w:proofErr w:type="gramEnd"/>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в удовлетворении жалобы отказывается.</w:t>
      </w:r>
    </w:p>
    <w:p w:rsidR="005549E1" w:rsidRPr="005409F7" w:rsidRDefault="005549E1" w:rsidP="005549E1">
      <w:pPr>
        <w:tabs>
          <w:tab w:val="left" w:pos="1276"/>
        </w:tabs>
        <w:autoSpaceDE w:val="0"/>
        <w:autoSpaceDN w:val="0"/>
        <w:adjustRightInd w:val="0"/>
        <w:ind w:firstLine="284"/>
        <w:jc w:val="both"/>
        <w:rPr>
          <w:b/>
          <w:sz w:val="14"/>
          <w:szCs w:val="14"/>
        </w:rPr>
      </w:pPr>
      <w:r w:rsidRPr="005409F7">
        <w:rPr>
          <w:b/>
          <w:sz w:val="14"/>
          <w:szCs w:val="14"/>
        </w:rPr>
        <w:t>5.7. Порядок информирования заявителя о результатах рассмотрения жалобы</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5.7.2. </w:t>
      </w:r>
      <w:proofErr w:type="gramStart"/>
      <w:r w:rsidRPr="005409F7">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5409F7">
        <w:rPr>
          <w:sz w:val="14"/>
          <w:szCs w:val="14"/>
        </w:rPr>
        <w:t xml:space="preserve"> оказании муниципальной услуги, а также приносятся извинения за доставленные </w:t>
      </w:r>
      <w:proofErr w:type="gramStart"/>
      <w:r w:rsidRPr="005409F7">
        <w:rPr>
          <w:sz w:val="14"/>
          <w:szCs w:val="14"/>
        </w:rPr>
        <w:t>неудобства</w:t>
      </w:r>
      <w:proofErr w:type="gramEnd"/>
      <w:r w:rsidRPr="005409F7">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549E1" w:rsidRPr="005409F7" w:rsidRDefault="005549E1" w:rsidP="005549E1">
      <w:pPr>
        <w:autoSpaceDE w:val="0"/>
        <w:autoSpaceDN w:val="0"/>
        <w:adjustRightInd w:val="0"/>
        <w:ind w:firstLine="284"/>
        <w:jc w:val="both"/>
        <w:rPr>
          <w:sz w:val="14"/>
          <w:szCs w:val="14"/>
        </w:rPr>
      </w:pPr>
      <w:r w:rsidRPr="005409F7">
        <w:rPr>
          <w:sz w:val="14"/>
          <w:szCs w:val="14"/>
        </w:rPr>
        <w:t xml:space="preserve">5.7.3. В случае признания </w:t>
      </w:r>
      <w:proofErr w:type="gramStart"/>
      <w:r w:rsidRPr="005409F7">
        <w:rPr>
          <w:sz w:val="14"/>
          <w:szCs w:val="14"/>
        </w:rPr>
        <w:t>жалобы</w:t>
      </w:r>
      <w:proofErr w:type="gramEnd"/>
      <w:r w:rsidRPr="005409F7">
        <w:rPr>
          <w:sz w:val="14"/>
          <w:szCs w:val="14"/>
        </w:rPr>
        <w:t xml:space="preserve"> не подлежащей удовлетворению в ответе заявителю, указанному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549E1" w:rsidRPr="005409F7" w:rsidRDefault="005549E1" w:rsidP="005549E1">
      <w:pPr>
        <w:autoSpaceDE w:val="0"/>
        <w:autoSpaceDN w:val="0"/>
        <w:adjustRightInd w:val="0"/>
        <w:ind w:firstLine="284"/>
        <w:jc w:val="both"/>
        <w:rPr>
          <w:b/>
          <w:sz w:val="14"/>
          <w:szCs w:val="14"/>
        </w:rPr>
      </w:pPr>
      <w:r w:rsidRPr="005409F7">
        <w:rPr>
          <w:b/>
          <w:sz w:val="14"/>
          <w:szCs w:val="14"/>
        </w:rPr>
        <w:t>5.8. Порядок обжалования решения по жалобе</w:t>
      </w:r>
    </w:p>
    <w:p w:rsidR="005549E1" w:rsidRPr="005409F7" w:rsidRDefault="005549E1" w:rsidP="005549E1">
      <w:pPr>
        <w:autoSpaceDE w:val="0"/>
        <w:autoSpaceDN w:val="0"/>
        <w:adjustRightInd w:val="0"/>
        <w:ind w:firstLine="284"/>
        <w:jc w:val="both"/>
        <w:outlineLvl w:val="1"/>
        <w:rPr>
          <w:sz w:val="14"/>
          <w:szCs w:val="14"/>
        </w:rPr>
      </w:pPr>
      <w:r w:rsidRPr="005409F7">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5409F7">
        <w:rPr>
          <w:sz w:val="14"/>
          <w:szCs w:val="14"/>
        </w:rPr>
        <w:t xml:space="preserve">комитета </w:t>
      </w:r>
      <w:r w:rsidRPr="005409F7">
        <w:rPr>
          <w:iCs/>
          <w:sz w:val="14"/>
          <w:szCs w:val="14"/>
        </w:rPr>
        <w:t xml:space="preserve">– </w:t>
      </w:r>
      <w:r w:rsidRPr="005409F7">
        <w:rPr>
          <w:sz w:val="14"/>
          <w:szCs w:val="14"/>
        </w:rPr>
        <w:t>Главе муниципального района</w:t>
      </w:r>
      <w:r w:rsidRPr="005409F7">
        <w:rPr>
          <w:bCs/>
          <w:sz w:val="14"/>
          <w:szCs w:val="14"/>
        </w:rPr>
        <w:t xml:space="preserve">.   </w:t>
      </w:r>
    </w:p>
    <w:p w:rsidR="005549E1" w:rsidRPr="005409F7" w:rsidRDefault="005549E1" w:rsidP="005549E1">
      <w:pPr>
        <w:autoSpaceDE w:val="0"/>
        <w:autoSpaceDN w:val="0"/>
        <w:adjustRightInd w:val="0"/>
        <w:ind w:firstLine="284"/>
        <w:jc w:val="both"/>
        <w:rPr>
          <w:b/>
          <w:sz w:val="14"/>
          <w:szCs w:val="14"/>
        </w:rPr>
      </w:pPr>
      <w:r w:rsidRPr="005409F7">
        <w:rPr>
          <w:b/>
          <w:sz w:val="14"/>
          <w:szCs w:val="14"/>
        </w:rPr>
        <w:t>5.9. Право заявителя на получение информации и документов, необходимых для обоснования и рассмотрения жалобы</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 xml:space="preserve">5.9.1. На стадии досудебного обжалования действий (бездействия) должностного лица (муниципального служащего) </w:t>
      </w:r>
      <w:r w:rsidRPr="005409F7">
        <w:rPr>
          <w:sz w:val="14"/>
          <w:szCs w:val="14"/>
        </w:rPr>
        <w:t>комитета</w:t>
      </w:r>
      <w:r w:rsidRPr="005409F7">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549E1" w:rsidRPr="005409F7" w:rsidRDefault="005549E1" w:rsidP="005549E1">
      <w:pPr>
        <w:autoSpaceDE w:val="0"/>
        <w:autoSpaceDN w:val="0"/>
        <w:adjustRightInd w:val="0"/>
        <w:ind w:firstLine="284"/>
        <w:jc w:val="both"/>
        <w:outlineLvl w:val="1"/>
        <w:rPr>
          <w:b/>
          <w:iCs/>
          <w:sz w:val="14"/>
          <w:szCs w:val="14"/>
        </w:rPr>
      </w:pPr>
      <w:r w:rsidRPr="005409F7">
        <w:rPr>
          <w:b/>
          <w:iCs/>
          <w:sz w:val="14"/>
          <w:szCs w:val="14"/>
        </w:rPr>
        <w:t>5.10. Способы информирования заявителей о порядке подачи и рассмотрения жалобы</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 xml:space="preserve">5.10.1. </w:t>
      </w:r>
      <w:r w:rsidRPr="005409F7">
        <w:rPr>
          <w:sz w:val="14"/>
          <w:szCs w:val="14"/>
        </w:rPr>
        <w:t>Комитет</w:t>
      </w:r>
      <w:r w:rsidRPr="005409F7">
        <w:rPr>
          <w:iCs/>
          <w:sz w:val="14"/>
          <w:szCs w:val="14"/>
        </w:rPr>
        <w:t>, Администрация муниципального района, МФЦ обеспечивают:</w:t>
      </w:r>
    </w:p>
    <w:p w:rsidR="005549E1" w:rsidRPr="005409F7" w:rsidRDefault="005549E1" w:rsidP="005549E1">
      <w:pPr>
        <w:autoSpaceDE w:val="0"/>
        <w:autoSpaceDN w:val="0"/>
        <w:adjustRightInd w:val="0"/>
        <w:ind w:firstLine="284"/>
        <w:jc w:val="both"/>
        <w:outlineLvl w:val="1"/>
        <w:rPr>
          <w:iCs/>
          <w:sz w:val="14"/>
          <w:szCs w:val="14"/>
        </w:rPr>
      </w:pPr>
      <w:proofErr w:type="gramStart"/>
      <w:r w:rsidRPr="005409F7">
        <w:rPr>
          <w:iCs/>
          <w:sz w:val="14"/>
          <w:szCs w:val="14"/>
        </w:rPr>
        <w:lastRenderedPageBreak/>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409F7">
        <w:rPr>
          <w:iCs/>
          <w:sz w:val="14"/>
          <w:szCs w:val="14"/>
        </w:rPr>
        <w:t xml:space="preserve"> информационной системе «Единый портал государственных и муниципальных услуг (функций)»;</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549E1" w:rsidRPr="005409F7" w:rsidRDefault="005549E1" w:rsidP="005549E1">
      <w:pPr>
        <w:autoSpaceDE w:val="0"/>
        <w:autoSpaceDN w:val="0"/>
        <w:adjustRightInd w:val="0"/>
        <w:ind w:firstLine="284"/>
        <w:jc w:val="both"/>
        <w:outlineLvl w:val="1"/>
        <w:rPr>
          <w:iCs/>
          <w:sz w:val="14"/>
          <w:szCs w:val="14"/>
        </w:rPr>
      </w:pPr>
      <w:r w:rsidRPr="005409F7">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549E1" w:rsidRPr="005409F7" w:rsidRDefault="005549E1" w:rsidP="005549E1">
      <w:pPr>
        <w:autoSpaceDE w:val="0"/>
        <w:autoSpaceDN w:val="0"/>
        <w:adjustRightInd w:val="0"/>
        <w:jc w:val="center"/>
        <w:outlineLvl w:val="1"/>
        <w:rPr>
          <w:sz w:val="14"/>
          <w:szCs w:val="14"/>
        </w:rPr>
      </w:pPr>
      <w:r w:rsidRPr="005409F7">
        <w:rPr>
          <w:sz w:val="14"/>
          <w:szCs w:val="14"/>
        </w:rPr>
        <w:t>_______________________</w:t>
      </w:r>
    </w:p>
    <w:p w:rsidR="005549E1" w:rsidRPr="005409F7" w:rsidRDefault="005549E1" w:rsidP="005549E1">
      <w:pPr>
        <w:jc w:val="both"/>
        <w:rPr>
          <w:sz w:val="14"/>
          <w:szCs w:val="14"/>
        </w:rPr>
      </w:pPr>
    </w:p>
    <w:p w:rsidR="005549E1" w:rsidRPr="005409F7" w:rsidRDefault="005549E1" w:rsidP="005549E1">
      <w:pPr>
        <w:jc w:val="both"/>
        <w:rPr>
          <w:sz w:val="14"/>
          <w:szCs w:val="14"/>
        </w:rPr>
      </w:pPr>
    </w:p>
    <w:p w:rsidR="005549E1" w:rsidRPr="005409F7" w:rsidRDefault="005549E1" w:rsidP="005549E1">
      <w:pPr>
        <w:jc w:val="right"/>
        <w:rPr>
          <w:b/>
          <w:sz w:val="14"/>
          <w:szCs w:val="14"/>
        </w:rPr>
      </w:pPr>
      <w:r w:rsidRPr="005409F7">
        <w:rPr>
          <w:b/>
          <w:sz w:val="14"/>
          <w:szCs w:val="14"/>
        </w:rPr>
        <w:t>Приложение №1</w:t>
      </w:r>
    </w:p>
    <w:p w:rsidR="005549E1" w:rsidRPr="005409F7" w:rsidRDefault="005549E1" w:rsidP="005549E1">
      <w:pPr>
        <w:jc w:val="right"/>
        <w:rPr>
          <w:b/>
          <w:sz w:val="14"/>
          <w:szCs w:val="14"/>
        </w:rPr>
      </w:pPr>
      <w:r w:rsidRPr="005409F7">
        <w:rPr>
          <w:sz w:val="14"/>
          <w:szCs w:val="14"/>
        </w:rPr>
        <w:t xml:space="preserve">                                        </w:t>
      </w:r>
      <w:r w:rsidRPr="005409F7">
        <w:rPr>
          <w:b/>
          <w:sz w:val="14"/>
          <w:szCs w:val="14"/>
        </w:rPr>
        <w:t>к административному регламенту</w:t>
      </w:r>
    </w:p>
    <w:p w:rsidR="005549E1" w:rsidRPr="005409F7" w:rsidRDefault="005549E1" w:rsidP="005549E1">
      <w:pPr>
        <w:jc w:val="right"/>
        <w:rPr>
          <w:b/>
          <w:sz w:val="14"/>
          <w:szCs w:val="14"/>
        </w:rPr>
      </w:pPr>
      <w:r w:rsidRPr="005409F7">
        <w:rPr>
          <w:b/>
          <w:sz w:val="14"/>
          <w:szCs w:val="14"/>
        </w:rPr>
        <w:t xml:space="preserve">                                                  предоставления муниципальной  услуги  </w:t>
      </w:r>
    </w:p>
    <w:p w:rsidR="005549E1" w:rsidRPr="005409F7" w:rsidRDefault="005549E1" w:rsidP="005549E1">
      <w:pPr>
        <w:jc w:val="right"/>
        <w:rPr>
          <w:b/>
          <w:sz w:val="14"/>
          <w:szCs w:val="14"/>
        </w:rPr>
      </w:pPr>
      <w:r w:rsidRPr="005409F7">
        <w:rPr>
          <w:b/>
          <w:sz w:val="14"/>
          <w:szCs w:val="14"/>
        </w:rPr>
        <w:t xml:space="preserve">                                               по  формированию списка граждан, </w:t>
      </w:r>
    </w:p>
    <w:p w:rsidR="005549E1" w:rsidRPr="005409F7" w:rsidRDefault="005549E1" w:rsidP="005549E1">
      <w:pPr>
        <w:jc w:val="right"/>
        <w:rPr>
          <w:b/>
          <w:sz w:val="14"/>
          <w:szCs w:val="14"/>
        </w:rPr>
      </w:pPr>
      <w:r w:rsidRPr="005409F7">
        <w:rPr>
          <w:b/>
          <w:sz w:val="14"/>
          <w:szCs w:val="14"/>
        </w:rPr>
        <w:t xml:space="preserve">молодых семей и молодых специалистов, </w:t>
      </w:r>
    </w:p>
    <w:p w:rsidR="005549E1" w:rsidRPr="005409F7" w:rsidRDefault="005549E1" w:rsidP="005549E1">
      <w:pPr>
        <w:jc w:val="right"/>
        <w:rPr>
          <w:b/>
          <w:sz w:val="14"/>
          <w:szCs w:val="14"/>
        </w:rPr>
      </w:pPr>
      <w:proofErr w:type="gramStart"/>
      <w:r w:rsidRPr="005409F7">
        <w:rPr>
          <w:b/>
          <w:sz w:val="14"/>
          <w:szCs w:val="14"/>
        </w:rPr>
        <w:t>изъявивших</w:t>
      </w:r>
      <w:proofErr w:type="gramEnd"/>
      <w:r w:rsidRPr="005409F7">
        <w:rPr>
          <w:b/>
          <w:sz w:val="14"/>
          <w:szCs w:val="14"/>
        </w:rPr>
        <w:t xml:space="preserve"> желание  улучшить жилищные</w:t>
      </w:r>
    </w:p>
    <w:p w:rsidR="005549E1" w:rsidRPr="005409F7" w:rsidRDefault="005549E1" w:rsidP="005549E1">
      <w:pPr>
        <w:jc w:val="right"/>
        <w:rPr>
          <w:b/>
          <w:sz w:val="14"/>
          <w:szCs w:val="14"/>
        </w:rPr>
      </w:pPr>
      <w:r w:rsidRPr="005409F7">
        <w:rPr>
          <w:b/>
          <w:sz w:val="14"/>
          <w:szCs w:val="14"/>
        </w:rPr>
        <w:t xml:space="preserve"> условия в сельской местности </w:t>
      </w:r>
    </w:p>
    <w:p w:rsidR="005549E1" w:rsidRPr="005409F7" w:rsidRDefault="005549E1" w:rsidP="005549E1">
      <w:pPr>
        <w:jc w:val="center"/>
        <w:rPr>
          <w:b/>
          <w:sz w:val="14"/>
          <w:szCs w:val="14"/>
        </w:rPr>
      </w:pPr>
    </w:p>
    <w:p w:rsidR="005549E1" w:rsidRPr="005409F7" w:rsidRDefault="005549E1" w:rsidP="005549E1">
      <w:pPr>
        <w:jc w:val="center"/>
        <w:rPr>
          <w:b/>
          <w:sz w:val="14"/>
          <w:szCs w:val="14"/>
        </w:rPr>
      </w:pPr>
      <w:r w:rsidRPr="005409F7">
        <w:rPr>
          <w:b/>
          <w:sz w:val="14"/>
          <w:szCs w:val="14"/>
        </w:rPr>
        <w:t>Форма решения об отказе в предоставлении муниципальной услуги по формированию списка</w:t>
      </w:r>
      <w:r w:rsidRPr="005409F7">
        <w:rPr>
          <w:sz w:val="14"/>
          <w:szCs w:val="14"/>
        </w:rPr>
        <w:t xml:space="preserve"> </w:t>
      </w:r>
      <w:r w:rsidRPr="005409F7">
        <w:rPr>
          <w:b/>
          <w:sz w:val="14"/>
          <w:szCs w:val="14"/>
        </w:rPr>
        <w:t xml:space="preserve">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jc w:val="center"/>
        <w:rPr>
          <w:b/>
          <w:sz w:val="14"/>
          <w:szCs w:val="14"/>
        </w:rPr>
      </w:pPr>
    </w:p>
    <w:p w:rsidR="005549E1" w:rsidRPr="005409F7" w:rsidRDefault="005549E1" w:rsidP="005549E1">
      <w:pPr>
        <w:jc w:val="center"/>
        <w:rPr>
          <w:sz w:val="14"/>
          <w:szCs w:val="14"/>
        </w:rPr>
      </w:pPr>
      <w:r w:rsidRPr="005409F7">
        <w:rPr>
          <w:sz w:val="14"/>
          <w:szCs w:val="14"/>
        </w:rPr>
        <w:t xml:space="preserve">Российская Федерация </w:t>
      </w:r>
    </w:p>
    <w:p w:rsidR="005549E1" w:rsidRPr="005409F7" w:rsidRDefault="005549E1" w:rsidP="005549E1">
      <w:pPr>
        <w:jc w:val="center"/>
        <w:rPr>
          <w:sz w:val="14"/>
          <w:szCs w:val="14"/>
        </w:rPr>
      </w:pPr>
      <w:r w:rsidRPr="005409F7">
        <w:rPr>
          <w:sz w:val="14"/>
          <w:szCs w:val="14"/>
        </w:rPr>
        <w:t>Администрация Солецкого муниципального района</w:t>
      </w:r>
    </w:p>
    <w:p w:rsidR="005549E1" w:rsidRPr="005409F7" w:rsidRDefault="005549E1" w:rsidP="005549E1">
      <w:pPr>
        <w:jc w:val="center"/>
        <w:rPr>
          <w:sz w:val="14"/>
          <w:szCs w:val="14"/>
        </w:rPr>
      </w:pPr>
      <w:r w:rsidRPr="005409F7">
        <w:rPr>
          <w:sz w:val="14"/>
          <w:szCs w:val="14"/>
        </w:rPr>
        <w:t>Комитет по экономике, инвестициям и сельскому хозяйству</w:t>
      </w:r>
    </w:p>
    <w:p w:rsidR="005549E1" w:rsidRPr="005409F7" w:rsidRDefault="005549E1" w:rsidP="005549E1">
      <w:pPr>
        <w:jc w:val="both"/>
        <w:rPr>
          <w:sz w:val="14"/>
          <w:szCs w:val="14"/>
        </w:rPr>
      </w:pPr>
      <w:r w:rsidRPr="005409F7">
        <w:rPr>
          <w:sz w:val="14"/>
          <w:szCs w:val="14"/>
        </w:rPr>
        <w:t>Новгородская область, Солецкий район, г. Сольцы, площадь Победы, д. 3</w:t>
      </w:r>
    </w:p>
    <w:p w:rsidR="005549E1" w:rsidRPr="005409F7" w:rsidRDefault="005549E1" w:rsidP="005549E1">
      <w:pPr>
        <w:jc w:val="center"/>
        <w:rPr>
          <w:sz w:val="14"/>
          <w:szCs w:val="14"/>
        </w:rPr>
      </w:pPr>
    </w:p>
    <w:p w:rsidR="005549E1" w:rsidRPr="005409F7" w:rsidRDefault="005549E1" w:rsidP="005549E1">
      <w:pPr>
        <w:jc w:val="center"/>
        <w:rPr>
          <w:sz w:val="14"/>
          <w:szCs w:val="14"/>
        </w:rPr>
      </w:pPr>
      <w:r w:rsidRPr="005409F7">
        <w:rPr>
          <w:sz w:val="14"/>
          <w:szCs w:val="14"/>
        </w:rPr>
        <w:t>Телефон: 8 (81655) 30 447</w:t>
      </w:r>
    </w:p>
    <w:p w:rsidR="005549E1" w:rsidRPr="005409F7" w:rsidRDefault="005549E1" w:rsidP="005549E1">
      <w:pPr>
        <w:rPr>
          <w:sz w:val="14"/>
          <w:szCs w:val="14"/>
        </w:rPr>
      </w:pPr>
    </w:p>
    <w:p w:rsidR="005549E1" w:rsidRPr="005409F7" w:rsidRDefault="005549E1" w:rsidP="005549E1">
      <w:pPr>
        <w:jc w:val="center"/>
        <w:rPr>
          <w:b/>
          <w:sz w:val="14"/>
          <w:szCs w:val="14"/>
        </w:rPr>
      </w:pPr>
      <w:r w:rsidRPr="005409F7">
        <w:rPr>
          <w:b/>
          <w:sz w:val="14"/>
          <w:szCs w:val="14"/>
        </w:rPr>
        <w:t>РЕШЕНИЕ</w:t>
      </w:r>
    </w:p>
    <w:p w:rsidR="005549E1" w:rsidRPr="005409F7" w:rsidRDefault="005549E1" w:rsidP="005549E1">
      <w:pPr>
        <w:jc w:val="center"/>
        <w:rPr>
          <w:sz w:val="14"/>
          <w:szCs w:val="14"/>
        </w:rPr>
      </w:pPr>
      <w:r w:rsidRPr="005409F7">
        <w:rPr>
          <w:b/>
          <w:sz w:val="14"/>
          <w:szCs w:val="14"/>
        </w:rPr>
        <w:t>об отказе в предоставлении муниципальной услуги по формированию списка</w:t>
      </w:r>
      <w:r w:rsidRPr="005409F7">
        <w:rPr>
          <w:sz w:val="14"/>
          <w:szCs w:val="14"/>
        </w:rPr>
        <w:t xml:space="preserve"> </w:t>
      </w:r>
      <w:r w:rsidRPr="005409F7">
        <w:rPr>
          <w:b/>
          <w:sz w:val="14"/>
          <w:szCs w:val="14"/>
        </w:rPr>
        <w:t xml:space="preserve">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rPr>
          <w:sz w:val="14"/>
          <w:szCs w:val="14"/>
        </w:rPr>
      </w:pPr>
      <w:r w:rsidRPr="005409F7">
        <w:rPr>
          <w:sz w:val="14"/>
          <w:szCs w:val="14"/>
        </w:rPr>
        <w:t xml:space="preserve">«____» ____________  20____г. </w:t>
      </w:r>
    </w:p>
    <w:p w:rsidR="005549E1" w:rsidRPr="005409F7" w:rsidRDefault="005549E1" w:rsidP="005549E1">
      <w:pPr>
        <w:rPr>
          <w:sz w:val="14"/>
          <w:szCs w:val="14"/>
        </w:rPr>
      </w:pPr>
    </w:p>
    <w:p w:rsidR="005549E1" w:rsidRPr="005409F7" w:rsidRDefault="005549E1" w:rsidP="005549E1">
      <w:pPr>
        <w:rPr>
          <w:sz w:val="14"/>
          <w:szCs w:val="14"/>
        </w:rPr>
      </w:pPr>
      <w:r w:rsidRPr="005409F7">
        <w:rPr>
          <w:sz w:val="14"/>
          <w:szCs w:val="14"/>
        </w:rPr>
        <w:t xml:space="preserve">Рассмотрены документы ______________________________________________________________ </w:t>
      </w:r>
    </w:p>
    <w:p w:rsidR="005549E1" w:rsidRPr="005409F7" w:rsidRDefault="005549E1" w:rsidP="005549E1">
      <w:pPr>
        <w:rPr>
          <w:sz w:val="14"/>
          <w:szCs w:val="14"/>
        </w:rPr>
      </w:pPr>
      <w:r w:rsidRPr="005409F7">
        <w:rPr>
          <w:sz w:val="14"/>
          <w:szCs w:val="14"/>
        </w:rPr>
        <w:t xml:space="preserve">    (фамилия, имя, отчество, обратившегося гражданина) </w:t>
      </w:r>
    </w:p>
    <w:p w:rsidR="005549E1" w:rsidRPr="005409F7" w:rsidRDefault="005549E1" w:rsidP="005549E1">
      <w:pPr>
        <w:rPr>
          <w:sz w:val="14"/>
          <w:szCs w:val="14"/>
        </w:rPr>
      </w:pPr>
      <w:r w:rsidRPr="005409F7">
        <w:rPr>
          <w:sz w:val="14"/>
          <w:szCs w:val="14"/>
        </w:rPr>
        <w:t>проживающего по адресу:___________________________________________</w:t>
      </w:r>
      <w:proofErr w:type="gramStart"/>
      <w:r w:rsidRPr="005409F7">
        <w:rPr>
          <w:sz w:val="14"/>
          <w:szCs w:val="14"/>
        </w:rPr>
        <w:t xml:space="preserve"> ,</w:t>
      </w:r>
      <w:proofErr w:type="gramEnd"/>
    </w:p>
    <w:p w:rsidR="005549E1" w:rsidRPr="005409F7" w:rsidRDefault="005549E1" w:rsidP="005549E1">
      <w:pPr>
        <w:rPr>
          <w:sz w:val="14"/>
          <w:szCs w:val="14"/>
        </w:rPr>
      </w:pPr>
      <w:proofErr w:type="gramStart"/>
      <w:r w:rsidRPr="005409F7">
        <w:rPr>
          <w:sz w:val="14"/>
          <w:szCs w:val="14"/>
        </w:rPr>
        <w:t>обратившегося</w:t>
      </w:r>
      <w:proofErr w:type="gramEnd"/>
      <w:r w:rsidRPr="005409F7">
        <w:rPr>
          <w:sz w:val="14"/>
          <w:szCs w:val="14"/>
        </w:rPr>
        <w:t xml:space="preserve"> за </w:t>
      </w:r>
      <w:r w:rsidRPr="005409F7">
        <w:rPr>
          <w:bCs/>
          <w:sz w:val="14"/>
          <w:szCs w:val="14"/>
        </w:rPr>
        <w:t>предоставлением муниципальной услуги</w:t>
      </w:r>
      <w:r w:rsidRPr="005409F7">
        <w:rPr>
          <w:sz w:val="14"/>
          <w:szCs w:val="14"/>
        </w:rPr>
        <w:t xml:space="preserve">: </w:t>
      </w:r>
    </w:p>
    <w:p w:rsidR="005549E1" w:rsidRPr="005409F7" w:rsidRDefault="005549E1" w:rsidP="005549E1">
      <w:pPr>
        <w:rPr>
          <w:sz w:val="14"/>
          <w:szCs w:val="14"/>
        </w:rPr>
      </w:pPr>
      <w:r w:rsidRPr="005409F7">
        <w:rPr>
          <w:sz w:val="14"/>
          <w:szCs w:val="14"/>
        </w:rPr>
        <w:t xml:space="preserve">______________________________________________________________ </w:t>
      </w:r>
    </w:p>
    <w:p w:rsidR="005549E1" w:rsidRPr="005409F7" w:rsidRDefault="005549E1" w:rsidP="005549E1">
      <w:pPr>
        <w:jc w:val="center"/>
        <w:rPr>
          <w:sz w:val="14"/>
          <w:szCs w:val="14"/>
        </w:rPr>
      </w:pPr>
      <w:r w:rsidRPr="005409F7">
        <w:rPr>
          <w:sz w:val="14"/>
          <w:szCs w:val="14"/>
        </w:rPr>
        <w:t>(фамилия, имя, отчество, заявителя)</w:t>
      </w:r>
    </w:p>
    <w:p w:rsidR="005549E1" w:rsidRPr="005409F7" w:rsidRDefault="005549E1" w:rsidP="005549E1">
      <w:pPr>
        <w:rPr>
          <w:sz w:val="14"/>
          <w:szCs w:val="14"/>
        </w:rPr>
      </w:pPr>
      <w:r w:rsidRPr="005409F7">
        <w:rPr>
          <w:sz w:val="14"/>
          <w:szCs w:val="14"/>
        </w:rPr>
        <w:t>В результате рассмотрения установлено: ______________________________________________________________  (указать причины, послужившие основанием для отказа в</w:t>
      </w:r>
      <w:r w:rsidRPr="005409F7">
        <w:rPr>
          <w:bCs/>
          <w:sz w:val="14"/>
          <w:szCs w:val="14"/>
        </w:rPr>
        <w:t xml:space="preserve"> предоставлении мер муниципальной услуги</w:t>
      </w:r>
      <w:r w:rsidRPr="005409F7">
        <w:rPr>
          <w:sz w:val="14"/>
          <w:szCs w:val="14"/>
        </w:rPr>
        <w:t>)</w:t>
      </w:r>
    </w:p>
    <w:p w:rsidR="005549E1" w:rsidRPr="005409F7" w:rsidRDefault="005549E1" w:rsidP="005549E1">
      <w:pPr>
        <w:rPr>
          <w:sz w:val="14"/>
          <w:szCs w:val="14"/>
        </w:rPr>
      </w:pPr>
      <w:r w:rsidRPr="005409F7">
        <w:rPr>
          <w:sz w:val="14"/>
          <w:szCs w:val="14"/>
        </w:rPr>
        <w:t xml:space="preserve">____________________________________________________________________________________________________________________________ </w:t>
      </w:r>
    </w:p>
    <w:p w:rsidR="005549E1" w:rsidRPr="005409F7" w:rsidRDefault="005549E1" w:rsidP="005549E1">
      <w:pPr>
        <w:rPr>
          <w:sz w:val="14"/>
          <w:szCs w:val="14"/>
        </w:rPr>
      </w:pPr>
      <w:r w:rsidRPr="005409F7">
        <w:rPr>
          <w:sz w:val="14"/>
          <w:szCs w:val="14"/>
        </w:rPr>
        <w:t xml:space="preserve">Учитывая вышеизложенное, решено:  </w:t>
      </w:r>
    </w:p>
    <w:p w:rsidR="005549E1" w:rsidRPr="005409F7" w:rsidRDefault="005549E1" w:rsidP="005549E1">
      <w:pPr>
        <w:jc w:val="both"/>
        <w:rPr>
          <w:sz w:val="14"/>
          <w:szCs w:val="14"/>
        </w:rPr>
      </w:pPr>
      <w:r w:rsidRPr="005409F7">
        <w:rPr>
          <w:sz w:val="14"/>
          <w:szCs w:val="14"/>
        </w:rPr>
        <w:t>отказать в</w:t>
      </w:r>
      <w:r w:rsidRPr="005409F7">
        <w:rPr>
          <w:bCs/>
          <w:sz w:val="14"/>
          <w:szCs w:val="14"/>
        </w:rPr>
        <w:t xml:space="preserve"> предоставлении </w:t>
      </w:r>
      <w:r w:rsidRPr="005409F7">
        <w:rPr>
          <w:sz w:val="14"/>
          <w:szCs w:val="14"/>
        </w:rPr>
        <w:t>муниципальной услуги</w:t>
      </w:r>
      <w:r w:rsidRPr="005409F7">
        <w:rPr>
          <w:sz w:val="14"/>
          <w:szCs w:val="14"/>
        </w:rPr>
        <w:tab/>
        <w:t>по формированию списка граждан, молодых семей и молодых специалистов, изъявивших желание  улучшить жилищные условия в сельской местности.</w:t>
      </w:r>
    </w:p>
    <w:p w:rsidR="005549E1" w:rsidRPr="005409F7" w:rsidRDefault="005549E1" w:rsidP="005549E1">
      <w:pPr>
        <w:jc w:val="both"/>
        <w:rPr>
          <w:sz w:val="14"/>
          <w:szCs w:val="14"/>
        </w:rPr>
      </w:pPr>
      <w:r w:rsidRPr="005409F7">
        <w:rPr>
          <w:sz w:val="14"/>
          <w:szCs w:val="14"/>
        </w:rPr>
        <w:t xml:space="preserve">Отказ в </w:t>
      </w:r>
      <w:r w:rsidRPr="005409F7">
        <w:rPr>
          <w:bCs/>
          <w:sz w:val="14"/>
          <w:szCs w:val="14"/>
        </w:rPr>
        <w:t xml:space="preserve">предоставлении </w:t>
      </w:r>
      <w:r w:rsidRPr="005409F7">
        <w:rPr>
          <w:sz w:val="14"/>
          <w:szCs w:val="14"/>
        </w:rPr>
        <w:t xml:space="preserve">муниципальной услуги по  формированию списка граждан, молодых семей и </w:t>
      </w:r>
      <w:proofErr w:type="gramStart"/>
      <w:r w:rsidRPr="005409F7">
        <w:rPr>
          <w:sz w:val="14"/>
          <w:szCs w:val="14"/>
        </w:rPr>
        <w:t xml:space="preserve">молодых специалистов, изъявивших желание  улучшить жилищные условия в сельской местности </w:t>
      </w:r>
      <w:r w:rsidRPr="005409F7">
        <w:rPr>
          <w:bCs/>
          <w:sz w:val="14"/>
          <w:szCs w:val="14"/>
        </w:rPr>
        <w:t>заявитель</w:t>
      </w:r>
      <w:r w:rsidRPr="005409F7">
        <w:rPr>
          <w:sz w:val="14"/>
          <w:szCs w:val="14"/>
        </w:rPr>
        <w:t xml:space="preserve"> может</w:t>
      </w:r>
      <w:proofErr w:type="gramEnd"/>
      <w:r w:rsidRPr="005409F7">
        <w:rPr>
          <w:sz w:val="14"/>
          <w:szCs w:val="14"/>
        </w:rPr>
        <w:t xml:space="preserve"> обжаловать в комитете по экономике, инвестициям и сельскому хозяйству Администрации Солецкого муниципального района и (или) в судебном порядке.</w:t>
      </w:r>
    </w:p>
    <w:p w:rsidR="005549E1" w:rsidRPr="005409F7" w:rsidRDefault="005549E1" w:rsidP="005549E1">
      <w:pPr>
        <w:jc w:val="both"/>
        <w:rPr>
          <w:sz w:val="14"/>
          <w:szCs w:val="14"/>
        </w:rPr>
      </w:pPr>
      <w:r w:rsidRPr="005409F7">
        <w:rPr>
          <w:sz w:val="14"/>
          <w:szCs w:val="14"/>
        </w:rPr>
        <w:tab/>
        <w:t>П</w:t>
      </w:r>
      <w:r w:rsidRPr="005409F7">
        <w:rPr>
          <w:bCs/>
          <w:sz w:val="14"/>
          <w:szCs w:val="14"/>
        </w:rPr>
        <w:t>редоставление муниципальной</w:t>
      </w:r>
      <w:r w:rsidRPr="005409F7">
        <w:rPr>
          <w:sz w:val="14"/>
          <w:szCs w:val="14"/>
        </w:rPr>
        <w:t xml:space="preserve"> услуги по формированию списка граждан, молодых семей и </w:t>
      </w:r>
      <w:proofErr w:type="gramStart"/>
      <w:r w:rsidRPr="005409F7">
        <w:rPr>
          <w:sz w:val="14"/>
          <w:szCs w:val="14"/>
        </w:rPr>
        <w:t>молодых специалистов, изъявивших желание  улучшить жилищные условия в сельской местности может</w:t>
      </w:r>
      <w:proofErr w:type="gramEnd"/>
      <w:r w:rsidRPr="005409F7">
        <w:rPr>
          <w:sz w:val="14"/>
          <w:szCs w:val="14"/>
        </w:rPr>
        <w:t xml:space="preserve"> быть оказано при устранении причин, послуживших основанием для отказа. </w:t>
      </w:r>
    </w:p>
    <w:p w:rsidR="005549E1" w:rsidRPr="005409F7" w:rsidRDefault="005549E1" w:rsidP="005549E1">
      <w:pPr>
        <w:jc w:val="both"/>
        <w:rPr>
          <w:sz w:val="14"/>
          <w:szCs w:val="14"/>
        </w:rPr>
      </w:pPr>
    </w:p>
    <w:p w:rsidR="005549E1" w:rsidRPr="005409F7" w:rsidRDefault="005549E1" w:rsidP="005549E1">
      <w:pPr>
        <w:jc w:val="both"/>
        <w:rPr>
          <w:sz w:val="14"/>
          <w:szCs w:val="14"/>
        </w:rPr>
      </w:pPr>
      <w:r w:rsidRPr="005409F7">
        <w:rPr>
          <w:sz w:val="14"/>
          <w:szCs w:val="14"/>
        </w:rPr>
        <w:t xml:space="preserve">    (подпись)                          (фамилии и инициалы должностных лиц) </w:t>
      </w:r>
    </w:p>
    <w:p w:rsidR="005549E1" w:rsidRPr="005409F7" w:rsidRDefault="005549E1" w:rsidP="005549E1">
      <w:pPr>
        <w:jc w:val="both"/>
        <w:rPr>
          <w:sz w:val="14"/>
          <w:szCs w:val="14"/>
        </w:rPr>
      </w:pPr>
      <w:proofErr w:type="spellStart"/>
      <w:r w:rsidRPr="005409F7">
        <w:rPr>
          <w:sz w:val="14"/>
          <w:szCs w:val="14"/>
        </w:rPr>
        <w:t>м.п</w:t>
      </w:r>
      <w:proofErr w:type="spellEnd"/>
      <w:r w:rsidRPr="005409F7">
        <w:rPr>
          <w:sz w:val="14"/>
          <w:szCs w:val="14"/>
        </w:rPr>
        <w:t xml:space="preserve">.                                           </w:t>
      </w:r>
    </w:p>
    <w:p w:rsidR="005549E1" w:rsidRPr="005409F7" w:rsidRDefault="005549E1" w:rsidP="005549E1">
      <w:pPr>
        <w:jc w:val="both"/>
        <w:rPr>
          <w:sz w:val="14"/>
          <w:szCs w:val="14"/>
        </w:rPr>
      </w:pPr>
      <w:r w:rsidRPr="005409F7">
        <w:rPr>
          <w:sz w:val="14"/>
          <w:szCs w:val="14"/>
        </w:rPr>
        <w:tab/>
      </w:r>
      <w:r w:rsidRPr="005409F7">
        <w:rPr>
          <w:sz w:val="14"/>
          <w:szCs w:val="14"/>
        </w:rPr>
        <w:tab/>
      </w:r>
      <w:r w:rsidRPr="005409F7">
        <w:rPr>
          <w:sz w:val="14"/>
          <w:szCs w:val="14"/>
        </w:rPr>
        <w:tab/>
      </w:r>
      <w:r w:rsidRPr="005409F7">
        <w:rPr>
          <w:sz w:val="14"/>
          <w:szCs w:val="14"/>
        </w:rPr>
        <w:tab/>
      </w:r>
    </w:p>
    <w:p w:rsidR="005549E1" w:rsidRPr="005409F7" w:rsidRDefault="005549E1" w:rsidP="005549E1">
      <w:pPr>
        <w:jc w:val="both"/>
        <w:rPr>
          <w:sz w:val="14"/>
          <w:szCs w:val="14"/>
        </w:rPr>
      </w:pPr>
    </w:p>
    <w:tbl>
      <w:tblPr>
        <w:tblW w:w="2805" w:type="dxa"/>
        <w:tblInd w:w="2376" w:type="dxa"/>
        <w:tblLook w:val="04A0" w:firstRow="1" w:lastRow="0" w:firstColumn="1" w:lastColumn="0" w:noHBand="0" w:noVBand="1"/>
      </w:tblPr>
      <w:tblGrid>
        <w:gridCol w:w="2805"/>
      </w:tblGrid>
      <w:tr w:rsidR="005409F7" w:rsidRPr="005409F7" w:rsidTr="00107B7E">
        <w:trPr>
          <w:trHeight w:val="1183"/>
        </w:trPr>
        <w:tc>
          <w:tcPr>
            <w:tcW w:w="2805" w:type="dxa"/>
            <w:shd w:val="clear" w:color="auto" w:fill="auto"/>
          </w:tcPr>
          <w:p w:rsidR="000B69AA" w:rsidRPr="005409F7" w:rsidRDefault="000B69AA" w:rsidP="000B69AA">
            <w:pPr>
              <w:autoSpaceDE w:val="0"/>
              <w:autoSpaceDN w:val="0"/>
              <w:adjustRightInd w:val="0"/>
              <w:jc w:val="right"/>
              <w:outlineLvl w:val="2"/>
              <w:rPr>
                <w:sz w:val="14"/>
                <w:szCs w:val="14"/>
              </w:rPr>
            </w:pPr>
            <w:r w:rsidRPr="005409F7">
              <w:rPr>
                <w:sz w:val="14"/>
                <w:szCs w:val="14"/>
              </w:rPr>
              <w:lastRenderedPageBreak/>
              <w:br w:type="page"/>
              <w:t>Приложение № 2</w:t>
            </w:r>
          </w:p>
          <w:p w:rsidR="000B69AA" w:rsidRPr="005409F7" w:rsidRDefault="000B69AA" w:rsidP="000B69AA">
            <w:pPr>
              <w:autoSpaceDE w:val="0"/>
              <w:autoSpaceDN w:val="0"/>
              <w:adjustRightInd w:val="0"/>
              <w:jc w:val="right"/>
              <w:outlineLvl w:val="2"/>
              <w:rPr>
                <w:sz w:val="14"/>
                <w:szCs w:val="14"/>
              </w:rPr>
            </w:pPr>
            <w:r w:rsidRPr="005409F7">
              <w:rPr>
                <w:sz w:val="14"/>
                <w:szCs w:val="14"/>
              </w:rPr>
              <w:t>к Административному регламенту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p>
        </w:tc>
      </w:tr>
    </w:tbl>
    <w:p w:rsidR="005549E1" w:rsidRPr="005409F7" w:rsidRDefault="005549E1" w:rsidP="005549E1">
      <w:pPr>
        <w:autoSpaceDE w:val="0"/>
        <w:autoSpaceDN w:val="0"/>
        <w:adjustRightInd w:val="0"/>
        <w:jc w:val="right"/>
        <w:outlineLvl w:val="2"/>
        <w:rPr>
          <w:sz w:val="14"/>
          <w:szCs w:val="14"/>
        </w:rPr>
      </w:pPr>
      <w:r w:rsidRPr="005409F7">
        <w:rPr>
          <w:sz w:val="14"/>
          <w:szCs w:val="14"/>
        </w:rPr>
        <w:t xml:space="preserve"> </w:t>
      </w:r>
    </w:p>
    <w:p w:rsidR="005549E1" w:rsidRPr="005409F7" w:rsidRDefault="005549E1" w:rsidP="005549E1">
      <w:pPr>
        <w:jc w:val="center"/>
        <w:rPr>
          <w:sz w:val="14"/>
          <w:szCs w:val="14"/>
        </w:rPr>
      </w:pPr>
      <w:r w:rsidRPr="005409F7">
        <w:rPr>
          <w:sz w:val="14"/>
          <w:szCs w:val="14"/>
        </w:rPr>
        <w:t xml:space="preserve">                                                            В Администрацию Солецкого </w:t>
      </w:r>
    </w:p>
    <w:p w:rsidR="005549E1" w:rsidRPr="005409F7" w:rsidRDefault="005549E1" w:rsidP="005549E1">
      <w:pPr>
        <w:jc w:val="center"/>
        <w:rPr>
          <w:sz w:val="14"/>
          <w:szCs w:val="14"/>
        </w:rPr>
      </w:pPr>
      <w:r w:rsidRPr="005409F7">
        <w:rPr>
          <w:sz w:val="14"/>
          <w:szCs w:val="14"/>
        </w:rPr>
        <w:t xml:space="preserve">                                                             муниципального района </w:t>
      </w:r>
      <w:r w:rsidRPr="005409F7">
        <w:rPr>
          <w:sz w:val="14"/>
          <w:szCs w:val="14"/>
        </w:rPr>
        <w:br/>
        <w:t xml:space="preserve">                                                            </w:t>
      </w:r>
      <w:proofErr w:type="gramStart"/>
      <w:r w:rsidRPr="005409F7">
        <w:rPr>
          <w:sz w:val="14"/>
          <w:szCs w:val="14"/>
        </w:rPr>
        <w:t>от</w:t>
      </w:r>
      <w:proofErr w:type="gramEnd"/>
      <w:r w:rsidRPr="005409F7">
        <w:rPr>
          <w:sz w:val="14"/>
          <w:szCs w:val="14"/>
        </w:rPr>
        <w:t xml:space="preserve"> ________________________________</w:t>
      </w:r>
    </w:p>
    <w:p w:rsidR="005549E1" w:rsidRPr="005409F7" w:rsidRDefault="005549E1" w:rsidP="005549E1">
      <w:pPr>
        <w:jc w:val="center"/>
        <w:rPr>
          <w:sz w:val="14"/>
          <w:szCs w:val="14"/>
        </w:rPr>
      </w:pPr>
      <w:r w:rsidRPr="005409F7">
        <w:rPr>
          <w:sz w:val="14"/>
          <w:szCs w:val="14"/>
        </w:rPr>
        <w:t xml:space="preserve">                                                                             (ФИО)</w:t>
      </w:r>
    </w:p>
    <w:p w:rsidR="005549E1" w:rsidRPr="005409F7" w:rsidRDefault="005549E1" w:rsidP="005549E1">
      <w:pPr>
        <w:jc w:val="center"/>
        <w:rPr>
          <w:sz w:val="14"/>
          <w:szCs w:val="14"/>
        </w:rPr>
      </w:pPr>
      <w:r w:rsidRPr="005409F7">
        <w:rPr>
          <w:sz w:val="14"/>
          <w:szCs w:val="14"/>
        </w:rPr>
        <w:t xml:space="preserve">                                                                        Контактный телефон  _____________</w:t>
      </w:r>
    </w:p>
    <w:p w:rsidR="005549E1" w:rsidRPr="005409F7" w:rsidRDefault="005549E1" w:rsidP="005549E1">
      <w:pPr>
        <w:autoSpaceDE w:val="0"/>
        <w:autoSpaceDN w:val="0"/>
        <w:adjustRightInd w:val="0"/>
        <w:jc w:val="center"/>
        <w:outlineLvl w:val="0"/>
        <w:rPr>
          <w:b/>
          <w:kern w:val="32"/>
          <w:sz w:val="14"/>
          <w:szCs w:val="14"/>
        </w:rPr>
      </w:pPr>
      <w:r w:rsidRPr="005409F7">
        <w:rPr>
          <w:b/>
          <w:kern w:val="32"/>
          <w:sz w:val="14"/>
          <w:szCs w:val="14"/>
        </w:rPr>
        <w:t>СОГЛАСИЕ</w:t>
      </w:r>
    </w:p>
    <w:p w:rsidR="005549E1" w:rsidRPr="005409F7" w:rsidRDefault="005549E1" w:rsidP="005549E1">
      <w:pPr>
        <w:autoSpaceDE w:val="0"/>
        <w:autoSpaceDN w:val="0"/>
        <w:adjustRightInd w:val="0"/>
        <w:jc w:val="center"/>
        <w:outlineLvl w:val="0"/>
        <w:rPr>
          <w:b/>
          <w:kern w:val="32"/>
          <w:sz w:val="14"/>
          <w:szCs w:val="14"/>
        </w:rPr>
      </w:pPr>
      <w:r w:rsidRPr="005409F7">
        <w:rPr>
          <w:b/>
          <w:kern w:val="32"/>
          <w:sz w:val="14"/>
          <w:szCs w:val="14"/>
        </w:rPr>
        <w:t>на обработку персональных данных</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 xml:space="preserve">    Я, __________________________________________________________,</w:t>
      </w:r>
    </w:p>
    <w:p w:rsidR="005549E1" w:rsidRPr="005409F7" w:rsidRDefault="005549E1" w:rsidP="005549E1">
      <w:pPr>
        <w:autoSpaceDE w:val="0"/>
        <w:autoSpaceDN w:val="0"/>
        <w:adjustRightInd w:val="0"/>
        <w:jc w:val="center"/>
        <w:outlineLvl w:val="0"/>
        <w:rPr>
          <w:kern w:val="32"/>
          <w:sz w:val="14"/>
          <w:szCs w:val="14"/>
        </w:rPr>
      </w:pPr>
      <w:r w:rsidRPr="005409F7">
        <w:rPr>
          <w:kern w:val="32"/>
          <w:sz w:val="14"/>
          <w:szCs w:val="14"/>
        </w:rPr>
        <w:t>(фамилия, имя, отчество (при наличии))</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проживающи</w:t>
      </w:r>
      <w:proofErr w:type="gramStart"/>
      <w:r w:rsidRPr="005409F7">
        <w:rPr>
          <w:kern w:val="32"/>
          <w:sz w:val="14"/>
          <w:szCs w:val="14"/>
        </w:rPr>
        <w:t>й(</w:t>
      </w:r>
      <w:proofErr w:type="spellStart"/>
      <w:proofErr w:type="gramEnd"/>
      <w:r w:rsidRPr="005409F7">
        <w:rPr>
          <w:kern w:val="32"/>
          <w:sz w:val="14"/>
          <w:szCs w:val="14"/>
        </w:rPr>
        <w:t>ая</w:t>
      </w:r>
      <w:proofErr w:type="spellEnd"/>
      <w:r w:rsidRPr="005409F7">
        <w:rPr>
          <w:kern w:val="32"/>
          <w:sz w:val="14"/>
          <w:szCs w:val="14"/>
        </w:rPr>
        <w:t>) по адресу ____________________________________,</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документ, удостоверяющий личность: серия _________ № _______________, выдан _______________________________________,</w:t>
      </w:r>
    </w:p>
    <w:p w:rsidR="005549E1" w:rsidRPr="005409F7" w:rsidRDefault="005549E1" w:rsidP="005549E1">
      <w:pPr>
        <w:autoSpaceDE w:val="0"/>
        <w:autoSpaceDN w:val="0"/>
        <w:adjustRightInd w:val="0"/>
        <w:jc w:val="center"/>
        <w:outlineLvl w:val="0"/>
        <w:rPr>
          <w:kern w:val="32"/>
          <w:sz w:val="14"/>
          <w:szCs w:val="14"/>
        </w:rPr>
      </w:pPr>
      <w:r w:rsidRPr="005409F7">
        <w:rPr>
          <w:kern w:val="32"/>
          <w:sz w:val="14"/>
          <w:szCs w:val="14"/>
        </w:rPr>
        <w:t xml:space="preserve">(кем и когда </w:t>
      </w:r>
      <w:proofErr w:type="gramStart"/>
      <w:r w:rsidRPr="005409F7">
        <w:rPr>
          <w:kern w:val="32"/>
          <w:sz w:val="14"/>
          <w:szCs w:val="14"/>
        </w:rPr>
        <w:t>выдан</w:t>
      </w:r>
      <w:proofErr w:type="gramEnd"/>
      <w:r w:rsidRPr="005409F7">
        <w:rPr>
          <w:kern w:val="32"/>
          <w:sz w:val="14"/>
          <w:szCs w:val="14"/>
        </w:rPr>
        <w:t>)</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 xml:space="preserve">Согласие  дается  мной  для  целей,  связанных  с предоставлением муниципальной услуги </w:t>
      </w:r>
      <w:r w:rsidRPr="005409F7">
        <w:rPr>
          <w:sz w:val="14"/>
          <w:szCs w:val="14"/>
        </w:rPr>
        <w:t>по формированию списка граждан, молодых семей и молодых специалистов, изъявивших желание улучшить жилищные условия в сельской местности</w:t>
      </w:r>
      <w:r w:rsidRPr="005409F7">
        <w:rPr>
          <w:kern w:val="32"/>
          <w:sz w:val="14"/>
          <w:szCs w:val="14"/>
        </w:rPr>
        <w:t>, и распространяется  на   персональные  данные: ________________________________________</w:t>
      </w:r>
      <w:proofErr w:type="gramStart"/>
      <w:r w:rsidRPr="005409F7">
        <w:rPr>
          <w:kern w:val="32"/>
          <w:sz w:val="14"/>
          <w:szCs w:val="14"/>
        </w:rPr>
        <w:t xml:space="preserve"> .</w:t>
      </w:r>
      <w:proofErr w:type="gramEnd"/>
      <w:r w:rsidRPr="005409F7">
        <w:rPr>
          <w:kern w:val="32"/>
          <w:sz w:val="14"/>
          <w:szCs w:val="14"/>
        </w:rPr>
        <w:t xml:space="preserve"> </w:t>
      </w:r>
    </w:p>
    <w:p w:rsidR="005549E1" w:rsidRPr="005409F7" w:rsidRDefault="005549E1" w:rsidP="005549E1">
      <w:pPr>
        <w:autoSpaceDE w:val="0"/>
        <w:autoSpaceDN w:val="0"/>
        <w:adjustRightInd w:val="0"/>
        <w:jc w:val="center"/>
        <w:outlineLvl w:val="0"/>
        <w:rPr>
          <w:kern w:val="32"/>
          <w:sz w:val="14"/>
          <w:szCs w:val="14"/>
        </w:rPr>
      </w:pPr>
      <w:r w:rsidRPr="005409F7">
        <w:rPr>
          <w:kern w:val="32"/>
          <w:sz w:val="14"/>
          <w:szCs w:val="14"/>
        </w:rPr>
        <w:t>(указать персональные данные, на обработку которых дается согласие)</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Я  проинформирова</w:t>
      </w:r>
      <w:proofErr w:type="gramStart"/>
      <w:r w:rsidRPr="005409F7">
        <w:rPr>
          <w:kern w:val="32"/>
          <w:sz w:val="14"/>
          <w:szCs w:val="14"/>
        </w:rPr>
        <w:t>н(</w:t>
      </w:r>
      <w:proofErr w:type="gramEnd"/>
      <w:r w:rsidRPr="005409F7">
        <w:rP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22" w:history="1">
        <w:r w:rsidRPr="005409F7">
          <w:rPr>
            <w:kern w:val="32"/>
            <w:sz w:val="14"/>
            <w:szCs w:val="14"/>
          </w:rPr>
          <w:t>закона</w:t>
        </w:r>
      </w:hyperlink>
      <w:r w:rsidRPr="005409F7">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549E1" w:rsidRPr="005409F7" w:rsidRDefault="005549E1" w:rsidP="005549E1">
      <w:pPr>
        <w:autoSpaceDE w:val="0"/>
        <w:autoSpaceDN w:val="0"/>
        <w:adjustRightInd w:val="0"/>
        <w:jc w:val="both"/>
        <w:outlineLvl w:val="0"/>
        <w:rPr>
          <w:kern w:val="32"/>
          <w:sz w:val="14"/>
          <w:szCs w:val="14"/>
        </w:rPr>
      </w:pPr>
      <w:proofErr w:type="gramStart"/>
      <w:r w:rsidRPr="005409F7">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________________________                             ______________________</w:t>
      </w:r>
    </w:p>
    <w:p w:rsidR="005549E1" w:rsidRPr="005409F7" w:rsidRDefault="005549E1" w:rsidP="005549E1">
      <w:pPr>
        <w:autoSpaceDE w:val="0"/>
        <w:autoSpaceDN w:val="0"/>
        <w:adjustRightInd w:val="0"/>
        <w:jc w:val="both"/>
        <w:outlineLvl w:val="0"/>
        <w:rPr>
          <w:kern w:val="32"/>
          <w:sz w:val="14"/>
          <w:szCs w:val="14"/>
        </w:rPr>
      </w:pPr>
      <w:r w:rsidRPr="005409F7">
        <w:rPr>
          <w:kern w:val="32"/>
          <w:sz w:val="14"/>
          <w:szCs w:val="14"/>
        </w:rPr>
        <w:t xml:space="preserve">                                     (подпись лица, давшего согласие)</w:t>
      </w:r>
      <w:r w:rsidRPr="005409F7">
        <w:rPr>
          <w:kern w:val="32"/>
          <w:sz w:val="14"/>
          <w:szCs w:val="14"/>
        </w:rPr>
        <w:tab/>
      </w:r>
      <w:r w:rsidRPr="005409F7">
        <w:rPr>
          <w:kern w:val="32"/>
          <w:sz w:val="14"/>
          <w:szCs w:val="14"/>
        </w:rPr>
        <w:tab/>
      </w:r>
      <w:r w:rsidRPr="005409F7">
        <w:rPr>
          <w:kern w:val="32"/>
          <w:sz w:val="14"/>
          <w:szCs w:val="14"/>
        </w:rPr>
        <w:tab/>
      </w:r>
      <w:r w:rsidRPr="005409F7">
        <w:rPr>
          <w:kern w:val="32"/>
          <w:sz w:val="14"/>
          <w:szCs w:val="14"/>
        </w:rPr>
        <w:tab/>
      </w:r>
      <w:r w:rsidRPr="005409F7">
        <w:rPr>
          <w:kern w:val="32"/>
          <w:sz w:val="14"/>
          <w:szCs w:val="14"/>
        </w:rPr>
        <w:tab/>
        <w:t>(И.О. Фамилия)</w:t>
      </w:r>
    </w:p>
    <w:p w:rsidR="000B69AA" w:rsidRPr="005409F7" w:rsidRDefault="000B69AA" w:rsidP="005549E1">
      <w:pPr>
        <w:autoSpaceDE w:val="0"/>
        <w:autoSpaceDN w:val="0"/>
        <w:adjustRightInd w:val="0"/>
        <w:jc w:val="both"/>
        <w:outlineLvl w:val="0"/>
        <w:rPr>
          <w:kern w:val="32"/>
          <w:sz w:val="14"/>
          <w:szCs w:val="14"/>
        </w:rPr>
      </w:pPr>
    </w:p>
    <w:p w:rsidR="000B69AA" w:rsidRPr="005409F7" w:rsidRDefault="000B69AA" w:rsidP="005549E1">
      <w:pPr>
        <w:autoSpaceDE w:val="0"/>
        <w:autoSpaceDN w:val="0"/>
        <w:adjustRightInd w:val="0"/>
        <w:jc w:val="both"/>
        <w:outlineLvl w:val="0"/>
        <w:rPr>
          <w:kern w:val="32"/>
          <w:sz w:val="14"/>
          <w:szCs w:val="14"/>
        </w:rPr>
      </w:pPr>
    </w:p>
    <w:p w:rsidR="000B69AA" w:rsidRPr="005409F7" w:rsidRDefault="000B69AA" w:rsidP="005549E1">
      <w:pPr>
        <w:autoSpaceDE w:val="0"/>
        <w:autoSpaceDN w:val="0"/>
        <w:adjustRightInd w:val="0"/>
        <w:jc w:val="both"/>
        <w:outlineLvl w:val="0"/>
        <w:rPr>
          <w:kern w:val="32"/>
          <w:sz w:val="14"/>
          <w:szCs w:val="14"/>
        </w:rPr>
      </w:pPr>
    </w:p>
    <w:p w:rsidR="005549E1" w:rsidRPr="005409F7" w:rsidRDefault="005549E1" w:rsidP="005549E1">
      <w:pPr>
        <w:jc w:val="right"/>
        <w:rPr>
          <w:b/>
          <w:sz w:val="14"/>
          <w:szCs w:val="14"/>
        </w:rPr>
      </w:pPr>
      <w:r w:rsidRPr="005409F7">
        <w:rPr>
          <w:b/>
          <w:sz w:val="14"/>
          <w:szCs w:val="14"/>
        </w:rPr>
        <w:t>Приложение № 3</w:t>
      </w:r>
      <w:r w:rsidRPr="005409F7">
        <w:rPr>
          <w:sz w:val="14"/>
          <w:szCs w:val="14"/>
        </w:rPr>
        <w:t xml:space="preserve">                             </w:t>
      </w:r>
    </w:p>
    <w:p w:rsidR="005549E1" w:rsidRPr="005409F7" w:rsidRDefault="005549E1" w:rsidP="005549E1">
      <w:pPr>
        <w:jc w:val="right"/>
        <w:rPr>
          <w:b/>
          <w:sz w:val="14"/>
          <w:szCs w:val="14"/>
        </w:rPr>
      </w:pPr>
      <w:r w:rsidRPr="005409F7">
        <w:rPr>
          <w:b/>
          <w:sz w:val="14"/>
          <w:szCs w:val="14"/>
        </w:rPr>
        <w:t>к административному регламенту</w:t>
      </w:r>
    </w:p>
    <w:p w:rsidR="005549E1" w:rsidRPr="005409F7" w:rsidRDefault="005549E1" w:rsidP="005549E1">
      <w:pPr>
        <w:jc w:val="right"/>
        <w:rPr>
          <w:b/>
          <w:sz w:val="14"/>
          <w:szCs w:val="14"/>
        </w:rPr>
      </w:pPr>
      <w:r w:rsidRPr="005409F7">
        <w:rPr>
          <w:b/>
          <w:sz w:val="14"/>
          <w:szCs w:val="14"/>
        </w:rPr>
        <w:t xml:space="preserve">                                                  предоставления муниципальной  услуги  </w:t>
      </w:r>
    </w:p>
    <w:p w:rsidR="005549E1" w:rsidRPr="005409F7" w:rsidRDefault="005549E1" w:rsidP="005549E1">
      <w:pPr>
        <w:jc w:val="right"/>
        <w:rPr>
          <w:b/>
          <w:sz w:val="14"/>
          <w:szCs w:val="14"/>
        </w:rPr>
      </w:pPr>
      <w:r w:rsidRPr="005409F7">
        <w:rPr>
          <w:b/>
          <w:sz w:val="14"/>
          <w:szCs w:val="14"/>
        </w:rPr>
        <w:t xml:space="preserve">                                             по    формированию списка граждан, </w:t>
      </w:r>
    </w:p>
    <w:p w:rsidR="005549E1" w:rsidRPr="005409F7" w:rsidRDefault="005549E1" w:rsidP="005549E1">
      <w:pPr>
        <w:jc w:val="right"/>
        <w:rPr>
          <w:b/>
          <w:sz w:val="14"/>
          <w:szCs w:val="14"/>
        </w:rPr>
      </w:pPr>
      <w:r w:rsidRPr="005409F7">
        <w:rPr>
          <w:b/>
          <w:sz w:val="14"/>
          <w:szCs w:val="14"/>
        </w:rPr>
        <w:t xml:space="preserve">молодых семей и молодых специалистов, </w:t>
      </w:r>
    </w:p>
    <w:p w:rsidR="005549E1" w:rsidRPr="005409F7" w:rsidRDefault="005549E1" w:rsidP="005549E1">
      <w:pPr>
        <w:jc w:val="right"/>
        <w:rPr>
          <w:b/>
          <w:sz w:val="14"/>
          <w:szCs w:val="14"/>
        </w:rPr>
      </w:pPr>
      <w:proofErr w:type="gramStart"/>
      <w:r w:rsidRPr="005409F7">
        <w:rPr>
          <w:b/>
          <w:sz w:val="14"/>
          <w:szCs w:val="14"/>
        </w:rPr>
        <w:t>изъявивших</w:t>
      </w:r>
      <w:proofErr w:type="gramEnd"/>
      <w:r w:rsidRPr="005409F7">
        <w:rPr>
          <w:b/>
          <w:sz w:val="14"/>
          <w:szCs w:val="14"/>
        </w:rPr>
        <w:t xml:space="preserve"> желание  улучшить жилищные</w:t>
      </w:r>
    </w:p>
    <w:p w:rsidR="005549E1" w:rsidRPr="005409F7" w:rsidRDefault="005549E1" w:rsidP="005549E1">
      <w:pPr>
        <w:jc w:val="right"/>
        <w:rPr>
          <w:b/>
          <w:sz w:val="14"/>
          <w:szCs w:val="14"/>
        </w:rPr>
      </w:pPr>
      <w:r w:rsidRPr="005409F7">
        <w:rPr>
          <w:b/>
          <w:sz w:val="14"/>
          <w:szCs w:val="14"/>
        </w:rPr>
        <w:t xml:space="preserve"> условия в сельской местности</w:t>
      </w:r>
    </w:p>
    <w:p w:rsidR="005549E1" w:rsidRPr="005409F7" w:rsidRDefault="005549E1" w:rsidP="005549E1">
      <w:pPr>
        <w:jc w:val="center"/>
        <w:rPr>
          <w:sz w:val="14"/>
          <w:szCs w:val="14"/>
        </w:rPr>
      </w:pPr>
    </w:p>
    <w:p w:rsidR="005549E1" w:rsidRPr="005409F7" w:rsidRDefault="005549E1" w:rsidP="005549E1">
      <w:pPr>
        <w:jc w:val="center"/>
        <w:rPr>
          <w:sz w:val="14"/>
          <w:szCs w:val="14"/>
        </w:rPr>
      </w:pPr>
      <w:r w:rsidRPr="005409F7">
        <w:rPr>
          <w:sz w:val="14"/>
          <w:szCs w:val="14"/>
        </w:rPr>
        <w:t>ЖУРНАЛ</w:t>
      </w:r>
    </w:p>
    <w:p w:rsidR="005549E1" w:rsidRPr="005409F7" w:rsidRDefault="005549E1" w:rsidP="005549E1">
      <w:pPr>
        <w:jc w:val="center"/>
        <w:rPr>
          <w:sz w:val="14"/>
          <w:szCs w:val="14"/>
        </w:rPr>
      </w:pPr>
      <w:r w:rsidRPr="005409F7">
        <w:rPr>
          <w:sz w:val="14"/>
          <w:szCs w:val="14"/>
        </w:rPr>
        <w:t xml:space="preserve">учета заявлений граждан </w:t>
      </w:r>
    </w:p>
    <w:p w:rsidR="005549E1" w:rsidRPr="005409F7" w:rsidRDefault="005549E1" w:rsidP="005549E1">
      <w:pPr>
        <w:jc w:val="center"/>
        <w:rPr>
          <w:sz w:val="14"/>
          <w:szCs w:val="14"/>
        </w:rPr>
      </w:pPr>
      <w:r w:rsidRPr="005409F7">
        <w:rPr>
          <w:sz w:val="14"/>
          <w:szCs w:val="14"/>
        </w:rPr>
        <w:t xml:space="preserve">для формирования списка граждан, молодых семей и молодых специалистов, изъявивших желание  улучшить жилищные условия в сельской местности </w:t>
      </w:r>
    </w:p>
    <w:p w:rsidR="005549E1" w:rsidRPr="005409F7" w:rsidRDefault="005549E1" w:rsidP="005549E1">
      <w:pPr>
        <w:jc w:val="center"/>
        <w:rPr>
          <w:b/>
          <w:sz w:val="14"/>
          <w:szCs w:val="14"/>
        </w:rPr>
      </w:pPr>
      <w:r w:rsidRPr="005409F7">
        <w:rPr>
          <w:b/>
          <w:sz w:val="14"/>
          <w:szCs w:val="14"/>
        </w:rPr>
        <w:t>на _____ год</w:t>
      </w:r>
    </w:p>
    <w:p w:rsidR="005549E1" w:rsidRPr="005409F7" w:rsidRDefault="005549E1" w:rsidP="005549E1">
      <w:pPr>
        <w:jc w:val="center"/>
        <w:rPr>
          <w:b/>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
        <w:gridCol w:w="703"/>
        <w:gridCol w:w="521"/>
        <w:gridCol w:w="711"/>
        <w:gridCol w:w="777"/>
        <w:gridCol w:w="606"/>
        <w:gridCol w:w="573"/>
        <w:gridCol w:w="835"/>
      </w:tblGrid>
      <w:tr w:rsidR="005409F7" w:rsidRPr="005409F7" w:rsidTr="000B69AA">
        <w:tc>
          <w:tcPr>
            <w:tcW w:w="0" w:type="auto"/>
          </w:tcPr>
          <w:p w:rsidR="005549E1" w:rsidRPr="005409F7" w:rsidRDefault="005549E1" w:rsidP="005549E1">
            <w:pPr>
              <w:jc w:val="center"/>
              <w:rPr>
                <w:sz w:val="14"/>
                <w:szCs w:val="14"/>
              </w:rPr>
            </w:pPr>
            <w:r w:rsidRPr="005409F7">
              <w:rPr>
                <w:sz w:val="14"/>
                <w:szCs w:val="14"/>
              </w:rPr>
              <w:t>№</w:t>
            </w:r>
            <w:proofErr w:type="spellStart"/>
            <w:r w:rsidRPr="005409F7">
              <w:rPr>
                <w:sz w:val="14"/>
                <w:szCs w:val="14"/>
              </w:rPr>
              <w:t>пп</w:t>
            </w:r>
            <w:proofErr w:type="spellEnd"/>
          </w:p>
        </w:tc>
        <w:tc>
          <w:tcPr>
            <w:tcW w:w="0" w:type="auto"/>
          </w:tcPr>
          <w:p w:rsidR="005549E1" w:rsidRPr="005409F7" w:rsidRDefault="005549E1" w:rsidP="005549E1">
            <w:pPr>
              <w:jc w:val="center"/>
              <w:rPr>
                <w:sz w:val="14"/>
                <w:szCs w:val="14"/>
              </w:rPr>
            </w:pPr>
            <w:r w:rsidRPr="005409F7">
              <w:rPr>
                <w:sz w:val="14"/>
                <w:szCs w:val="14"/>
              </w:rPr>
              <w:t>Фамилия, имя, отчество заявителя</w:t>
            </w:r>
            <w:r w:rsidRPr="005409F7">
              <w:rPr>
                <w:sz w:val="14"/>
                <w:szCs w:val="14"/>
              </w:rPr>
              <w:br/>
              <w:t xml:space="preserve"> дата рождения</w:t>
            </w:r>
          </w:p>
        </w:tc>
        <w:tc>
          <w:tcPr>
            <w:tcW w:w="0" w:type="auto"/>
          </w:tcPr>
          <w:p w:rsidR="005549E1" w:rsidRPr="005409F7" w:rsidRDefault="005549E1" w:rsidP="005549E1">
            <w:pPr>
              <w:jc w:val="center"/>
              <w:rPr>
                <w:sz w:val="14"/>
                <w:szCs w:val="14"/>
              </w:rPr>
            </w:pPr>
            <w:r w:rsidRPr="005409F7">
              <w:rPr>
                <w:sz w:val="14"/>
                <w:szCs w:val="14"/>
              </w:rPr>
              <w:t>Адрес</w:t>
            </w:r>
          </w:p>
        </w:tc>
        <w:tc>
          <w:tcPr>
            <w:tcW w:w="0" w:type="auto"/>
          </w:tcPr>
          <w:p w:rsidR="005549E1" w:rsidRPr="005409F7" w:rsidRDefault="005549E1" w:rsidP="005549E1">
            <w:pPr>
              <w:jc w:val="center"/>
              <w:rPr>
                <w:sz w:val="14"/>
                <w:szCs w:val="14"/>
              </w:rPr>
            </w:pPr>
            <w:r w:rsidRPr="005409F7">
              <w:rPr>
                <w:sz w:val="14"/>
                <w:szCs w:val="14"/>
              </w:rPr>
              <w:t>Дата подачи заявления</w:t>
            </w:r>
          </w:p>
        </w:tc>
        <w:tc>
          <w:tcPr>
            <w:tcW w:w="0" w:type="auto"/>
          </w:tcPr>
          <w:p w:rsidR="005549E1" w:rsidRPr="005409F7" w:rsidRDefault="005549E1" w:rsidP="005549E1">
            <w:pPr>
              <w:jc w:val="center"/>
              <w:rPr>
                <w:sz w:val="14"/>
                <w:szCs w:val="14"/>
              </w:rPr>
            </w:pPr>
            <w:r w:rsidRPr="005409F7">
              <w:rPr>
                <w:sz w:val="14"/>
                <w:szCs w:val="14"/>
              </w:rPr>
              <w:t xml:space="preserve">Дата признания </w:t>
            </w:r>
            <w:proofErr w:type="spellStart"/>
            <w:proofErr w:type="gramStart"/>
            <w:r w:rsidRPr="005409F7">
              <w:rPr>
                <w:sz w:val="14"/>
                <w:szCs w:val="14"/>
              </w:rPr>
              <w:t>нуждаю-щимися</w:t>
            </w:r>
            <w:proofErr w:type="spellEnd"/>
            <w:proofErr w:type="gramEnd"/>
            <w:r w:rsidRPr="005409F7">
              <w:rPr>
                <w:sz w:val="14"/>
                <w:szCs w:val="14"/>
              </w:rPr>
              <w:t xml:space="preserve"> в улучшении жил.</w:t>
            </w:r>
          </w:p>
          <w:p w:rsidR="005549E1" w:rsidRPr="005409F7" w:rsidRDefault="005549E1" w:rsidP="005549E1">
            <w:pPr>
              <w:jc w:val="center"/>
              <w:rPr>
                <w:sz w:val="14"/>
                <w:szCs w:val="14"/>
              </w:rPr>
            </w:pPr>
            <w:r w:rsidRPr="005409F7">
              <w:rPr>
                <w:sz w:val="14"/>
                <w:szCs w:val="14"/>
              </w:rPr>
              <w:t>условий</w:t>
            </w:r>
          </w:p>
        </w:tc>
        <w:tc>
          <w:tcPr>
            <w:tcW w:w="0" w:type="auto"/>
          </w:tcPr>
          <w:p w:rsidR="005549E1" w:rsidRPr="005409F7" w:rsidRDefault="005549E1" w:rsidP="005549E1">
            <w:pPr>
              <w:jc w:val="center"/>
              <w:rPr>
                <w:sz w:val="14"/>
                <w:szCs w:val="14"/>
              </w:rPr>
            </w:pPr>
            <w:r w:rsidRPr="005409F7">
              <w:rPr>
                <w:sz w:val="14"/>
                <w:szCs w:val="14"/>
              </w:rPr>
              <w:t xml:space="preserve">Кол-во </w:t>
            </w:r>
          </w:p>
          <w:p w:rsidR="005549E1" w:rsidRPr="005409F7" w:rsidRDefault="005549E1" w:rsidP="005549E1">
            <w:pPr>
              <w:jc w:val="center"/>
              <w:rPr>
                <w:sz w:val="14"/>
                <w:szCs w:val="14"/>
              </w:rPr>
            </w:pPr>
            <w:r w:rsidRPr="005409F7">
              <w:rPr>
                <w:sz w:val="14"/>
                <w:szCs w:val="14"/>
              </w:rPr>
              <w:t>человек</w:t>
            </w:r>
          </w:p>
        </w:tc>
        <w:tc>
          <w:tcPr>
            <w:tcW w:w="0" w:type="auto"/>
          </w:tcPr>
          <w:p w:rsidR="005549E1" w:rsidRPr="005409F7" w:rsidRDefault="005549E1" w:rsidP="005549E1">
            <w:pPr>
              <w:jc w:val="center"/>
              <w:rPr>
                <w:sz w:val="14"/>
                <w:szCs w:val="14"/>
              </w:rPr>
            </w:pPr>
            <w:r w:rsidRPr="005409F7">
              <w:rPr>
                <w:sz w:val="14"/>
                <w:szCs w:val="14"/>
              </w:rPr>
              <w:t>Место работы</w:t>
            </w:r>
          </w:p>
        </w:tc>
        <w:tc>
          <w:tcPr>
            <w:tcW w:w="0" w:type="auto"/>
          </w:tcPr>
          <w:p w:rsidR="005549E1" w:rsidRPr="005409F7" w:rsidRDefault="005549E1" w:rsidP="005549E1">
            <w:pPr>
              <w:jc w:val="center"/>
              <w:rPr>
                <w:sz w:val="14"/>
                <w:szCs w:val="14"/>
              </w:rPr>
            </w:pPr>
            <w:r w:rsidRPr="005409F7">
              <w:rPr>
                <w:sz w:val="14"/>
                <w:szCs w:val="14"/>
              </w:rPr>
              <w:t>Примечания</w:t>
            </w:r>
          </w:p>
          <w:p w:rsidR="005549E1" w:rsidRPr="005409F7" w:rsidRDefault="005549E1" w:rsidP="005549E1">
            <w:pPr>
              <w:jc w:val="center"/>
              <w:rPr>
                <w:sz w:val="14"/>
                <w:szCs w:val="14"/>
              </w:rPr>
            </w:pPr>
            <w:proofErr w:type="gramStart"/>
            <w:r w:rsidRPr="005409F7">
              <w:rPr>
                <w:sz w:val="14"/>
                <w:szCs w:val="14"/>
              </w:rPr>
              <w:t>(способ улучшения жилищных условий,</w:t>
            </w:r>
            <w:proofErr w:type="gramEnd"/>
          </w:p>
          <w:p w:rsidR="005549E1" w:rsidRPr="005409F7" w:rsidRDefault="005549E1" w:rsidP="005549E1">
            <w:pPr>
              <w:jc w:val="center"/>
              <w:rPr>
                <w:sz w:val="14"/>
                <w:szCs w:val="14"/>
              </w:rPr>
            </w:pPr>
            <w:r w:rsidRPr="005409F7">
              <w:rPr>
                <w:sz w:val="14"/>
                <w:szCs w:val="14"/>
              </w:rPr>
              <w:t>телефон)</w:t>
            </w:r>
          </w:p>
        </w:tc>
      </w:tr>
      <w:tr w:rsidR="005409F7" w:rsidRPr="005409F7" w:rsidTr="000B69AA">
        <w:tc>
          <w:tcPr>
            <w:tcW w:w="0" w:type="auto"/>
          </w:tcPr>
          <w:p w:rsidR="005549E1" w:rsidRPr="005409F7" w:rsidRDefault="005549E1" w:rsidP="005549E1">
            <w:pPr>
              <w:jc w:val="center"/>
              <w:rPr>
                <w:sz w:val="14"/>
                <w:szCs w:val="14"/>
              </w:rPr>
            </w:pPr>
            <w:r w:rsidRPr="005409F7">
              <w:rPr>
                <w:sz w:val="14"/>
                <w:szCs w:val="14"/>
              </w:rPr>
              <w:t>1</w:t>
            </w:r>
          </w:p>
        </w:tc>
        <w:tc>
          <w:tcPr>
            <w:tcW w:w="0" w:type="auto"/>
          </w:tcPr>
          <w:p w:rsidR="005549E1" w:rsidRPr="005409F7" w:rsidRDefault="005549E1" w:rsidP="005549E1">
            <w:pPr>
              <w:jc w:val="center"/>
              <w:rPr>
                <w:sz w:val="14"/>
                <w:szCs w:val="14"/>
              </w:rPr>
            </w:pPr>
            <w:r w:rsidRPr="005409F7">
              <w:rPr>
                <w:sz w:val="14"/>
                <w:szCs w:val="14"/>
              </w:rPr>
              <w:t>2</w:t>
            </w:r>
          </w:p>
        </w:tc>
        <w:tc>
          <w:tcPr>
            <w:tcW w:w="0" w:type="auto"/>
          </w:tcPr>
          <w:p w:rsidR="005549E1" w:rsidRPr="005409F7" w:rsidRDefault="005549E1" w:rsidP="005549E1">
            <w:pPr>
              <w:jc w:val="center"/>
              <w:rPr>
                <w:sz w:val="14"/>
                <w:szCs w:val="14"/>
              </w:rPr>
            </w:pPr>
            <w:r w:rsidRPr="005409F7">
              <w:rPr>
                <w:sz w:val="14"/>
                <w:szCs w:val="14"/>
              </w:rPr>
              <w:t>3</w:t>
            </w:r>
          </w:p>
        </w:tc>
        <w:tc>
          <w:tcPr>
            <w:tcW w:w="0" w:type="auto"/>
          </w:tcPr>
          <w:p w:rsidR="005549E1" w:rsidRPr="005409F7" w:rsidRDefault="005549E1" w:rsidP="005549E1">
            <w:pPr>
              <w:jc w:val="center"/>
              <w:rPr>
                <w:sz w:val="14"/>
                <w:szCs w:val="14"/>
              </w:rPr>
            </w:pPr>
            <w:r w:rsidRPr="005409F7">
              <w:rPr>
                <w:sz w:val="14"/>
                <w:szCs w:val="14"/>
              </w:rPr>
              <w:t>4</w:t>
            </w:r>
          </w:p>
        </w:tc>
        <w:tc>
          <w:tcPr>
            <w:tcW w:w="0" w:type="auto"/>
          </w:tcPr>
          <w:p w:rsidR="005549E1" w:rsidRPr="005409F7" w:rsidRDefault="005549E1" w:rsidP="005549E1">
            <w:pPr>
              <w:jc w:val="center"/>
              <w:rPr>
                <w:sz w:val="14"/>
                <w:szCs w:val="14"/>
              </w:rPr>
            </w:pPr>
            <w:r w:rsidRPr="005409F7">
              <w:rPr>
                <w:sz w:val="14"/>
                <w:szCs w:val="14"/>
              </w:rPr>
              <w:t>5</w:t>
            </w:r>
          </w:p>
        </w:tc>
        <w:tc>
          <w:tcPr>
            <w:tcW w:w="0" w:type="auto"/>
          </w:tcPr>
          <w:p w:rsidR="005549E1" w:rsidRPr="005409F7" w:rsidRDefault="005549E1" w:rsidP="005549E1">
            <w:pPr>
              <w:jc w:val="center"/>
              <w:rPr>
                <w:sz w:val="14"/>
                <w:szCs w:val="14"/>
              </w:rPr>
            </w:pPr>
            <w:r w:rsidRPr="005409F7">
              <w:rPr>
                <w:sz w:val="14"/>
                <w:szCs w:val="14"/>
              </w:rPr>
              <w:t>6</w:t>
            </w:r>
          </w:p>
        </w:tc>
        <w:tc>
          <w:tcPr>
            <w:tcW w:w="0" w:type="auto"/>
          </w:tcPr>
          <w:p w:rsidR="005549E1" w:rsidRPr="005409F7" w:rsidRDefault="005549E1" w:rsidP="005549E1">
            <w:pPr>
              <w:jc w:val="center"/>
              <w:rPr>
                <w:sz w:val="14"/>
                <w:szCs w:val="14"/>
              </w:rPr>
            </w:pPr>
            <w:r w:rsidRPr="005409F7">
              <w:rPr>
                <w:sz w:val="14"/>
                <w:szCs w:val="14"/>
              </w:rPr>
              <w:t>7</w:t>
            </w:r>
          </w:p>
        </w:tc>
        <w:tc>
          <w:tcPr>
            <w:tcW w:w="0" w:type="auto"/>
          </w:tcPr>
          <w:p w:rsidR="005549E1" w:rsidRPr="005409F7" w:rsidRDefault="005549E1" w:rsidP="005549E1">
            <w:pPr>
              <w:jc w:val="center"/>
              <w:rPr>
                <w:sz w:val="14"/>
                <w:szCs w:val="14"/>
              </w:rPr>
            </w:pPr>
            <w:r w:rsidRPr="005409F7">
              <w:rPr>
                <w:sz w:val="14"/>
                <w:szCs w:val="14"/>
              </w:rPr>
              <w:t>8</w:t>
            </w:r>
          </w:p>
        </w:tc>
      </w:tr>
      <w:tr w:rsidR="005549E1" w:rsidRPr="005409F7" w:rsidTr="000B69AA">
        <w:tc>
          <w:tcPr>
            <w:tcW w:w="0" w:type="auto"/>
          </w:tcPr>
          <w:p w:rsidR="005549E1" w:rsidRPr="005409F7" w:rsidRDefault="005549E1" w:rsidP="005549E1">
            <w:pPr>
              <w:jc w:val="both"/>
              <w:rPr>
                <w:sz w:val="14"/>
                <w:szCs w:val="14"/>
              </w:rPr>
            </w:pPr>
          </w:p>
          <w:p w:rsidR="005549E1" w:rsidRPr="005409F7" w:rsidRDefault="005549E1" w:rsidP="005549E1">
            <w:pPr>
              <w:jc w:val="both"/>
              <w:rPr>
                <w:sz w:val="14"/>
                <w:szCs w:val="14"/>
              </w:rPr>
            </w:pPr>
          </w:p>
        </w:tc>
        <w:tc>
          <w:tcPr>
            <w:tcW w:w="0" w:type="auto"/>
          </w:tcPr>
          <w:p w:rsidR="005549E1" w:rsidRPr="005409F7" w:rsidRDefault="005549E1" w:rsidP="005549E1">
            <w:pPr>
              <w:jc w:val="both"/>
              <w:rPr>
                <w:sz w:val="14"/>
                <w:szCs w:val="14"/>
              </w:rPr>
            </w:pPr>
          </w:p>
        </w:tc>
        <w:tc>
          <w:tcPr>
            <w:tcW w:w="0" w:type="auto"/>
          </w:tcPr>
          <w:p w:rsidR="005549E1" w:rsidRPr="005409F7" w:rsidRDefault="005549E1" w:rsidP="005549E1">
            <w:pPr>
              <w:jc w:val="both"/>
              <w:rPr>
                <w:sz w:val="14"/>
                <w:szCs w:val="14"/>
              </w:rPr>
            </w:pPr>
          </w:p>
        </w:tc>
        <w:tc>
          <w:tcPr>
            <w:tcW w:w="0" w:type="auto"/>
          </w:tcPr>
          <w:p w:rsidR="005549E1" w:rsidRPr="005409F7" w:rsidRDefault="005549E1" w:rsidP="005549E1">
            <w:pPr>
              <w:jc w:val="both"/>
              <w:rPr>
                <w:sz w:val="14"/>
                <w:szCs w:val="14"/>
              </w:rPr>
            </w:pPr>
          </w:p>
        </w:tc>
        <w:tc>
          <w:tcPr>
            <w:tcW w:w="0" w:type="auto"/>
          </w:tcPr>
          <w:p w:rsidR="005549E1" w:rsidRPr="005409F7" w:rsidRDefault="005549E1" w:rsidP="005549E1">
            <w:pPr>
              <w:jc w:val="both"/>
              <w:rPr>
                <w:sz w:val="14"/>
                <w:szCs w:val="14"/>
              </w:rPr>
            </w:pPr>
          </w:p>
        </w:tc>
        <w:tc>
          <w:tcPr>
            <w:tcW w:w="0" w:type="auto"/>
          </w:tcPr>
          <w:p w:rsidR="005549E1" w:rsidRPr="005409F7" w:rsidRDefault="005549E1" w:rsidP="005549E1">
            <w:pPr>
              <w:jc w:val="center"/>
              <w:rPr>
                <w:sz w:val="14"/>
                <w:szCs w:val="14"/>
              </w:rPr>
            </w:pPr>
          </w:p>
        </w:tc>
        <w:tc>
          <w:tcPr>
            <w:tcW w:w="0" w:type="auto"/>
          </w:tcPr>
          <w:p w:rsidR="005549E1" w:rsidRPr="005409F7" w:rsidRDefault="005549E1" w:rsidP="005549E1">
            <w:pPr>
              <w:jc w:val="both"/>
              <w:rPr>
                <w:sz w:val="14"/>
                <w:szCs w:val="14"/>
              </w:rPr>
            </w:pPr>
          </w:p>
        </w:tc>
        <w:tc>
          <w:tcPr>
            <w:tcW w:w="0" w:type="auto"/>
          </w:tcPr>
          <w:p w:rsidR="005549E1" w:rsidRPr="005409F7" w:rsidRDefault="005549E1" w:rsidP="005549E1">
            <w:pPr>
              <w:jc w:val="both"/>
              <w:rPr>
                <w:sz w:val="14"/>
                <w:szCs w:val="14"/>
              </w:rPr>
            </w:pPr>
          </w:p>
        </w:tc>
      </w:tr>
    </w:tbl>
    <w:p w:rsidR="005549E1" w:rsidRPr="005409F7" w:rsidRDefault="005549E1" w:rsidP="006D67AC">
      <w:pPr>
        <w:tabs>
          <w:tab w:val="left" w:pos="1308"/>
        </w:tabs>
        <w:jc w:val="center"/>
        <w:rPr>
          <w:sz w:val="16"/>
          <w:szCs w:val="16"/>
        </w:rPr>
      </w:pPr>
    </w:p>
    <w:p w:rsidR="000B69AA" w:rsidRPr="005409F7" w:rsidRDefault="000B69AA" w:rsidP="006D67AC">
      <w:pPr>
        <w:tabs>
          <w:tab w:val="left" w:pos="1308"/>
        </w:tabs>
        <w:jc w:val="center"/>
        <w:rPr>
          <w:sz w:val="16"/>
          <w:szCs w:val="16"/>
        </w:rPr>
      </w:pPr>
    </w:p>
    <w:p w:rsidR="006D67AC" w:rsidRPr="005409F7" w:rsidRDefault="006D67AC" w:rsidP="006D67AC">
      <w:pPr>
        <w:tabs>
          <w:tab w:val="left" w:pos="1308"/>
        </w:tabs>
        <w:jc w:val="center"/>
        <w:rPr>
          <w:b/>
          <w:sz w:val="16"/>
          <w:szCs w:val="16"/>
        </w:rPr>
      </w:pPr>
      <w:r w:rsidRPr="005409F7">
        <w:rPr>
          <w:b/>
          <w:sz w:val="16"/>
          <w:szCs w:val="16"/>
        </w:rPr>
        <w:lastRenderedPageBreak/>
        <w:t>ПОСТАНОВЛЕНИЕ</w:t>
      </w:r>
    </w:p>
    <w:p w:rsidR="006D67AC" w:rsidRPr="005409F7" w:rsidRDefault="006D67AC" w:rsidP="006D67AC">
      <w:pPr>
        <w:tabs>
          <w:tab w:val="left" w:pos="1308"/>
        </w:tabs>
        <w:jc w:val="center"/>
        <w:rPr>
          <w:b/>
          <w:sz w:val="16"/>
          <w:szCs w:val="16"/>
        </w:rPr>
      </w:pPr>
      <w:r w:rsidRPr="005409F7">
        <w:rPr>
          <w:b/>
          <w:sz w:val="16"/>
          <w:szCs w:val="16"/>
        </w:rPr>
        <w:t>Администрации Солецкого муниципального района</w:t>
      </w:r>
    </w:p>
    <w:p w:rsidR="006D67AC" w:rsidRPr="005409F7" w:rsidRDefault="006D67AC" w:rsidP="006D67AC">
      <w:pPr>
        <w:tabs>
          <w:tab w:val="left" w:pos="1308"/>
        </w:tabs>
        <w:jc w:val="center"/>
        <w:rPr>
          <w:sz w:val="16"/>
          <w:szCs w:val="16"/>
        </w:rPr>
      </w:pPr>
    </w:p>
    <w:p w:rsidR="006D67AC" w:rsidRPr="005409F7" w:rsidRDefault="006D67AC" w:rsidP="006D67AC">
      <w:pPr>
        <w:tabs>
          <w:tab w:val="left" w:pos="1308"/>
        </w:tabs>
        <w:jc w:val="center"/>
        <w:rPr>
          <w:sz w:val="16"/>
          <w:szCs w:val="16"/>
        </w:rPr>
      </w:pPr>
      <w:r w:rsidRPr="005409F7">
        <w:rPr>
          <w:sz w:val="16"/>
          <w:szCs w:val="16"/>
        </w:rPr>
        <w:t>от 21.05.2019 № 623</w:t>
      </w:r>
    </w:p>
    <w:p w:rsidR="006D67AC" w:rsidRPr="005409F7" w:rsidRDefault="006D67AC" w:rsidP="006D67AC">
      <w:pPr>
        <w:tabs>
          <w:tab w:val="left" w:pos="1308"/>
        </w:tabs>
        <w:jc w:val="center"/>
        <w:rPr>
          <w:sz w:val="16"/>
          <w:szCs w:val="16"/>
        </w:rPr>
      </w:pPr>
      <w:r w:rsidRPr="005409F7">
        <w:rPr>
          <w:sz w:val="16"/>
          <w:szCs w:val="16"/>
        </w:rPr>
        <w:t>г. Сольцы</w:t>
      </w:r>
    </w:p>
    <w:p w:rsidR="006D67AC" w:rsidRPr="005409F7" w:rsidRDefault="006D67AC" w:rsidP="006E2723">
      <w:pPr>
        <w:tabs>
          <w:tab w:val="left" w:pos="1308"/>
        </w:tabs>
        <w:jc w:val="center"/>
        <w:rPr>
          <w:sz w:val="16"/>
          <w:szCs w:val="16"/>
        </w:rPr>
      </w:pPr>
    </w:p>
    <w:p w:rsidR="000B69AA" w:rsidRPr="005409F7" w:rsidRDefault="000B69AA" w:rsidP="000B69AA">
      <w:pPr>
        <w:tabs>
          <w:tab w:val="left" w:pos="3060"/>
        </w:tabs>
        <w:jc w:val="center"/>
        <w:rPr>
          <w:rFonts w:eastAsia="Times New Roman"/>
          <w:b/>
          <w:sz w:val="14"/>
          <w:szCs w:val="14"/>
          <w:lang w:eastAsia="ru-RU"/>
        </w:rPr>
      </w:pPr>
      <w:r w:rsidRPr="005409F7">
        <w:rPr>
          <w:rFonts w:eastAsia="Times New Roman"/>
          <w:b/>
          <w:sz w:val="14"/>
          <w:szCs w:val="14"/>
          <w:lang w:eastAsia="ru-RU"/>
        </w:rPr>
        <w:t>О внесении изменений в состав общественной комиссии по жилищным вопросам при Администрации муниципального района</w:t>
      </w:r>
    </w:p>
    <w:p w:rsidR="000B69AA" w:rsidRPr="005409F7" w:rsidRDefault="000B69AA" w:rsidP="000B69AA">
      <w:pPr>
        <w:tabs>
          <w:tab w:val="left" w:pos="3060"/>
        </w:tabs>
        <w:jc w:val="center"/>
        <w:rPr>
          <w:rFonts w:eastAsia="Times New Roman"/>
          <w:b/>
          <w:sz w:val="14"/>
          <w:szCs w:val="14"/>
          <w:lang w:eastAsia="ru-RU"/>
        </w:rPr>
      </w:pPr>
    </w:p>
    <w:p w:rsidR="000B69AA" w:rsidRPr="005409F7" w:rsidRDefault="000B69AA" w:rsidP="000B69AA">
      <w:pPr>
        <w:jc w:val="center"/>
        <w:rPr>
          <w:rFonts w:eastAsia="Times New Roman"/>
          <w:sz w:val="14"/>
          <w:szCs w:val="14"/>
          <w:lang w:eastAsia="ru-RU"/>
        </w:rPr>
      </w:pPr>
    </w:p>
    <w:p w:rsidR="000B69AA" w:rsidRPr="005409F7" w:rsidRDefault="000B69AA" w:rsidP="000B69AA">
      <w:pPr>
        <w:ind w:firstLine="284"/>
        <w:jc w:val="both"/>
        <w:rPr>
          <w:rFonts w:eastAsia="Times New Roman"/>
          <w:sz w:val="14"/>
          <w:szCs w:val="14"/>
          <w:lang w:eastAsia="ru-RU"/>
        </w:rPr>
      </w:pPr>
      <w:r w:rsidRPr="005409F7">
        <w:rPr>
          <w:rFonts w:eastAsia="Times New Roman"/>
          <w:sz w:val="14"/>
          <w:szCs w:val="14"/>
          <w:lang w:eastAsia="ru-RU"/>
        </w:rPr>
        <w:t xml:space="preserve">Администрация Солецкого муниципального района </w:t>
      </w:r>
    </w:p>
    <w:p w:rsidR="000B69AA" w:rsidRPr="005409F7" w:rsidRDefault="000B69AA" w:rsidP="000B69AA">
      <w:pPr>
        <w:jc w:val="both"/>
        <w:rPr>
          <w:rFonts w:eastAsia="Times New Roman"/>
          <w:b/>
          <w:sz w:val="14"/>
          <w:szCs w:val="14"/>
          <w:lang w:eastAsia="ru-RU"/>
        </w:rPr>
      </w:pPr>
      <w:r w:rsidRPr="005409F7">
        <w:rPr>
          <w:rFonts w:eastAsia="Times New Roman"/>
          <w:b/>
          <w:sz w:val="14"/>
          <w:szCs w:val="14"/>
          <w:lang w:eastAsia="ru-RU"/>
        </w:rPr>
        <w:t>ПОСТАНОВЛЯЕТ:</w:t>
      </w:r>
    </w:p>
    <w:p w:rsidR="000B69AA" w:rsidRPr="005409F7" w:rsidRDefault="000B69AA" w:rsidP="000B69AA">
      <w:pPr>
        <w:ind w:firstLine="284"/>
        <w:jc w:val="both"/>
        <w:rPr>
          <w:rFonts w:eastAsia="Times New Roman"/>
          <w:sz w:val="14"/>
          <w:szCs w:val="14"/>
          <w:lang w:eastAsia="ru-RU"/>
        </w:rPr>
      </w:pPr>
      <w:r w:rsidRPr="005409F7">
        <w:rPr>
          <w:rFonts w:eastAsia="Times New Roman"/>
          <w:sz w:val="14"/>
          <w:szCs w:val="14"/>
          <w:lang w:eastAsia="ru-RU"/>
        </w:rPr>
        <w:t xml:space="preserve">1. </w:t>
      </w:r>
      <w:proofErr w:type="gramStart"/>
      <w:r w:rsidRPr="005409F7">
        <w:rPr>
          <w:rFonts w:eastAsia="Times New Roman"/>
          <w:sz w:val="14"/>
          <w:szCs w:val="14"/>
          <w:lang w:eastAsia="ru-RU"/>
        </w:rPr>
        <w:t xml:space="preserve">Внести изменения в состав общественной комиссии по жилищным вопросам при Администрации муниципального района, утвержденный постановлением Администрации муниципального района от 06.08.2013 № 1422 (в редакции постановления от 25.06.2018 № 1232), включив в состав комиссии в качестве секретаря ведущего специалиста отдела имущественных и земельных отношений Администрации муниципального района Михайлову Н.Ю., в качестве члена по согласованию </w:t>
      </w:r>
      <w:proofErr w:type="spellStart"/>
      <w:r w:rsidRPr="005409F7">
        <w:rPr>
          <w:rFonts w:eastAsia="Times New Roman"/>
          <w:sz w:val="14"/>
          <w:szCs w:val="14"/>
          <w:lang w:eastAsia="ru-RU"/>
        </w:rPr>
        <w:t>и.о</w:t>
      </w:r>
      <w:proofErr w:type="spellEnd"/>
      <w:r w:rsidRPr="005409F7">
        <w:rPr>
          <w:rFonts w:eastAsia="Times New Roman"/>
          <w:sz w:val="14"/>
          <w:szCs w:val="14"/>
          <w:lang w:eastAsia="ru-RU"/>
        </w:rPr>
        <w:t>. помощника начальника отдела по  работе с</w:t>
      </w:r>
      <w:proofErr w:type="gramEnd"/>
      <w:r w:rsidRPr="005409F7">
        <w:rPr>
          <w:rFonts w:eastAsia="Times New Roman"/>
          <w:sz w:val="14"/>
          <w:szCs w:val="14"/>
          <w:lang w:eastAsia="ru-RU"/>
        </w:rPr>
        <w:t xml:space="preserve"> личным составом – руководителя группы по работе с личным составом отдела Министерства внутренних дел Российской Федерации по Солецкому району) Лякину Е.Г.,  исключив Белову Е.О., Мухину О.В.</w:t>
      </w:r>
    </w:p>
    <w:p w:rsidR="000B69AA" w:rsidRPr="005409F7" w:rsidRDefault="000B69AA" w:rsidP="000B69AA">
      <w:pPr>
        <w:ind w:firstLine="284"/>
        <w:jc w:val="both"/>
        <w:rPr>
          <w:rFonts w:eastAsia="Times New Roman"/>
          <w:sz w:val="14"/>
          <w:szCs w:val="14"/>
          <w:lang w:eastAsia="ru-RU"/>
        </w:rPr>
      </w:pPr>
      <w:r w:rsidRPr="005409F7">
        <w:rPr>
          <w:rFonts w:eastAsia="Times New Roman"/>
          <w:sz w:val="14"/>
          <w:szCs w:val="14"/>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B69AA" w:rsidRPr="005409F7" w:rsidRDefault="000B69AA" w:rsidP="000B69AA">
      <w:pPr>
        <w:jc w:val="both"/>
        <w:rPr>
          <w:rFonts w:eastAsia="Times New Roman"/>
          <w:sz w:val="16"/>
          <w:szCs w:val="16"/>
          <w:lang w:eastAsia="ru-RU"/>
        </w:rPr>
      </w:pPr>
    </w:p>
    <w:p w:rsidR="000B69AA" w:rsidRPr="005409F7" w:rsidRDefault="000B69AA" w:rsidP="000B69AA">
      <w:pPr>
        <w:tabs>
          <w:tab w:val="left" w:pos="6800"/>
        </w:tabs>
        <w:rPr>
          <w:rFonts w:eastAsia="Times New Roman"/>
          <w:b/>
          <w:sz w:val="16"/>
          <w:szCs w:val="16"/>
          <w:lang w:eastAsia="ru-RU"/>
        </w:rPr>
      </w:pPr>
    </w:p>
    <w:p w:rsidR="000B69AA" w:rsidRPr="005409F7" w:rsidRDefault="000B69AA" w:rsidP="000B69AA">
      <w:pPr>
        <w:tabs>
          <w:tab w:val="left" w:pos="6800"/>
        </w:tabs>
        <w:rPr>
          <w:rFonts w:eastAsia="Times New Roman"/>
          <w:b/>
          <w:sz w:val="16"/>
          <w:szCs w:val="16"/>
          <w:lang w:eastAsia="ru-RU"/>
        </w:rPr>
      </w:pPr>
      <w:r w:rsidRPr="005409F7">
        <w:rPr>
          <w:rFonts w:eastAsia="Times New Roman"/>
          <w:b/>
          <w:sz w:val="16"/>
          <w:szCs w:val="16"/>
          <w:lang w:eastAsia="ru-RU"/>
        </w:rPr>
        <w:t xml:space="preserve">Первый заместитель </w:t>
      </w:r>
      <w:r w:rsidRPr="005409F7">
        <w:rPr>
          <w:rFonts w:eastAsia="Times New Roman"/>
          <w:b/>
          <w:sz w:val="16"/>
          <w:szCs w:val="16"/>
          <w:lang w:eastAsia="ru-RU"/>
        </w:rPr>
        <w:br/>
        <w:t>Главы администрации     А.П. Польшаков</w:t>
      </w:r>
    </w:p>
    <w:p w:rsidR="000B69AA" w:rsidRPr="005409F7" w:rsidRDefault="000B69AA" w:rsidP="000B69AA">
      <w:pPr>
        <w:tabs>
          <w:tab w:val="left" w:pos="6800"/>
        </w:tabs>
        <w:rPr>
          <w:rFonts w:eastAsia="Times New Roman"/>
          <w:b/>
          <w:sz w:val="16"/>
          <w:szCs w:val="16"/>
          <w:lang w:eastAsia="ru-RU"/>
        </w:rPr>
      </w:pPr>
    </w:p>
    <w:p w:rsidR="000B69AA" w:rsidRPr="005409F7" w:rsidRDefault="000B69AA" w:rsidP="000B69AA">
      <w:pPr>
        <w:tabs>
          <w:tab w:val="left" w:pos="6800"/>
        </w:tabs>
        <w:rPr>
          <w:rFonts w:eastAsia="Times New Roman"/>
          <w:b/>
          <w:sz w:val="16"/>
          <w:szCs w:val="16"/>
          <w:lang w:eastAsia="ru-RU"/>
        </w:rPr>
      </w:pPr>
    </w:p>
    <w:p w:rsidR="000B69AA" w:rsidRPr="005409F7" w:rsidRDefault="000B69AA" w:rsidP="000B69AA">
      <w:pPr>
        <w:tabs>
          <w:tab w:val="left" w:pos="6800"/>
        </w:tabs>
        <w:rPr>
          <w:rFonts w:eastAsia="Times New Roman"/>
          <w:b/>
          <w:sz w:val="16"/>
          <w:szCs w:val="16"/>
          <w:lang w:eastAsia="ru-RU"/>
        </w:rPr>
      </w:pPr>
    </w:p>
    <w:p w:rsidR="00107B7E" w:rsidRPr="005409F7" w:rsidRDefault="00107B7E" w:rsidP="00107B7E">
      <w:pPr>
        <w:tabs>
          <w:tab w:val="left" w:pos="1308"/>
        </w:tabs>
        <w:jc w:val="center"/>
        <w:rPr>
          <w:b/>
          <w:sz w:val="16"/>
          <w:szCs w:val="16"/>
        </w:rPr>
      </w:pPr>
      <w:r w:rsidRPr="005409F7">
        <w:rPr>
          <w:b/>
          <w:sz w:val="16"/>
          <w:szCs w:val="16"/>
        </w:rPr>
        <w:t>ПОСТАНОВЛЕНИЕ</w:t>
      </w:r>
    </w:p>
    <w:p w:rsidR="00107B7E" w:rsidRPr="005409F7" w:rsidRDefault="00107B7E" w:rsidP="00107B7E">
      <w:pPr>
        <w:tabs>
          <w:tab w:val="left" w:pos="1308"/>
        </w:tabs>
        <w:jc w:val="center"/>
        <w:rPr>
          <w:b/>
          <w:sz w:val="16"/>
          <w:szCs w:val="16"/>
        </w:rPr>
      </w:pPr>
      <w:r w:rsidRPr="005409F7">
        <w:rPr>
          <w:b/>
          <w:sz w:val="16"/>
          <w:szCs w:val="16"/>
        </w:rPr>
        <w:t>Администрации Солецкого муниципального района</w:t>
      </w:r>
    </w:p>
    <w:p w:rsidR="00107B7E" w:rsidRPr="005409F7" w:rsidRDefault="00107B7E" w:rsidP="00107B7E">
      <w:pPr>
        <w:tabs>
          <w:tab w:val="left" w:pos="1308"/>
        </w:tabs>
        <w:jc w:val="center"/>
        <w:rPr>
          <w:sz w:val="16"/>
          <w:szCs w:val="16"/>
        </w:rPr>
      </w:pPr>
    </w:p>
    <w:p w:rsidR="00107B7E" w:rsidRPr="005409F7" w:rsidRDefault="00107B7E" w:rsidP="00107B7E">
      <w:pPr>
        <w:tabs>
          <w:tab w:val="left" w:pos="1308"/>
        </w:tabs>
        <w:jc w:val="center"/>
        <w:rPr>
          <w:sz w:val="16"/>
          <w:szCs w:val="16"/>
        </w:rPr>
      </w:pPr>
      <w:r w:rsidRPr="005409F7">
        <w:rPr>
          <w:sz w:val="16"/>
          <w:szCs w:val="16"/>
        </w:rPr>
        <w:t>от 24.05.2019 № 631</w:t>
      </w:r>
    </w:p>
    <w:p w:rsidR="00107B7E" w:rsidRPr="005409F7" w:rsidRDefault="00107B7E" w:rsidP="00107B7E">
      <w:pPr>
        <w:tabs>
          <w:tab w:val="left" w:pos="1308"/>
        </w:tabs>
        <w:jc w:val="center"/>
        <w:rPr>
          <w:sz w:val="16"/>
          <w:szCs w:val="16"/>
        </w:rPr>
      </w:pPr>
      <w:r w:rsidRPr="005409F7">
        <w:rPr>
          <w:sz w:val="16"/>
          <w:szCs w:val="16"/>
        </w:rPr>
        <w:t>г. Сольцы</w:t>
      </w:r>
    </w:p>
    <w:p w:rsidR="00107B7E" w:rsidRPr="005409F7" w:rsidRDefault="00107B7E" w:rsidP="00107B7E">
      <w:pPr>
        <w:tabs>
          <w:tab w:val="left" w:pos="1308"/>
        </w:tabs>
        <w:jc w:val="center"/>
        <w:rPr>
          <w:sz w:val="16"/>
          <w:szCs w:val="16"/>
        </w:rPr>
      </w:pPr>
    </w:p>
    <w:p w:rsidR="00107B7E" w:rsidRPr="005409F7" w:rsidRDefault="00107B7E" w:rsidP="00107B7E">
      <w:pPr>
        <w:pStyle w:val="af3"/>
        <w:jc w:val="center"/>
        <w:rPr>
          <w:b/>
          <w:sz w:val="14"/>
          <w:szCs w:val="14"/>
        </w:rPr>
      </w:pPr>
      <w:r w:rsidRPr="005409F7">
        <w:rPr>
          <w:b/>
          <w:sz w:val="14"/>
          <w:szCs w:val="14"/>
        </w:rPr>
        <w:t>О внесении изменений в постановление Администрации муниципального района от  05.07.2011 № 1187</w:t>
      </w:r>
    </w:p>
    <w:p w:rsidR="00107B7E" w:rsidRPr="005409F7" w:rsidRDefault="00107B7E" w:rsidP="00107B7E">
      <w:pPr>
        <w:pStyle w:val="af3"/>
        <w:jc w:val="center"/>
        <w:rPr>
          <w:b/>
          <w:sz w:val="14"/>
          <w:szCs w:val="14"/>
        </w:rPr>
      </w:pPr>
    </w:p>
    <w:p w:rsidR="00107B7E" w:rsidRPr="005409F7" w:rsidRDefault="00107B7E" w:rsidP="00107B7E">
      <w:pPr>
        <w:ind w:firstLine="284"/>
        <w:jc w:val="both"/>
        <w:rPr>
          <w:b/>
          <w:sz w:val="14"/>
          <w:szCs w:val="14"/>
        </w:rPr>
      </w:pPr>
      <w:r w:rsidRPr="005409F7">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Администрация Солецкого муниципального района </w:t>
      </w:r>
      <w:r w:rsidRPr="005409F7">
        <w:rPr>
          <w:b/>
          <w:sz w:val="14"/>
          <w:szCs w:val="14"/>
        </w:rPr>
        <w:t>ПОСТАНОВЛЯЕТ:</w:t>
      </w:r>
    </w:p>
    <w:p w:rsidR="00107B7E" w:rsidRPr="005409F7" w:rsidRDefault="00107B7E" w:rsidP="00107B7E">
      <w:pPr>
        <w:pStyle w:val="af3"/>
        <w:ind w:firstLine="284"/>
        <w:rPr>
          <w:b/>
          <w:sz w:val="14"/>
          <w:szCs w:val="14"/>
        </w:rPr>
      </w:pPr>
      <w:r w:rsidRPr="005409F7">
        <w:rPr>
          <w:sz w:val="14"/>
          <w:szCs w:val="14"/>
        </w:rPr>
        <w:t>1. Внести изменение в постановление Администрации муниципального района от  05.07.2011 № 1187  «Об утверждении административного  регламента предоставления муниципальной услуги по записи на обзорные, тематические и интерактивные экскурсии» (в редакции постановлений  от 25.05.2016 № 769, от 20.04.2017 № 539, от 06.11.2018 № 2051), изложив пункт 2 в редакции:</w:t>
      </w:r>
    </w:p>
    <w:p w:rsidR="00107B7E" w:rsidRPr="005409F7" w:rsidRDefault="00107B7E" w:rsidP="00107B7E">
      <w:pPr>
        <w:ind w:firstLine="284"/>
        <w:jc w:val="both"/>
        <w:rPr>
          <w:sz w:val="14"/>
          <w:szCs w:val="14"/>
        </w:rPr>
      </w:pPr>
      <w:r w:rsidRPr="005409F7">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07B7E" w:rsidRPr="005409F7" w:rsidRDefault="00107B7E" w:rsidP="00107B7E">
      <w:pPr>
        <w:ind w:firstLine="284"/>
        <w:jc w:val="both"/>
        <w:rPr>
          <w:sz w:val="14"/>
          <w:szCs w:val="14"/>
        </w:rPr>
      </w:pPr>
      <w:r w:rsidRPr="005409F7">
        <w:rPr>
          <w:sz w:val="14"/>
          <w:szCs w:val="14"/>
        </w:rPr>
        <w:t>2.  Внести изменение в административный  регламент предоставления муниципальной услуги по записи на обзорные, тематические и интерактивные экскурсии,  изложив его в прилагаемой редакции.</w:t>
      </w:r>
    </w:p>
    <w:p w:rsidR="00107B7E" w:rsidRPr="005409F7" w:rsidRDefault="00107B7E" w:rsidP="00107B7E">
      <w:pPr>
        <w:pStyle w:val="44"/>
        <w:shd w:val="clear" w:color="auto" w:fill="auto"/>
        <w:suppressAutoHyphens/>
        <w:spacing w:before="0" w:after="0" w:line="240" w:lineRule="auto"/>
        <w:ind w:firstLine="284"/>
        <w:jc w:val="both"/>
        <w:rPr>
          <w:sz w:val="14"/>
          <w:szCs w:val="14"/>
        </w:rPr>
      </w:pPr>
      <w:r w:rsidRPr="005409F7">
        <w:rPr>
          <w:sz w:val="14"/>
          <w:szCs w:val="14"/>
        </w:rPr>
        <w:t xml:space="preserve">3. </w:t>
      </w:r>
      <w:proofErr w:type="gramStart"/>
      <w:r w:rsidRPr="005409F7">
        <w:rPr>
          <w:sz w:val="14"/>
          <w:szCs w:val="14"/>
        </w:rPr>
        <w:t>Признать утратившими силу постановления Администрации муниципального района от 25.05.2016 № 769 «О внесении изменений в административный регламент предоставления муниципальной услуги по записи на обзорные, тематические и интерактивные экскурсии», от 20.04.2017 № 539 «О внесении изменений в административный регламент предоставления муниципальной услуги по записи на обзорные, тематические и интерактивные экскурсии», от 06.11.2018 № 2051«О внесении изменений в административный регламент предоставления муниципальной услуги по</w:t>
      </w:r>
      <w:proofErr w:type="gramEnd"/>
      <w:r w:rsidRPr="005409F7">
        <w:rPr>
          <w:sz w:val="14"/>
          <w:szCs w:val="14"/>
        </w:rPr>
        <w:t xml:space="preserve"> записи на обзорные, тематические и интерактивные экскурсии».</w:t>
      </w:r>
    </w:p>
    <w:p w:rsidR="00107B7E" w:rsidRPr="005409F7" w:rsidRDefault="00107B7E" w:rsidP="00107B7E">
      <w:pPr>
        <w:ind w:firstLine="284"/>
        <w:jc w:val="both"/>
        <w:rPr>
          <w:sz w:val="14"/>
          <w:szCs w:val="14"/>
        </w:rPr>
      </w:pPr>
      <w:r w:rsidRPr="005409F7">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07B7E" w:rsidRPr="005409F7" w:rsidRDefault="00107B7E" w:rsidP="00107B7E">
      <w:pPr>
        <w:pStyle w:val="af3"/>
        <w:rPr>
          <w:sz w:val="14"/>
          <w:szCs w:val="14"/>
        </w:rPr>
      </w:pPr>
    </w:p>
    <w:p w:rsidR="00107B7E" w:rsidRPr="005409F7" w:rsidRDefault="00107B7E" w:rsidP="00107B7E">
      <w:pPr>
        <w:pStyle w:val="32"/>
        <w:suppressAutoHyphens/>
        <w:spacing w:after="0"/>
        <w:ind w:left="0"/>
        <w:rPr>
          <w:b/>
          <w:sz w:val="14"/>
          <w:szCs w:val="14"/>
        </w:rPr>
      </w:pPr>
    </w:p>
    <w:p w:rsidR="00107B7E" w:rsidRPr="005409F7" w:rsidRDefault="00107B7E" w:rsidP="00107B7E">
      <w:pPr>
        <w:pStyle w:val="32"/>
        <w:suppressAutoHyphens/>
        <w:spacing w:after="0"/>
        <w:ind w:left="0"/>
        <w:rPr>
          <w:sz w:val="14"/>
          <w:szCs w:val="14"/>
        </w:rPr>
      </w:pPr>
      <w:r w:rsidRPr="005409F7">
        <w:rPr>
          <w:b/>
          <w:sz w:val="14"/>
          <w:szCs w:val="14"/>
        </w:rPr>
        <w:t>Заместитель Главы администрации  Ю.В. Михайлова</w:t>
      </w:r>
    </w:p>
    <w:p w:rsidR="00107B7E" w:rsidRPr="005409F7" w:rsidRDefault="00107B7E" w:rsidP="00107B7E">
      <w:pPr>
        <w:tabs>
          <w:tab w:val="left" w:pos="6800"/>
        </w:tabs>
        <w:rPr>
          <w:b/>
          <w:sz w:val="14"/>
          <w:szCs w:val="14"/>
        </w:rPr>
      </w:pPr>
      <w:r w:rsidRPr="005409F7">
        <w:rPr>
          <w:b/>
          <w:sz w:val="14"/>
          <w:szCs w:val="14"/>
        </w:rPr>
        <w:t xml:space="preserve"> </w:t>
      </w:r>
    </w:p>
    <w:p w:rsidR="00107B7E" w:rsidRPr="005409F7" w:rsidRDefault="00107B7E" w:rsidP="00107B7E">
      <w:pPr>
        <w:tabs>
          <w:tab w:val="left" w:pos="6800"/>
        </w:tabs>
        <w:rPr>
          <w:b/>
          <w:sz w:val="14"/>
          <w:szCs w:val="14"/>
        </w:rPr>
      </w:pPr>
    </w:p>
    <w:p w:rsidR="00107B7E" w:rsidRPr="005409F7" w:rsidRDefault="00107B7E" w:rsidP="00107B7E">
      <w:pPr>
        <w:tabs>
          <w:tab w:val="left" w:pos="6800"/>
        </w:tabs>
        <w:rPr>
          <w:b/>
          <w:sz w:val="14"/>
          <w:szCs w:val="14"/>
        </w:rPr>
      </w:pPr>
    </w:p>
    <w:p w:rsidR="00107B7E" w:rsidRPr="005409F7" w:rsidRDefault="00107B7E" w:rsidP="00107B7E">
      <w:pPr>
        <w:tabs>
          <w:tab w:val="left" w:pos="6800"/>
        </w:tabs>
        <w:rPr>
          <w:b/>
          <w:sz w:val="14"/>
          <w:szCs w:val="14"/>
        </w:rPr>
      </w:pPr>
    </w:p>
    <w:p w:rsidR="00107B7E" w:rsidRPr="005409F7" w:rsidRDefault="00107B7E" w:rsidP="00107B7E">
      <w:pPr>
        <w:shd w:val="clear" w:color="auto" w:fill="FFFFFF"/>
        <w:tabs>
          <w:tab w:val="left" w:pos="1170"/>
        </w:tabs>
        <w:suppressAutoHyphens/>
        <w:jc w:val="right"/>
        <w:rPr>
          <w:sz w:val="14"/>
          <w:szCs w:val="14"/>
        </w:rPr>
      </w:pPr>
      <w:r w:rsidRPr="005409F7">
        <w:rPr>
          <w:sz w:val="14"/>
          <w:szCs w:val="14"/>
        </w:rPr>
        <w:lastRenderedPageBreak/>
        <w:t xml:space="preserve">Утвержден </w:t>
      </w:r>
    </w:p>
    <w:p w:rsidR="00107B7E" w:rsidRPr="005409F7" w:rsidRDefault="00107B7E" w:rsidP="00107B7E">
      <w:pPr>
        <w:shd w:val="clear" w:color="auto" w:fill="FFFFFF"/>
        <w:tabs>
          <w:tab w:val="left" w:pos="1170"/>
        </w:tabs>
        <w:suppressAutoHyphens/>
        <w:jc w:val="right"/>
        <w:rPr>
          <w:sz w:val="14"/>
          <w:szCs w:val="14"/>
        </w:rPr>
      </w:pPr>
      <w:r w:rsidRPr="005409F7">
        <w:rPr>
          <w:sz w:val="14"/>
          <w:szCs w:val="14"/>
        </w:rPr>
        <w:t>постановлением Администрации</w:t>
      </w:r>
    </w:p>
    <w:p w:rsidR="00107B7E" w:rsidRPr="005409F7" w:rsidRDefault="00107B7E" w:rsidP="00107B7E">
      <w:pPr>
        <w:shd w:val="clear" w:color="auto" w:fill="FFFFFF"/>
        <w:tabs>
          <w:tab w:val="left" w:pos="1170"/>
        </w:tabs>
        <w:suppressAutoHyphens/>
        <w:jc w:val="right"/>
        <w:rPr>
          <w:sz w:val="14"/>
          <w:szCs w:val="14"/>
        </w:rPr>
      </w:pPr>
      <w:r w:rsidRPr="005409F7">
        <w:rPr>
          <w:sz w:val="14"/>
          <w:szCs w:val="14"/>
        </w:rPr>
        <w:t>муниципального района</w:t>
      </w:r>
    </w:p>
    <w:p w:rsidR="00107B7E" w:rsidRPr="005409F7" w:rsidRDefault="00107B7E" w:rsidP="00107B7E">
      <w:pPr>
        <w:shd w:val="clear" w:color="auto" w:fill="FFFFFF"/>
        <w:tabs>
          <w:tab w:val="left" w:pos="1170"/>
        </w:tabs>
        <w:suppressAutoHyphens/>
        <w:jc w:val="right"/>
        <w:rPr>
          <w:sz w:val="14"/>
          <w:szCs w:val="14"/>
        </w:rPr>
      </w:pPr>
      <w:r w:rsidRPr="005409F7">
        <w:rPr>
          <w:sz w:val="14"/>
          <w:szCs w:val="14"/>
        </w:rPr>
        <w:tab/>
      </w:r>
      <w:r w:rsidRPr="005409F7">
        <w:rPr>
          <w:sz w:val="14"/>
          <w:szCs w:val="14"/>
        </w:rPr>
        <w:tab/>
        <w:t>от 24.05.2019  № 631</w:t>
      </w:r>
    </w:p>
    <w:p w:rsidR="00107B7E" w:rsidRPr="005409F7" w:rsidRDefault="00107B7E" w:rsidP="00107B7E">
      <w:pPr>
        <w:shd w:val="clear" w:color="auto" w:fill="FFFFFF"/>
        <w:tabs>
          <w:tab w:val="left" w:pos="1170"/>
        </w:tabs>
        <w:suppressAutoHyphens/>
        <w:jc w:val="center"/>
        <w:rPr>
          <w:sz w:val="14"/>
          <w:szCs w:val="14"/>
        </w:rPr>
      </w:pPr>
      <w:r w:rsidRPr="005409F7">
        <w:rPr>
          <w:sz w:val="14"/>
          <w:szCs w:val="14"/>
        </w:rPr>
        <w:t xml:space="preserve"> </w:t>
      </w:r>
    </w:p>
    <w:p w:rsidR="00107B7E" w:rsidRPr="005409F7" w:rsidRDefault="00107B7E" w:rsidP="00107B7E">
      <w:pPr>
        <w:suppressAutoHyphens/>
        <w:autoSpaceDE w:val="0"/>
        <w:autoSpaceDN w:val="0"/>
        <w:adjustRightInd w:val="0"/>
        <w:jc w:val="center"/>
        <w:outlineLvl w:val="1"/>
        <w:rPr>
          <w:b/>
          <w:caps/>
          <w:sz w:val="14"/>
          <w:szCs w:val="14"/>
        </w:rPr>
      </w:pPr>
      <w:r w:rsidRPr="005409F7">
        <w:rPr>
          <w:b/>
          <w:caps/>
          <w:sz w:val="14"/>
          <w:szCs w:val="14"/>
        </w:rPr>
        <w:t>административный регламент</w:t>
      </w:r>
    </w:p>
    <w:p w:rsidR="00107B7E" w:rsidRPr="005409F7" w:rsidRDefault="00107B7E" w:rsidP="00107B7E">
      <w:pPr>
        <w:suppressAutoHyphens/>
        <w:jc w:val="center"/>
        <w:rPr>
          <w:sz w:val="14"/>
          <w:szCs w:val="14"/>
        </w:rPr>
      </w:pPr>
      <w:r w:rsidRPr="005409F7">
        <w:rPr>
          <w:b/>
          <w:sz w:val="14"/>
          <w:szCs w:val="14"/>
        </w:rPr>
        <w:t>предоставления муниципальной услуги по записи на обзорные, тематические и интерактивные экскурсии</w:t>
      </w:r>
    </w:p>
    <w:p w:rsidR="00107B7E" w:rsidRPr="005409F7" w:rsidRDefault="00107B7E" w:rsidP="00107B7E">
      <w:pPr>
        <w:suppressAutoHyphens/>
        <w:jc w:val="both"/>
        <w:rPr>
          <w:b/>
          <w:sz w:val="14"/>
          <w:szCs w:val="14"/>
        </w:rPr>
      </w:pPr>
    </w:p>
    <w:p w:rsidR="00107B7E" w:rsidRPr="005409F7" w:rsidRDefault="00107B7E" w:rsidP="00107B7E">
      <w:pPr>
        <w:suppressAutoHyphens/>
        <w:autoSpaceDE w:val="0"/>
        <w:autoSpaceDN w:val="0"/>
        <w:adjustRightInd w:val="0"/>
        <w:ind w:firstLine="284"/>
        <w:outlineLvl w:val="1"/>
        <w:rPr>
          <w:b/>
          <w:sz w:val="14"/>
          <w:szCs w:val="14"/>
        </w:rPr>
      </w:pPr>
      <w:r w:rsidRPr="005409F7">
        <w:rPr>
          <w:b/>
          <w:sz w:val="14"/>
          <w:szCs w:val="14"/>
        </w:rPr>
        <w:t>1. Общие положения</w:t>
      </w:r>
    </w:p>
    <w:p w:rsidR="00107B7E" w:rsidRPr="005409F7" w:rsidRDefault="00107B7E" w:rsidP="00107B7E">
      <w:pPr>
        <w:suppressAutoHyphens/>
        <w:autoSpaceDE w:val="0"/>
        <w:autoSpaceDN w:val="0"/>
        <w:adjustRightInd w:val="0"/>
        <w:ind w:firstLine="284"/>
        <w:jc w:val="both"/>
        <w:outlineLvl w:val="1"/>
        <w:rPr>
          <w:sz w:val="14"/>
          <w:szCs w:val="14"/>
        </w:rPr>
      </w:pPr>
      <w:r w:rsidRPr="005409F7">
        <w:rPr>
          <w:sz w:val="14"/>
          <w:szCs w:val="14"/>
        </w:rPr>
        <w:t xml:space="preserve">1.1. Предмет регулирования административного регламента </w:t>
      </w:r>
    </w:p>
    <w:p w:rsidR="00107B7E" w:rsidRPr="005409F7" w:rsidRDefault="00107B7E" w:rsidP="00107B7E">
      <w:pPr>
        <w:suppressAutoHyphens/>
        <w:ind w:firstLine="284"/>
        <w:jc w:val="both"/>
        <w:rPr>
          <w:sz w:val="14"/>
          <w:szCs w:val="14"/>
        </w:rPr>
      </w:pPr>
      <w:r w:rsidRPr="005409F7">
        <w:rPr>
          <w:sz w:val="14"/>
          <w:szCs w:val="14"/>
        </w:rPr>
        <w:t>1.1.1. Предметом регулирования административного регламента предоставления муниципальной услуги</w:t>
      </w:r>
      <w:r w:rsidRPr="005409F7">
        <w:rPr>
          <w:b/>
          <w:sz w:val="14"/>
          <w:szCs w:val="14"/>
        </w:rPr>
        <w:t xml:space="preserve"> </w:t>
      </w:r>
      <w:r w:rsidRPr="005409F7">
        <w:rPr>
          <w:sz w:val="14"/>
          <w:szCs w:val="14"/>
        </w:rPr>
        <w:t>по записи на обзорные, тематические и интерактивные экскурсии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записи на обзорные, тематические и интерактивные экскурсии (далее – муниципальная услуга).</w:t>
      </w:r>
    </w:p>
    <w:p w:rsidR="00107B7E" w:rsidRPr="005409F7" w:rsidRDefault="00107B7E" w:rsidP="00107B7E">
      <w:pPr>
        <w:suppressAutoHyphens/>
        <w:autoSpaceDE w:val="0"/>
        <w:autoSpaceDN w:val="0"/>
        <w:adjustRightInd w:val="0"/>
        <w:ind w:firstLine="284"/>
        <w:outlineLvl w:val="2"/>
        <w:rPr>
          <w:sz w:val="14"/>
          <w:szCs w:val="14"/>
        </w:rPr>
      </w:pPr>
      <w:r w:rsidRPr="005409F7">
        <w:rPr>
          <w:sz w:val="14"/>
          <w:szCs w:val="14"/>
        </w:rPr>
        <w:t>1.2. Круг заявителей</w:t>
      </w:r>
    </w:p>
    <w:p w:rsidR="00107B7E" w:rsidRPr="005409F7" w:rsidRDefault="00107B7E" w:rsidP="00107B7E">
      <w:pPr>
        <w:suppressAutoHyphens/>
        <w:ind w:firstLine="284"/>
        <w:jc w:val="both"/>
        <w:rPr>
          <w:sz w:val="14"/>
          <w:szCs w:val="14"/>
        </w:rPr>
      </w:pPr>
      <w:r w:rsidRPr="005409F7">
        <w:rPr>
          <w:sz w:val="14"/>
          <w:szCs w:val="14"/>
        </w:rPr>
        <w:t>1.2.1. 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 (далее – отдел), муниципальное бюджетное учреждение культуры «Центр культуры и досуга» (далее – МБУК «ЦКД») и его филиалы.</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1.3. Требования к порядку информирования о предоставлении муниципальной услуги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лично;</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посредством телефонной, факсимильной связи;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 посредством электронной связи;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посредством почтовой связи;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на информационных стендах в помещениях Администрации муниципального района, МБУК «ЦКД»;</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на официальных сайтах Администрации Солецкого муниципального района, МБУК «ЦКД» в  информационно-телекоммуникационной сети «Интернет»;</w:t>
      </w:r>
    </w:p>
    <w:p w:rsidR="00107B7E" w:rsidRPr="005409F7" w:rsidRDefault="00107B7E" w:rsidP="00107B7E">
      <w:pPr>
        <w:suppressAutoHyphens/>
        <w:autoSpaceDE w:val="0"/>
        <w:autoSpaceDN w:val="0"/>
        <w:adjustRightInd w:val="0"/>
        <w:ind w:firstLine="284"/>
        <w:contextualSpacing/>
        <w:jc w:val="both"/>
        <w:rPr>
          <w:sz w:val="14"/>
          <w:szCs w:val="14"/>
        </w:rPr>
      </w:pPr>
      <w:r w:rsidRPr="005409F7">
        <w:rPr>
          <w:sz w:val="14"/>
          <w:szCs w:val="14"/>
        </w:rPr>
        <w:t xml:space="preserve">- из публикаций в средствах массовой информации.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1.3.2. Порядок, форма, место размещения и способы получения справочной информации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Справочная информация об отделе, МБУК «ЦКД»</w:t>
      </w:r>
      <w:r w:rsidRPr="005409F7">
        <w:rPr>
          <w:sz w:val="14"/>
          <w:szCs w:val="14"/>
        </w:rPr>
        <w:tab/>
        <w:t xml:space="preserve"> размещена на информационных стендах в помещениях Администрации муниципального района, МБУК «ЦКД», на официальных сайтах Администрации Солецкого муниципального района, МБУК «ЦКД» в  информационно-телекоммуникационной сети «Интернет».</w:t>
      </w:r>
    </w:p>
    <w:p w:rsidR="00107B7E" w:rsidRPr="005409F7" w:rsidRDefault="00107B7E" w:rsidP="00107B7E">
      <w:pPr>
        <w:suppressAutoHyphens/>
        <w:ind w:firstLine="284"/>
        <w:jc w:val="both"/>
        <w:rPr>
          <w:sz w:val="14"/>
          <w:szCs w:val="14"/>
        </w:rPr>
      </w:pPr>
      <w:r w:rsidRPr="005409F7">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107B7E" w:rsidRPr="005409F7" w:rsidRDefault="00107B7E" w:rsidP="00107B7E">
      <w:pPr>
        <w:suppressAutoHyphens/>
        <w:ind w:firstLine="284"/>
        <w:jc w:val="both"/>
        <w:rPr>
          <w:sz w:val="14"/>
          <w:szCs w:val="14"/>
        </w:rPr>
      </w:pPr>
      <w:r w:rsidRPr="005409F7">
        <w:rPr>
          <w:sz w:val="14"/>
          <w:szCs w:val="14"/>
        </w:rPr>
        <w:t xml:space="preserve"> на информационных стендах в помещениях Администрации муниципального района, МБУК «ЦКД»; </w:t>
      </w:r>
    </w:p>
    <w:p w:rsidR="00107B7E" w:rsidRPr="005409F7" w:rsidRDefault="00107B7E" w:rsidP="00107B7E">
      <w:pPr>
        <w:suppressAutoHyphens/>
        <w:ind w:firstLine="284"/>
        <w:jc w:val="both"/>
        <w:rPr>
          <w:sz w:val="14"/>
          <w:szCs w:val="14"/>
        </w:rPr>
      </w:pPr>
      <w:r w:rsidRPr="005409F7">
        <w:rPr>
          <w:sz w:val="14"/>
          <w:szCs w:val="14"/>
        </w:rPr>
        <w:t xml:space="preserve">в средствах массовой информации; </w:t>
      </w:r>
    </w:p>
    <w:p w:rsidR="00107B7E" w:rsidRPr="005409F7" w:rsidRDefault="00107B7E" w:rsidP="00107B7E">
      <w:pPr>
        <w:suppressAutoHyphens/>
        <w:ind w:firstLine="284"/>
        <w:jc w:val="both"/>
        <w:rPr>
          <w:sz w:val="14"/>
          <w:szCs w:val="14"/>
        </w:rPr>
      </w:pPr>
      <w:r w:rsidRPr="005409F7">
        <w:rPr>
          <w:sz w:val="14"/>
          <w:szCs w:val="14"/>
        </w:rPr>
        <w:t>на официальных сайтах Администрации муниципального района</w:t>
      </w:r>
      <w:r w:rsidRPr="005409F7">
        <w:rPr>
          <w:iCs/>
          <w:sz w:val="14"/>
          <w:szCs w:val="14"/>
        </w:rPr>
        <w:t xml:space="preserve">, </w:t>
      </w:r>
      <w:r w:rsidRPr="005409F7">
        <w:rPr>
          <w:sz w:val="14"/>
          <w:szCs w:val="14"/>
        </w:rPr>
        <w:t>МБУК «ЦКД» в  информационно-телекоммуникационной сети «Интернет».</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1.3.4. Информирование по вопросам предоставления муниципальной услуги осуществляется специалистами отдела, МБУК «ЦКД» </w:t>
      </w:r>
      <w:r w:rsidRPr="005409F7">
        <w:rPr>
          <w:iCs/>
          <w:sz w:val="14"/>
          <w:szCs w:val="14"/>
        </w:rPr>
        <w:t>(далее – специалисты)</w:t>
      </w:r>
      <w:r w:rsidRPr="005409F7">
        <w:rPr>
          <w:sz w:val="14"/>
          <w:szCs w:val="14"/>
        </w:rPr>
        <w:t xml:space="preserve">, ответственными за информирование. </w:t>
      </w:r>
    </w:p>
    <w:p w:rsidR="00107B7E" w:rsidRPr="005409F7" w:rsidRDefault="00107B7E" w:rsidP="00107B7E">
      <w:pPr>
        <w:suppressAutoHyphens/>
        <w:ind w:firstLine="284"/>
        <w:jc w:val="both"/>
        <w:rPr>
          <w:sz w:val="14"/>
          <w:szCs w:val="14"/>
        </w:rPr>
      </w:pPr>
      <w:r w:rsidRPr="005409F7">
        <w:rPr>
          <w:sz w:val="14"/>
          <w:szCs w:val="14"/>
        </w:rPr>
        <w:t>Специалисты, ответственные за информирование, определяются должностными инструкциями.</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sz w:val="14"/>
          <w:szCs w:val="14"/>
        </w:rPr>
        <w:t>1.3.5.</w:t>
      </w:r>
      <w:r w:rsidRPr="005409F7">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место  нахождения </w:t>
      </w:r>
      <w:r w:rsidRPr="005409F7">
        <w:rPr>
          <w:sz w:val="14"/>
          <w:szCs w:val="14"/>
        </w:rPr>
        <w:t xml:space="preserve"> отдела, МБУК «ЦКД»</w:t>
      </w:r>
      <w:r w:rsidRPr="005409F7">
        <w:rPr>
          <w:rFonts w:eastAsia="Arial Unicode MS"/>
          <w:sz w:val="14"/>
          <w:szCs w:val="14"/>
        </w:rPr>
        <w:t>;</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sz w:val="14"/>
          <w:szCs w:val="14"/>
        </w:rPr>
        <w:t>специалисты,</w:t>
      </w:r>
      <w:r w:rsidRPr="005409F7">
        <w:rPr>
          <w:rFonts w:eastAsia="Arial Unicode MS"/>
          <w:sz w:val="14"/>
          <w:szCs w:val="14"/>
        </w:rPr>
        <w:t xml:space="preserve"> уполномоченные </w:t>
      </w:r>
      <w:r w:rsidRPr="005409F7">
        <w:rPr>
          <w:sz w:val="14"/>
          <w:szCs w:val="14"/>
        </w:rPr>
        <w:t>предоставлять муниципальную услугу,</w:t>
      </w:r>
      <w:r w:rsidRPr="005409F7">
        <w:rPr>
          <w:rFonts w:eastAsia="Arial Unicode MS"/>
          <w:sz w:val="14"/>
          <w:szCs w:val="14"/>
        </w:rPr>
        <w:t xml:space="preserve"> номера контактных телефонов; </w:t>
      </w:r>
    </w:p>
    <w:p w:rsidR="00107B7E" w:rsidRPr="005409F7" w:rsidRDefault="00107B7E" w:rsidP="00107B7E">
      <w:pPr>
        <w:suppressAutoHyphens/>
        <w:autoSpaceDE w:val="0"/>
        <w:autoSpaceDN w:val="0"/>
        <w:adjustRightInd w:val="0"/>
        <w:ind w:firstLine="284"/>
        <w:jc w:val="both"/>
        <w:rPr>
          <w:i/>
          <w:iCs/>
          <w:sz w:val="14"/>
          <w:szCs w:val="14"/>
          <w:u w:val="single"/>
        </w:rPr>
      </w:pPr>
      <w:r w:rsidRPr="005409F7">
        <w:rPr>
          <w:rFonts w:eastAsia="Arial Unicode MS"/>
          <w:sz w:val="14"/>
          <w:szCs w:val="14"/>
        </w:rPr>
        <w:t xml:space="preserve">графики работы отдела,  </w:t>
      </w:r>
      <w:r w:rsidRPr="005409F7">
        <w:rPr>
          <w:sz w:val="14"/>
          <w:szCs w:val="14"/>
        </w:rPr>
        <w:t>МБУК «ЦКД»</w:t>
      </w:r>
      <w:r w:rsidRPr="005409F7">
        <w:rPr>
          <w:iCs/>
          <w:sz w:val="14"/>
          <w:szCs w:val="14"/>
        </w:rPr>
        <w:t>;</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официальных сайтов </w:t>
      </w:r>
      <w:r w:rsidRPr="005409F7">
        <w:rPr>
          <w:sz w:val="14"/>
          <w:szCs w:val="14"/>
        </w:rPr>
        <w:t>Администрации муниципального района,</w:t>
      </w:r>
      <w:r w:rsidRPr="005409F7">
        <w:rPr>
          <w:rFonts w:eastAsia="Arial Unicode MS"/>
          <w:sz w:val="14"/>
          <w:szCs w:val="14"/>
        </w:rPr>
        <w:t xml:space="preserve"> </w:t>
      </w:r>
      <w:r w:rsidRPr="005409F7">
        <w:rPr>
          <w:sz w:val="14"/>
          <w:szCs w:val="14"/>
        </w:rPr>
        <w:t>МБУК «ЦКД» в  информационно-телекоммуникационной сети «Интернет»</w:t>
      </w:r>
      <w:r w:rsidRPr="005409F7">
        <w:rPr>
          <w:iCs/>
          <w:sz w:val="14"/>
          <w:szCs w:val="14"/>
        </w:rPr>
        <w:t>;</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электронной почты отдела, </w:t>
      </w:r>
      <w:r w:rsidRPr="005409F7">
        <w:rPr>
          <w:sz w:val="14"/>
          <w:szCs w:val="14"/>
        </w:rPr>
        <w:t>МБУК «ЦКД»</w:t>
      </w:r>
      <w:r w:rsidRPr="005409F7">
        <w:rPr>
          <w:iCs/>
          <w:sz w:val="14"/>
          <w:szCs w:val="14"/>
        </w:rPr>
        <w:t>;</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ход предоставления муниципальной услуги;</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административные процедуры предоставления муниципальной услуги;</w:t>
      </w:r>
    </w:p>
    <w:p w:rsidR="00107B7E" w:rsidRPr="005409F7" w:rsidRDefault="00107B7E" w:rsidP="00107B7E">
      <w:pPr>
        <w:tabs>
          <w:tab w:val="left" w:pos="540"/>
        </w:tabs>
        <w:suppressAutoHyphens/>
        <w:ind w:firstLine="284"/>
        <w:jc w:val="both"/>
        <w:rPr>
          <w:sz w:val="14"/>
          <w:szCs w:val="14"/>
        </w:rPr>
      </w:pPr>
      <w:r w:rsidRPr="005409F7">
        <w:rPr>
          <w:sz w:val="14"/>
          <w:szCs w:val="14"/>
        </w:rPr>
        <w:t>срок предоставления муниципальной услуги;</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порядок и формы </w:t>
      </w:r>
      <w:proofErr w:type="gramStart"/>
      <w:r w:rsidRPr="005409F7">
        <w:rPr>
          <w:rFonts w:eastAsia="Arial Unicode MS"/>
          <w:sz w:val="14"/>
          <w:szCs w:val="14"/>
        </w:rPr>
        <w:t>контроля за</w:t>
      </w:r>
      <w:proofErr w:type="gramEnd"/>
      <w:r w:rsidRPr="005409F7">
        <w:rPr>
          <w:rFonts w:eastAsia="Arial Unicode MS"/>
          <w:sz w:val="14"/>
          <w:szCs w:val="14"/>
        </w:rPr>
        <w:t xml:space="preserve"> предоставлением муниципальной услуги;</w:t>
      </w:r>
    </w:p>
    <w:p w:rsidR="00107B7E" w:rsidRPr="005409F7" w:rsidRDefault="00107B7E" w:rsidP="00107B7E">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основания для отказа в предоставлении муниципальной услуги;</w:t>
      </w:r>
    </w:p>
    <w:p w:rsidR="00107B7E" w:rsidRPr="005409F7" w:rsidRDefault="00107B7E" w:rsidP="00107B7E">
      <w:pPr>
        <w:suppressAutoHyphens/>
        <w:autoSpaceDE w:val="0"/>
        <w:autoSpaceDN w:val="0"/>
        <w:adjustRightInd w:val="0"/>
        <w:ind w:firstLine="284"/>
        <w:jc w:val="both"/>
        <w:rPr>
          <w:sz w:val="14"/>
          <w:szCs w:val="14"/>
        </w:rPr>
      </w:pPr>
      <w:r w:rsidRPr="005409F7">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1.3.6. Информирование (консультирование) осуществляется специалистами, ответственными за информирование, при обращении заявителей за информацией </w:t>
      </w:r>
      <w:r w:rsidRPr="005409F7">
        <w:rPr>
          <w:sz w:val="14"/>
          <w:szCs w:val="14"/>
        </w:rPr>
        <w:lastRenderedPageBreak/>
        <w:t>лично, по телефону, посредством почты или электронной почты.</w:t>
      </w:r>
    </w:p>
    <w:p w:rsidR="00107B7E" w:rsidRPr="005409F7" w:rsidRDefault="00107B7E" w:rsidP="00107B7E">
      <w:pPr>
        <w:suppressAutoHyphens/>
        <w:ind w:firstLine="284"/>
        <w:jc w:val="both"/>
        <w:rPr>
          <w:sz w:val="14"/>
          <w:szCs w:val="14"/>
        </w:rPr>
      </w:pPr>
      <w:r w:rsidRPr="005409F7">
        <w:rPr>
          <w:sz w:val="14"/>
          <w:szCs w:val="14"/>
        </w:rPr>
        <w:t>Информирование проводится на русском языке в форме индивидуального и публичного информирования.</w:t>
      </w:r>
    </w:p>
    <w:p w:rsidR="00107B7E" w:rsidRPr="005409F7" w:rsidRDefault="00107B7E" w:rsidP="00107B7E">
      <w:pPr>
        <w:suppressAutoHyphens/>
        <w:ind w:firstLine="284"/>
        <w:jc w:val="both"/>
        <w:rPr>
          <w:sz w:val="14"/>
          <w:szCs w:val="14"/>
        </w:rPr>
      </w:pPr>
      <w:r w:rsidRPr="005409F7">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107B7E" w:rsidRPr="005409F7" w:rsidRDefault="00107B7E" w:rsidP="00107B7E">
      <w:pPr>
        <w:suppressAutoHyphens/>
        <w:ind w:firstLine="284"/>
        <w:jc w:val="both"/>
        <w:rPr>
          <w:sz w:val="14"/>
          <w:szCs w:val="14"/>
        </w:rPr>
      </w:pPr>
      <w:r w:rsidRPr="005409F7">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107B7E" w:rsidRPr="005409F7" w:rsidRDefault="00107B7E" w:rsidP="00107B7E">
      <w:pPr>
        <w:tabs>
          <w:tab w:val="left" w:pos="0"/>
        </w:tabs>
        <w:suppressAutoHyphens/>
        <w:autoSpaceDE w:val="0"/>
        <w:autoSpaceDN w:val="0"/>
        <w:adjustRightInd w:val="0"/>
        <w:ind w:firstLine="284"/>
        <w:jc w:val="both"/>
        <w:rPr>
          <w:sz w:val="14"/>
          <w:szCs w:val="14"/>
        </w:rPr>
      </w:pPr>
      <w:r w:rsidRPr="005409F7">
        <w:rPr>
          <w:sz w:val="14"/>
          <w:szCs w:val="14"/>
        </w:rPr>
        <w:t xml:space="preserve">1.3.6.3. Индивидуальное письменное информирование осуществляется </w:t>
      </w:r>
      <w:proofErr w:type="gramStart"/>
      <w:r w:rsidRPr="005409F7">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5409F7">
        <w:rPr>
          <w:sz w:val="14"/>
          <w:szCs w:val="14"/>
        </w:rPr>
        <w:t>.</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учреждения</w:t>
      </w:r>
      <w:r w:rsidRPr="005409F7">
        <w:rPr>
          <w:iCs/>
          <w:sz w:val="14"/>
          <w:szCs w:val="14"/>
        </w:rPr>
        <w:t>.</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1.3.6.4. Публичное устное информирование осуществляется посредством привлечения средств массовой информации. </w:t>
      </w:r>
    </w:p>
    <w:p w:rsidR="00107B7E" w:rsidRPr="005409F7" w:rsidRDefault="00107B7E" w:rsidP="00107B7E">
      <w:pPr>
        <w:widowControl w:val="0"/>
        <w:tabs>
          <w:tab w:val="num" w:pos="0"/>
        </w:tabs>
        <w:suppressAutoHyphens/>
        <w:ind w:firstLine="284"/>
        <w:jc w:val="both"/>
        <w:rPr>
          <w:snapToGrid w:val="0"/>
          <w:sz w:val="14"/>
          <w:szCs w:val="14"/>
        </w:rPr>
      </w:pPr>
      <w:r w:rsidRPr="005409F7">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в средствах массовой информации;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на  официальных сайтах Администрации Солецкого муниципального района, МБУК  «ЦКД» в  информационно-телекоммуникационной сети «Интернет»;</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в периодическом печатном издании – бюллетене «Солецкий вестник»;</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на информационных стендах в помещениях Администрации муниципального района,</w:t>
      </w:r>
      <w:r w:rsidRPr="005409F7">
        <w:rPr>
          <w:rFonts w:eastAsia="Arial Unicode MS"/>
          <w:sz w:val="14"/>
          <w:szCs w:val="14"/>
        </w:rPr>
        <w:t xml:space="preserve"> </w:t>
      </w:r>
      <w:r w:rsidRPr="005409F7">
        <w:rPr>
          <w:sz w:val="14"/>
          <w:szCs w:val="14"/>
        </w:rPr>
        <w:t>МБУК «ЦКД».</w:t>
      </w:r>
    </w:p>
    <w:p w:rsidR="00107B7E" w:rsidRPr="005409F7" w:rsidRDefault="00107B7E" w:rsidP="00107B7E">
      <w:pPr>
        <w:widowControl w:val="0"/>
        <w:tabs>
          <w:tab w:val="num" w:pos="0"/>
        </w:tabs>
        <w:suppressAutoHyphens/>
        <w:ind w:firstLine="284"/>
        <w:jc w:val="both"/>
        <w:rPr>
          <w:snapToGrid w:val="0"/>
          <w:sz w:val="14"/>
          <w:szCs w:val="14"/>
        </w:rPr>
      </w:pPr>
      <w:r w:rsidRPr="005409F7">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107B7E" w:rsidRPr="005409F7" w:rsidRDefault="00107B7E" w:rsidP="00107B7E">
      <w:pPr>
        <w:suppressAutoHyphens/>
        <w:autoSpaceDE w:val="0"/>
        <w:autoSpaceDN w:val="0"/>
        <w:adjustRightInd w:val="0"/>
        <w:ind w:firstLine="284"/>
        <w:outlineLvl w:val="1"/>
        <w:rPr>
          <w:b/>
          <w:sz w:val="14"/>
          <w:szCs w:val="14"/>
        </w:rPr>
      </w:pPr>
      <w:r w:rsidRPr="005409F7">
        <w:rPr>
          <w:b/>
          <w:sz w:val="14"/>
          <w:szCs w:val="14"/>
        </w:rPr>
        <w:t>2. Стандарт предоставления муниципальной услуги</w:t>
      </w:r>
    </w:p>
    <w:p w:rsidR="00107B7E" w:rsidRPr="005409F7" w:rsidRDefault="00107B7E" w:rsidP="00107B7E">
      <w:pPr>
        <w:suppressAutoHyphens/>
        <w:autoSpaceDE w:val="0"/>
        <w:autoSpaceDN w:val="0"/>
        <w:adjustRightInd w:val="0"/>
        <w:ind w:firstLine="284"/>
        <w:jc w:val="both"/>
        <w:outlineLvl w:val="1"/>
        <w:rPr>
          <w:sz w:val="14"/>
          <w:szCs w:val="14"/>
        </w:rPr>
      </w:pPr>
      <w:r w:rsidRPr="005409F7">
        <w:rPr>
          <w:bCs/>
          <w:sz w:val="14"/>
          <w:szCs w:val="14"/>
        </w:rPr>
        <w:t xml:space="preserve">2.1. </w:t>
      </w:r>
      <w:r w:rsidRPr="005409F7">
        <w:rPr>
          <w:sz w:val="14"/>
          <w:szCs w:val="14"/>
        </w:rPr>
        <w:t>Наименование муниципальной услуги:</w:t>
      </w:r>
    </w:p>
    <w:p w:rsidR="00107B7E" w:rsidRPr="005409F7" w:rsidRDefault="00107B7E" w:rsidP="00107B7E">
      <w:pPr>
        <w:suppressAutoHyphens/>
        <w:ind w:firstLine="284"/>
        <w:jc w:val="both"/>
        <w:rPr>
          <w:sz w:val="14"/>
          <w:szCs w:val="14"/>
          <w:lang w:eastAsia="ar-SA"/>
        </w:rPr>
      </w:pPr>
      <w:r w:rsidRPr="005409F7">
        <w:rPr>
          <w:bCs/>
          <w:sz w:val="14"/>
          <w:szCs w:val="14"/>
          <w:lang w:eastAsia="ar-SA"/>
        </w:rPr>
        <w:t>З</w:t>
      </w:r>
      <w:r w:rsidRPr="005409F7">
        <w:rPr>
          <w:sz w:val="14"/>
          <w:szCs w:val="14"/>
          <w:lang w:eastAsia="ar-SA"/>
        </w:rPr>
        <w:t xml:space="preserve">апись на обзорные, тематические и интерактивные экскурсии. </w:t>
      </w:r>
    </w:p>
    <w:p w:rsidR="00107B7E" w:rsidRPr="005409F7" w:rsidRDefault="00107B7E" w:rsidP="00107B7E">
      <w:pPr>
        <w:suppressAutoHyphens/>
        <w:autoSpaceDE w:val="0"/>
        <w:autoSpaceDN w:val="0"/>
        <w:adjustRightInd w:val="0"/>
        <w:ind w:firstLine="284"/>
        <w:jc w:val="both"/>
        <w:outlineLvl w:val="1"/>
        <w:rPr>
          <w:sz w:val="14"/>
          <w:szCs w:val="14"/>
        </w:rPr>
      </w:pPr>
      <w:r w:rsidRPr="005409F7">
        <w:rPr>
          <w:sz w:val="14"/>
          <w:szCs w:val="14"/>
        </w:rPr>
        <w:t xml:space="preserve">2.2. Наименование  отдела  Администрации муниципального района, учреждения, предоставляющего муниципальную услугу </w:t>
      </w:r>
    </w:p>
    <w:p w:rsidR="00107B7E" w:rsidRPr="005409F7" w:rsidRDefault="00107B7E" w:rsidP="00107B7E">
      <w:pPr>
        <w:suppressAutoHyphens/>
        <w:ind w:firstLine="284"/>
        <w:jc w:val="both"/>
        <w:rPr>
          <w:sz w:val="14"/>
          <w:szCs w:val="14"/>
        </w:rPr>
      </w:pPr>
      <w:r w:rsidRPr="005409F7">
        <w:rPr>
          <w:sz w:val="14"/>
          <w:szCs w:val="14"/>
        </w:rPr>
        <w:t>2.2.1. Организацию предоставления муниципальной услуги осуществляет отдел культуры и молодежной политики Администрации муниципального района.</w:t>
      </w:r>
    </w:p>
    <w:p w:rsidR="00107B7E" w:rsidRPr="005409F7" w:rsidRDefault="00107B7E" w:rsidP="00107B7E">
      <w:pPr>
        <w:suppressAutoHyphens/>
        <w:autoSpaceDE w:val="0"/>
        <w:autoSpaceDN w:val="0"/>
        <w:adjustRightInd w:val="0"/>
        <w:ind w:firstLine="284"/>
        <w:contextualSpacing/>
        <w:jc w:val="both"/>
        <w:rPr>
          <w:sz w:val="14"/>
          <w:szCs w:val="14"/>
        </w:rPr>
      </w:pPr>
      <w:r w:rsidRPr="005409F7">
        <w:rPr>
          <w:sz w:val="14"/>
          <w:szCs w:val="14"/>
        </w:rPr>
        <w:t>2.2.2. В предоставлении муниципальной услуги участвует    муниципальное бюджетное учреждение культуры «Центр культуры и досуга» и его филиалы.</w:t>
      </w:r>
    </w:p>
    <w:p w:rsidR="00107B7E" w:rsidRPr="005409F7" w:rsidRDefault="00107B7E" w:rsidP="00107B7E">
      <w:pPr>
        <w:suppressAutoHyphens/>
        <w:ind w:firstLine="284"/>
        <w:jc w:val="both"/>
        <w:rPr>
          <w:sz w:val="14"/>
          <w:szCs w:val="14"/>
        </w:rPr>
      </w:pPr>
      <w:r w:rsidRPr="005409F7">
        <w:rPr>
          <w:sz w:val="14"/>
          <w:szCs w:val="14"/>
        </w:rPr>
        <w:t>2.2.3.  Специалисты МБУК «ЦКД», ответственные за предоставление муниципальной услуги, определяются приказом директора МБУК «ЦКД».</w:t>
      </w:r>
    </w:p>
    <w:p w:rsidR="00107B7E" w:rsidRPr="005409F7" w:rsidRDefault="00107B7E" w:rsidP="00107B7E">
      <w:pPr>
        <w:suppressAutoHyphens/>
        <w:ind w:firstLine="284"/>
        <w:jc w:val="both"/>
        <w:rPr>
          <w:sz w:val="14"/>
          <w:szCs w:val="14"/>
        </w:rPr>
      </w:pPr>
      <w:r w:rsidRPr="005409F7">
        <w:rPr>
          <w:sz w:val="14"/>
          <w:szCs w:val="14"/>
        </w:rPr>
        <w:t xml:space="preserve">2.3. </w:t>
      </w:r>
      <w:proofErr w:type="gramStart"/>
      <w:r w:rsidRPr="005409F7">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107B7E" w:rsidRPr="005409F7" w:rsidRDefault="00107B7E" w:rsidP="00107B7E">
      <w:pPr>
        <w:suppressAutoHyphens/>
        <w:ind w:firstLine="284"/>
        <w:jc w:val="both"/>
        <w:rPr>
          <w:sz w:val="14"/>
          <w:szCs w:val="14"/>
        </w:rPr>
      </w:pPr>
      <w:r w:rsidRPr="005409F7">
        <w:rPr>
          <w:sz w:val="14"/>
          <w:szCs w:val="14"/>
        </w:rPr>
        <w:t>2.4. Описание результата предоставления муниципальной услуги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Результатом предоставления муниципальной услуги является</w:t>
      </w:r>
      <w:r w:rsidRPr="005409F7">
        <w:rPr>
          <w:b/>
          <w:bCs/>
          <w:sz w:val="14"/>
          <w:szCs w:val="14"/>
          <w:lang w:eastAsia="ar-SA"/>
        </w:rPr>
        <w:t xml:space="preserve"> з</w:t>
      </w:r>
      <w:r w:rsidRPr="005409F7">
        <w:rPr>
          <w:sz w:val="14"/>
          <w:szCs w:val="14"/>
          <w:lang w:eastAsia="ar-SA"/>
        </w:rPr>
        <w:t>апись на обзорные, тематические и интерактивные экскурсии.</w:t>
      </w:r>
    </w:p>
    <w:p w:rsidR="00107B7E" w:rsidRPr="005409F7" w:rsidRDefault="00107B7E" w:rsidP="00107B7E">
      <w:pPr>
        <w:pStyle w:val="ConsPlusNormal"/>
        <w:widowControl/>
        <w:suppressAutoHyphens/>
        <w:ind w:firstLine="284"/>
        <w:contextualSpacing/>
        <w:jc w:val="both"/>
        <w:rPr>
          <w:rFonts w:ascii="Times New Roman" w:hAnsi="Times New Roman" w:cs="Times New Roman"/>
          <w:sz w:val="14"/>
          <w:szCs w:val="14"/>
        </w:rPr>
      </w:pPr>
      <w:r w:rsidRPr="005409F7">
        <w:rPr>
          <w:rFonts w:ascii="Times New Roman" w:hAnsi="Times New Roman" w:cs="Times New Roman"/>
          <w:sz w:val="14"/>
          <w:szCs w:val="14"/>
        </w:rPr>
        <w:t>2.5. Срок предоставления муниципальной услуги</w:t>
      </w:r>
    </w:p>
    <w:p w:rsidR="00107B7E" w:rsidRPr="005409F7" w:rsidRDefault="00107B7E" w:rsidP="00107B7E">
      <w:pPr>
        <w:suppressAutoHyphens/>
        <w:ind w:firstLine="284"/>
        <w:jc w:val="both"/>
        <w:rPr>
          <w:sz w:val="14"/>
          <w:szCs w:val="14"/>
        </w:rPr>
      </w:pPr>
      <w:r w:rsidRPr="005409F7">
        <w:rPr>
          <w:sz w:val="14"/>
          <w:szCs w:val="14"/>
        </w:rPr>
        <w:t>2.5.1. При личном обращении (по телефону) срок предоставления муниципальной услуги не должен превышать - 15 минут.</w:t>
      </w:r>
    </w:p>
    <w:p w:rsidR="00107B7E" w:rsidRPr="005409F7" w:rsidRDefault="00107B7E" w:rsidP="00107B7E">
      <w:pPr>
        <w:suppressAutoHyphens/>
        <w:ind w:firstLine="284"/>
        <w:jc w:val="both"/>
        <w:rPr>
          <w:sz w:val="14"/>
          <w:szCs w:val="14"/>
        </w:rPr>
      </w:pPr>
      <w:r w:rsidRPr="005409F7">
        <w:rPr>
          <w:sz w:val="14"/>
          <w:szCs w:val="14"/>
        </w:rPr>
        <w:t>2.5.2. Срок подготовки ответа на письменное обращение, не должен превышать - 2 (двух) дней с момента регистрации обращения.</w:t>
      </w:r>
    </w:p>
    <w:p w:rsidR="00107B7E" w:rsidRPr="005409F7" w:rsidRDefault="00107B7E" w:rsidP="00107B7E">
      <w:pPr>
        <w:suppressAutoHyphens/>
        <w:ind w:firstLine="284"/>
        <w:jc w:val="both"/>
        <w:rPr>
          <w:sz w:val="14"/>
          <w:szCs w:val="14"/>
        </w:rPr>
      </w:pPr>
      <w:r w:rsidRPr="005409F7">
        <w:rPr>
          <w:sz w:val="14"/>
          <w:szCs w:val="14"/>
        </w:rPr>
        <w:t>2.5.3. Срок предоставления муниципальной услуги не должен превышать 5 рабочих дней со дня поступления обращения.</w:t>
      </w:r>
    </w:p>
    <w:p w:rsidR="00107B7E" w:rsidRPr="005409F7" w:rsidRDefault="00107B7E" w:rsidP="00107B7E">
      <w:pPr>
        <w:autoSpaceDE w:val="0"/>
        <w:autoSpaceDN w:val="0"/>
        <w:adjustRightInd w:val="0"/>
        <w:ind w:firstLine="284"/>
        <w:jc w:val="both"/>
        <w:outlineLvl w:val="0"/>
        <w:rPr>
          <w:sz w:val="14"/>
          <w:szCs w:val="14"/>
        </w:rPr>
      </w:pPr>
      <w:r w:rsidRPr="005409F7">
        <w:rPr>
          <w:sz w:val="14"/>
          <w:szCs w:val="14"/>
        </w:rPr>
        <w:t>2.6. Нормативные правовые акты, регулирующие предоставление муниципальной услуги</w:t>
      </w:r>
    </w:p>
    <w:p w:rsidR="00107B7E" w:rsidRPr="005409F7" w:rsidRDefault="00107B7E" w:rsidP="00107B7E">
      <w:pPr>
        <w:autoSpaceDE w:val="0"/>
        <w:autoSpaceDN w:val="0"/>
        <w:adjustRightInd w:val="0"/>
        <w:ind w:firstLine="284"/>
        <w:jc w:val="both"/>
        <w:outlineLvl w:val="0"/>
        <w:rPr>
          <w:sz w:val="14"/>
          <w:szCs w:val="14"/>
        </w:rPr>
      </w:pPr>
      <w:r w:rsidRPr="005409F7">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района, МБУК «ЦКД» в  информационно-телекоммуникационной сети «Интернет».</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w:t>
      </w:r>
      <w:r w:rsidRPr="005409F7">
        <w:rPr>
          <w:sz w:val="14"/>
          <w:szCs w:val="14"/>
        </w:rPr>
        <w:lastRenderedPageBreak/>
        <w:t>получения заявителем, в том числе в электронной форме, порядок их представления</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Отсутствуют.</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2.8. </w:t>
      </w:r>
      <w:proofErr w:type="gramStart"/>
      <w:r w:rsidRPr="005409F7">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107B7E" w:rsidRPr="005409F7" w:rsidRDefault="00107B7E" w:rsidP="00107B7E">
      <w:pPr>
        <w:shd w:val="clear" w:color="auto" w:fill="FFFFFF"/>
        <w:tabs>
          <w:tab w:val="left" w:pos="1170"/>
        </w:tabs>
        <w:suppressAutoHyphens/>
        <w:ind w:firstLine="284"/>
        <w:jc w:val="both"/>
        <w:rPr>
          <w:sz w:val="14"/>
          <w:szCs w:val="14"/>
        </w:rPr>
      </w:pPr>
      <w:r w:rsidRPr="005409F7">
        <w:rPr>
          <w:sz w:val="14"/>
          <w:szCs w:val="14"/>
        </w:rPr>
        <w:t>Отсутствуют.</w:t>
      </w:r>
    </w:p>
    <w:p w:rsidR="00107B7E" w:rsidRPr="005409F7" w:rsidRDefault="00107B7E" w:rsidP="00107B7E">
      <w:pPr>
        <w:shd w:val="clear" w:color="auto" w:fill="FFFFFF"/>
        <w:tabs>
          <w:tab w:val="left" w:pos="1170"/>
        </w:tabs>
        <w:suppressAutoHyphens/>
        <w:ind w:firstLine="284"/>
        <w:jc w:val="both"/>
        <w:rPr>
          <w:sz w:val="14"/>
          <w:szCs w:val="14"/>
        </w:rPr>
      </w:pPr>
      <w:r w:rsidRPr="005409F7">
        <w:rPr>
          <w:sz w:val="14"/>
          <w:szCs w:val="14"/>
        </w:rPr>
        <w:t xml:space="preserve">2.9. Указание на запрет требовать от заявителя:  </w:t>
      </w:r>
    </w:p>
    <w:p w:rsidR="00107B7E" w:rsidRPr="005409F7" w:rsidRDefault="00107B7E" w:rsidP="00107B7E">
      <w:pPr>
        <w:autoSpaceDE w:val="0"/>
        <w:autoSpaceDN w:val="0"/>
        <w:adjustRightInd w:val="0"/>
        <w:ind w:firstLine="284"/>
        <w:jc w:val="both"/>
        <w:outlineLvl w:val="0"/>
        <w:rPr>
          <w:sz w:val="14"/>
          <w:szCs w:val="14"/>
        </w:rPr>
      </w:pPr>
      <w:r w:rsidRPr="005409F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07B7E" w:rsidRPr="005409F7" w:rsidRDefault="00107B7E" w:rsidP="00107B7E">
      <w:pPr>
        <w:autoSpaceDE w:val="0"/>
        <w:autoSpaceDN w:val="0"/>
        <w:adjustRightInd w:val="0"/>
        <w:ind w:firstLine="284"/>
        <w:jc w:val="both"/>
        <w:outlineLvl w:val="0"/>
        <w:rPr>
          <w:sz w:val="14"/>
          <w:szCs w:val="14"/>
        </w:rPr>
      </w:pPr>
      <w:proofErr w:type="gramStart"/>
      <w:r w:rsidRPr="005409F7">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107B7E" w:rsidRPr="005409F7" w:rsidRDefault="00107B7E" w:rsidP="00107B7E">
      <w:pPr>
        <w:pStyle w:val="24"/>
        <w:suppressAutoHyphens/>
        <w:jc w:val="both"/>
        <w:rPr>
          <w:sz w:val="14"/>
          <w:szCs w:val="14"/>
          <w:lang w:eastAsia="ar-SA"/>
        </w:rPr>
      </w:pPr>
      <w:r w:rsidRPr="005409F7">
        <w:rPr>
          <w:sz w:val="14"/>
          <w:szCs w:val="14"/>
        </w:rPr>
        <w:t xml:space="preserve">2.10. </w:t>
      </w:r>
      <w:r w:rsidRPr="005409F7">
        <w:rPr>
          <w:bCs/>
          <w:sz w:val="14"/>
          <w:szCs w:val="14"/>
        </w:rPr>
        <w:t>Исчерпывающий перечень оснований для приостановления или отказа в предоставлении муниципальной услуги</w:t>
      </w:r>
      <w:r w:rsidRPr="005409F7">
        <w:rPr>
          <w:sz w:val="14"/>
          <w:szCs w:val="14"/>
          <w:lang w:eastAsia="ar-SA"/>
        </w:rPr>
        <w:t xml:space="preserve"> </w:t>
      </w:r>
    </w:p>
    <w:p w:rsidR="00107B7E" w:rsidRPr="005409F7" w:rsidRDefault="00107B7E" w:rsidP="00107B7E">
      <w:pPr>
        <w:pStyle w:val="24"/>
        <w:suppressAutoHyphens/>
        <w:jc w:val="both"/>
        <w:rPr>
          <w:sz w:val="14"/>
          <w:szCs w:val="14"/>
          <w:lang w:eastAsia="ar-SA"/>
        </w:rPr>
      </w:pPr>
      <w:r w:rsidRPr="005409F7">
        <w:rPr>
          <w:sz w:val="14"/>
          <w:szCs w:val="14"/>
          <w:lang w:eastAsia="ar-SA"/>
        </w:rPr>
        <w:t>Отсутствуют.</w:t>
      </w:r>
    </w:p>
    <w:p w:rsidR="00107B7E" w:rsidRPr="005409F7" w:rsidRDefault="00107B7E" w:rsidP="00107B7E">
      <w:pPr>
        <w:autoSpaceDE w:val="0"/>
        <w:autoSpaceDN w:val="0"/>
        <w:adjustRightInd w:val="0"/>
        <w:ind w:firstLine="284"/>
        <w:jc w:val="both"/>
        <w:outlineLvl w:val="0"/>
        <w:rPr>
          <w:sz w:val="14"/>
          <w:szCs w:val="14"/>
        </w:rPr>
      </w:pPr>
      <w:r w:rsidRPr="005409F7">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Отсутствуют.</w:t>
      </w:r>
    </w:p>
    <w:p w:rsidR="00107B7E" w:rsidRPr="005409F7" w:rsidRDefault="00107B7E" w:rsidP="00107B7E">
      <w:pPr>
        <w:suppressAutoHyphens/>
        <w:autoSpaceDE w:val="0"/>
        <w:autoSpaceDN w:val="0"/>
        <w:adjustRightInd w:val="0"/>
        <w:ind w:firstLine="284"/>
        <w:jc w:val="both"/>
        <w:outlineLvl w:val="1"/>
        <w:rPr>
          <w:bCs/>
          <w:sz w:val="14"/>
          <w:szCs w:val="14"/>
        </w:rPr>
      </w:pPr>
      <w:r w:rsidRPr="005409F7">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107B7E" w:rsidRPr="005409F7" w:rsidRDefault="00107B7E" w:rsidP="00107B7E">
      <w:pPr>
        <w:suppressAutoHyphens/>
        <w:autoSpaceDE w:val="0"/>
        <w:autoSpaceDN w:val="0"/>
        <w:adjustRightInd w:val="0"/>
        <w:ind w:firstLine="284"/>
        <w:jc w:val="both"/>
        <w:outlineLvl w:val="1"/>
        <w:rPr>
          <w:bCs/>
          <w:sz w:val="14"/>
          <w:szCs w:val="14"/>
        </w:rPr>
      </w:pPr>
      <w:r w:rsidRPr="005409F7">
        <w:rPr>
          <w:bCs/>
          <w:sz w:val="14"/>
          <w:szCs w:val="14"/>
        </w:rPr>
        <w:t>Муниципальная услуга предоставляется бесплатно.</w:t>
      </w:r>
    </w:p>
    <w:p w:rsidR="00107B7E" w:rsidRPr="005409F7" w:rsidRDefault="00107B7E" w:rsidP="00107B7E">
      <w:pPr>
        <w:suppressAutoHyphens/>
        <w:autoSpaceDE w:val="0"/>
        <w:autoSpaceDN w:val="0"/>
        <w:adjustRightInd w:val="0"/>
        <w:ind w:firstLine="284"/>
        <w:jc w:val="both"/>
        <w:outlineLvl w:val="1"/>
        <w:rPr>
          <w:bCs/>
          <w:sz w:val="14"/>
          <w:szCs w:val="14"/>
        </w:rPr>
      </w:pPr>
      <w:r w:rsidRPr="005409F7">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07B7E" w:rsidRPr="005409F7" w:rsidRDefault="00107B7E" w:rsidP="00107B7E">
      <w:pPr>
        <w:suppressAutoHyphens/>
        <w:autoSpaceDE w:val="0"/>
        <w:autoSpaceDN w:val="0"/>
        <w:adjustRightInd w:val="0"/>
        <w:ind w:firstLine="284"/>
        <w:jc w:val="both"/>
        <w:outlineLvl w:val="1"/>
        <w:rPr>
          <w:bCs/>
          <w:sz w:val="14"/>
          <w:szCs w:val="14"/>
        </w:rPr>
      </w:pPr>
      <w:r w:rsidRPr="005409F7">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107B7E" w:rsidRPr="005409F7" w:rsidRDefault="00107B7E" w:rsidP="00107B7E">
      <w:pPr>
        <w:suppressAutoHyphens/>
        <w:autoSpaceDE w:val="0"/>
        <w:autoSpaceDN w:val="0"/>
        <w:adjustRightInd w:val="0"/>
        <w:ind w:firstLine="284"/>
        <w:jc w:val="both"/>
        <w:outlineLvl w:val="1"/>
        <w:rPr>
          <w:bCs/>
          <w:sz w:val="14"/>
          <w:szCs w:val="14"/>
        </w:rPr>
      </w:pPr>
      <w:r w:rsidRPr="005409F7">
        <w:rPr>
          <w:bCs/>
          <w:sz w:val="14"/>
          <w:szCs w:val="14"/>
        </w:rPr>
        <w:t xml:space="preserve">2.14.  </w:t>
      </w:r>
      <w:r w:rsidRPr="005409F7">
        <w:rPr>
          <w:sz w:val="14"/>
          <w:szCs w:val="14"/>
        </w:rPr>
        <w:t>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107B7E" w:rsidRPr="005409F7" w:rsidRDefault="00107B7E" w:rsidP="00107B7E">
      <w:pPr>
        <w:pStyle w:val="fn2r"/>
        <w:suppressAutoHyphens/>
        <w:spacing w:before="0" w:beforeAutospacing="0" w:after="0" w:afterAutospacing="0"/>
        <w:ind w:firstLine="284"/>
        <w:jc w:val="both"/>
        <w:rPr>
          <w:bCs/>
          <w:sz w:val="14"/>
          <w:szCs w:val="14"/>
        </w:rPr>
      </w:pPr>
      <w:r w:rsidRPr="005409F7">
        <w:rPr>
          <w:bCs/>
          <w:sz w:val="14"/>
          <w:szCs w:val="14"/>
        </w:rPr>
        <w:t>2.14.1. Максимальный срок ожидания в очереди при</w:t>
      </w:r>
      <w:r w:rsidRPr="005409F7">
        <w:rPr>
          <w:rFonts w:eastAsia="Calibri"/>
          <w:sz w:val="14"/>
          <w:szCs w:val="14"/>
        </w:rPr>
        <w:t xml:space="preserve"> подаче запроса о предоставлении муниципальной услуги и при получении результата предоставления услуги</w:t>
      </w:r>
      <w:r w:rsidRPr="005409F7">
        <w:rPr>
          <w:bCs/>
          <w:sz w:val="14"/>
          <w:szCs w:val="14"/>
        </w:rPr>
        <w:t xml:space="preserve">  </w:t>
      </w:r>
      <w:r w:rsidRPr="005409F7">
        <w:rPr>
          <w:sz w:val="14"/>
          <w:szCs w:val="14"/>
        </w:rPr>
        <w:t xml:space="preserve"> составляет не более</w:t>
      </w:r>
      <w:r w:rsidRPr="005409F7">
        <w:rPr>
          <w:bCs/>
          <w:sz w:val="14"/>
          <w:szCs w:val="14"/>
        </w:rPr>
        <w:t xml:space="preserve"> </w:t>
      </w:r>
      <w:r w:rsidRPr="005409F7">
        <w:rPr>
          <w:sz w:val="14"/>
          <w:szCs w:val="14"/>
        </w:rPr>
        <w:t>15 (пятнадцати) минут.</w:t>
      </w:r>
    </w:p>
    <w:p w:rsidR="00107B7E" w:rsidRPr="005409F7" w:rsidRDefault="00107B7E" w:rsidP="00107B7E">
      <w:pPr>
        <w:autoSpaceDE w:val="0"/>
        <w:autoSpaceDN w:val="0"/>
        <w:adjustRightInd w:val="0"/>
        <w:ind w:firstLine="284"/>
        <w:jc w:val="both"/>
        <w:outlineLvl w:val="0"/>
        <w:rPr>
          <w:sz w:val="14"/>
          <w:szCs w:val="14"/>
        </w:rPr>
      </w:pPr>
      <w:r w:rsidRPr="005409F7">
        <w:rPr>
          <w:bCs/>
          <w:sz w:val="14"/>
          <w:szCs w:val="14"/>
        </w:rPr>
        <w:t>2.15. Срок и порядок регистрации запроса заявителя о предоставлении муниципальной услуги,</w:t>
      </w:r>
      <w:r w:rsidRPr="005409F7">
        <w:rPr>
          <w:sz w:val="14"/>
          <w:szCs w:val="14"/>
        </w:rPr>
        <w:t xml:space="preserve"> в том числе в электронной форме</w:t>
      </w:r>
    </w:p>
    <w:p w:rsidR="00107B7E" w:rsidRPr="005409F7" w:rsidRDefault="00107B7E" w:rsidP="00107B7E">
      <w:pPr>
        <w:suppressAutoHyphens/>
        <w:ind w:firstLine="284"/>
        <w:jc w:val="both"/>
        <w:rPr>
          <w:sz w:val="14"/>
          <w:szCs w:val="14"/>
        </w:rPr>
      </w:pPr>
      <w:r w:rsidRPr="005409F7">
        <w:rPr>
          <w:bCs/>
          <w:sz w:val="14"/>
          <w:szCs w:val="14"/>
        </w:rPr>
        <w:t>2.15.1.</w:t>
      </w:r>
      <w:r w:rsidRPr="005409F7">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помещениях Администрации муниципального района, МБУК «ЦКД», на официальных сайтах Администрации Солецкого муниципального района, МБУК «ЦКД»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107B7E" w:rsidRPr="005409F7" w:rsidRDefault="00107B7E" w:rsidP="00107B7E">
      <w:pPr>
        <w:suppressAutoHyphens/>
        <w:ind w:firstLine="284"/>
        <w:jc w:val="both"/>
        <w:rPr>
          <w:sz w:val="14"/>
          <w:szCs w:val="14"/>
        </w:rPr>
      </w:pPr>
      <w:r w:rsidRPr="005409F7">
        <w:rPr>
          <w:sz w:val="14"/>
          <w:szCs w:val="14"/>
        </w:rPr>
        <w:t>Максимальный срок регистрации запроса - день обращения заявителя за предоставлением муниципальной услуги.</w:t>
      </w:r>
    </w:p>
    <w:p w:rsidR="00107B7E" w:rsidRPr="005409F7" w:rsidRDefault="00107B7E" w:rsidP="00107B7E">
      <w:pPr>
        <w:suppressAutoHyphens/>
        <w:ind w:firstLine="284"/>
        <w:jc w:val="both"/>
        <w:rPr>
          <w:sz w:val="14"/>
          <w:szCs w:val="14"/>
        </w:rPr>
      </w:pPr>
      <w:r w:rsidRPr="005409F7">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107B7E" w:rsidRPr="005409F7" w:rsidRDefault="00107B7E" w:rsidP="00107B7E">
      <w:pPr>
        <w:suppressAutoHyphens/>
        <w:ind w:firstLine="284"/>
        <w:jc w:val="both"/>
        <w:rPr>
          <w:sz w:val="14"/>
          <w:szCs w:val="14"/>
        </w:rPr>
      </w:pPr>
      <w:r w:rsidRPr="005409F7">
        <w:rPr>
          <w:sz w:val="14"/>
          <w:szCs w:val="14"/>
        </w:rPr>
        <w:t>2.16.1. Помещения отдела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107B7E" w:rsidRPr="005409F7" w:rsidRDefault="00107B7E" w:rsidP="00107B7E">
      <w:pPr>
        <w:suppressAutoHyphens/>
        <w:ind w:firstLine="284"/>
        <w:jc w:val="both"/>
        <w:rPr>
          <w:sz w:val="14"/>
          <w:szCs w:val="14"/>
        </w:rPr>
      </w:pPr>
      <w:r w:rsidRPr="005409F7">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2.16.3. Требования к размещению мест ожидания: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а) места ожидания должны быть оборудованы стульями (кресельными секциями) и (или) скамьями (</w:t>
      </w:r>
      <w:proofErr w:type="spellStart"/>
      <w:r w:rsidRPr="005409F7">
        <w:rPr>
          <w:sz w:val="14"/>
          <w:szCs w:val="14"/>
        </w:rPr>
        <w:t>банкетками</w:t>
      </w:r>
      <w:proofErr w:type="spellEnd"/>
      <w:r w:rsidRPr="005409F7">
        <w:rPr>
          <w:sz w:val="14"/>
          <w:szCs w:val="14"/>
        </w:rPr>
        <w:t>);</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2.16.4. Требования к оформлению входа в здание:</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а) вход в здание, должен быть оборудован удобной лестницей с поручнями, </w:t>
      </w:r>
      <w:r w:rsidRPr="005409F7">
        <w:rPr>
          <w:sz w:val="14"/>
          <w:szCs w:val="14"/>
        </w:rPr>
        <w:lastRenderedPageBreak/>
        <w:t>пандусом для свободного доступа заявителей в помещение;</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в) вход и выход из здания оборудуются соответствующими указателями;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г) информационные таблички должны размещаться рядом </w:t>
      </w:r>
      <w:proofErr w:type="gramStart"/>
      <w:r w:rsidRPr="005409F7">
        <w:rPr>
          <w:sz w:val="14"/>
          <w:szCs w:val="14"/>
        </w:rPr>
        <w:t>со</w:t>
      </w:r>
      <w:proofErr w:type="gramEnd"/>
      <w:r w:rsidRPr="005409F7">
        <w:rPr>
          <w:sz w:val="14"/>
          <w:szCs w:val="14"/>
        </w:rPr>
        <w:t xml:space="preserve"> входом либо на двери входа так, чтобы их хорошо видели посетители;  </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д) фасад здания должен быть оборудован осветительными приборами; </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5409F7">
        <w:rPr>
          <w:sz w:val="14"/>
          <w:szCs w:val="14"/>
        </w:rPr>
        <w:t xml:space="preserve"> А</w:t>
      </w:r>
      <w:proofErr w:type="gramEnd"/>
      <w:r w:rsidRPr="005409F7">
        <w:rPr>
          <w:sz w:val="14"/>
          <w:szCs w:val="14"/>
        </w:rPr>
        <w:t xml:space="preserve"> 4, в которых размещаются информационные листки).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2.16.6. Требования к местам приема заявителей:</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а) кабинет приема заявителей должен быть оборудован информационными табличками с указанием:</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номера кабинета;</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фамилии, имени, отчества и должности специалиста, осуществляющего предоставление муниципальной услуги;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времени перерыва на обед;</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в) место для приема заявителя должно быть снабжено стулом, иметь место для письма и раскладки документов.</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2.16.11. На стоянке должны быть предусмотрены места для парковки специальных транспортных средств инвалидов.</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За использование парковочным местом плата не взимается.</w:t>
      </w:r>
    </w:p>
    <w:p w:rsidR="00107B7E" w:rsidRPr="005409F7" w:rsidRDefault="00107B7E" w:rsidP="00107B7E">
      <w:pPr>
        <w:suppressAutoHyphens/>
        <w:ind w:firstLine="284"/>
        <w:jc w:val="both"/>
        <w:rPr>
          <w:sz w:val="14"/>
          <w:szCs w:val="14"/>
        </w:rPr>
      </w:pPr>
      <w:r w:rsidRPr="005409F7">
        <w:rPr>
          <w:sz w:val="14"/>
          <w:szCs w:val="14"/>
        </w:rPr>
        <w:t xml:space="preserve">2.17. </w:t>
      </w:r>
      <w:proofErr w:type="gramStart"/>
      <w:r w:rsidRPr="005409F7">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5409F7">
        <w:rPr>
          <w:sz w:val="14"/>
          <w:szCs w:val="14"/>
        </w:rPr>
        <w:t xml:space="preserve"> </w:t>
      </w:r>
      <w:proofErr w:type="gramStart"/>
      <w:r w:rsidRPr="005409F7">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отдел или МБУК «ЦКД», его филиал за предоставлением муниципальной услуги.</w:t>
      </w:r>
    </w:p>
    <w:p w:rsidR="00107B7E" w:rsidRPr="005409F7" w:rsidRDefault="00107B7E" w:rsidP="00107B7E">
      <w:pPr>
        <w:pStyle w:val="22"/>
        <w:suppressAutoHyphens/>
        <w:spacing w:after="0" w:line="240" w:lineRule="auto"/>
        <w:ind w:firstLine="284"/>
        <w:jc w:val="both"/>
        <w:rPr>
          <w:sz w:val="14"/>
          <w:szCs w:val="14"/>
        </w:rPr>
      </w:pPr>
      <w:r w:rsidRPr="005409F7">
        <w:rPr>
          <w:bCs/>
          <w:sz w:val="14"/>
          <w:szCs w:val="14"/>
        </w:rPr>
        <w:t xml:space="preserve">2.17.2. Показателем качества и доступности муниципальной услуги является </w:t>
      </w:r>
      <w:r w:rsidRPr="005409F7">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bCs/>
          <w:sz w:val="14"/>
          <w:szCs w:val="14"/>
        </w:rPr>
        <w:t>2.17.3. Показателем</w:t>
      </w:r>
      <w:r w:rsidRPr="005409F7">
        <w:rPr>
          <w:rFonts w:ascii="Times New Roman" w:hAnsi="Times New Roman" w:cs="Times New Roman"/>
          <w:sz w:val="14"/>
          <w:szCs w:val="14"/>
        </w:rPr>
        <w:t xml:space="preserve"> </w:t>
      </w:r>
      <w:r w:rsidRPr="005409F7">
        <w:rPr>
          <w:rFonts w:ascii="Times New Roman" w:hAnsi="Times New Roman" w:cs="Times New Roman"/>
          <w:bCs/>
          <w:sz w:val="14"/>
          <w:szCs w:val="14"/>
        </w:rPr>
        <w:t>доступности</w:t>
      </w:r>
      <w:r w:rsidRPr="005409F7">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107B7E" w:rsidRPr="005409F7" w:rsidRDefault="00107B7E" w:rsidP="00107B7E">
      <w:pPr>
        <w:suppressAutoHyphens/>
        <w:ind w:firstLine="284"/>
        <w:jc w:val="both"/>
        <w:rPr>
          <w:sz w:val="14"/>
          <w:szCs w:val="14"/>
        </w:rPr>
      </w:pPr>
      <w:r w:rsidRPr="005409F7">
        <w:rPr>
          <w:sz w:val="14"/>
          <w:szCs w:val="14"/>
        </w:rPr>
        <w:t xml:space="preserve">наличие административного регламента предоставления муниципальной услуги; </w:t>
      </w:r>
    </w:p>
    <w:p w:rsidR="00107B7E" w:rsidRPr="005409F7" w:rsidRDefault="00107B7E" w:rsidP="00107B7E">
      <w:pPr>
        <w:suppressAutoHyphens/>
        <w:ind w:firstLine="284"/>
        <w:jc w:val="both"/>
        <w:rPr>
          <w:sz w:val="14"/>
          <w:szCs w:val="14"/>
        </w:rPr>
      </w:pPr>
      <w:r w:rsidRPr="005409F7">
        <w:rPr>
          <w:sz w:val="14"/>
          <w:szCs w:val="14"/>
        </w:rPr>
        <w:t xml:space="preserve">наличие информации об оказании муниципальной услуги в средствах массовой информации, общедоступных местах. </w:t>
      </w:r>
    </w:p>
    <w:p w:rsidR="00107B7E" w:rsidRPr="005409F7" w:rsidRDefault="00107B7E" w:rsidP="00107B7E">
      <w:pPr>
        <w:suppressAutoHyphens/>
        <w:autoSpaceDE w:val="0"/>
        <w:autoSpaceDN w:val="0"/>
        <w:adjustRightInd w:val="0"/>
        <w:ind w:firstLine="284"/>
        <w:jc w:val="both"/>
        <w:outlineLvl w:val="2"/>
        <w:rPr>
          <w:sz w:val="14"/>
          <w:szCs w:val="14"/>
        </w:rPr>
      </w:pPr>
      <w:r w:rsidRPr="005409F7">
        <w:rPr>
          <w:sz w:val="14"/>
          <w:szCs w:val="14"/>
        </w:rPr>
        <w:t xml:space="preserve">2.17.4. Показателями качества предоставления муниципальной услуги являются:  </w:t>
      </w:r>
    </w:p>
    <w:p w:rsidR="00107B7E" w:rsidRPr="005409F7" w:rsidRDefault="00107B7E" w:rsidP="00107B7E">
      <w:pPr>
        <w:suppressAutoHyphens/>
        <w:autoSpaceDE w:val="0"/>
        <w:autoSpaceDN w:val="0"/>
        <w:adjustRightInd w:val="0"/>
        <w:ind w:firstLine="284"/>
        <w:jc w:val="both"/>
        <w:outlineLvl w:val="2"/>
        <w:rPr>
          <w:sz w:val="14"/>
          <w:szCs w:val="14"/>
        </w:rPr>
      </w:pPr>
      <w:r w:rsidRPr="005409F7">
        <w:rPr>
          <w:sz w:val="14"/>
          <w:szCs w:val="14"/>
        </w:rPr>
        <w:t>степень удовлетворенности граждан качеством и доступностью муниципальной услуги;</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lastRenderedPageBreak/>
        <w:t>соответствие предоставляемой муниципальной услуги требованиям настоящего Административного регламента;</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соблюдение сроков предоставления муниципальной услуги;</w:t>
      </w:r>
    </w:p>
    <w:p w:rsidR="00107B7E" w:rsidRPr="005409F7" w:rsidRDefault="00107B7E" w:rsidP="00107B7E">
      <w:pPr>
        <w:pStyle w:val="22"/>
        <w:suppressAutoHyphens/>
        <w:spacing w:after="0" w:line="240" w:lineRule="auto"/>
        <w:ind w:firstLine="284"/>
        <w:jc w:val="both"/>
        <w:rPr>
          <w:sz w:val="14"/>
          <w:szCs w:val="14"/>
        </w:rPr>
      </w:pPr>
      <w:r w:rsidRPr="005409F7">
        <w:rPr>
          <w:sz w:val="14"/>
          <w:szCs w:val="14"/>
        </w:rPr>
        <w:t>количество обоснованных жалоб;</w:t>
      </w:r>
    </w:p>
    <w:p w:rsidR="00107B7E" w:rsidRPr="005409F7" w:rsidRDefault="00107B7E" w:rsidP="00107B7E">
      <w:pPr>
        <w:suppressAutoHyphens/>
        <w:ind w:firstLine="284"/>
        <w:jc w:val="both"/>
        <w:rPr>
          <w:sz w:val="14"/>
          <w:szCs w:val="14"/>
        </w:rPr>
      </w:pPr>
      <w:r w:rsidRPr="005409F7">
        <w:rPr>
          <w:sz w:val="14"/>
          <w:szCs w:val="14"/>
        </w:rPr>
        <w:t>регистрация, учет и анализ жалоб и обращений.</w:t>
      </w:r>
    </w:p>
    <w:p w:rsidR="00107B7E" w:rsidRPr="005409F7" w:rsidRDefault="00107B7E" w:rsidP="00107B7E">
      <w:pPr>
        <w:suppressAutoHyphens/>
        <w:ind w:firstLine="284"/>
        <w:jc w:val="both"/>
        <w:rPr>
          <w:sz w:val="14"/>
          <w:szCs w:val="14"/>
          <w:highlight w:val="yellow"/>
        </w:rPr>
      </w:pPr>
      <w:r w:rsidRPr="005409F7">
        <w:rPr>
          <w:sz w:val="14"/>
          <w:szCs w:val="14"/>
        </w:rPr>
        <w:t>2.17.5. Основными требованиями к информированию заявителей являются: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достоверность представляемой информации;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четкость изложения информации;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полнота информирования;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наглядность форм представляемой информации;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удобство и доступность получения информации;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оперативность представления информации.</w:t>
      </w:r>
    </w:p>
    <w:p w:rsidR="00107B7E" w:rsidRPr="005409F7" w:rsidRDefault="00107B7E" w:rsidP="00107B7E">
      <w:pPr>
        <w:tabs>
          <w:tab w:val="left" w:pos="3570"/>
        </w:tabs>
        <w:suppressAutoHyphens/>
        <w:ind w:firstLine="284"/>
        <w:jc w:val="both"/>
        <w:rPr>
          <w:sz w:val="14"/>
          <w:szCs w:val="14"/>
        </w:rPr>
      </w:pPr>
      <w:r w:rsidRPr="005409F7">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107B7E" w:rsidRPr="005409F7" w:rsidRDefault="00107B7E" w:rsidP="00107B7E">
      <w:pPr>
        <w:tabs>
          <w:tab w:val="left" w:pos="3570"/>
        </w:tabs>
        <w:suppressAutoHyphens/>
        <w:ind w:firstLine="284"/>
        <w:jc w:val="both"/>
        <w:rPr>
          <w:sz w:val="14"/>
          <w:szCs w:val="14"/>
        </w:rPr>
      </w:pPr>
      <w:r w:rsidRPr="005409F7">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107B7E" w:rsidRPr="005409F7" w:rsidRDefault="00107B7E" w:rsidP="00107B7E">
      <w:pPr>
        <w:tabs>
          <w:tab w:val="left" w:pos="3570"/>
        </w:tabs>
        <w:suppressAutoHyphens/>
        <w:ind w:firstLine="284"/>
        <w:jc w:val="both"/>
        <w:rPr>
          <w:sz w:val="14"/>
          <w:szCs w:val="14"/>
        </w:rPr>
      </w:pPr>
      <w:r w:rsidRPr="005409F7">
        <w:rPr>
          <w:sz w:val="14"/>
          <w:szCs w:val="14"/>
        </w:rPr>
        <w:t>2.17.8. При ответах на телефонные звонки и обращения граждан по вопросу получения муниципальной услуги специалист обязан:</w:t>
      </w:r>
    </w:p>
    <w:p w:rsidR="00107B7E" w:rsidRPr="005409F7" w:rsidRDefault="00107B7E" w:rsidP="00107B7E">
      <w:pPr>
        <w:shd w:val="clear" w:color="auto" w:fill="FFFFFF"/>
        <w:suppressAutoHyphens/>
        <w:ind w:firstLine="284"/>
        <w:jc w:val="both"/>
        <w:rPr>
          <w:sz w:val="14"/>
          <w:szCs w:val="14"/>
        </w:rPr>
      </w:pPr>
      <w:r w:rsidRPr="005409F7">
        <w:rPr>
          <w:sz w:val="14"/>
          <w:szCs w:val="14"/>
        </w:rPr>
        <w:t xml:space="preserve">назвать свою фамилию, имя, отчество, должность, предложить представиться собеседнику, выслушать суть вопроса; </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соблюдать права и законные интересы заявителей.</w:t>
      </w:r>
    </w:p>
    <w:p w:rsidR="00107B7E" w:rsidRPr="005409F7" w:rsidRDefault="00107B7E" w:rsidP="00107B7E">
      <w:pPr>
        <w:autoSpaceDE w:val="0"/>
        <w:autoSpaceDN w:val="0"/>
        <w:adjustRightInd w:val="0"/>
        <w:ind w:firstLine="284"/>
        <w:jc w:val="both"/>
        <w:outlineLvl w:val="1"/>
        <w:rPr>
          <w:bCs/>
          <w:kern w:val="20"/>
          <w:sz w:val="14"/>
          <w:szCs w:val="14"/>
        </w:rPr>
      </w:pPr>
      <w:r w:rsidRPr="005409F7">
        <w:rPr>
          <w:bCs/>
          <w:kern w:val="20"/>
          <w:sz w:val="14"/>
          <w:szCs w:val="14"/>
        </w:rPr>
        <w:t>2.17.9. Консультации предоставляются по следующим вопросам:</w:t>
      </w:r>
    </w:p>
    <w:p w:rsidR="00107B7E" w:rsidRPr="005409F7" w:rsidRDefault="00107B7E" w:rsidP="00107B7E">
      <w:pPr>
        <w:autoSpaceDE w:val="0"/>
        <w:autoSpaceDN w:val="0"/>
        <w:adjustRightInd w:val="0"/>
        <w:ind w:firstLine="284"/>
        <w:jc w:val="both"/>
        <w:outlineLvl w:val="1"/>
        <w:rPr>
          <w:bCs/>
          <w:kern w:val="20"/>
          <w:sz w:val="14"/>
          <w:szCs w:val="14"/>
        </w:rPr>
      </w:pPr>
      <w:r w:rsidRPr="005409F7">
        <w:rPr>
          <w:bCs/>
          <w:kern w:val="20"/>
          <w:sz w:val="14"/>
          <w:szCs w:val="14"/>
        </w:rPr>
        <w:t>о порядке и сроках предоставления муниципальной услуги;</w:t>
      </w:r>
    </w:p>
    <w:p w:rsidR="00107B7E" w:rsidRPr="005409F7" w:rsidRDefault="00107B7E" w:rsidP="00107B7E">
      <w:pPr>
        <w:autoSpaceDE w:val="0"/>
        <w:autoSpaceDN w:val="0"/>
        <w:adjustRightInd w:val="0"/>
        <w:ind w:firstLine="284"/>
        <w:jc w:val="both"/>
        <w:outlineLvl w:val="1"/>
        <w:rPr>
          <w:bCs/>
          <w:kern w:val="20"/>
          <w:sz w:val="14"/>
          <w:szCs w:val="14"/>
        </w:rPr>
      </w:pPr>
      <w:r w:rsidRPr="005409F7">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107B7E" w:rsidRPr="005409F7" w:rsidRDefault="00107B7E" w:rsidP="00107B7E">
      <w:pPr>
        <w:autoSpaceDE w:val="0"/>
        <w:autoSpaceDN w:val="0"/>
        <w:adjustRightInd w:val="0"/>
        <w:ind w:firstLine="284"/>
        <w:jc w:val="both"/>
        <w:outlineLvl w:val="1"/>
        <w:rPr>
          <w:bCs/>
          <w:kern w:val="20"/>
          <w:sz w:val="14"/>
          <w:szCs w:val="14"/>
        </w:rPr>
      </w:pPr>
      <w:r w:rsidRPr="005409F7">
        <w:rPr>
          <w:bCs/>
          <w:kern w:val="20"/>
          <w:sz w:val="14"/>
          <w:szCs w:val="14"/>
        </w:rPr>
        <w:t>2.17.10. Время получения ответа при индивидуальном устном консультировании не должно превышать 15 минут.</w:t>
      </w:r>
    </w:p>
    <w:p w:rsidR="00107B7E" w:rsidRPr="005409F7" w:rsidRDefault="00107B7E" w:rsidP="00107B7E">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2.17.11. Консультации осуществляются в соответствии с режимом работы отдела, учреждений, участвующих в предоставлении муниципальной услуги.</w:t>
      </w:r>
    </w:p>
    <w:p w:rsidR="00107B7E" w:rsidRPr="005409F7" w:rsidRDefault="00107B7E" w:rsidP="00107B7E">
      <w:pPr>
        <w:widowControl w:val="0"/>
        <w:suppressAutoHyphens/>
        <w:autoSpaceDN w:val="0"/>
        <w:adjustRightInd w:val="0"/>
        <w:ind w:firstLine="284"/>
        <w:jc w:val="both"/>
        <w:rPr>
          <w:kern w:val="1"/>
          <w:sz w:val="14"/>
          <w:szCs w:val="14"/>
          <w:lang w:bidi="hi-IN"/>
        </w:rPr>
      </w:pPr>
      <w:r w:rsidRPr="005409F7">
        <w:rPr>
          <w:kern w:val="1"/>
          <w:sz w:val="14"/>
          <w:szCs w:val="14"/>
          <w:lang w:bidi="hi-IN"/>
        </w:rPr>
        <w:t xml:space="preserve">2.17.12. Информирование заявителей осуществляется бесплатно. </w:t>
      </w:r>
    </w:p>
    <w:p w:rsidR="00107B7E" w:rsidRPr="005409F7" w:rsidRDefault="00107B7E" w:rsidP="00107B7E">
      <w:pPr>
        <w:widowControl w:val="0"/>
        <w:suppressAutoHyphens/>
        <w:autoSpaceDN w:val="0"/>
        <w:adjustRightInd w:val="0"/>
        <w:ind w:firstLine="284"/>
        <w:jc w:val="both"/>
        <w:rPr>
          <w:kern w:val="1"/>
          <w:sz w:val="14"/>
          <w:szCs w:val="14"/>
          <w:lang w:bidi="hi-IN"/>
        </w:rPr>
      </w:pPr>
      <w:r w:rsidRPr="005409F7">
        <w:rPr>
          <w:kern w:val="1"/>
          <w:sz w:val="14"/>
          <w:szCs w:val="14"/>
          <w:lang w:bidi="hi-IN"/>
        </w:rPr>
        <w:t>2.17.13. Информация является общедоступной, предоставляется и распространяется свободно.</w:t>
      </w:r>
    </w:p>
    <w:p w:rsidR="00107B7E" w:rsidRPr="005409F7" w:rsidRDefault="00107B7E" w:rsidP="00107B7E">
      <w:pPr>
        <w:widowControl w:val="0"/>
        <w:suppressAutoHyphens/>
        <w:autoSpaceDN w:val="0"/>
        <w:adjustRightInd w:val="0"/>
        <w:ind w:firstLine="284"/>
        <w:jc w:val="both"/>
        <w:rPr>
          <w:sz w:val="14"/>
          <w:szCs w:val="14"/>
        </w:rPr>
      </w:pPr>
      <w:r w:rsidRPr="005409F7">
        <w:rPr>
          <w:sz w:val="14"/>
          <w:szCs w:val="14"/>
        </w:rPr>
        <w:t>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w:t>
      </w:r>
      <w:r w:rsidRPr="005409F7">
        <w:rPr>
          <w:b/>
          <w:sz w:val="14"/>
          <w:szCs w:val="14"/>
        </w:rPr>
        <w:t xml:space="preserve"> </w:t>
      </w:r>
      <w:r w:rsidRPr="005409F7">
        <w:rPr>
          <w:sz w:val="14"/>
          <w:szCs w:val="14"/>
        </w:rPr>
        <w:t xml:space="preserve"> услуга не оказывается. </w:t>
      </w:r>
    </w:p>
    <w:p w:rsidR="00107B7E" w:rsidRPr="005409F7" w:rsidRDefault="00107B7E" w:rsidP="00107B7E">
      <w:pPr>
        <w:suppressAutoHyphens/>
        <w:ind w:firstLine="284"/>
        <w:jc w:val="both"/>
        <w:rPr>
          <w:b/>
          <w:sz w:val="14"/>
          <w:szCs w:val="14"/>
        </w:rPr>
      </w:pPr>
      <w:r w:rsidRPr="005409F7">
        <w:rPr>
          <w:sz w:val="14"/>
          <w:szCs w:val="14"/>
        </w:rPr>
        <w:t xml:space="preserve"> </w:t>
      </w:r>
      <w:r w:rsidRPr="005409F7">
        <w:rPr>
          <w:b/>
          <w:bCs/>
          <w:sz w:val="14"/>
          <w:szCs w:val="14"/>
        </w:rPr>
        <w:t xml:space="preserve">3. Состав, последовательность и сроки выполнения административных процедур (действий), требования к порядку их выполнения </w:t>
      </w:r>
    </w:p>
    <w:p w:rsidR="00107B7E" w:rsidRPr="005409F7" w:rsidRDefault="00107B7E" w:rsidP="00107B7E">
      <w:pPr>
        <w:suppressAutoHyphens/>
        <w:ind w:firstLine="284"/>
        <w:jc w:val="both"/>
        <w:rPr>
          <w:sz w:val="14"/>
          <w:szCs w:val="14"/>
        </w:rPr>
      </w:pPr>
      <w:r w:rsidRPr="005409F7">
        <w:rPr>
          <w:sz w:val="14"/>
          <w:szCs w:val="14"/>
        </w:rPr>
        <w:t>3.1. Предоставление муниципальной услуги,   включает в себя следующие административные процедуры:</w:t>
      </w:r>
    </w:p>
    <w:p w:rsidR="00107B7E" w:rsidRPr="005409F7" w:rsidRDefault="00107B7E" w:rsidP="00107B7E">
      <w:pPr>
        <w:suppressAutoHyphens/>
        <w:ind w:firstLine="284"/>
        <w:jc w:val="both"/>
        <w:rPr>
          <w:sz w:val="14"/>
          <w:szCs w:val="14"/>
        </w:rPr>
      </w:pPr>
      <w:r w:rsidRPr="005409F7">
        <w:rPr>
          <w:sz w:val="14"/>
          <w:szCs w:val="14"/>
        </w:rPr>
        <w:t>- прием и регистрация обращения заявителя;</w:t>
      </w:r>
    </w:p>
    <w:p w:rsidR="00107B7E" w:rsidRPr="005409F7" w:rsidRDefault="00107B7E" w:rsidP="00107B7E">
      <w:pPr>
        <w:suppressAutoHyphens/>
        <w:ind w:firstLine="284"/>
        <w:jc w:val="both"/>
        <w:rPr>
          <w:sz w:val="14"/>
          <w:szCs w:val="14"/>
        </w:rPr>
      </w:pPr>
      <w:r w:rsidRPr="005409F7">
        <w:rPr>
          <w:sz w:val="14"/>
          <w:szCs w:val="14"/>
        </w:rPr>
        <w:t>- рассмотрение  обращения заявителя</w:t>
      </w:r>
      <w:r w:rsidRPr="005409F7">
        <w:rPr>
          <w:b/>
          <w:sz w:val="14"/>
          <w:szCs w:val="14"/>
        </w:rPr>
        <w:t xml:space="preserve"> </w:t>
      </w:r>
      <w:r w:rsidRPr="005409F7">
        <w:rPr>
          <w:sz w:val="14"/>
          <w:szCs w:val="14"/>
        </w:rPr>
        <w:t>и принятие решения о  предоставлении муниципальной услуги;</w:t>
      </w:r>
    </w:p>
    <w:p w:rsidR="00107B7E" w:rsidRPr="005409F7" w:rsidRDefault="00107B7E" w:rsidP="00107B7E">
      <w:pPr>
        <w:suppressAutoHyphens/>
        <w:ind w:firstLine="284"/>
        <w:jc w:val="both"/>
        <w:rPr>
          <w:sz w:val="14"/>
          <w:szCs w:val="14"/>
        </w:rPr>
      </w:pPr>
      <w:r w:rsidRPr="005409F7">
        <w:rPr>
          <w:sz w:val="14"/>
          <w:szCs w:val="14"/>
        </w:rPr>
        <w:t>- подготовка и представление ответа заявителю о записи на обзорные, тематические и интерактивные экскурсии.</w:t>
      </w:r>
      <w:r w:rsidRPr="005409F7">
        <w:rPr>
          <w:b/>
          <w:sz w:val="14"/>
          <w:szCs w:val="14"/>
        </w:rPr>
        <w:t xml:space="preserve"> </w:t>
      </w:r>
    </w:p>
    <w:p w:rsidR="00107B7E" w:rsidRPr="005409F7" w:rsidRDefault="00107B7E" w:rsidP="00107B7E">
      <w:pPr>
        <w:suppressAutoHyphens/>
        <w:ind w:firstLine="284"/>
        <w:jc w:val="both"/>
        <w:rPr>
          <w:sz w:val="14"/>
          <w:szCs w:val="14"/>
        </w:rPr>
      </w:pPr>
      <w:r w:rsidRPr="005409F7">
        <w:rPr>
          <w:sz w:val="14"/>
          <w:szCs w:val="14"/>
        </w:rPr>
        <w:t>3.2. Административная процедура - прием и регистрация    обращения заявителя:</w:t>
      </w:r>
    </w:p>
    <w:p w:rsidR="00107B7E" w:rsidRPr="005409F7" w:rsidRDefault="00107B7E" w:rsidP="00107B7E">
      <w:pPr>
        <w:suppressAutoHyphens/>
        <w:ind w:firstLine="284"/>
        <w:jc w:val="both"/>
        <w:rPr>
          <w:sz w:val="14"/>
          <w:szCs w:val="14"/>
        </w:rPr>
      </w:pPr>
      <w:r w:rsidRPr="005409F7">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107B7E" w:rsidRPr="005409F7" w:rsidRDefault="00107B7E" w:rsidP="00107B7E">
      <w:pPr>
        <w:suppressAutoHyphens/>
        <w:ind w:firstLine="284"/>
        <w:jc w:val="both"/>
        <w:rPr>
          <w:sz w:val="14"/>
          <w:szCs w:val="14"/>
          <w:lang w:eastAsia="ar-SA"/>
        </w:rPr>
      </w:pPr>
      <w:r w:rsidRPr="005409F7">
        <w:rPr>
          <w:sz w:val="14"/>
          <w:szCs w:val="14"/>
        </w:rPr>
        <w:t>3.2.2. Для регистрации  обращения   специалист, ответственный за</w:t>
      </w:r>
      <w:r w:rsidRPr="005409F7">
        <w:rPr>
          <w:sz w:val="14"/>
          <w:szCs w:val="14"/>
          <w:lang w:eastAsia="ar-SA"/>
        </w:rPr>
        <w:t xml:space="preserve"> приём обращений:</w:t>
      </w:r>
    </w:p>
    <w:p w:rsidR="00107B7E" w:rsidRPr="005409F7" w:rsidRDefault="00107B7E" w:rsidP="00107B7E">
      <w:pPr>
        <w:suppressAutoHyphens/>
        <w:ind w:firstLine="284"/>
        <w:jc w:val="both"/>
        <w:rPr>
          <w:sz w:val="14"/>
          <w:szCs w:val="14"/>
        </w:rPr>
      </w:pPr>
      <w:r w:rsidRPr="005409F7">
        <w:rPr>
          <w:sz w:val="14"/>
          <w:szCs w:val="14"/>
          <w:lang w:eastAsia="ar-SA"/>
        </w:rPr>
        <w:t xml:space="preserve">- </w:t>
      </w:r>
      <w:r w:rsidRPr="005409F7">
        <w:rPr>
          <w:sz w:val="14"/>
          <w:szCs w:val="14"/>
        </w:rPr>
        <w:t xml:space="preserve"> принимает следующие сведения о получателе муниципальной услуги:</w:t>
      </w:r>
    </w:p>
    <w:p w:rsidR="00107B7E" w:rsidRPr="005409F7" w:rsidRDefault="00107B7E" w:rsidP="00107B7E">
      <w:pPr>
        <w:tabs>
          <w:tab w:val="left" w:pos="1134"/>
        </w:tabs>
        <w:suppressAutoHyphens/>
        <w:autoSpaceDE w:val="0"/>
        <w:autoSpaceDN w:val="0"/>
        <w:adjustRightInd w:val="0"/>
        <w:ind w:firstLine="284"/>
        <w:jc w:val="both"/>
        <w:rPr>
          <w:sz w:val="14"/>
          <w:szCs w:val="14"/>
        </w:rPr>
      </w:pPr>
      <w:proofErr w:type="gramStart"/>
      <w:r w:rsidRPr="005409F7">
        <w:rPr>
          <w:sz w:val="14"/>
          <w:szCs w:val="14"/>
        </w:rPr>
        <w:t xml:space="preserve">- фамилия, имя и отчество заявителя, телефон, электронный адрес, по которому должен быть направлен ответ – для физических лиц; полное наименование, фамилия, имя, отчество контактного лица, телефон, электронный адрес – для юридических лиц,   </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 наименование темы экскурсии, на которую заявитель желает записаться,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удобные для заявителя дата и время проведения экскурсии,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предполагаемое количество посетителей экскурсии, их возрастная категория, сфера деятельности;</w:t>
      </w:r>
    </w:p>
    <w:p w:rsidR="00107B7E" w:rsidRPr="005409F7" w:rsidRDefault="00107B7E" w:rsidP="00107B7E">
      <w:pPr>
        <w:suppressAutoHyphens/>
        <w:ind w:firstLine="284"/>
        <w:jc w:val="both"/>
        <w:rPr>
          <w:kern w:val="2"/>
          <w:sz w:val="14"/>
          <w:szCs w:val="14"/>
          <w:lang w:eastAsia="ar-SA"/>
        </w:rPr>
      </w:pPr>
      <w:r w:rsidRPr="005409F7">
        <w:rPr>
          <w:kern w:val="2"/>
          <w:sz w:val="14"/>
          <w:szCs w:val="14"/>
          <w:lang w:eastAsia="ar-SA"/>
        </w:rPr>
        <w:t xml:space="preserve">- регистрирует </w:t>
      </w:r>
      <w:r w:rsidRPr="005409F7">
        <w:rPr>
          <w:sz w:val="14"/>
          <w:szCs w:val="14"/>
        </w:rPr>
        <w:t xml:space="preserve">обращение. </w:t>
      </w:r>
      <w:r w:rsidRPr="005409F7">
        <w:rPr>
          <w:kern w:val="2"/>
          <w:sz w:val="14"/>
          <w:szCs w:val="14"/>
          <w:lang w:eastAsia="ar-SA"/>
        </w:rPr>
        <w:t xml:space="preserve"> </w:t>
      </w:r>
    </w:p>
    <w:p w:rsidR="00107B7E" w:rsidRPr="005409F7" w:rsidRDefault="00107B7E" w:rsidP="00107B7E">
      <w:pPr>
        <w:suppressAutoHyphens/>
        <w:ind w:firstLine="284"/>
        <w:jc w:val="both"/>
        <w:rPr>
          <w:kern w:val="2"/>
          <w:sz w:val="14"/>
          <w:szCs w:val="14"/>
          <w:lang w:eastAsia="ar-SA"/>
        </w:rPr>
      </w:pPr>
      <w:r w:rsidRPr="005409F7">
        <w:rPr>
          <w:spacing w:val="2"/>
          <w:sz w:val="14"/>
          <w:szCs w:val="14"/>
        </w:rPr>
        <w:t xml:space="preserve">3.2.3. Результатом выполнения административной процедуры является </w:t>
      </w:r>
      <w:r w:rsidRPr="005409F7">
        <w:rPr>
          <w:sz w:val="14"/>
          <w:szCs w:val="14"/>
        </w:rPr>
        <w:t xml:space="preserve">  регистрация обращения  в соответствующем журнале.</w:t>
      </w:r>
    </w:p>
    <w:p w:rsidR="00107B7E" w:rsidRPr="005409F7" w:rsidRDefault="00107B7E" w:rsidP="00107B7E">
      <w:pPr>
        <w:suppressAutoHyphens/>
        <w:ind w:firstLine="284"/>
        <w:jc w:val="both"/>
        <w:rPr>
          <w:sz w:val="14"/>
          <w:szCs w:val="14"/>
        </w:rPr>
      </w:pPr>
      <w:r w:rsidRPr="005409F7">
        <w:rPr>
          <w:sz w:val="14"/>
          <w:szCs w:val="14"/>
        </w:rPr>
        <w:t>3.2.4. Срок приема и регистрации обращения не должен превышать 15 минут.</w:t>
      </w:r>
    </w:p>
    <w:p w:rsidR="00107B7E" w:rsidRPr="005409F7" w:rsidRDefault="00107B7E" w:rsidP="00107B7E">
      <w:pPr>
        <w:suppressAutoHyphens/>
        <w:ind w:firstLine="284"/>
        <w:jc w:val="both"/>
        <w:rPr>
          <w:sz w:val="14"/>
          <w:szCs w:val="14"/>
        </w:rPr>
      </w:pPr>
      <w:r w:rsidRPr="005409F7">
        <w:rPr>
          <w:sz w:val="14"/>
          <w:szCs w:val="14"/>
        </w:rPr>
        <w:t>3.3. Административная процедура - рассмотрение обращения заявителя и принятие решения о предоставлении муниципальной услуги</w:t>
      </w:r>
    </w:p>
    <w:p w:rsidR="00107B7E" w:rsidRPr="005409F7" w:rsidRDefault="00107B7E" w:rsidP="00107B7E">
      <w:pPr>
        <w:shd w:val="clear" w:color="auto" w:fill="FFFFFF"/>
        <w:suppressAutoHyphens/>
        <w:ind w:firstLine="284"/>
        <w:jc w:val="both"/>
        <w:textAlignment w:val="baseline"/>
        <w:rPr>
          <w:spacing w:val="2"/>
          <w:sz w:val="14"/>
          <w:szCs w:val="14"/>
        </w:rPr>
      </w:pPr>
      <w:r w:rsidRPr="005409F7">
        <w:rPr>
          <w:spacing w:val="2"/>
          <w:sz w:val="14"/>
          <w:szCs w:val="14"/>
        </w:rPr>
        <w:t>3.3.1. Основанием для начала административной процедуры является регистрация обращение заявителя.</w:t>
      </w:r>
    </w:p>
    <w:p w:rsidR="00107B7E" w:rsidRPr="005409F7" w:rsidRDefault="00107B7E" w:rsidP="00107B7E">
      <w:pPr>
        <w:suppressAutoHyphens/>
        <w:ind w:firstLine="284"/>
        <w:jc w:val="both"/>
        <w:rPr>
          <w:kern w:val="28"/>
          <w:sz w:val="14"/>
          <w:szCs w:val="14"/>
          <w:lang w:eastAsia="ar-SA"/>
        </w:rPr>
      </w:pPr>
      <w:r w:rsidRPr="005409F7">
        <w:rPr>
          <w:kern w:val="28"/>
          <w:sz w:val="14"/>
          <w:szCs w:val="14"/>
          <w:lang w:eastAsia="ar-SA"/>
        </w:rPr>
        <w:lastRenderedPageBreak/>
        <w:t>3.3.2. На основании изучения (анализа) обращения специалист, ответственный за предоставление муниципальной услуги, принимает решение о предоставлении услуги.</w:t>
      </w:r>
    </w:p>
    <w:p w:rsidR="00107B7E" w:rsidRPr="005409F7" w:rsidRDefault="00107B7E" w:rsidP="00107B7E">
      <w:pPr>
        <w:suppressAutoHyphens/>
        <w:ind w:firstLine="284"/>
        <w:jc w:val="both"/>
        <w:rPr>
          <w:kern w:val="28"/>
          <w:sz w:val="14"/>
          <w:szCs w:val="14"/>
          <w:lang w:eastAsia="ar-SA"/>
        </w:rPr>
      </w:pPr>
      <w:r w:rsidRPr="005409F7">
        <w:rPr>
          <w:spacing w:val="2"/>
          <w:sz w:val="14"/>
          <w:szCs w:val="14"/>
        </w:rPr>
        <w:t>3.3.3. Результатом выполнения административной процедуры является принятое решение о предоставлении услуги.</w:t>
      </w:r>
    </w:p>
    <w:p w:rsidR="00107B7E" w:rsidRPr="005409F7" w:rsidRDefault="00107B7E" w:rsidP="00107B7E">
      <w:pPr>
        <w:shd w:val="clear" w:color="auto" w:fill="FFFFFF"/>
        <w:suppressAutoHyphens/>
        <w:ind w:firstLine="284"/>
        <w:jc w:val="both"/>
        <w:textAlignment w:val="baseline"/>
        <w:rPr>
          <w:kern w:val="28"/>
          <w:sz w:val="14"/>
          <w:szCs w:val="14"/>
          <w:lang w:eastAsia="ar-SA"/>
        </w:rPr>
      </w:pPr>
      <w:r w:rsidRPr="005409F7">
        <w:rPr>
          <w:kern w:val="28"/>
          <w:sz w:val="14"/>
          <w:szCs w:val="14"/>
          <w:lang w:eastAsia="ar-SA"/>
        </w:rPr>
        <w:t>3.3.4. Срок рассмотрения обращения и принятия решения п</w:t>
      </w:r>
      <w:r w:rsidRPr="005409F7">
        <w:rPr>
          <w:spacing w:val="2"/>
          <w:sz w:val="14"/>
          <w:szCs w:val="14"/>
        </w:rPr>
        <w:t xml:space="preserve">ри личном обращении </w:t>
      </w:r>
      <w:r w:rsidRPr="005409F7">
        <w:rPr>
          <w:sz w:val="14"/>
          <w:szCs w:val="14"/>
        </w:rPr>
        <w:t xml:space="preserve">не должен превышать 15 (пятнадцать) минут; ответы по письменным обращениям направляются в адрес заявителя в срок, не превышающий 2 (два) </w:t>
      </w:r>
      <w:r w:rsidRPr="005409F7">
        <w:rPr>
          <w:kern w:val="28"/>
          <w:sz w:val="14"/>
          <w:szCs w:val="14"/>
          <w:lang w:eastAsia="ar-SA"/>
        </w:rPr>
        <w:t>рабочих дня с момента их поступления специалисту, ответственному за предоставление муниципальной услуги.</w:t>
      </w:r>
    </w:p>
    <w:p w:rsidR="00107B7E" w:rsidRPr="005409F7" w:rsidRDefault="00107B7E" w:rsidP="00107B7E">
      <w:pPr>
        <w:suppressAutoHyphens/>
        <w:ind w:firstLine="284"/>
        <w:jc w:val="both"/>
        <w:rPr>
          <w:sz w:val="14"/>
          <w:szCs w:val="14"/>
        </w:rPr>
      </w:pPr>
      <w:r w:rsidRPr="005409F7">
        <w:rPr>
          <w:sz w:val="14"/>
          <w:szCs w:val="14"/>
        </w:rPr>
        <w:t>3.4. Административная процедура –  подготовка и представление ответа заявителю о записи на обзорные, тематические и интерактивные экскурсии.</w:t>
      </w:r>
    </w:p>
    <w:p w:rsidR="00107B7E" w:rsidRPr="005409F7" w:rsidRDefault="00107B7E" w:rsidP="00107B7E">
      <w:pPr>
        <w:shd w:val="clear" w:color="auto" w:fill="FFFFFF"/>
        <w:suppressAutoHyphens/>
        <w:ind w:firstLine="284"/>
        <w:jc w:val="both"/>
        <w:textAlignment w:val="baseline"/>
        <w:rPr>
          <w:spacing w:val="2"/>
          <w:sz w:val="14"/>
          <w:szCs w:val="14"/>
        </w:rPr>
      </w:pPr>
      <w:r w:rsidRPr="005409F7">
        <w:rPr>
          <w:sz w:val="14"/>
          <w:szCs w:val="14"/>
        </w:rPr>
        <w:t xml:space="preserve">3.4.1. Основанием для начала административной процедуры </w:t>
      </w:r>
      <w:r w:rsidRPr="005409F7">
        <w:rPr>
          <w:bCs/>
          <w:sz w:val="14"/>
          <w:szCs w:val="14"/>
        </w:rPr>
        <w:t>является принятое</w:t>
      </w:r>
      <w:r w:rsidRPr="005409F7">
        <w:rPr>
          <w:spacing w:val="2"/>
          <w:sz w:val="14"/>
          <w:szCs w:val="14"/>
        </w:rPr>
        <w:t xml:space="preserve"> решение о записи заявителя на обзорные, тематические и интерактивные экскурсии.</w:t>
      </w:r>
    </w:p>
    <w:p w:rsidR="00107B7E" w:rsidRPr="005409F7" w:rsidRDefault="00107B7E" w:rsidP="00107B7E">
      <w:pPr>
        <w:shd w:val="clear" w:color="auto" w:fill="FFFFFF"/>
        <w:suppressAutoHyphens/>
        <w:ind w:firstLine="284"/>
        <w:jc w:val="both"/>
        <w:textAlignment w:val="baseline"/>
        <w:rPr>
          <w:kern w:val="1"/>
          <w:sz w:val="14"/>
          <w:szCs w:val="14"/>
          <w:lang w:eastAsia="ar-SA"/>
        </w:rPr>
      </w:pPr>
      <w:r w:rsidRPr="005409F7">
        <w:rPr>
          <w:kern w:val="1"/>
          <w:sz w:val="14"/>
          <w:szCs w:val="14"/>
          <w:lang w:eastAsia="ar-SA"/>
        </w:rPr>
        <w:t>3.4.2. Специалист, ответственный за предоставление муниципальной услуги:</w:t>
      </w:r>
    </w:p>
    <w:p w:rsidR="00107B7E" w:rsidRPr="005409F7" w:rsidRDefault="00107B7E" w:rsidP="00107B7E">
      <w:pPr>
        <w:suppressAutoHyphens/>
        <w:ind w:firstLine="284"/>
        <w:jc w:val="both"/>
        <w:rPr>
          <w:sz w:val="14"/>
          <w:szCs w:val="14"/>
        </w:rPr>
      </w:pPr>
      <w:r w:rsidRPr="005409F7">
        <w:rPr>
          <w:sz w:val="14"/>
          <w:szCs w:val="14"/>
        </w:rPr>
        <w:t xml:space="preserve">- готовит письменный ответ заявителю, содержащий информацию о времени, месте, начале экскурсии, льготах (при наличии), оплате экскурсии;  </w:t>
      </w:r>
    </w:p>
    <w:p w:rsidR="00107B7E" w:rsidRPr="005409F7" w:rsidRDefault="00107B7E" w:rsidP="00107B7E">
      <w:pPr>
        <w:suppressAutoHyphens/>
        <w:ind w:firstLine="284"/>
        <w:jc w:val="both"/>
        <w:rPr>
          <w:sz w:val="14"/>
          <w:szCs w:val="14"/>
        </w:rPr>
      </w:pPr>
      <w:r w:rsidRPr="005409F7">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107B7E" w:rsidRPr="005409F7" w:rsidRDefault="00107B7E" w:rsidP="00107B7E">
      <w:pPr>
        <w:suppressAutoHyphens/>
        <w:ind w:firstLine="284"/>
        <w:jc w:val="both"/>
        <w:rPr>
          <w:sz w:val="14"/>
          <w:szCs w:val="14"/>
          <w:lang w:eastAsia="ar-SA"/>
        </w:rPr>
      </w:pPr>
      <w:r w:rsidRPr="005409F7">
        <w:rPr>
          <w:kern w:val="24"/>
          <w:sz w:val="14"/>
          <w:szCs w:val="14"/>
          <w:lang w:eastAsia="ar-SA"/>
        </w:rPr>
        <w:t xml:space="preserve"> </w:t>
      </w:r>
      <w:r w:rsidRPr="005409F7">
        <w:rPr>
          <w:sz w:val="14"/>
          <w:szCs w:val="14"/>
        </w:rPr>
        <w:t xml:space="preserve">3.4.3. Результатом административной процедуры является </w:t>
      </w:r>
      <w:r w:rsidRPr="005409F7">
        <w:rPr>
          <w:sz w:val="14"/>
          <w:szCs w:val="14"/>
          <w:lang w:eastAsia="ar-SA"/>
        </w:rPr>
        <w:t xml:space="preserve"> подготовленный и  представленный ответ заявителю о записи на обзорные, тематические и интерактивные экскурсии.</w:t>
      </w:r>
      <w:r w:rsidRPr="005409F7">
        <w:rPr>
          <w:sz w:val="14"/>
          <w:szCs w:val="14"/>
        </w:rPr>
        <w:t xml:space="preserve"> </w:t>
      </w:r>
    </w:p>
    <w:p w:rsidR="00107B7E" w:rsidRPr="005409F7" w:rsidRDefault="00107B7E" w:rsidP="00107B7E">
      <w:pPr>
        <w:suppressAutoHyphens/>
        <w:ind w:firstLine="284"/>
        <w:jc w:val="both"/>
        <w:rPr>
          <w:sz w:val="14"/>
          <w:szCs w:val="14"/>
        </w:rPr>
      </w:pPr>
      <w:r w:rsidRPr="005409F7">
        <w:rPr>
          <w:sz w:val="14"/>
          <w:szCs w:val="14"/>
        </w:rPr>
        <w:t>3.4.4. Максимальный срок  представления  ответа заявителю, не должен превышать 2 (двух) рабочих дней с момента регистрации  обращения в журнале регистрации.</w:t>
      </w:r>
    </w:p>
    <w:p w:rsidR="00107B7E" w:rsidRPr="005409F7" w:rsidRDefault="00107B7E" w:rsidP="00107B7E">
      <w:pPr>
        <w:ind w:firstLine="284"/>
        <w:jc w:val="center"/>
        <w:rPr>
          <w:b/>
          <w:sz w:val="14"/>
          <w:szCs w:val="14"/>
        </w:rPr>
      </w:pPr>
      <w:r w:rsidRPr="005409F7">
        <w:rPr>
          <w:b/>
          <w:sz w:val="14"/>
          <w:szCs w:val="14"/>
        </w:rPr>
        <w:t xml:space="preserve">4. Формы </w:t>
      </w:r>
      <w:proofErr w:type="gramStart"/>
      <w:r w:rsidRPr="005409F7">
        <w:rPr>
          <w:b/>
          <w:sz w:val="14"/>
          <w:szCs w:val="14"/>
        </w:rPr>
        <w:t>контроля за</w:t>
      </w:r>
      <w:proofErr w:type="gramEnd"/>
      <w:r w:rsidRPr="005409F7">
        <w:rPr>
          <w:b/>
          <w:sz w:val="14"/>
          <w:szCs w:val="14"/>
        </w:rPr>
        <w:t xml:space="preserve">  исполнением регламента</w:t>
      </w:r>
    </w:p>
    <w:p w:rsidR="00107B7E" w:rsidRPr="005409F7" w:rsidRDefault="00107B7E" w:rsidP="00107B7E">
      <w:pPr>
        <w:ind w:firstLine="284"/>
        <w:jc w:val="both"/>
        <w:rPr>
          <w:sz w:val="14"/>
          <w:szCs w:val="14"/>
        </w:rPr>
      </w:pPr>
      <w:r w:rsidRPr="005409F7">
        <w:rPr>
          <w:sz w:val="14"/>
          <w:szCs w:val="14"/>
        </w:rPr>
        <w:t xml:space="preserve">4.1. Порядок осуществления текущего </w:t>
      </w:r>
      <w:proofErr w:type="gramStart"/>
      <w:r w:rsidRPr="005409F7">
        <w:rPr>
          <w:sz w:val="14"/>
          <w:szCs w:val="14"/>
        </w:rPr>
        <w:t>контроля за</w:t>
      </w:r>
      <w:proofErr w:type="gramEnd"/>
      <w:r w:rsidRPr="005409F7">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07B7E" w:rsidRPr="005409F7" w:rsidRDefault="00107B7E" w:rsidP="00107B7E">
      <w:pPr>
        <w:ind w:firstLine="284"/>
        <w:jc w:val="both"/>
        <w:rPr>
          <w:sz w:val="14"/>
          <w:szCs w:val="14"/>
        </w:rPr>
      </w:pPr>
      <w:r w:rsidRPr="005409F7">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107B7E" w:rsidRPr="005409F7" w:rsidRDefault="00107B7E" w:rsidP="00107B7E">
      <w:pPr>
        <w:ind w:firstLine="284"/>
        <w:jc w:val="both"/>
        <w:rPr>
          <w:sz w:val="14"/>
          <w:szCs w:val="14"/>
        </w:rPr>
      </w:pPr>
      <w:r w:rsidRPr="005409F7">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107B7E" w:rsidRPr="005409F7" w:rsidRDefault="00107B7E" w:rsidP="00107B7E">
      <w:pPr>
        <w:ind w:firstLine="284"/>
        <w:jc w:val="both"/>
        <w:rPr>
          <w:sz w:val="14"/>
          <w:szCs w:val="14"/>
        </w:rPr>
      </w:pPr>
      <w:r w:rsidRPr="005409F7">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107B7E" w:rsidRPr="005409F7" w:rsidRDefault="00107B7E" w:rsidP="00107B7E">
      <w:pPr>
        <w:ind w:firstLine="284"/>
        <w:jc w:val="both"/>
        <w:rPr>
          <w:sz w:val="14"/>
          <w:szCs w:val="14"/>
        </w:rPr>
      </w:pPr>
      <w:r w:rsidRPr="005409F7">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F7">
        <w:rPr>
          <w:sz w:val="14"/>
          <w:szCs w:val="14"/>
        </w:rPr>
        <w:t>контроля за</w:t>
      </w:r>
      <w:proofErr w:type="gramEnd"/>
      <w:r w:rsidRPr="005409F7">
        <w:rPr>
          <w:sz w:val="14"/>
          <w:szCs w:val="14"/>
        </w:rPr>
        <w:t xml:space="preserve"> полнотой и качеством предоставления муниципальной услуги</w:t>
      </w:r>
    </w:p>
    <w:p w:rsidR="00107B7E" w:rsidRPr="005409F7" w:rsidRDefault="00107B7E" w:rsidP="00107B7E">
      <w:pPr>
        <w:ind w:firstLine="284"/>
        <w:jc w:val="both"/>
        <w:rPr>
          <w:sz w:val="14"/>
          <w:szCs w:val="14"/>
        </w:rPr>
      </w:pPr>
      <w:r w:rsidRPr="005409F7">
        <w:rPr>
          <w:sz w:val="14"/>
          <w:szCs w:val="14"/>
        </w:rPr>
        <w:t xml:space="preserve">4.2.1.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07B7E" w:rsidRPr="005409F7" w:rsidRDefault="00107B7E" w:rsidP="00107B7E">
      <w:pPr>
        <w:ind w:firstLine="284"/>
        <w:jc w:val="both"/>
        <w:rPr>
          <w:sz w:val="14"/>
          <w:szCs w:val="14"/>
        </w:rPr>
      </w:pPr>
      <w:r w:rsidRPr="005409F7">
        <w:rPr>
          <w:sz w:val="14"/>
          <w:szCs w:val="14"/>
        </w:rPr>
        <w:t>4.2.2. Проверки могут быть плановыми и внеплановыми.</w:t>
      </w:r>
    </w:p>
    <w:p w:rsidR="00107B7E" w:rsidRPr="005409F7" w:rsidRDefault="00107B7E" w:rsidP="00107B7E">
      <w:pPr>
        <w:ind w:firstLine="284"/>
        <w:jc w:val="both"/>
        <w:rPr>
          <w:sz w:val="14"/>
          <w:szCs w:val="14"/>
        </w:rPr>
      </w:pPr>
      <w:r w:rsidRPr="005409F7">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107B7E" w:rsidRPr="005409F7" w:rsidRDefault="00107B7E" w:rsidP="00107B7E">
      <w:pPr>
        <w:ind w:firstLine="284"/>
        <w:jc w:val="both"/>
        <w:rPr>
          <w:sz w:val="14"/>
          <w:szCs w:val="14"/>
        </w:rPr>
      </w:pPr>
      <w:r w:rsidRPr="005409F7">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107B7E" w:rsidRPr="005409F7" w:rsidRDefault="00107B7E" w:rsidP="00107B7E">
      <w:pPr>
        <w:ind w:firstLine="284"/>
        <w:jc w:val="both"/>
        <w:rPr>
          <w:sz w:val="14"/>
          <w:szCs w:val="14"/>
        </w:rPr>
      </w:pPr>
      <w:r w:rsidRPr="005409F7">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107B7E" w:rsidRPr="005409F7" w:rsidRDefault="00107B7E" w:rsidP="00107B7E">
      <w:pPr>
        <w:ind w:firstLine="284"/>
        <w:jc w:val="both"/>
        <w:rPr>
          <w:sz w:val="14"/>
          <w:szCs w:val="14"/>
        </w:rPr>
      </w:pPr>
      <w:r w:rsidRPr="005409F7">
        <w:rPr>
          <w:sz w:val="14"/>
          <w:szCs w:val="14"/>
        </w:rPr>
        <w:t xml:space="preserve">4.3. Положения, характеризующие требования к порядку и формам </w:t>
      </w:r>
      <w:proofErr w:type="gramStart"/>
      <w:r w:rsidRPr="005409F7">
        <w:rPr>
          <w:sz w:val="14"/>
          <w:szCs w:val="14"/>
        </w:rPr>
        <w:t>контроля за</w:t>
      </w:r>
      <w:proofErr w:type="gramEnd"/>
      <w:r w:rsidRPr="005409F7">
        <w:rPr>
          <w:sz w:val="14"/>
          <w:szCs w:val="14"/>
        </w:rPr>
        <w:t xml:space="preserve"> предоставлением муниципальной услуги, в том числе со стороны граждан, их объединений и организаций</w:t>
      </w:r>
    </w:p>
    <w:p w:rsidR="00107B7E" w:rsidRPr="005409F7" w:rsidRDefault="00107B7E" w:rsidP="00107B7E">
      <w:pPr>
        <w:ind w:firstLine="284"/>
        <w:jc w:val="both"/>
        <w:rPr>
          <w:sz w:val="14"/>
          <w:szCs w:val="14"/>
        </w:rPr>
      </w:pPr>
      <w:r w:rsidRPr="005409F7">
        <w:rPr>
          <w:sz w:val="14"/>
          <w:szCs w:val="14"/>
          <w:shd w:val="clear" w:color="auto" w:fill="FFFFFF"/>
        </w:rPr>
        <w:t xml:space="preserve">Граждане, их объединения и организации в случае </w:t>
      </w:r>
      <w:proofErr w:type="gramStart"/>
      <w:r w:rsidRPr="005409F7">
        <w:rPr>
          <w:sz w:val="14"/>
          <w:szCs w:val="14"/>
          <w:shd w:val="clear" w:color="auto" w:fill="FFFFFF"/>
        </w:rPr>
        <w:t>выявления фактов нарушения порядка предоставления муниципальной услуги</w:t>
      </w:r>
      <w:proofErr w:type="gramEnd"/>
      <w:r w:rsidRPr="005409F7">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107B7E" w:rsidRPr="005409F7" w:rsidRDefault="00107B7E" w:rsidP="00107B7E">
      <w:pPr>
        <w:ind w:firstLine="284"/>
        <w:jc w:val="both"/>
        <w:rPr>
          <w:sz w:val="14"/>
          <w:szCs w:val="14"/>
        </w:rPr>
      </w:pPr>
      <w:r w:rsidRPr="005409F7">
        <w:rPr>
          <w:sz w:val="14"/>
          <w:szCs w:val="14"/>
        </w:rPr>
        <w:t xml:space="preserve">Любое заинтересованное лицо может осуществлять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w:t>
      </w:r>
      <w:r w:rsidRPr="005409F7">
        <w:rPr>
          <w:sz w:val="14"/>
          <w:szCs w:val="14"/>
          <w:shd w:val="clear" w:color="auto" w:fill="FFFFFF"/>
        </w:rPr>
        <w:t>муниципальной</w:t>
      </w:r>
      <w:r w:rsidRPr="005409F7">
        <w:rPr>
          <w:sz w:val="14"/>
          <w:szCs w:val="14"/>
        </w:rPr>
        <w:t xml:space="preserve"> услуги, обратившись в Администрацию муниципального района.</w:t>
      </w:r>
    </w:p>
    <w:p w:rsidR="00107B7E" w:rsidRPr="005409F7" w:rsidRDefault="00107B7E" w:rsidP="00107B7E">
      <w:pPr>
        <w:autoSpaceDE w:val="0"/>
        <w:autoSpaceDN w:val="0"/>
        <w:adjustRightInd w:val="0"/>
        <w:ind w:firstLine="284"/>
        <w:jc w:val="center"/>
        <w:outlineLvl w:val="0"/>
        <w:rPr>
          <w:b/>
          <w:sz w:val="14"/>
          <w:szCs w:val="14"/>
        </w:rPr>
      </w:pPr>
      <w:r w:rsidRPr="005409F7">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107B7E" w:rsidRPr="005409F7" w:rsidRDefault="00107B7E" w:rsidP="00107B7E">
      <w:pPr>
        <w:ind w:firstLine="284"/>
        <w:jc w:val="both"/>
        <w:rPr>
          <w:sz w:val="14"/>
          <w:szCs w:val="14"/>
        </w:rPr>
      </w:pPr>
      <w:r w:rsidRPr="005409F7">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lastRenderedPageBreak/>
        <w:t xml:space="preserve">5.1.1. </w:t>
      </w:r>
      <w:proofErr w:type="gramStart"/>
      <w:r w:rsidRPr="005409F7">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107B7E" w:rsidRPr="005409F7" w:rsidRDefault="00107B7E" w:rsidP="00107B7E">
      <w:pPr>
        <w:widowControl w:val="0"/>
        <w:autoSpaceDE w:val="0"/>
        <w:autoSpaceDN w:val="0"/>
        <w:adjustRightInd w:val="0"/>
        <w:ind w:firstLine="284"/>
        <w:jc w:val="both"/>
        <w:rPr>
          <w:sz w:val="14"/>
          <w:szCs w:val="14"/>
        </w:rPr>
      </w:pPr>
      <w:proofErr w:type="gramStart"/>
      <w:r w:rsidRPr="005409F7">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107B7E" w:rsidRPr="005409F7" w:rsidRDefault="00107B7E" w:rsidP="00107B7E">
      <w:pPr>
        <w:tabs>
          <w:tab w:val="num" w:pos="540"/>
          <w:tab w:val="left" w:pos="1260"/>
        </w:tabs>
        <w:autoSpaceDE w:val="0"/>
        <w:autoSpaceDN w:val="0"/>
        <w:adjustRightInd w:val="0"/>
        <w:ind w:firstLine="284"/>
        <w:outlineLvl w:val="1"/>
        <w:rPr>
          <w:sz w:val="14"/>
          <w:szCs w:val="14"/>
        </w:rPr>
      </w:pPr>
      <w:r w:rsidRPr="005409F7">
        <w:rPr>
          <w:sz w:val="14"/>
          <w:szCs w:val="14"/>
        </w:rPr>
        <w:t>5.2. Предмет жалобы</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5.2.1. </w:t>
      </w:r>
      <w:proofErr w:type="gramStart"/>
      <w:r w:rsidRPr="005409F7">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409F7">
        <w:rPr>
          <w:sz w:val="14"/>
          <w:szCs w:val="14"/>
        </w:rPr>
        <w:t xml:space="preserve"> Заявитель может обратиться с жалобой, в том числе в следующих случаях:</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нарушение срока регистрации заявления о предоставлении муниципальной услуги;</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нарушение срока предоставления муниципальной услуги; </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07B7E" w:rsidRPr="005409F7" w:rsidRDefault="00107B7E" w:rsidP="00107B7E">
      <w:pPr>
        <w:widowControl w:val="0"/>
        <w:autoSpaceDE w:val="0"/>
        <w:autoSpaceDN w:val="0"/>
        <w:adjustRightInd w:val="0"/>
        <w:ind w:firstLine="284"/>
        <w:jc w:val="both"/>
        <w:rPr>
          <w:sz w:val="14"/>
          <w:szCs w:val="14"/>
        </w:rPr>
      </w:pPr>
      <w:proofErr w:type="gramStart"/>
      <w:r w:rsidRPr="005409F7">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5409F7">
        <w:rPr>
          <w:i/>
          <w:sz w:val="14"/>
          <w:szCs w:val="14"/>
        </w:rPr>
        <w:t>.</w:t>
      </w:r>
      <w:r w:rsidRPr="005409F7">
        <w:rPr>
          <w:sz w:val="14"/>
          <w:szCs w:val="14"/>
        </w:rPr>
        <w:t xml:space="preserve">  </w:t>
      </w:r>
      <w:proofErr w:type="gramEnd"/>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07B7E" w:rsidRPr="005409F7" w:rsidRDefault="00107B7E" w:rsidP="00107B7E">
      <w:pPr>
        <w:widowControl w:val="0"/>
        <w:autoSpaceDE w:val="0"/>
        <w:autoSpaceDN w:val="0"/>
        <w:adjustRightInd w:val="0"/>
        <w:ind w:firstLine="284"/>
        <w:jc w:val="both"/>
        <w:rPr>
          <w:sz w:val="14"/>
          <w:szCs w:val="14"/>
        </w:rPr>
      </w:pPr>
      <w:proofErr w:type="gramStart"/>
      <w:r w:rsidRPr="005409F7">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107B7E" w:rsidRPr="005409F7" w:rsidRDefault="00107B7E" w:rsidP="00107B7E">
      <w:pPr>
        <w:autoSpaceDE w:val="0"/>
        <w:autoSpaceDN w:val="0"/>
        <w:adjustRightInd w:val="0"/>
        <w:ind w:firstLine="284"/>
        <w:jc w:val="both"/>
        <w:rPr>
          <w:sz w:val="14"/>
          <w:szCs w:val="14"/>
        </w:rPr>
      </w:pPr>
      <w:r w:rsidRPr="005409F7">
        <w:rPr>
          <w:iCs/>
          <w:sz w:val="14"/>
          <w:szCs w:val="14"/>
        </w:rPr>
        <w:t xml:space="preserve">5.3. </w:t>
      </w:r>
      <w:r w:rsidRPr="005409F7">
        <w:rPr>
          <w:sz w:val="14"/>
          <w:szCs w:val="14"/>
        </w:rPr>
        <w:t>Органы и уполномоченные на рассмотрение жалобы должностные лица, которым может быть направлена жалоба</w:t>
      </w:r>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5.3.1. Жалобы на должностное лицо   отдела, решения и действия (бездействие) которого обжалуются, подаются заведующему отделом.</w:t>
      </w:r>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 xml:space="preserve">5.3.4. В случае установления в ходе или по результатам </w:t>
      </w:r>
      <w:proofErr w:type="gramStart"/>
      <w:r w:rsidRPr="005409F7">
        <w:rPr>
          <w:sz w:val="14"/>
          <w:szCs w:val="14"/>
        </w:rPr>
        <w:t>рассмотрения жалобы признаков состава административного правонарушения</w:t>
      </w:r>
      <w:proofErr w:type="gramEnd"/>
      <w:r w:rsidRPr="005409F7">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5.4. Порядок подачи и рассмотрения жалобы</w:t>
      </w:r>
    </w:p>
    <w:p w:rsidR="00107B7E" w:rsidRPr="005409F7" w:rsidRDefault="00107B7E" w:rsidP="00107B7E">
      <w:pPr>
        <w:autoSpaceDE w:val="0"/>
        <w:autoSpaceDN w:val="0"/>
        <w:adjustRightInd w:val="0"/>
        <w:ind w:firstLine="284"/>
        <w:jc w:val="both"/>
        <w:outlineLvl w:val="1"/>
        <w:rPr>
          <w:sz w:val="14"/>
          <w:szCs w:val="14"/>
        </w:rPr>
      </w:pPr>
      <w:r w:rsidRPr="005409F7">
        <w:rPr>
          <w:sz w:val="14"/>
          <w:szCs w:val="14"/>
        </w:rPr>
        <w:t>5.4.1. Основанием для начала процедуры досудебного (внесудебного) обжалования является поступление жалобы заявителя в отдел.</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 xml:space="preserve">Жалоба подается в письменной форме на бумажном носителе, в электронной форме. </w:t>
      </w:r>
    </w:p>
    <w:p w:rsidR="00107B7E" w:rsidRPr="005409F7" w:rsidRDefault="00107B7E" w:rsidP="00107B7E">
      <w:pPr>
        <w:autoSpaceDE w:val="0"/>
        <w:autoSpaceDN w:val="0"/>
        <w:adjustRightInd w:val="0"/>
        <w:ind w:firstLine="284"/>
        <w:jc w:val="both"/>
        <w:outlineLvl w:val="1"/>
        <w:rPr>
          <w:iCs/>
          <w:sz w:val="14"/>
          <w:szCs w:val="14"/>
        </w:rPr>
      </w:pPr>
      <w:proofErr w:type="gramStart"/>
      <w:r w:rsidRPr="005409F7">
        <w:rPr>
          <w:iCs/>
          <w:sz w:val="14"/>
          <w:szCs w:val="14"/>
        </w:rPr>
        <w:t xml:space="preserve">Жалоба на решения и действия (бездействие) </w:t>
      </w:r>
      <w:r w:rsidRPr="005409F7">
        <w:rPr>
          <w:sz w:val="14"/>
          <w:szCs w:val="14"/>
        </w:rPr>
        <w:t>Администрации,  отдела Администрации, предоставляющего муниципальную услугу, а также их должностных лиц</w:t>
      </w:r>
      <w:r w:rsidRPr="005409F7">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5.4.2. В электронном виде жалоба может быть подана заявителем посредством:</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3) федеральной государственной информационной системы «Досудебное обжалование» (</w:t>
      </w:r>
      <w:hyperlink r:id="rId23" w:history="1">
        <w:r w:rsidRPr="005409F7">
          <w:rPr>
            <w:rStyle w:val="af2"/>
            <w:iCs/>
            <w:color w:val="auto"/>
            <w:sz w:val="14"/>
            <w:szCs w:val="14"/>
            <w:lang w:val="en-US"/>
          </w:rPr>
          <w:t>https</w:t>
        </w:r>
        <w:r w:rsidRPr="005409F7">
          <w:rPr>
            <w:rStyle w:val="af2"/>
            <w:iCs/>
            <w:color w:val="auto"/>
            <w:sz w:val="14"/>
            <w:szCs w:val="14"/>
          </w:rPr>
          <w:t>://</w:t>
        </w:r>
        <w:r w:rsidRPr="005409F7">
          <w:rPr>
            <w:rStyle w:val="af2"/>
            <w:iCs/>
            <w:color w:val="auto"/>
            <w:sz w:val="14"/>
            <w:szCs w:val="14"/>
            <w:lang w:val="en-US"/>
          </w:rPr>
          <w:t>do</w:t>
        </w:r>
        <w:r w:rsidRPr="005409F7">
          <w:rPr>
            <w:rStyle w:val="af2"/>
            <w:iCs/>
            <w:color w:val="auto"/>
            <w:sz w:val="14"/>
            <w:szCs w:val="14"/>
          </w:rPr>
          <w:t>.</w:t>
        </w:r>
        <w:proofErr w:type="spellStart"/>
        <w:r w:rsidRPr="005409F7">
          <w:rPr>
            <w:rStyle w:val="af2"/>
            <w:iCs/>
            <w:color w:val="auto"/>
            <w:sz w:val="14"/>
            <w:szCs w:val="14"/>
            <w:lang w:val="en-US"/>
          </w:rPr>
          <w:t>gosuslugi</w:t>
        </w:r>
        <w:proofErr w:type="spellEnd"/>
        <w:r w:rsidRPr="005409F7">
          <w:rPr>
            <w:rStyle w:val="af2"/>
            <w:iCs/>
            <w:color w:val="auto"/>
            <w:sz w:val="14"/>
            <w:szCs w:val="14"/>
          </w:rPr>
          <w:t>.</w:t>
        </w:r>
        <w:r w:rsidRPr="005409F7">
          <w:rPr>
            <w:rStyle w:val="af2"/>
            <w:iCs/>
            <w:color w:val="auto"/>
            <w:sz w:val="14"/>
            <w:szCs w:val="14"/>
            <w:lang w:val="en-US"/>
          </w:rPr>
          <w:t>ru</w:t>
        </w:r>
      </w:hyperlink>
      <w:r w:rsidRPr="005409F7">
        <w:rPr>
          <w:iCs/>
          <w:sz w:val="14"/>
          <w:szCs w:val="14"/>
        </w:rPr>
        <w:t>).</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5.4.3. Жалоба должна содержать:</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107B7E" w:rsidRPr="005409F7" w:rsidRDefault="00107B7E" w:rsidP="00107B7E">
      <w:pPr>
        <w:tabs>
          <w:tab w:val="left" w:pos="1276"/>
        </w:tabs>
        <w:autoSpaceDE w:val="0"/>
        <w:autoSpaceDN w:val="0"/>
        <w:adjustRightInd w:val="0"/>
        <w:ind w:firstLine="284"/>
        <w:jc w:val="both"/>
        <w:rPr>
          <w:sz w:val="14"/>
          <w:szCs w:val="14"/>
        </w:rPr>
      </w:pPr>
      <w:proofErr w:type="gramStart"/>
      <w:r w:rsidRPr="005409F7">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07B7E" w:rsidRPr="005409F7" w:rsidRDefault="00107B7E" w:rsidP="00107B7E">
      <w:pPr>
        <w:autoSpaceDE w:val="0"/>
        <w:autoSpaceDN w:val="0"/>
        <w:adjustRightInd w:val="0"/>
        <w:ind w:firstLine="284"/>
        <w:jc w:val="both"/>
        <w:outlineLvl w:val="1"/>
        <w:rPr>
          <w:iCs/>
          <w:sz w:val="14"/>
          <w:szCs w:val="14"/>
        </w:rPr>
      </w:pPr>
      <w:r w:rsidRPr="005409F7">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5.5. Сроки рассмотрения жалобы</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 xml:space="preserve">5.5.1. Жалоба, поступившая в Администрацию муниципального района, </w:t>
      </w:r>
      <w:r w:rsidRPr="005409F7">
        <w:rPr>
          <w:sz w:val="14"/>
          <w:szCs w:val="14"/>
        </w:rPr>
        <w:t>отдел</w:t>
      </w:r>
      <w:r w:rsidRPr="005409F7">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5409F7">
        <w:rPr>
          <w:sz w:val="14"/>
          <w:szCs w:val="14"/>
        </w:rPr>
        <w:t xml:space="preserve">отдела, </w:t>
      </w:r>
      <w:r w:rsidRPr="005409F7">
        <w:rPr>
          <w:iCs/>
          <w:sz w:val="14"/>
          <w:szCs w:val="14"/>
        </w:rPr>
        <w:t xml:space="preserve">в приеме документов у заявителя   - в течение 5 рабочих дней со дня ее регистрации.  </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5.6. Результат рассмотрения жалобы</w:t>
      </w:r>
    </w:p>
    <w:p w:rsidR="00107B7E" w:rsidRPr="005409F7" w:rsidRDefault="00107B7E" w:rsidP="00107B7E">
      <w:pPr>
        <w:autoSpaceDE w:val="0"/>
        <w:autoSpaceDN w:val="0"/>
        <w:adjustRightInd w:val="0"/>
        <w:ind w:firstLine="284"/>
        <w:jc w:val="both"/>
        <w:outlineLvl w:val="1"/>
        <w:rPr>
          <w:i/>
          <w:iCs/>
          <w:strike/>
          <w:sz w:val="14"/>
          <w:szCs w:val="14"/>
        </w:rPr>
      </w:pPr>
      <w:r w:rsidRPr="005409F7">
        <w:rPr>
          <w:iCs/>
          <w:sz w:val="14"/>
          <w:szCs w:val="14"/>
        </w:rPr>
        <w:t>5.6.1. По результатам рассмотрения жалобы принимается одно из следующих решений:</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409F7">
        <w:rPr>
          <w:sz w:val="14"/>
          <w:szCs w:val="14"/>
        </w:rPr>
        <w:t xml:space="preserve"> муниципальными правовыми актами</w:t>
      </w:r>
      <w:r w:rsidRPr="005409F7">
        <w:rPr>
          <w:iCs/>
          <w:sz w:val="14"/>
          <w:szCs w:val="14"/>
        </w:rPr>
        <w:t>;</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в удовлетворении жалобы отказывается.</w:t>
      </w:r>
    </w:p>
    <w:p w:rsidR="00107B7E" w:rsidRPr="005409F7" w:rsidRDefault="00107B7E" w:rsidP="00107B7E">
      <w:pPr>
        <w:tabs>
          <w:tab w:val="left" w:pos="1276"/>
        </w:tabs>
        <w:autoSpaceDE w:val="0"/>
        <w:autoSpaceDN w:val="0"/>
        <w:adjustRightInd w:val="0"/>
        <w:ind w:firstLine="284"/>
        <w:jc w:val="both"/>
        <w:rPr>
          <w:sz w:val="14"/>
          <w:szCs w:val="14"/>
        </w:rPr>
      </w:pPr>
      <w:r w:rsidRPr="005409F7">
        <w:rPr>
          <w:sz w:val="14"/>
          <w:szCs w:val="14"/>
        </w:rPr>
        <w:t>5.7. Порядок информирования заявителя о результатах рассмотрения жалобы</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07B7E" w:rsidRPr="005409F7" w:rsidRDefault="00107B7E" w:rsidP="00107B7E">
      <w:pPr>
        <w:autoSpaceDE w:val="0"/>
        <w:autoSpaceDN w:val="0"/>
        <w:adjustRightInd w:val="0"/>
        <w:ind w:firstLine="284"/>
        <w:jc w:val="both"/>
        <w:rPr>
          <w:sz w:val="14"/>
          <w:szCs w:val="14"/>
        </w:rPr>
      </w:pPr>
      <w:r w:rsidRPr="005409F7">
        <w:rPr>
          <w:sz w:val="14"/>
          <w:szCs w:val="14"/>
        </w:rPr>
        <w:t xml:space="preserve">5.7.2. </w:t>
      </w:r>
      <w:proofErr w:type="gramStart"/>
      <w:r w:rsidRPr="005409F7">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5409F7">
        <w:rPr>
          <w:sz w:val="14"/>
          <w:szCs w:val="14"/>
        </w:rPr>
        <w:t xml:space="preserve"> услуги, а также приносятся извинения за доставленные </w:t>
      </w:r>
      <w:proofErr w:type="gramStart"/>
      <w:r w:rsidRPr="005409F7">
        <w:rPr>
          <w:sz w:val="14"/>
          <w:szCs w:val="14"/>
        </w:rPr>
        <w:t>неудобства</w:t>
      </w:r>
      <w:proofErr w:type="gramEnd"/>
      <w:r w:rsidRPr="005409F7">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07B7E" w:rsidRPr="005409F7" w:rsidRDefault="00107B7E" w:rsidP="00107B7E">
      <w:pPr>
        <w:autoSpaceDE w:val="0"/>
        <w:autoSpaceDN w:val="0"/>
        <w:adjustRightInd w:val="0"/>
        <w:ind w:firstLine="284"/>
        <w:jc w:val="both"/>
        <w:rPr>
          <w:sz w:val="14"/>
          <w:szCs w:val="14"/>
        </w:rPr>
      </w:pPr>
      <w:r w:rsidRPr="005409F7">
        <w:rPr>
          <w:sz w:val="14"/>
          <w:szCs w:val="14"/>
        </w:rPr>
        <w:t xml:space="preserve">5.7.3. В случае признания </w:t>
      </w:r>
      <w:proofErr w:type="gramStart"/>
      <w:r w:rsidRPr="005409F7">
        <w:rPr>
          <w:sz w:val="14"/>
          <w:szCs w:val="14"/>
        </w:rPr>
        <w:t>жалобы</w:t>
      </w:r>
      <w:proofErr w:type="gramEnd"/>
      <w:r w:rsidRPr="005409F7">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07B7E" w:rsidRPr="005409F7" w:rsidRDefault="00107B7E" w:rsidP="00107B7E">
      <w:pPr>
        <w:autoSpaceDE w:val="0"/>
        <w:autoSpaceDN w:val="0"/>
        <w:adjustRightInd w:val="0"/>
        <w:ind w:firstLine="284"/>
        <w:jc w:val="both"/>
        <w:rPr>
          <w:sz w:val="14"/>
          <w:szCs w:val="14"/>
        </w:rPr>
      </w:pPr>
      <w:r w:rsidRPr="005409F7">
        <w:rPr>
          <w:sz w:val="14"/>
          <w:szCs w:val="14"/>
        </w:rPr>
        <w:t>5.8. Порядок обжалования решения по жалобе</w:t>
      </w:r>
    </w:p>
    <w:p w:rsidR="00107B7E" w:rsidRPr="005409F7" w:rsidRDefault="00107B7E" w:rsidP="00107B7E">
      <w:pPr>
        <w:autoSpaceDE w:val="0"/>
        <w:autoSpaceDN w:val="0"/>
        <w:adjustRightInd w:val="0"/>
        <w:ind w:firstLine="284"/>
        <w:jc w:val="both"/>
        <w:outlineLvl w:val="1"/>
        <w:rPr>
          <w:sz w:val="14"/>
          <w:szCs w:val="14"/>
        </w:rPr>
      </w:pPr>
      <w:r w:rsidRPr="005409F7">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5409F7">
        <w:rPr>
          <w:sz w:val="14"/>
          <w:szCs w:val="14"/>
        </w:rPr>
        <w:t>отдела</w:t>
      </w:r>
      <w:r w:rsidRPr="005409F7">
        <w:rPr>
          <w:iCs/>
          <w:sz w:val="14"/>
          <w:szCs w:val="14"/>
        </w:rPr>
        <w:t xml:space="preserve"> – </w:t>
      </w:r>
      <w:r w:rsidRPr="005409F7">
        <w:rPr>
          <w:sz w:val="14"/>
          <w:szCs w:val="14"/>
        </w:rPr>
        <w:t>Главе муниципального района</w:t>
      </w:r>
      <w:r w:rsidRPr="005409F7">
        <w:rPr>
          <w:bCs/>
          <w:sz w:val="14"/>
          <w:szCs w:val="14"/>
        </w:rPr>
        <w:t xml:space="preserve">.   </w:t>
      </w:r>
    </w:p>
    <w:p w:rsidR="00107B7E" w:rsidRPr="005409F7" w:rsidRDefault="00107B7E" w:rsidP="00107B7E">
      <w:pPr>
        <w:autoSpaceDE w:val="0"/>
        <w:autoSpaceDN w:val="0"/>
        <w:adjustRightInd w:val="0"/>
        <w:ind w:firstLine="284"/>
        <w:jc w:val="both"/>
        <w:rPr>
          <w:sz w:val="14"/>
          <w:szCs w:val="14"/>
        </w:rPr>
      </w:pPr>
      <w:r w:rsidRPr="005409F7">
        <w:rPr>
          <w:sz w:val="14"/>
          <w:szCs w:val="14"/>
        </w:rPr>
        <w:t>5.9. Право заявителя на получение информации и документов, необходимых для обоснования и рассмотрения жалобы</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 xml:space="preserve">5.9.1. На стадии досудебного обжалования действий (бездействия) должностного лица (муниципального служащего) </w:t>
      </w:r>
      <w:r w:rsidRPr="005409F7">
        <w:rPr>
          <w:sz w:val="14"/>
          <w:szCs w:val="14"/>
        </w:rPr>
        <w:t>отдела</w:t>
      </w:r>
      <w:r w:rsidRPr="005409F7">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5.10. Способы информирования заявителей о порядке подачи и рассмотрения жалобы</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5.10.1. Отдел обеспечивает:</w:t>
      </w:r>
    </w:p>
    <w:p w:rsidR="00107B7E" w:rsidRPr="005409F7" w:rsidRDefault="00107B7E" w:rsidP="00107B7E">
      <w:pPr>
        <w:autoSpaceDE w:val="0"/>
        <w:autoSpaceDN w:val="0"/>
        <w:adjustRightInd w:val="0"/>
        <w:ind w:firstLine="284"/>
        <w:jc w:val="both"/>
        <w:outlineLvl w:val="1"/>
        <w:rPr>
          <w:iCs/>
          <w:sz w:val="14"/>
          <w:szCs w:val="14"/>
        </w:rPr>
      </w:pPr>
      <w:proofErr w:type="gramStart"/>
      <w:r w:rsidRPr="005409F7">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5409F7">
        <w:rPr>
          <w:iCs/>
          <w:sz w:val="14"/>
          <w:szCs w:val="14"/>
        </w:rPr>
        <w:t xml:space="preserve"> услуг (функций)»;</w:t>
      </w:r>
    </w:p>
    <w:p w:rsidR="00107B7E" w:rsidRPr="005409F7" w:rsidRDefault="00107B7E" w:rsidP="00107B7E">
      <w:pPr>
        <w:autoSpaceDE w:val="0"/>
        <w:autoSpaceDN w:val="0"/>
        <w:adjustRightInd w:val="0"/>
        <w:ind w:firstLine="284"/>
        <w:jc w:val="both"/>
        <w:outlineLvl w:val="1"/>
        <w:rPr>
          <w:iCs/>
          <w:sz w:val="14"/>
          <w:szCs w:val="14"/>
        </w:rPr>
      </w:pPr>
      <w:r w:rsidRPr="005409F7">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107B7E" w:rsidRPr="005409F7" w:rsidRDefault="00107B7E" w:rsidP="00107B7E">
      <w:pPr>
        <w:autoSpaceDE w:val="0"/>
        <w:autoSpaceDN w:val="0"/>
        <w:adjustRightInd w:val="0"/>
        <w:ind w:firstLine="284"/>
        <w:jc w:val="both"/>
        <w:outlineLvl w:val="1"/>
        <w:rPr>
          <w:b/>
          <w:sz w:val="14"/>
          <w:szCs w:val="14"/>
        </w:rPr>
      </w:pPr>
      <w:r w:rsidRPr="005409F7">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107B7E" w:rsidRPr="005409F7" w:rsidRDefault="00107B7E" w:rsidP="00107B7E">
      <w:pPr>
        <w:tabs>
          <w:tab w:val="left" w:pos="1308"/>
        </w:tabs>
        <w:ind w:firstLine="284"/>
        <w:jc w:val="center"/>
        <w:rPr>
          <w:sz w:val="14"/>
          <w:szCs w:val="14"/>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AA537B">
      <w:pPr>
        <w:tabs>
          <w:tab w:val="left" w:pos="6800"/>
        </w:tabs>
        <w:jc w:val="center"/>
        <w:rPr>
          <w:rFonts w:eastAsia="Times New Roman"/>
          <w:b/>
          <w:sz w:val="14"/>
          <w:szCs w:val="14"/>
          <w:lang w:eastAsia="ru-RU"/>
        </w:rPr>
      </w:pPr>
    </w:p>
    <w:p w:rsidR="00107B7E" w:rsidRPr="005409F7" w:rsidRDefault="00107B7E" w:rsidP="00107B7E">
      <w:pPr>
        <w:tabs>
          <w:tab w:val="left" w:pos="1308"/>
        </w:tabs>
        <w:jc w:val="center"/>
        <w:rPr>
          <w:b/>
          <w:sz w:val="16"/>
          <w:szCs w:val="16"/>
        </w:rPr>
      </w:pPr>
      <w:r w:rsidRPr="005409F7">
        <w:rPr>
          <w:b/>
          <w:sz w:val="16"/>
          <w:szCs w:val="16"/>
        </w:rPr>
        <w:lastRenderedPageBreak/>
        <w:t>ПОСТАНОВЛЕНИЕ</w:t>
      </w:r>
    </w:p>
    <w:p w:rsidR="00107B7E" w:rsidRPr="005409F7" w:rsidRDefault="00107B7E" w:rsidP="00107B7E">
      <w:pPr>
        <w:tabs>
          <w:tab w:val="left" w:pos="1308"/>
        </w:tabs>
        <w:jc w:val="center"/>
        <w:rPr>
          <w:b/>
          <w:sz w:val="16"/>
          <w:szCs w:val="16"/>
        </w:rPr>
      </w:pPr>
      <w:r w:rsidRPr="005409F7">
        <w:rPr>
          <w:b/>
          <w:sz w:val="16"/>
          <w:szCs w:val="16"/>
        </w:rPr>
        <w:t>Администрации Солецкого муниципального района</w:t>
      </w:r>
    </w:p>
    <w:p w:rsidR="00107B7E" w:rsidRPr="005409F7" w:rsidRDefault="00107B7E" w:rsidP="00107B7E">
      <w:pPr>
        <w:tabs>
          <w:tab w:val="left" w:pos="1308"/>
        </w:tabs>
        <w:jc w:val="center"/>
        <w:rPr>
          <w:sz w:val="16"/>
          <w:szCs w:val="16"/>
        </w:rPr>
      </w:pPr>
    </w:p>
    <w:p w:rsidR="00107B7E" w:rsidRPr="005409F7" w:rsidRDefault="00107B7E" w:rsidP="00107B7E">
      <w:pPr>
        <w:tabs>
          <w:tab w:val="left" w:pos="1308"/>
        </w:tabs>
        <w:jc w:val="center"/>
        <w:rPr>
          <w:sz w:val="16"/>
          <w:szCs w:val="16"/>
        </w:rPr>
      </w:pPr>
      <w:r w:rsidRPr="005409F7">
        <w:rPr>
          <w:sz w:val="16"/>
          <w:szCs w:val="16"/>
        </w:rPr>
        <w:t>от 24.05.2019 № 632</w:t>
      </w:r>
    </w:p>
    <w:p w:rsidR="00107B7E" w:rsidRPr="005409F7" w:rsidRDefault="00107B7E" w:rsidP="00107B7E">
      <w:pPr>
        <w:tabs>
          <w:tab w:val="left" w:pos="1308"/>
        </w:tabs>
        <w:jc w:val="center"/>
        <w:rPr>
          <w:b/>
          <w:sz w:val="16"/>
          <w:szCs w:val="16"/>
        </w:rPr>
      </w:pPr>
      <w:r w:rsidRPr="005409F7">
        <w:rPr>
          <w:sz w:val="16"/>
          <w:szCs w:val="16"/>
        </w:rPr>
        <w:t>г. Сольцы</w:t>
      </w:r>
      <w:r w:rsidRPr="005409F7">
        <w:rPr>
          <w:b/>
          <w:sz w:val="16"/>
          <w:szCs w:val="16"/>
        </w:rPr>
        <w:t xml:space="preserve"> </w:t>
      </w:r>
    </w:p>
    <w:p w:rsidR="00107B7E" w:rsidRPr="005409F7" w:rsidRDefault="00107B7E" w:rsidP="00107B7E">
      <w:pPr>
        <w:tabs>
          <w:tab w:val="left" w:pos="1308"/>
        </w:tabs>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8"/>
      </w:tblGrid>
      <w:tr w:rsidR="00107B7E" w:rsidRPr="005409F7" w:rsidTr="00107B7E">
        <w:tc>
          <w:tcPr>
            <w:tcW w:w="5178" w:type="dxa"/>
            <w:tcBorders>
              <w:top w:val="nil"/>
              <w:left w:val="nil"/>
              <w:bottom w:val="nil"/>
              <w:right w:val="nil"/>
            </w:tcBorders>
          </w:tcPr>
          <w:p w:rsidR="00107B7E" w:rsidRPr="005409F7" w:rsidRDefault="00107B7E" w:rsidP="00107B7E">
            <w:pPr>
              <w:jc w:val="center"/>
              <w:rPr>
                <w:b/>
                <w:sz w:val="14"/>
                <w:szCs w:val="14"/>
              </w:rPr>
            </w:pPr>
            <w:r w:rsidRPr="005409F7">
              <w:rPr>
                <w:b/>
                <w:sz w:val="14"/>
                <w:szCs w:val="14"/>
              </w:rPr>
              <w:t>Об утверждении Порядка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w:t>
            </w:r>
          </w:p>
        </w:tc>
      </w:tr>
    </w:tbl>
    <w:p w:rsidR="00107B7E" w:rsidRPr="005409F7" w:rsidRDefault="00107B7E" w:rsidP="00107B7E">
      <w:pPr>
        <w:jc w:val="both"/>
        <w:rPr>
          <w:sz w:val="14"/>
          <w:szCs w:val="14"/>
        </w:rPr>
      </w:pPr>
    </w:p>
    <w:p w:rsidR="00107B7E" w:rsidRPr="005409F7" w:rsidRDefault="00107B7E" w:rsidP="00107B7E">
      <w:pPr>
        <w:suppressAutoHyphens/>
        <w:autoSpaceDE w:val="0"/>
        <w:autoSpaceDN w:val="0"/>
        <w:adjustRightInd w:val="0"/>
        <w:jc w:val="both"/>
        <w:rPr>
          <w:bCs/>
          <w:sz w:val="14"/>
          <w:szCs w:val="14"/>
        </w:rPr>
      </w:pPr>
      <w:r w:rsidRPr="005409F7">
        <w:rPr>
          <w:bCs/>
          <w:sz w:val="14"/>
          <w:szCs w:val="14"/>
        </w:rPr>
        <w:t xml:space="preserve">    </w:t>
      </w:r>
      <w:proofErr w:type="gramStart"/>
      <w:r w:rsidRPr="005409F7">
        <w:rPr>
          <w:bCs/>
          <w:sz w:val="14"/>
          <w:szCs w:val="14"/>
        </w:rPr>
        <w:t>В соответствии со статьями 217, 219.1  Бюджетного кодекса Российской Федерации»,  подпунктом 4.4.1 пункта 4.4 раздела 4  Положения о бюджетном процессе в Солецком городском поселении, утвержденного решением Совета депутатов Солецкого городского поселения  от 24.12.2008 № 204 (в редакции решений от 30.10.2015 № 18,от 27.04.2016 № 43,от 30.10.2017 № 132,от 21.02.2018 № 161, от 27.03.2019 № 217), и в целях организации процесса исполнения бюджета Солецкого</w:t>
      </w:r>
      <w:proofErr w:type="gramEnd"/>
      <w:r w:rsidRPr="005409F7">
        <w:rPr>
          <w:bCs/>
          <w:sz w:val="14"/>
          <w:szCs w:val="14"/>
        </w:rPr>
        <w:t xml:space="preserve"> городского поселения Администрация муниципального района </w:t>
      </w:r>
      <w:r w:rsidRPr="005409F7">
        <w:rPr>
          <w:b/>
          <w:bCs/>
          <w:sz w:val="14"/>
          <w:szCs w:val="14"/>
        </w:rPr>
        <w:t>ПОСТАНОВЛЯЕТ:</w:t>
      </w:r>
    </w:p>
    <w:p w:rsidR="00107B7E" w:rsidRPr="005409F7" w:rsidRDefault="00107B7E" w:rsidP="00107B7E">
      <w:pPr>
        <w:jc w:val="both"/>
        <w:rPr>
          <w:sz w:val="14"/>
          <w:szCs w:val="14"/>
        </w:rPr>
      </w:pPr>
      <w:r w:rsidRPr="005409F7">
        <w:rPr>
          <w:sz w:val="14"/>
          <w:szCs w:val="14"/>
        </w:rPr>
        <w:t>1. Утвердить  прилагаемый Порядок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w:t>
      </w:r>
    </w:p>
    <w:p w:rsidR="00107B7E" w:rsidRPr="005409F7" w:rsidRDefault="00107B7E" w:rsidP="00107B7E">
      <w:pPr>
        <w:suppressAutoHyphens/>
        <w:jc w:val="both"/>
        <w:rPr>
          <w:b/>
          <w:spacing w:val="-1"/>
          <w:sz w:val="14"/>
          <w:szCs w:val="14"/>
        </w:rPr>
      </w:pPr>
      <w:r w:rsidRPr="005409F7">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07B7E" w:rsidRPr="005409F7" w:rsidRDefault="00107B7E" w:rsidP="00107B7E">
      <w:pPr>
        <w:tabs>
          <w:tab w:val="left" w:pos="4536"/>
        </w:tabs>
        <w:suppressAutoHyphens/>
        <w:rPr>
          <w:sz w:val="14"/>
          <w:szCs w:val="14"/>
        </w:rPr>
      </w:pPr>
    </w:p>
    <w:p w:rsidR="00107B7E" w:rsidRPr="005409F7" w:rsidRDefault="00107B7E" w:rsidP="00107B7E">
      <w:pPr>
        <w:pStyle w:val="32"/>
        <w:suppressAutoHyphens/>
        <w:spacing w:after="0"/>
        <w:ind w:left="0"/>
        <w:rPr>
          <w:sz w:val="14"/>
          <w:szCs w:val="14"/>
        </w:rPr>
      </w:pPr>
    </w:p>
    <w:p w:rsidR="00107B7E" w:rsidRPr="005409F7" w:rsidRDefault="00107B7E" w:rsidP="00107B7E">
      <w:pPr>
        <w:pStyle w:val="32"/>
        <w:suppressAutoHyphens/>
        <w:spacing w:after="0"/>
        <w:ind w:left="0"/>
        <w:rPr>
          <w:b/>
          <w:sz w:val="14"/>
          <w:szCs w:val="14"/>
        </w:rPr>
      </w:pPr>
      <w:r w:rsidRPr="005409F7">
        <w:rPr>
          <w:b/>
          <w:sz w:val="14"/>
          <w:szCs w:val="14"/>
        </w:rPr>
        <w:t>Глава муниципального района     А.Я. Котов</w:t>
      </w:r>
    </w:p>
    <w:p w:rsidR="00107B7E" w:rsidRPr="005409F7" w:rsidRDefault="00107B7E" w:rsidP="00107B7E">
      <w:pPr>
        <w:pStyle w:val="32"/>
        <w:suppressAutoHyphens/>
        <w:spacing w:after="0"/>
        <w:ind w:left="0"/>
        <w:rPr>
          <w:b/>
          <w:sz w:val="14"/>
          <w:szCs w:val="14"/>
        </w:rPr>
      </w:pPr>
    </w:p>
    <w:p w:rsidR="00107B7E" w:rsidRPr="005409F7" w:rsidRDefault="00107B7E" w:rsidP="00107B7E">
      <w:pPr>
        <w:autoSpaceDE w:val="0"/>
        <w:autoSpaceDN w:val="0"/>
        <w:adjustRightInd w:val="0"/>
        <w:jc w:val="right"/>
        <w:outlineLvl w:val="0"/>
        <w:rPr>
          <w:sz w:val="14"/>
          <w:szCs w:val="14"/>
        </w:rPr>
      </w:pPr>
    </w:p>
    <w:p w:rsidR="00107B7E" w:rsidRPr="005409F7" w:rsidRDefault="00107B7E" w:rsidP="00107B7E">
      <w:pPr>
        <w:autoSpaceDE w:val="0"/>
        <w:autoSpaceDN w:val="0"/>
        <w:adjustRightInd w:val="0"/>
        <w:jc w:val="right"/>
        <w:outlineLvl w:val="0"/>
        <w:rPr>
          <w:sz w:val="14"/>
          <w:szCs w:val="14"/>
        </w:rPr>
      </w:pPr>
      <w:r w:rsidRPr="005409F7">
        <w:rPr>
          <w:sz w:val="14"/>
          <w:szCs w:val="14"/>
        </w:rPr>
        <w:t>Утвержден</w:t>
      </w:r>
    </w:p>
    <w:p w:rsidR="00107B7E" w:rsidRPr="005409F7" w:rsidRDefault="00107B7E" w:rsidP="00107B7E">
      <w:pPr>
        <w:autoSpaceDE w:val="0"/>
        <w:autoSpaceDN w:val="0"/>
        <w:adjustRightInd w:val="0"/>
        <w:jc w:val="right"/>
        <w:outlineLvl w:val="0"/>
        <w:rPr>
          <w:sz w:val="14"/>
          <w:szCs w:val="14"/>
        </w:rPr>
      </w:pPr>
      <w:r w:rsidRPr="005409F7">
        <w:rPr>
          <w:sz w:val="14"/>
          <w:szCs w:val="14"/>
        </w:rPr>
        <w:t>постановлением Администрации</w:t>
      </w:r>
    </w:p>
    <w:p w:rsidR="00107B7E" w:rsidRPr="005409F7" w:rsidRDefault="00107B7E" w:rsidP="00107B7E">
      <w:pPr>
        <w:autoSpaceDE w:val="0"/>
        <w:autoSpaceDN w:val="0"/>
        <w:adjustRightInd w:val="0"/>
        <w:jc w:val="right"/>
        <w:outlineLvl w:val="0"/>
        <w:rPr>
          <w:sz w:val="14"/>
          <w:szCs w:val="14"/>
        </w:rPr>
      </w:pPr>
      <w:r w:rsidRPr="005409F7">
        <w:rPr>
          <w:sz w:val="14"/>
          <w:szCs w:val="14"/>
        </w:rPr>
        <w:t>муниципального района</w:t>
      </w:r>
    </w:p>
    <w:p w:rsidR="00107B7E" w:rsidRPr="005409F7" w:rsidRDefault="00107B7E" w:rsidP="00107B7E">
      <w:pPr>
        <w:autoSpaceDE w:val="0"/>
        <w:autoSpaceDN w:val="0"/>
        <w:adjustRightInd w:val="0"/>
        <w:jc w:val="right"/>
        <w:outlineLvl w:val="0"/>
        <w:rPr>
          <w:sz w:val="14"/>
          <w:szCs w:val="14"/>
        </w:rPr>
      </w:pPr>
      <w:r w:rsidRPr="005409F7">
        <w:rPr>
          <w:sz w:val="14"/>
          <w:szCs w:val="14"/>
        </w:rPr>
        <w:t>от  24.05.2019  № 632</w:t>
      </w:r>
    </w:p>
    <w:p w:rsidR="00107B7E" w:rsidRPr="005409F7" w:rsidRDefault="00107B7E" w:rsidP="00107B7E">
      <w:pPr>
        <w:autoSpaceDE w:val="0"/>
        <w:autoSpaceDN w:val="0"/>
        <w:adjustRightInd w:val="0"/>
        <w:jc w:val="center"/>
        <w:outlineLvl w:val="0"/>
        <w:rPr>
          <w:b/>
          <w:sz w:val="14"/>
          <w:szCs w:val="14"/>
        </w:rPr>
      </w:pPr>
    </w:p>
    <w:p w:rsidR="00107B7E" w:rsidRPr="005409F7" w:rsidRDefault="00107B7E" w:rsidP="00107B7E">
      <w:pPr>
        <w:suppressAutoHyphens/>
        <w:autoSpaceDE w:val="0"/>
        <w:autoSpaceDN w:val="0"/>
        <w:adjustRightInd w:val="0"/>
        <w:jc w:val="center"/>
        <w:rPr>
          <w:b/>
          <w:bCs/>
          <w:sz w:val="14"/>
          <w:szCs w:val="14"/>
        </w:rPr>
      </w:pPr>
      <w:r w:rsidRPr="005409F7">
        <w:rPr>
          <w:b/>
          <w:bCs/>
          <w:sz w:val="14"/>
          <w:szCs w:val="14"/>
        </w:rPr>
        <w:t>ПОРЯДОК</w:t>
      </w:r>
    </w:p>
    <w:p w:rsidR="00107B7E" w:rsidRPr="005409F7" w:rsidRDefault="00107B7E" w:rsidP="00107B7E">
      <w:pPr>
        <w:suppressAutoHyphens/>
        <w:autoSpaceDE w:val="0"/>
        <w:autoSpaceDN w:val="0"/>
        <w:adjustRightInd w:val="0"/>
        <w:jc w:val="center"/>
        <w:rPr>
          <w:b/>
          <w:bCs/>
          <w:sz w:val="14"/>
          <w:szCs w:val="14"/>
        </w:rPr>
      </w:pPr>
      <w:r w:rsidRPr="005409F7">
        <w:rPr>
          <w:b/>
          <w:bCs/>
          <w:sz w:val="14"/>
          <w:szCs w:val="14"/>
        </w:rPr>
        <w:t>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w:t>
      </w:r>
    </w:p>
    <w:p w:rsidR="00107B7E" w:rsidRPr="005409F7" w:rsidRDefault="00107B7E" w:rsidP="00107B7E">
      <w:pPr>
        <w:suppressAutoHyphens/>
        <w:autoSpaceDE w:val="0"/>
        <w:autoSpaceDN w:val="0"/>
        <w:adjustRightInd w:val="0"/>
        <w:jc w:val="both"/>
        <w:rPr>
          <w:b/>
          <w:bCs/>
          <w:sz w:val="14"/>
          <w:szCs w:val="14"/>
        </w:rPr>
      </w:pPr>
    </w:p>
    <w:p w:rsidR="00107B7E" w:rsidRPr="005409F7" w:rsidRDefault="00107B7E" w:rsidP="00107B7E">
      <w:pPr>
        <w:suppressAutoHyphens/>
        <w:autoSpaceDE w:val="0"/>
        <w:autoSpaceDN w:val="0"/>
        <w:adjustRightInd w:val="0"/>
        <w:ind w:firstLine="284"/>
        <w:jc w:val="both"/>
        <w:rPr>
          <w:bCs/>
          <w:sz w:val="14"/>
          <w:szCs w:val="14"/>
        </w:rPr>
      </w:pPr>
      <w:proofErr w:type="gramStart"/>
      <w:r w:rsidRPr="005409F7">
        <w:rPr>
          <w:bCs/>
          <w:sz w:val="14"/>
          <w:szCs w:val="14"/>
        </w:rPr>
        <w:t>Настоящий Порядок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(далее Порядок) разработан в соответствии с Бюджетным кодексом Российской Федерации, Положением о бюджетном процессе в Солецком</w:t>
      </w:r>
      <w:r w:rsidRPr="005409F7">
        <w:rPr>
          <w:b/>
          <w:bCs/>
          <w:sz w:val="14"/>
          <w:szCs w:val="14"/>
        </w:rPr>
        <w:t xml:space="preserve"> </w:t>
      </w:r>
      <w:r w:rsidRPr="005409F7">
        <w:rPr>
          <w:bCs/>
          <w:sz w:val="14"/>
          <w:szCs w:val="14"/>
        </w:rPr>
        <w:t>городском поселении и в целях организации исполнения бюджета</w:t>
      </w:r>
      <w:r w:rsidRPr="005409F7">
        <w:rPr>
          <w:b/>
          <w:bCs/>
          <w:sz w:val="14"/>
          <w:szCs w:val="14"/>
        </w:rPr>
        <w:t xml:space="preserve"> </w:t>
      </w:r>
      <w:r w:rsidRPr="005409F7">
        <w:rPr>
          <w:bCs/>
          <w:sz w:val="14"/>
          <w:szCs w:val="14"/>
        </w:rPr>
        <w:t>Солецкого городского поселения по расходам</w:t>
      </w:r>
      <w:proofErr w:type="gramEnd"/>
      <w:r w:rsidRPr="005409F7">
        <w:rPr>
          <w:bCs/>
          <w:sz w:val="14"/>
          <w:szCs w:val="14"/>
        </w:rPr>
        <w:t xml:space="preserve"> и источникам финансирования дефицита  бюджета</w:t>
      </w:r>
      <w:r w:rsidRPr="005409F7">
        <w:rPr>
          <w:b/>
          <w:bCs/>
          <w:sz w:val="14"/>
          <w:szCs w:val="14"/>
        </w:rPr>
        <w:t xml:space="preserve"> </w:t>
      </w:r>
      <w:r w:rsidRPr="005409F7">
        <w:rPr>
          <w:bCs/>
          <w:sz w:val="14"/>
          <w:szCs w:val="14"/>
        </w:rPr>
        <w:t>Солецкого городского поселения (далее городское поселение)  и определяет порядок составления и ведения сводной бюджетной росписи  бюджета</w:t>
      </w:r>
      <w:r w:rsidRPr="005409F7">
        <w:rPr>
          <w:b/>
          <w:bCs/>
          <w:sz w:val="14"/>
          <w:szCs w:val="14"/>
        </w:rPr>
        <w:t xml:space="preserve"> </w:t>
      </w:r>
      <w:r w:rsidRPr="005409F7">
        <w:rPr>
          <w:bCs/>
          <w:sz w:val="14"/>
          <w:szCs w:val="14"/>
        </w:rPr>
        <w:t xml:space="preserve"> городского поселения (далее  сводная роспись) и бюджетных росписей главных распорядителей средств  бюджета городского поселения (далее бюджетная роспись).</w:t>
      </w:r>
    </w:p>
    <w:p w:rsidR="00107B7E" w:rsidRPr="005409F7" w:rsidRDefault="00107B7E" w:rsidP="00107B7E">
      <w:pPr>
        <w:suppressAutoHyphens/>
        <w:autoSpaceDE w:val="0"/>
        <w:autoSpaceDN w:val="0"/>
        <w:adjustRightInd w:val="0"/>
        <w:ind w:firstLine="284"/>
        <w:jc w:val="center"/>
        <w:rPr>
          <w:b/>
          <w:bCs/>
          <w:sz w:val="14"/>
          <w:szCs w:val="14"/>
        </w:rPr>
      </w:pPr>
      <w:r w:rsidRPr="005409F7">
        <w:rPr>
          <w:b/>
          <w:sz w:val="14"/>
          <w:szCs w:val="14"/>
          <w:lang w:val="en-US"/>
        </w:rPr>
        <w:t>I</w:t>
      </w:r>
      <w:r w:rsidRPr="005409F7">
        <w:rPr>
          <w:b/>
          <w:bCs/>
          <w:sz w:val="14"/>
          <w:szCs w:val="14"/>
        </w:rPr>
        <w:t>. Состав сводной росписи, порядок ее составления и утверждения</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1.1. Сводная роспись составляется финансовым отделом  Администрации муниципального района (далее  финансовый отдел).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Сводная роспись формируется в абсолютных суммах и включает:</w:t>
      </w:r>
    </w:p>
    <w:p w:rsidR="00107B7E" w:rsidRPr="005409F7" w:rsidRDefault="00107B7E" w:rsidP="00107B7E">
      <w:pPr>
        <w:widowControl w:val="0"/>
        <w:suppressAutoHyphens/>
        <w:ind w:firstLine="284"/>
        <w:jc w:val="both"/>
        <w:rPr>
          <w:sz w:val="14"/>
          <w:szCs w:val="14"/>
        </w:rPr>
      </w:pPr>
      <w:proofErr w:type="gramStart"/>
      <w:r w:rsidRPr="005409F7">
        <w:rPr>
          <w:sz w:val="14"/>
          <w:szCs w:val="14"/>
        </w:rPr>
        <w:t>бюджетные ассигнования по расходам  бюджета городского поселения на текущий финансовый год и на плановый период с указанием главных распорядителей средств  бюджета городского поселения, разделов, подразделов, целевых статей (муниципальных  программ  городского поселения (далее муниципальных программ) и непрограммных направлений деятельности), подгрупп видов расходов классификации расходов бюджета городского поселения по форме согласно приложению № 1 к настоящему Порядку;</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бюджетные ассигнования по источникам финансирования дефицита  бюджета городского поселения на текущий финансовый год и на плановый период в разрезе </w:t>
      </w:r>
      <w:proofErr w:type="gramStart"/>
      <w:r w:rsidRPr="005409F7">
        <w:rPr>
          <w:sz w:val="14"/>
          <w:szCs w:val="14"/>
        </w:rPr>
        <w:t>кодов классификации источников финансирования дефицита бюджета</w:t>
      </w:r>
      <w:proofErr w:type="gramEnd"/>
      <w:r w:rsidRPr="005409F7">
        <w:rPr>
          <w:sz w:val="14"/>
          <w:szCs w:val="14"/>
        </w:rPr>
        <w:t xml:space="preserve"> по форме согласно приложению № 2 к настоящему Порядку.</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1.2. Сводная роспись утверждается Главой Солецкого муниципального района (далее Глава муниципального района).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1.3. </w:t>
      </w:r>
      <w:proofErr w:type="gramStart"/>
      <w:r w:rsidRPr="005409F7">
        <w:rPr>
          <w:sz w:val="14"/>
          <w:szCs w:val="14"/>
        </w:rPr>
        <w:t xml:space="preserve">Утверждение показателей сводной бюджетной росписи на очередной финансовый год и на плановый период в связи с принятием решения Совета депутатов городского поселения о  бюджете городского поселения на текущий финансовый  год и плановый период  (далее  решение Совета депутатов городского поселения о бюджете) осуществляется до начала очередного </w:t>
      </w:r>
      <w:r w:rsidRPr="005409F7">
        <w:rPr>
          <w:sz w:val="14"/>
          <w:szCs w:val="14"/>
        </w:rPr>
        <w:lastRenderedPageBreak/>
        <w:t>финансового года, за исключением случаев, предусмотренных статьями 190 и 191  Бюджетного кодекса Российской Федерации.</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Утвержденные показатели сводной росписи должны соответствовать  решению Совета депутатов городского поселения о  бюджете.</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Показатели сводной росписи текущего финансового года и планового периода, утвержденные до принятия  решения Совета депутатов городского поселения о бюджете, прекращают свое действие в отношении первого и второго планового периода со дня утверждения показателей сводной росписи на очередной финансовый год и на плановый период.</w:t>
      </w:r>
    </w:p>
    <w:p w:rsidR="00107B7E" w:rsidRPr="005409F7" w:rsidRDefault="00107B7E" w:rsidP="00107B7E">
      <w:pPr>
        <w:widowControl w:val="0"/>
        <w:suppressAutoHyphens/>
        <w:autoSpaceDE w:val="0"/>
        <w:autoSpaceDN w:val="0"/>
        <w:adjustRightInd w:val="0"/>
        <w:ind w:firstLine="284"/>
        <w:jc w:val="center"/>
        <w:rPr>
          <w:b/>
          <w:sz w:val="14"/>
          <w:szCs w:val="14"/>
        </w:rPr>
      </w:pPr>
    </w:p>
    <w:p w:rsidR="00107B7E" w:rsidRPr="005409F7" w:rsidRDefault="00107B7E" w:rsidP="00107B7E">
      <w:pPr>
        <w:widowControl w:val="0"/>
        <w:suppressAutoHyphens/>
        <w:autoSpaceDE w:val="0"/>
        <w:autoSpaceDN w:val="0"/>
        <w:adjustRightInd w:val="0"/>
        <w:ind w:firstLine="284"/>
        <w:jc w:val="center"/>
        <w:rPr>
          <w:b/>
          <w:sz w:val="14"/>
          <w:szCs w:val="14"/>
        </w:rPr>
      </w:pPr>
      <w:r w:rsidRPr="005409F7">
        <w:rPr>
          <w:b/>
          <w:sz w:val="14"/>
          <w:szCs w:val="14"/>
          <w:lang w:val="en-US"/>
        </w:rPr>
        <w:t>II</w:t>
      </w:r>
      <w:r w:rsidRPr="005409F7">
        <w:rPr>
          <w:b/>
          <w:sz w:val="14"/>
          <w:szCs w:val="14"/>
        </w:rPr>
        <w:t>. Лимиты бюджетных обязательств</w:t>
      </w:r>
    </w:p>
    <w:p w:rsidR="00107B7E" w:rsidRPr="005409F7" w:rsidRDefault="00107B7E" w:rsidP="00107B7E">
      <w:pPr>
        <w:widowControl w:val="0"/>
        <w:suppressAutoHyphens/>
        <w:ind w:firstLine="284"/>
        <w:jc w:val="both"/>
        <w:rPr>
          <w:sz w:val="14"/>
          <w:szCs w:val="14"/>
        </w:rPr>
      </w:pPr>
      <w:r w:rsidRPr="005409F7">
        <w:rPr>
          <w:sz w:val="14"/>
          <w:szCs w:val="14"/>
        </w:rPr>
        <w:t xml:space="preserve">2.1. </w:t>
      </w:r>
      <w:proofErr w:type="gramStart"/>
      <w:r w:rsidRPr="005409F7">
        <w:rPr>
          <w:sz w:val="14"/>
          <w:szCs w:val="14"/>
        </w:rPr>
        <w:t>Лимиты бюджетных обязательств главным распорядителям средств бюджета городского поселения утверждаются на текущий финансовый год и плановый период в разрезе кодов: главных распорядителей,  разделов, подразделов,   целевых статей (муниципальных программ и непрограммных направлений деятельности), элементов видов расходов классификации расходов бюджета городского поселения,  целей, присваиваемых органами Федерального казначейства в текущем году субсидиям,  субвенциям и иным межбюджетным трансфертам, имеющим целевое назначение, предоставляемым из федерального</w:t>
      </w:r>
      <w:proofErr w:type="gramEnd"/>
      <w:r w:rsidRPr="005409F7">
        <w:rPr>
          <w:sz w:val="14"/>
          <w:szCs w:val="14"/>
        </w:rPr>
        <w:t xml:space="preserve"> бюджета бюджетам субъектов  Российской Федерации и муниципальных образований, в том числе их остаткам, не использованным на  1 января текущего года (дополнительной классификации), а также региональной классификации областного бюджета.</w:t>
      </w:r>
    </w:p>
    <w:p w:rsidR="00107B7E" w:rsidRPr="005409F7" w:rsidRDefault="00107B7E" w:rsidP="00107B7E">
      <w:pPr>
        <w:widowControl w:val="0"/>
        <w:suppressAutoHyphens/>
        <w:ind w:firstLine="284"/>
        <w:jc w:val="both"/>
        <w:rPr>
          <w:sz w:val="14"/>
          <w:szCs w:val="14"/>
        </w:rPr>
      </w:pPr>
      <w:r w:rsidRPr="005409F7">
        <w:rPr>
          <w:sz w:val="14"/>
          <w:szCs w:val="14"/>
        </w:rPr>
        <w:t>2.2.Лимиты бюджетных обязательств утверждаются Главой муниципального района одновременно с утверждением сводной росписи и должны в части ведомственной структуры соответствовать ее показателям.</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Лимиты бюджетных обязательств утверждаются на текущий финансовый год и плановый период в пределах  бюджетных ассигнований, установленных решением Совета депутатов городского поселения о бюджете.</w:t>
      </w:r>
    </w:p>
    <w:p w:rsidR="00107B7E" w:rsidRPr="005409F7" w:rsidRDefault="00107B7E" w:rsidP="00107B7E">
      <w:pPr>
        <w:suppressAutoHyphens/>
        <w:autoSpaceDE w:val="0"/>
        <w:autoSpaceDN w:val="0"/>
        <w:adjustRightInd w:val="0"/>
        <w:ind w:firstLine="284"/>
        <w:jc w:val="center"/>
        <w:rPr>
          <w:sz w:val="14"/>
          <w:szCs w:val="14"/>
        </w:rPr>
      </w:pPr>
      <w:r w:rsidRPr="005409F7">
        <w:rPr>
          <w:b/>
          <w:sz w:val="14"/>
          <w:szCs w:val="14"/>
        </w:rPr>
        <w:t xml:space="preserve">Ш. </w:t>
      </w:r>
      <w:r w:rsidRPr="005409F7">
        <w:rPr>
          <w:sz w:val="14"/>
          <w:szCs w:val="14"/>
        </w:rPr>
        <w:t xml:space="preserve"> </w:t>
      </w:r>
      <w:r w:rsidRPr="005409F7">
        <w:rPr>
          <w:b/>
          <w:bCs/>
          <w:sz w:val="14"/>
          <w:szCs w:val="14"/>
        </w:rPr>
        <w:t>Доведение показателей сводной росписи и лимитов бюджетных обязательств до  главных распорядителей (главных администраторов источников финансирования дефицита бюджета)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3.1. Финансовый отдел  в течение двух рабочих дней со дня утверждения сводной росписи и лимитов бюджетных обязательств доводит до главных распорядителей (главных администраторов источников финансирования дефицита бюджета (далее главные администраторы источников)):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показатели сводной росписи на очередной финансовый год и плановый период по главным распорядителям (главным администраторам источников) согласно приложениям № 1 и № 2 к настоящему Порядку;</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лимиты бюджетных обязательств, утвержденные Главой муниципального района, согласно приложению № 3 к настоящему Порядку.</w:t>
      </w:r>
    </w:p>
    <w:p w:rsidR="00107B7E" w:rsidRPr="005409F7" w:rsidRDefault="00107B7E" w:rsidP="00107B7E">
      <w:pPr>
        <w:widowControl w:val="0"/>
        <w:suppressAutoHyphens/>
        <w:autoSpaceDE w:val="0"/>
        <w:autoSpaceDN w:val="0"/>
        <w:adjustRightInd w:val="0"/>
        <w:ind w:firstLine="284"/>
        <w:jc w:val="center"/>
        <w:rPr>
          <w:b/>
          <w:sz w:val="14"/>
          <w:szCs w:val="14"/>
        </w:rPr>
      </w:pPr>
      <w:r w:rsidRPr="005409F7">
        <w:rPr>
          <w:b/>
          <w:sz w:val="14"/>
          <w:szCs w:val="14"/>
          <w:lang w:val="en-US"/>
        </w:rPr>
        <w:t>IV</w:t>
      </w:r>
      <w:r w:rsidRPr="005409F7">
        <w:rPr>
          <w:b/>
          <w:sz w:val="14"/>
          <w:szCs w:val="14"/>
        </w:rPr>
        <w:t>. Ведение сводной росписи и изменение лимитов бюджетных обязательств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4.1. Ведение сводной росписи и изменение лимитов бюджетных обязательств осуществляет  финансовый отдел  посредством внесения изменений в показатели сводной росписи и лимиты бюджетных обязательств (далее  изменение сводной росписи и лимитов бюджетных обязательств).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Изменение сводной росписи и лимитов бюджетных обязательств утверждается Главой муниципального района.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4.2. Изменение сводной росписи и лимитов бюджетных обязательств осуществляется  финансовым отделом:</w:t>
      </w:r>
    </w:p>
    <w:p w:rsidR="00107B7E" w:rsidRPr="005409F7" w:rsidRDefault="00107B7E" w:rsidP="00107B7E">
      <w:pPr>
        <w:suppressAutoHyphens/>
        <w:autoSpaceDE w:val="0"/>
        <w:autoSpaceDN w:val="0"/>
        <w:adjustRightInd w:val="0"/>
        <w:ind w:firstLine="284"/>
        <w:jc w:val="both"/>
        <w:rPr>
          <w:sz w:val="14"/>
          <w:szCs w:val="14"/>
        </w:rPr>
      </w:pPr>
      <w:proofErr w:type="gramStart"/>
      <w:r w:rsidRPr="005409F7">
        <w:rPr>
          <w:sz w:val="14"/>
          <w:szCs w:val="14"/>
        </w:rPr>
        <w:t>в связи с принятием решений Совета депутатов  городского поселения о внесении изменений в решение Совета депутатов городского поселения о бюджете</w:t>
      </w:r>
      <w:proofErr w:type="gramEnd"/>
      <w:r w:rsidRPr="005409F7">
        <w:rPr>
          <w:sz w:val="14"/>
          <w:szCs w:val="14"/>
        </w:rPr>
        <w:t>;</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на основании решений, принятых в установленном порядке, об использовании средств резервного фонда Администрации муниципального района;</w:t>
      </w:r>
    </w:p>
    <w:p w:rsidR="00107B7E" w:rsidRPr="005409F7" w:rsidRDefault="00107B7E" w:rsidP="00107B7E">
      <w:pPr>
        <w:suppressAutoHyphens/>
        <w:autoSpaceDE w:val="0"/>
        <w:autoSpaceDN w:val="0"/>
        <w:adjustRightInd w:val="0"/>
        <w:ind w:firstLine="284"/>
        <w:jc w:val="both"/>
        <w:rPr>
          <w:sz w:val="14"/>
          <w:szCs w:val="14"/>
        </w:rPr>
      </w:pPr>
      <w:proofErr w:type="gramStart"/>
      <w:r w:rsidRPr="005409F7">
        <w:rPr>
          <w:sz w:val="14"/>
          <w:szCs w:val="14"/>
        </w:rPr>
        <w:t>без внесения изменений в решение Совета депутатов городского поселения о бюджете в соответствии с решением Главы муниципального района  по предложениям главных распорядителей (главных администраторов источников) в соответствии с основаниями, установленными Бюджетным кодексом Российской Федерации, решением Совета депутатов городского поселения о  бюджете, а также в случае изменения лимитов бюджетных обязательств, не приводящих к изменению показателей сводной росписи.</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4.3. Внесение изменений в  сводную роспись и лимиты бюджетных обязательств </w:t>
      </w:r>
      <w:proofErr w:type="gramStart"/>
      <w:r w:rsidRPr="005409F7">
        <w:rPr>
          <w:sz w:val="14"/>
          <w:szCs w:val="14"/>
        </w:rPr>
        <w:t>в связи с принятием решений Совета депутатов городского поселения о внесении изменений в решение Совета депутатов городского поселения о  бюджете</w:t>
      </w:r>
      <w:proofErr w:type="gramEnd"/>
      <w:r w:rsidRPr="005409F7">
        <w:rPr>
          <w:sz w:val="14"/>
          <w:szCs w:val="14"/>
        </w:rPr>
        <w:t xml:space="preserve"> осуществляется  финансовым отделом в следующем порядке:</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4.3.1. </w:t>
      </w:r>
      <w:proofErr w:type="gramStart"/>
      <w:r w:rsidRPr="005409F7">
        <w:rPr>
          <w:sz w:val="14"/>
          <w:szCs w:val="14"/>
        </w:rPr>
        <w:t>При формировании проекта решения Совета депутатов городского поселения о внесении изменений в решение Совета депутатов городского поселения о бюджете, главные распорядители (главные администраторы источников) письменно сообщают в финансовый отдел  о предлагаемых изменениях сводной росписи и лимитов бюджетных обязательств с обоснованием предлагаемых изменений, согласованных с заместителями  Главы администрации муниципального района, курирующими соответствующие комитеты и отделы Администрации муниципального района, и приложением справки</w:t>
      </w:r>
      <w:proofErr w:type="gramEnd"/>
      <w:r w:rsidRPr="005409F7">
        <w:rPr>
          <w:sz w:val="14"/>
          <w:szCs w:val="14"/>
        </w:rPr>
        <w:t xml:space="preserve"> об изменении росписи  и лимитов бюджетных обязательств по форме согласно приложению № 4 к настоящему Порядку (справки об изменении источников дефицита бюджета городского поселения  по форме согласно приложению № 5 к настоящему Порядку), в одном экземпляре на бумажном носителе.</w:t>
      </w:r>
    </w:p>
    <w:p w:rsidR="00107B7E" w:rsidRPr="005409F7" w:rsidRDefault="00107B7E" w:rsidP="00107B7E">
      <w:pPr>
        <w:widowControl w:val="0"/>
        <w:tabs>
          <w:tab w:val="left" w:pos="1600"/>
        </w:tabs>
        <w:suppressAutoHyphens/>
        <w:ind w:firstLine="284"/>
        <w:jc w:val="both"/>
        <w:rPr>
          <w:sz w:val="14"/>
          <w:szCs w:val="14"/>
        </w:rPr>
      </w:pPr>
      <w:r w:rsidRPr="005409F7">
        <w:rPr>
          <w:sz w:val="14"/>
          <w:szCs w:val="14"/>
        </w:rPr>
        <w:t xml:space="preserve">4.3.2.  </w:t>
      </w:r>
      <w:proofErr w:type="gramStart"/>
      <w:r w:rsidRPr="005409F7">
        <w:rPr>
          <w:sz w:val="14"/>
          <w:szCs w:val="14"/>
        </w:rPr>
        <w:t xml:space="preserve">Соответствующий специалист финансового отдела оформляет </w:t>
      </w:r>
      <w:r w:rsidRPr="005409F7">
        <w:rPr>
          <w:sz w:val="14"/>
          <w:szCs w:val="14"/>
        </w:rPr>
        <w:lastRenderedPageBreak/>
        <w:t>справки-уведомления об изменении  росписи и лимитов бюджетных обязательств (источников внутреннего финансирования дефицита)   по формам, согласно приложениям № 6 и № 7 к настоящему Порядку соответственно и представляют их на утверждение Главе муниципального  района не позднее 5 рабочих дней со дня вступления в силу решения Совета депутатов городского поселения  о внесении изменений в решение Совета депутатов городского поселения</w:t>
      </w:r>
      <w:proofErr w:type="gramEnd"/>
      <w:r w:rsidRPr="005409F7">
        <w:rPr>
          <w:sz w:val="14"/>
          <w:szCs w:val="14"/>
        </w:rPr>
        <w:t xml:space="preserve">  о бюджете.</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4.4. Внесение изменений в сводную роспись и лимиты бюджетных обязательств в ходе исполнения  бюджета городского поселения по иным основаниям, установленным Бюджетным кодексом Российской Федерации и решением Совета депутатов Солецкого городского поселения о бюджете, осуществляется на основании предложений главных распорядителей (главных администраторов источников)  в следующем порядке:</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4.4.1. Предложения об изменении сводной росписи и лимитов бюджетных обязательств, представляемые главными распорядителями (главными администраторами источников), включают:</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сопроводительное письмо с обоснованием предлагаемых изменений, согласованных с заместителями  Главы администрации муниципального района, курирующими соответствующие комитеты и отделы Администрации муниципального района;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справки по форме согласно приложению № 4 (или по форме согласно приложению № 5)  к настоящему Порядку;</w:t>
      </w:r>
    </w:p>
    <w:p w:rsidR="00107B7E" w:rsidRPr="005409F7" w:rsidRDefault="00107B7E" w:rsidP="00107B7E">
      <w:pPr>
        <w:suppressAutoHyphens/>
        <w:autoSpaceDE w:val="0"/>
        <w:autoSpaceDN w:val="0"/>
        <w:adjustRightInd w:val="0"/>
        <w:ind w:firstLine="284"/>
        <w:jc w:val="both"/>
        <w:rPr>
          <w:sz w:val="14"/>
          <w:szCs w:val="14"/>
        </w:rPr>
      </w:pPr>
      <w:proofErr w:type="gramStart"/>
      <w:r w:rsidRPr="005409F7">
        <w:rPr>
          <w:sz w:val="14"/>
          <w:szCs w:val="14"/>
        </w:rPr>
        <w:t xml:space="preserve">4.4.2 Соответствующий специалист финансового отдела  в течение пяти рабочих дней со дня получения от главного распорядителя (главного администратора источников) справки об изменении   росписи и лимитов бюджетных обязательств (источников внутреннего финансирования дефицита) обеспечивает ее проверку, оформляет справку-уведомление по форме согласно приложению № 6 или № 7  и представляет Главе муниципального района для ее утверждения. </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В случае отклонения изменений росписи и лимитов бюджетных обязательств (источников внутреннего финансирования дефицита), финансовый отдел направляет письмо с обоснованием отказа.</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4.4.3. По уменьшаемым бюджетным ассигнованиям главные распорядители принимают письменное обязательство о недопущении образования кредиторской задолженности.</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Уменьшение бюджетных ассигнований, предусмотренных на исполнение публичных нормативных обязательств и обслуживание муниципального  долга  городского поселения, для увеличения иных бюджетных ассигнований без внесения изменений в решение Совета депутатов городского поселения о бюджете  не допускается.</w:t>
      </w:r>
    </w:p>
    <w:p w:rsidR="00107B7E" w:rsidRPr="005409F7" w:rsidRDefault="00107B7E" w:rsidP="00107B7E">
      <w:pPr>
        <w:widowControl w:val="0"/>
        <w:suppressAutoHyphens/>
        <w:autoSpaceDE w:val="0"/>
        <w:autoSpaceDN w:val="0"/>
        <w:adjustRightInd w:val="0"/>
        <w:ind w:firstLine="284"/>
        <w:jc w:val="both"/>
        <w:rPr>
          <w:sz w:val="14"/>
          <w:szCs w:val="14"/>
        </w:rPr>
      </w:pPr>
      <w:r w:rsidRPr="005409F7">
        <w:rPr>
          <w:sz w:val="14"/>
          <w:szCs w:val="14"/>
        </w:rPr>
        <w:t xml:space="preserve">4.5. После утверждения  Главой муниципального района   изменений сводной росписи и лимитов бюджетных обязательств,  копии  справок-уведомлений об изменении  росписи и лимитов бюджетных обязательств (источников внутреннего финансирования дефицита) направляются  главному распорядителю (главному администратору источников). </w:t>
      </w:r>
    </w:p>
    <w:p w:rsidR="00107B7E" w:rsidRPr="005409F7" w:rsidRDefault="00107B7E" w:rsidP="00107B7E">
      <w:pPr>
        <w:ind w:firstLine="284"/>
        <w:jc w:val="both"/>
        <w:rPr>
          <w:sz w:val="14"/>
          <w:szCs w:val="14"/>
        </w:rPr>
      </w:pPr>
      <w:r w:rsidRPr="005409F7">
        <w:rPr>
          <w:sz w:val="14"/>
          <w:szCs w:val="14"/>
        </w:rPr>
        <w:t>4.6.Оформление справок-уведомлений об изменении  росписи и лимитов бюджетных обязательств (источников внутреннего финансирования) осуществляется специалистом финансового отдела с присвоением следующих кодов вида изменений:</w:t>
      </w:r>
    </w:p>
    <w:p w:rsidR="00107B7E" w:rsidRPr="005409F7" w:rsidRDefault="00107B7E" w:rsidP="00107B7E">
      <w:pPr>
        <w:autoSpaceDE w:val="0"/>
        <w:autoSpaceDN w:val="0"/>
        <w:adjustRightInd w:val="0"/>
        <w:ind w:firstLine="284"/>
        <w:jc w:val="both"/>
        <w:rPr>
          <w:sz w:val="14"/>
          <w:szCs w:val="14"/>
        </w:rPr>
      </w:pPr>
      <w:r w:rsidRPr="005409F7">
        <w:rPr>
          <w:sz w:val="14"/>
          <w:szCs w:val="14"/>
        </w:rPr>
        <w:t>010 – изменения, вносимые в связи с принятием решений Совета депутатов городского поселения о внесении изменений в решение Совета депутатов городского поселения о  бюджете;</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 </w:t>
      </w:r>
      <w:proofErr w:type="gramStart"/>
      <w:r w:rsidRPr="005409F7">
        <w:rPr>
          <w:sz w:val="14"/>
          <w:szCs w:val="14"/>
        </w:rPr>
        <w:t>020 – изменения, вносимые 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roofErr w:type="gramEnd"/>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030 -  изменения, вносимые 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средств и при осуществлении органами исполнительной власти (органами местного самоуправления) бюджетных полномочий, предусмотренных </w:t>
      </w:r>
      <w:hyperlink r:id="rId24" w:history="1">
        <w:r w:rsidRPr="005409F7">
          <w:rPr>
            <w:sz w:val="14"/>
            <w:szCs w:val="14"/>
          </w:rPr>
          <w:t>пунктом 5 статьи 154</w:t>
        </w:r>
      </w:hyperlink>
      <w:r w:rsidRPr="005409F7">
        <w:rPr>
          <w:sz w:val="14"/>
          <w:szCs w:val="14"/>
        </w:rPr>
        <w:t xml:space="preserve"> Бюджетного  Кодекса;</w:t>
      </w:r>
    </w:p>
    <w:p w:rsidR="00107B7E" w:rsidRPr="005409F7" w:rsidRDefault="00107B7E" w:rsidP="00107B7E">
      <w:pPr>
        <w:widowControl w:val="0"/>
        <w:autoSpaceDE w:val="0"/>
        <w:autoSpaceDN w:val="0"/>
        <w:adjustRightInd w:val="0"/>
        <w:ind w:firstLine="284"/>
        <w:jc w:val="both"/>
        <w:rPr>
          <w:sz w:val="14"/>
          <w:szCs w:val="14"/>
        </w:rPr>
      </w:pPr>
      <w:proofErr w:type="gramStart"/>
      <w:r w:rsidRPr="005409F7">
        <w:rPr>
          <w:sz w:val="14"/>
          <w:szCs w:val="14"/>
        </w:rPr>
        <w:t>050 – изменения,  вносимые 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060 – изменения, вносимые 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решении о бюджете объема и направлений их использования;</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070 - изменения, вносимые в случае перераспределения бюджетных ассигнований, предоставляемых на конкурсной основе;</w:t>
      </w:r>
    </w:p>
    <w:p w:rsidR="00107B7E" w:rsidRPr="005409F7" w:rsidRDefault="00107B7E" w:rsidP="00107B7E">
      <w:pPr>
        <w:autoSpaceDE w:val="0"/>
        <w:autoSpaceDN w:val="0"/>
        <w:adjustRightInd w:val="0"/>
        <w:ind w:firstLine="284"/>
        <w:jc w:val="both"/>
        <w:rPr>
          <w:sz w:val="14"/>
          <w:szCs w:val="14"/>
        </w:rPr>
      </w:pPr>
      <w:r w:rsidRPr="005409F7">
        <w:rPr>
          <w:sz w:val="14"/>
          <w:szCs w:val="14"/>
        </w:rPr>
        <w:t>080 – изменения, вносимые по дополнительным основаниям, в случае их установления решением  Совета депутатов городского поселения;</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090 -   изменения, вносимые в случае перераспределения бюджетных </w:t>
      </w:r>
      <w:r w:rsidRPr="005409F7">
        <w:rPr>
          <w:sz w:val="14"/>
          <w:szCs w:val="14"/>
        </w:rPr>
        <w:lastRenderedPageBreak/>
        <w:t>ассигнований между текущим финансовым годом и плановым периодом - в пределах предусмотренного решением о бюджете общего объема бюджетных ассигнований главному распорядителю бюджетных средств на оказание муниципальных услуг на соответствующий финансовый год;</w:t>
      </w:r>
    </w:p>
    <w:p w:rsidR="00107B7E" w:rsidRPr="005409F7" w:rsidRDefault="00107B7E" w:rsidP="00107B7E">
      <w:pPr>
        <w:widowControl w:val="0"/>
        <w:autoSpaceDE w:val="0"/>
        <w:autoSpaceDN w:val="0"/>
        <w:adjustRightInd w:val="0"/>
        <w:ind w:firstLine="284"/>
        <w:jc w:val="both"/>
        <w:rPr>
          <w:sz w:val="14"/>
          <w:szCs w:val="14"/>
        </w:rPr>
      </w:pPr>
      <w:proofErr w:type="gramStart"/>
      <w:r w:rsidRPr="005409F7">
        <w:rPr>
          <w:sz w:val="14"/>
          <w:szCs w:val="14"/>
        </w:rPr>
        <w:t xml:space="preserve">110-  изменения, вносимые 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муниципальной собственности после внесения изменений в решения, указанные в </w:t>
      </w:r>
      <w:hyperlink r:id="rId25" w:history="1">
        <w:r w:rsidRPr="005409F7">
          <w:rPr>
            <w:sz w:val="14"/>
            <w:szCs w:val="14"/>
          </w:rPr>
          <w:t>пункте 2 статьи 78.2</w:t>
        </w:r>
      </w:hyperlink>
      <w:r w:rsidRPr="005409F7">
        <w:rPr>
          <w:sz w:val="14"/>
          <w:szCs w:val="14"/>
        </w:rPr>
        <w:t xml:space="preserve"> и </w:t>
      </w:r>
      <w:hyperlink r:id="rId26" w:history="1">
        <w:r w:rsidRPr="005409F7">
          <w:rPr>
            <w:sz w:val="14"/>
            <w:szCs w:val="14"/>
          </w:rPr>
          <w:t>пункте 2 статьи 79</w:t>
        </w:r>
      </w:hyperlink>
      <w:r w:rsidRPr="005409F7">
        <w:rPr>
          <w:sz w:val="14"/>
          <w:szCs w:val="14"/>
        </w:rPr>
        <w:t xml:space="preserve"> Бюджетного Кодекса</w:t>
      </w:r>
      <w:proofErr w:type="gramEnd"/>
      <w:r w:rsidRPr="005409F7">
        <w:rPr>
          <w:sz w:val="14"/>
          <w:szCs w:val="14"/>
        </w:rPr>
        <w:t>, муниципальные контракты или соглашения о предоставлении субсидий на осуществление капитальных вложений.</w:t>
      </w:r>
    </w:p>
    <w:p w:rsidR="00107B7E" w:rsidRPr="005409F7" w:rsidRDefault="00107B7E" w:rsidP="00107B7E">
      <w:pPr>
        <w:autoSpaceDE w:val="0"/>
        <w:autoSpaceDN w:val="0"/>
        <w:adjustRightInd w:val="0"/>
        <w:ind w:firstLine="284"/>
        <w:jc w:val="both"/>
        <w:rPr>
          <w:sz w:val="14"/>
          <w:szCs w:val="14"/>
        </w:rPr>
      </w:pPr>
      <w:r w:rsidRPr="005409F7">
        <w:rPr>
          <w:sz w:val="14"/>
          <w:szCs w:val="14"/>
        </w:rPr>
        <w:t>150 – изменения, не приводящие к изменению показателей сводной росписи; в том числе:</w:t>
      </w:r>
    </w:p>
    <w:p w:rsidR="00107B7E" w:rsidRPr="005409F7" w:rsidRDefault="00107B7E" w:rsidP="00107B7E">
      <w:pPr>
        <w:autoSpaceDE w:val="0"/>
        <w:autoSpaceDN w:val="0"/>
        <w:adjustRightInd w:val="0"/>
        <w:ind w:firstLine="284"/>
        <w:jc w:val="both"/>
        <w:rPr>
          <w:sz w:val="14"/>
          <w:szCs w:val="14"/>
        </w:rPr>
      </w:pPr>
      <w:r w:rsidRPr="005409F7">
        <w:rPr>
          <w:sz w:val="14"/>
          <w:szCs w:val="14"/>
        </w:rPr>
        <w:t>151-изменения, вносимые в связи с перераспределением показателей сводной бюджетной росписи между кодами элементов подгруппы вида расходов (пункт 4 статьи 217 Бюджетного кодекса Российской Федерации);</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170- изменения, вносимые в случае увеличения бюджетных ассигнований текущего финансового года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5409F7">
        <w:rPr>
          <w:sz w:val="14"/>
          <w:szCs w:val="14"/>
        </w:rPr>
        <w:t>ассигнований</w:t>
      </w:r>
      <w:proofErr w:type="gramEnd"/>
      <w:r w:rsidRPr="005409F7">
        <w:rPr>
          <w:sz w:val="14"/>
          <w:szCs w:val="14"/>
        </w:rPr>
        <w:t xml:space="preserve"> на исполнение указанных муниципальных контрактов;</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 220 – изменения, вносимые  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а также в случае сокращения (возврата при отсутствии потребности) указанных межбюджетных трансфертов;</w:t>
      </w:r>
    </w:p>
    <w:p w:rsidR="00107B7E" w:rsidRPr="005409F7" w:rsidRDefault="00107B7E" w:rsidP="00107B7E">
      <w:pPr>
        <w:widowControl w:val="0"/>
        <w:autoSpaceDE w:val="0"/>
        <w:autoSpaceDN w:val="0"/>
        <w:adjustRightInd w:val="0"/>
        <w:ind w:firstLine="284"/>
        <w:jc w:val="both"/>
        <w:rPr>
          <w:sz w:val="14"/>
          <w:szCs w:val="14"/>
        </w:rPr>
      </w:pPr>
      <w:r w:rsidRPr="005409F7">
        <w:rPr>
          <w:sz w:val="14"/>
          <w:szCs w:val="14"/>
        </w:rPr>
        <w:t xml:space="preserve">  240- изменения, вносимые в случае изменения типа (подведомственности) муниципальных учреждений и организационно-правовой формы муниципальных унитарных предприятий;</w:t>
      </w:r>
    </w:p>
    <w:p w:rsidR="00107B7E" w:rsidRPr="005409F7" w:rsidRDefault="00107B7E" w:rsidP="00107B7E">
      <w:pPr>
        <w:widowControl w:val="0"/>
        <w:tabs>
          <w:tab w:val="left" w:pos="1255"/>
        </w:tabs>
        <w:ind w:firstLine="284"/>
        <w:jc w:val="both"/>
        <w:rPr>
          <w:sz w:val="14"/>
          <w:szCs w:val="14"/>
        </w:rPr>
      </w:pPr>
      <w:r w:rsidRPr="005409F7">
        <w:rPr>
          <w:sz w:val="14"/>
          <w:szCs w:val="14"/>
        </w:rPr>
        <w:t xml:space="preserve">  333 -  изменения, вносимые в случае </w:t>
      </w:r>
      <w:proofErr w:type="gramStart"/>
      <w:r w:rsidRPr="005409F7">
        <w:rPr>
          <w:sz w:val="14"/>
          <w:szCs w:val="14"/>
        </w:rPr>
        <w:t>прекращения действия показателей сводной бюджетной росписи  бюджета городского поселения</w:t>
      </w:r>
      <w:proofErr w:type="gramEnd"/>
      <w:r w:rsidRPr="005409F7">
        <w:rPr>
          <w:sz w:val="14"/>
          <w:szCs w:val="14"/>
        </w:rPr>
        <w:t xml:space="preserve">  и лимитов бюджетных обязательств планового периода.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   4.7. </w:t>
      </w:r>
      <w:proofErr w:type="gramStart"/>
      <w:r w:rsidRPr="005409F7">
        <w:rPr>
          <w:sz w:val="14"/>
          <w:szCs w:val="14"/>
        </w:rPr>
        <w:t>При изменении сводной росписи и лимитов бюджетных обязательств в соответствии с пунктами решения Совета депутатов городского поселения о бюджете, предусматривающими увеличение бюджетных ассигнований в текущем финансовом году на сумму поступлений в доход  бюджета городского поселения отдельных видов (подвидов) неналоговых доходов, на цели, установленные решением Совета депутатов городского поселения о бюджете, сверх соответствующих бюджетных ассигнований и (или) общего объема расходов  бюджета</w:t>
      </w:r>
      <w:proofErr w:type="gramEnd"/>
      <w:r w:rsidRPr="005409F7">
        <w:rPr>
          <w:sz w:val="14"/>
          <w:szCs w:val="14"/>
        </w:rPr>
        <w:t xml:space="preserve"> городского поселения, в финансовый отдел  представляется отчет о кассовых поступлениях в  бюджет городского поселения доходов по соответствующим кодам бюджетной классификации Российской Федерации по форме, согласно приложению № 8  к настоящему Порядку.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4.8. </w:t>
      </w:r>
      <w:proofErr w:type="gramStart"/>
      <w:r w:rsidRPr="005409F7">
        <w:rPr>
          <w:sz w:val="14"/>
          <w:szCs w:val="14"/>
        </w:rPr>
        <w:t>В случае установления сводной росписью кодов целевых статей (муниципальных программ и непрограммных направлений деятельности) и видов расходов  бюджета городского поселения в соответствии с пунктом 4 статьи 21 Бюджетного кодекса Российской Федерации финансовый отдел  доводит до соответствующего главного распорядителя указанные коды бюджетной классификации для формирования справок об изменении сводной росписи и лимитов бюджетных обязательств в соответствии с подпунктом 4.3.1. настоящего Порядка.</w:t>
      </w:r>
      <w:proofErr w:type="gramEnd"/>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4.9. Изменение сводной росписи и лимитов бюджетных обязательств осуществляется до 25 декабря текущего финансового года.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После указанного срока изменения в сводную роспись могут вноситься в случаях:</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внесения изменений в решение Совета депутатов городского поселения о бюджете;</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выделения средств из резервного фонда Администрации муниципального района;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а также в случае сокращения (возврата при отсутствии потребности) указанных межбюджетных трансфертов;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предъявления к оплате исполнительных листов;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прекращение действия показателей сводной росписи и лимитов бюджетных обязатель</w:t>
      </w:r>
      <w:proofErr w:type="gramStart"/>
      <w:r w:rsidRPr="005409F7">
        <w:rPr>
          <w:sz w:val="14"/>
          <w:szCs w:val="14"/>
        </w:rPr>
        <w:t>ств пл</w:t>
      </w:r>
      <w:proofErr w:type="gramEnd"/>
      <w:r w:rsidRPr="005409F7">
        <w:rPr>
          <w:sz w:val="14"/>
          <w:szCs w:val="14"/>
        </w:rPr>
        <w:t>анового периода.</w:t>
      </w:r>
    </w:p>
    <w:p w:rsidR="00107B7E" w:rsidRPr="005409F7" w:rsidRDefault="00107B7E" w:rsidP="00107B7E">
      <w:pPr>
        <w:widowControl w:val="0"/>
        <w:suppressAutoHyphens/>
        <w:autoSpaceDE w:val="0"/>
        <w:autoSpaceDN w:val="0"/>
        <w:adjustRightInd w:val="0"/>
        <w:ind w:firstLine="284"/>
        <w:jc w:val="both"/>
        <w:rPr>
          <w:sz w:val="14"/>
          <w:szCs w:val="14"/>
        </w:rPr>
      </w:pPr>
      <w:proofErr w:type="gramStart"/>
      <w:r w:rsidRPr="005409F7">
        <w:rPr>
          <w:sz w:val="14"/>
          <w:szCs w:val="14"/>
        </w:rPr>
        <w:t xml:space="preserve">Главные распорядители (главные администраторы источников) представляют в финансовый отдел  предложения об изменении сводной росписи и лимитов бюджетных обязательств до 22 декабря текущего финансового года, за исключением изменений, подготовленных в соответствии с вновь принятыми нормативными правовыми актами Российской Федерации, областными законами, решениями Думы муниципального района и Совета депутатов городского поселения. </w:t>
      </w:r>
      <w:proofErr w:type="gramEnd"/>
    </w:p>
    <w:p w:rsidR="00107B7E" w:rsidRPr="005409F7" w:rsidRDefault="00107B7E" w:rsidP="00107B7E">
      <w:pPr>
        <w:widowControl w:val="0"/>
        <w:suppressAutoHyphens/>
        <w:ind w:firstLine="284"/>
        <w:jc w:val="both"/>
        <w:rPr>
          <w:sz w:val="14"/>
          <w:szCs w:val="14"/>
        </w:rPr>
      </w:pPr>
      <w:r w:rsidRPr="005409F7">
        <w:rPr>
          <w:sz w:val="14"/>
          <w:szCs w:val="14"/>
        </w:rPr>
        <w:t xml:space="preserve">4.10. При завершении текущего финансового года  финансовый отдел   вносит изменение в сводную роспись и лимиты бюджетных обязательств, предусматривающее прекращение действия утвержденных показателей сводной </w:t>
      </w:r>
      <w:r w:rsidRPr="005409F7">
        <w:rPr>
          <w:sz w:val="14"/>
          <w:szCs w:val="14"/>
        </w:rPr>
        <w:lastRenderedPageBreak/>
        <w:t>росписи и лимитов бюджетных обязатель</w:t>
      </w:r>
      <w:proofErr w:type="gramStart"/>
      <w:r w:rsidRPr="005409F7">
        <w:rPr>
          <w:sz w:val="14"/>
          <w:szCs w:val="14"/>
        </w:rPr>
        <w:t>ств пл</w:t>
      </w:r>
      <w:proofErr w:type="gramEnd"/>
      <w:r w:rsidRPr="005409F7">
        <w:rPr>
          <w:sz w:val="14"/>
          <w:szCs w:val="14"/>
        </w:rPr>
        <w:t>анового периода (с учетом изменений в течение текущего финансового года) с указанием соответствующего кода  вида изменений.</w:t>
      </w:r>
    </w:p>
    <w:p w:rsidR="00107B7E" w:rsidRPr="005409F7" w:rsidRDefault="00107B7E" w:rsidP="00107B7E">
      <w:pPr>
        <w:widowControl w:val="0"/>
        <w:suppressAutoHyphens/>
        <w:ind w:firstLine="284"/>
        <w:jc w:val="both"/>
        <w:rPr>
          <w:sz w:val="14"/>
          <w:szCs w:val="14"/>
        </w:rPr>
      </w:pPr>
      <w:r w:rsidRPr="005409F7">
        <w:rPr>
          <w:sz w:val="14"/>
          <w:szCs w:val="14"/>
        </w:rPr>
        <w:t>4.11. Наряду с Главой муниципального района право утверждения сводной росписи, лимитов бюджетных обязательств и изменений в них распространяется на уполномоченного в установленном порядке первого заместителя (заместителя) Главы администрации муниципального района.</w:t>
      </w:r>
    </w:p>
    <w:p w:rsidR="00107B7E" w:rsidRPr="005409F7" w:rsidRDefault="00107B7E" w:rsidP="00107B7E">
      <w:pPr>
        <w:suppressAutoHyphens/>
        <w:autoSpaceDE w:val="0"/>
        <w:autoSpaceDN w:val="0"/>
        <w:adjustRightInd w:val="0"/>
        <w:ind w:firstLine="284"/>
        <w:jc w:val="center"/>
        <w:rPr>
          <w:b/>
          <w:bCs/>
          <w:sz w:val="14"/>
          <w:szCs w:val="14"/>
        </w:rPr>
      </w:pPr>
      <w:r w:rsidRPr="005409F7">
        <w:rPr>
          <w:b/>
          <w:bCs/>
          <w:sz w:val="14"/>
          <w:szCs w:val="14"/>
        </w:rPr>
        <w:t>V. Составление и ведение сводной росписи и лимитов бюджетных обязательств в период временного управления  бюджетом городского поселения</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5.1. В случае</w:t>
      </w:r>
      <w:proofErr w:type="gramStart"/>
      <w:r w:rsidRPr="005409F7">
        <w:rPr>
          <w:sz w:val="14"/>
          <w:szCs w:val="14"/>
        </w:rPr>
        <w:t>,</w:t>
      </w:r>
      <w:proofErr w:type="gramEnd"/>
      <w:r w:rsidRPr="005409F7">
        <w:rPr>
          <w:sz w:val="14"/>
          <w:szCs w:val="14"/>
        </w:rPr>
        <w:t xml:space="preserve"> если решение Совета депутатов городского поселения о бюджете  не вступило в силу с 1 января текущего года, ежемесячно в течение первых трех рабочих дней месяца,  Глава муниципального района  утверждает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Утверждение бюджетных ассигнований и лимитов бюджетных обязательств, указанных в  настоящем пункте, осуществляется по формам, согласно приложениям № 9, № 10 и № 11 к настоящему Порядку.</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Указанное ограничение не распространяется на расходы, связанные с выполнением публичных нормативных обязательств, обслуживанием и погашением муниципального долга городского поселения.</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5.2. Изменение бюджетных ассигнований и лимитов бюджетных обязательств, утвержденных в соответствии с пунктом  5.1. настоящего Порядка, не производится.</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5.3. Бюджетные ассигнования и лимиты бюджетных обязательств, утвержденные в соответствии с пунктом 5.1.настоящего Порядка, прекращают действие со дня утверждения (изменения) сводной росписи и лимитов бюджетных обязатель</w:t>
      </w:r>
      <w:proofErr w:type="gramStart"/>
      <w:r w:rsidRPr="005409F7">
        <w:rPr>
          <w:sz w:val="14"/>
          <w:szCs w:val="14"/>
        </w:rPr>
        <w:t>ств в св</w:t>
      </w:r>
      <w:proofErr w:type="gramEnd"/>
      <w:r w:rsidRPr="005409F7">
        <w:rPr>
          <w:sz w:val="14"/>
          <w:szCs w:val="14"/>
        </w:rPr>
        <w:t>язи с принятием решения Совета депутатов городского поселения о бюджете.</w:t>
      </w:r>
    </w:p>
    <w:p w:rsidR="00107B7E" w:rsidRPr="005409F7" w:rsidRDefault="00107B7E" w:rsidP="00107B7E">
      <w:pPr>
        <w:suppressAutoHyphens/>
        <w:autoSpaceDE w:val="0"/>
        <w:autoSpaceDN w:val="0"/>
        <w:adjustRightInd w:val="0"/>
        <w:ind w:firstLine="284"/>
        <w:jc w:val="center"/>
        <w:rPr>
          <w:b/>
          <w:sz w:val="14"/>
          <w:szCs w:val="14"/>
        </w:rPr>
      </w:pPr>
      <w:r w:rsidRPr="005409F7">
        <w:rPr>
          <w:b/>
          <w:sz w:val="14"/>
          <w:szCs w:val="14"/>
          <w:lang w:val="en-US"/>
        </w:rPr>
        <w:t>VI</w:t>
      </w:r>
      <w:r w:rsidRPr="005409F7">
        <w:rPr>
          <w:b/>
          <w:sz w:val="14"/>
          <w:szCs w:val="14"/>
        </w:rPr>
        <w:t>. Состав бюджетной росписи главных распорядителей,   порядок ее составления и утверждения, утверждение лимитов бюджетных обязательств (бюджетных ассигнований)</w:t>
      </w:r>
    </w:p>
    <w:p w:rsidR="00107B7E" w:rsidRPr="005409F7" w:rsidRDefault="00107B7E" w:rsidP="00107B7E">
      <w:pPr>
        <w:ind w:firstLine="284"/>
        <w:jc w:val="both"/>
        <w:rPr>
          <w:sz w:val="14"/>
          <w:szCs w:val="14"/>
        </w:rPr>
      </w:pPr>
      <w:r w:rsidRPr="005409F7">
        <w:rPr>
          <w:bCs/>
          <w:sz w:val="14"/>
          <w:szCs w:val="14"/>
        </w:rPr>
        <w:t>6.1.</w:t>
      </w:r>
      <w:r w:rsidRPr="005409F7">
        <w:rPr>
          <w:sz w:val="14"/>
          <w:szCs w:val="14"/>
        </w:rPr>
        <w:t xml:space="preserve"> Бюджетная роспись и лимиты бюджетных обязатель</w:t>
      </w:r>
      <w:proofErr w:type="gramStart"/>
      <w:r w:rsidRPr="005409F7">
        <w:rPr>
          <w:sz w:val="14"/>
          <w:szCs w:val="14"/>
        </w:rPr>
        <w:t>ств гл</w:t>
      </w:r>
      <w:proofErr w:type="gramEnd"/>
      <w:r w:rsidRPr="005409F7">
        <w:rPr>
          <w:sz w:val="14"/>
          <w:szCs w:val="14"/>
        </w:rPr>
        <w:t>авных распорядителей включают:</w:t>
      </w:r>
    </w:p>
    <w:p w:rsidR="00107B7E" w:rsidRPr="005409F7" w:rsidRDefault="00107B7E" w:rsidP="00107B7E">
      <w:pPr>
        <w:suppressAutoHyphens/>
        <w:autoSpaceDE w:val="0"/>
        <w:autoSpaceDN w:val="0"/>
        <w:adjustRightInd w:val="0"/>
        <w:ind w:firstLine="284"/>
        <w:jc w:val="both"/>
        <w:rPr>
          <w:bCs/>
          <w:sz w:val="14"/>
          <w:szCs w:val="14"/>
        </w:rPr>
      </w:pPr>
      <w:proofErr w:type="gramStart"/>
      <w:r w:rsidRPr="005409F7">
        <w:rPr>
          <w:sz w:val="14"/>
          <w:szCs w:val="14"/>
        </w:rPr>
        <w:t>Бюджетные ассигнования по расходам главного распорядителя на текущий финансовый год и на плановый период в разрезе получателей средств бюджета городского поселения, подведомственных главному распорядителю, кодов разделов, подразделов, целевых статей (муниципальных программ и непрограммных направлений деятельности), подгрупп и элементов видов расходов,  кодов целей, присваиваемых органами Федерального казначейства в текущем году субсидиям,  субвенциям и иным межбюджетным трансфертам, имеющим целевое назначение, предоставляемым из</w:t>
      </w:r>
      <w:proofErr w:type="gramEnd"/>
      <w:r w:rsidRPr="005409F7">
        <w:rPr>
          <w:sz w:val="14"/>
          <w:szCs w:val="14"/>
        </w:rPr>
        <w:t xml:space="preserve"> федерального бюджета бюджетам субъектов  Российской Федерации и муниципальных образований, в том числе их остаткам, не использованным на  1 января текущего года, а также региональной классификации областного бюджета.</w:t>
      </w:r>
    </w:p>
    <w:p w:rsidR="00107B7E" w:rsidRPr="005409F7" w:rsidRDefault="00107B7E" w:rsidP="00107B7E">
      <w:pPr>
        <w:suppressAutoHyphens/>
        <w:autoSpaceDE w:val="0"/>
        <w:autoSpaceDN w:val="0"/>
        <w:adjustRightInd w:val="0"/>
        <w:ind w:firstLine="284"/>
        <w:jc w:val="both"/>
        <w:rPr>
          <w:bCs/>
          <w:sz w:val="14"/>
          <w:szCs w:val="14"/>
        </w:rPr>
      </w:pPr>
      <w:r w:rsidRPr="005409F7">
        <w:rPr>
          <w:bCs/>
          <w:sz w:val="14"/>
          <w:szCs w:val="14"/>
        </w:rPr>
        <w:t>6.2. Бюджетная роспись на финансовый год и плановый период согласно приложению № 12 к настоящему Порядку и лимиты бюджетных обязательств на финансовый год и на плановый период согласно приложению № 13 к настоящему Порядку утверждаются главным распорядителем в соответствии со сводной росписью и утвержденными лимитами бюджетных обязательств по соответствующему главному распорядителю.</w:t>
      </w:r>
    </w:p>
    <w:p w:rsidR="00107B7E" w:rsidRPr="005409F7" w:rsidRDefault="00107B7E" w:rsidP="00107B7E">
      <w:pPr>
        <w:suppressAutoHyphens/>
        <w:autoSpaceDE w:val="0"/>
        <w:autoSpaceDN w:val="0"/>
        <w:adjustRightInd w:val="0"/>
        <w:ind w:firstLine="284"/>
        <w:jc w:val="both"/>
        <w:rPr>
          <w:bCs/>
          <w:sz w:val="14"/>
          <w:szCs w:val="14"/>
        </w:rPr>
      </w:pPr>
      <w:r w:rsidRPr="005409F7">
        <w:rPr>
          <w:bCs/>
          <w:sz w:val="14"/>
          <w:szCs w:val="14"/>
        </w:rPr>
        <w:t xml:space="preserve">6.3. Порядок составления, утверждения и ведения бюджетной росписи и лимитов бюджетных обязательств главного распорядителя, а также бюджетной росписи и лимитов бюджетных </w:t>
      </w:r>
      <w:proofErr w:type="gramStart"/>
      <w:r w:rsidRPr="005409F7">
        <w:rPr>
          <w:bCs/>
          <w:sz w:val="14"/>
          <w:szCs w:val="14"/>
        </w:rPr>
        <w:t>обязательств распорядителя средств бюджета городского поселения</w:t>
      </w:r>
      <w:proofErr w:type="gramEnd"/>
      <w:r w:rsidRPr="005409F7">
        <w:rPr>
          <w:bCs/>
          <w:sz w:val="14"/>
          <w:szCs w:val="14"/>
        </w:rPr>
        <w:t xml:space="preserve"> устанавливается соответствующим главным распорядителем в соответствии с требованиями Бюджетного кодекса Российской Федерации и настоящего Порядка.</w:t>
      </w:r>
    </w:p>
    <w:p w:rsidR="00107B7E" w:rsidRPr="005409F7" w:rsidRDefault="00107B7E" w:rsidP="00107B7E">
      <w:pPr>
        <w:suppressAutoHyphens/>
        <w:autoSpaceDE w:val="0"/>
        <w:autoSpaceDN w:val="0"/>
        <w:adjustRightInd w:val="0"/>
        <w:ind w:firstLine="284"/>
        <w:jc w:val="both"/>
        <w:rPr>
          <w:bCs/>
          <w:sz w:val="14"/>
          <w:szCs w:val="14"/>
        </w:rPr>
      </w:pPr>
      <w:r w:rsidRPr="005409F7">
        <w:rPr>
          <w:bCs/>
          <w:sz w:val="14"/>
          <w:szCs w:val="14"/>
        </w:rPr>
        <w:t>6.4. Лимиты бюджетных обязательств распорядителей (получателей) средств  бюджета городского поселения утверждаются в пределах, установленных для главного распорядителя лимитов бюджетных обязательств, в ведении которого они находятся.</w:t>
      </w:r>
    </w:p>
    <w:p w:rsidR="00107B7E" w:rsidRPr="005409F7" w:rsidRDefault="00107B7E" w:rsidP="00107B7E">
      <w:pPr>
        <w:suppressAutoHyphens/>
        <w:autoSpaceDE w:val="0"/>
        <w:autoSpaceDN w:val="0"/>
        <w:adjustRightInd w:val="0"/>
        <w:ind w:firstLine="284"/>
        <w:jc w:val="both"/>
        <w:rPr>
          <w:bCs/>
          <w:sz w:val="14"/>
          <w:szCs w:val="14"/>
        </w:rPr>
      </w:pPr>
      <w:r w:rsidRPr="005409F7">
        <w:rPr>
          <w:bCs/>
          <w:sz w:val="14"/>
          <w:szCs w:val="14"/>
        </w:rPr>
        <w:t>Бюджетные ассигнования для администраторов источников утверждаются в соответствии с установленными для главного администратора источников бюджетными ассигнованиями, в ведении которого они находятся.</w:t>
      </w:r>
    </w:p>
    <w:p w:rsidR="00107B7E" w:rsidRPr="005409F7" w:rsidRDefault="00107B7E" w:rsidP="00107B7E">
      <w:pPr>
        <w:suppressAutoHyphens/>
        <w:autoSpaceDE w:val="0"/>
        <w:autoSpaceDN w:val="0"/>
        <w:adjustRightInd w:val="0"/>
        <w:ind w:firstLine="284"/>
        <w:jc w:val="center"/>
        <w:rPr>
          <w:b/>
          <w:sz w:val="14"/>
          <w:szCs w:val="14"/>
        </w:rPr>
      </w:pPr>
      <w:r w:rsidRPr="005409F7">
        <w:rPr>
          <w:b/>
          <w:sz w:val="14"/>
          <w:szCs w:val="14"/>
          <w:lang w:val="en-US"/>
        </w:rPr>
        <w:t>VII</w:t>
      </w:r>
      <w:r w:rsidRPr="005409F7">
        <w:rPr>
          <w:b/>
          <w:sz w:val="14"/>
          <w:szCs w:val="14"/>
        </w:rPr>
        <w:t xml:space="preserve">. Доведение бюджетной росписи, лимитов бюджетных обязательств до распорядителей (получателей) </w:t>
      </w:r>
      <w:proofErr w:type="gramStart"/>
      <w:r w:rsidRPr="005409F7">
        <w:rPr>
          <w:b/>
          <w:sz w:val="14"/>
          <w:szCs w:val="14"/>
        </w:rPr>
        <w:t>средств  бюджета</w:t>
      </w:r>
      <w:proofErr w:type="gramEnd"/>
      <w:r w:rsidRPr="005409F7">
        <w:rPr>
          <w:b/>
          <w:sz w:val="14"/>
          <w:szCs w:val="14"/>
        </w:rPr>
        <w:t xml:space="preserve">  городского поселения (администраторов источников)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7.1. Главные распорядители доводят показатели бюджетной росписи и лимиты бюджетных обязательств до соответствующих подведомственных распорядителей (получателей) средств  бюджета  городского поселения до начала текущего финансового года, за исключением случаев, предусмотренных статьями 190 и 191 Бюджетного кодекса Российской Федерации.</w:t>
      </w:r>
    </w:p>
    <w:p w:rsidR="00107B7E" w:rsidRPr="005409F7" w:rsidRDefault="00107B7E" w:rsidP="00107B7E">
      <w:pPr>
        <w:suppressAutoHyphens/>
        <w:autoSpaceDE w:val="0"/>
        <w:autoSpaceDN w:val="0"/>
        <w:adjustRightInd w:val="0"/>
        <w:ind w:firstLine="284"/>
        <w:jc w:val="center"/>
        <w:rPr>
          <w:b/>
          <w:sz w:val="14"/>
          <w:szCs w:val="14"/>
        </w:rPr>
      </w:pPr>
      <w:r w:rsidRPr="005409F7">
        <w:rPr>
          <w:b/>
          <w:sz w:val="14"/>
          <w:szCs w:val="14"/>
          <w:lang w:val="en-US"/>
        </w:rPr>
        <w:t>VIII</w:t>
      </w:r>
      <w:r w:rsidRPr="005409F7">
        <w:rPr>
          <w:b/>
          <w:sz w:val="14"/>
          <w:szCs w:val="14"/>
        </w:rPr>
        <w:t>. Ведение бюджетной росписи и изменение лимитов бюджетных обязательств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8.1. Ведение бюджетной росписи и изменение лимитов бюджетных обязательств осуществляет главный распорядитель посредством внесения изменений в показатели бюджетной росписи и лимиты бюджетных обязательств (далее изменение бюджетной росписи и лимитов бюджетных обязательств).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 xml:space="preserve">8.2. Изменение бюджетной росписи и лимитов бюджетных обязательств, приводящее к изменению показателей сводной росписи, осуществляется в соответствии с основаниями, установленными Бюджетным кодексом Российской </w:t>
      </w:r>
      <w:r w:rsidRPr="005409F7">
        <w:rPr>
          <w:sz w:val="14"/>
          <w:szCs w:val="14"/>
        </w:rPr>
        <w:lastRenderedPageBreak/>
        <w:t xml:space="preserve">Федерации, и с учетом особенностей исполнения  бюджета городского поселения, установленных  решением Совета депутатов городского поселения о бюджете. </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Изменение бюджетной росписи и лимитов бюджетных обязательств осуществляется с присвоением кодов видов изменений, установленных пунктом 4.6. раздела 4 настоящего Порядка.</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8.3. Изменение бюджетной росписи и лимитов бюджетных обязательств, не приводящее к изменению показателей сводной росписи и лимитов бюджетных обязательств, осуществляется главным распорядителем  на основании письменного обращения распорядителя (получателя) средств  бюджета городского поселения, находящегося в его ведении.</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8.4.  Справка-уведомление   об изменении сводной росписи и лимитов бюджетных обязательств, утвержденная Главой муниципального района, служит основанием для внесения главным распорядителем соответствующих изменений в показатели его бюджетной росписи и лимитов бюджетных обязательств.</w:t>
      </w:r>
    </w:p>
    <w:p w:rsidR="00107B7E" w:rsidRPr="005409F7" w:rsidRDefault="00107B7E" w:rsidP="00107B7E">
      <w:pPr>
        <w:suppressAutoHyphens/>
        <w:autoSpaceDE w:val="0"/>
        <w:autoSpaceDN w:val="0"/>
        <w:adjustRightInd w:val="0"/>
        <w:ind w:firstLine="284"/>
        <w:jc w:val="both"/>
        <w:rPr>
          <w:sz w:val="14"/>
          <w:szCs w:val="14"/>
        </w:rPr>
      </w:pPr>
      <w:r w:rsidRPr="005409F7">
        <w:rPr>
          <w:sz w:val="14"/>
          <w:szCs w:val="14"/>
        </w:rPr>
        <w:t>Главный распорядитель учета обязан в течение трех рабочих дней со дня получения документов, указанных в пункте 4.5. раздела 4 настоящего Порядка, внести изменения в показатели своей бюджетной росписи и лимиты бюджетных обязательств.</w:t>
      </w:r>
    </w:p>
    <w:p w:rsidR="00107B7E" w:rsidRPr="005409F7" w:rsidRDefault="00107B7E" w:rsidP="00107B7E">
      <w:pPr>
        <w:jc w:val="both"/>
        <w:rPr>
          <w:sz w:val="16"/>
          <w:szCs w:val="16"/>
        </w:rPr>
      </w:pPr>
    </w:p>
    <w:tbl>
      <w:tblPr>
        <w:tblW w:w="0" w:type="auto"/>
        <w:tblCellMar>
          <w:left w:w="30" w:type="dxa"/>
          <w:right w:w="30" w:type="dxa"/>
        </w:tblCellMar>
        <w:tblLook w:val="0000" w:firstRow="0" w:lastRow="0" w:firstColumn="0" w:lastColumn="0" w:noHBand="0" w:noVBand="0"/>
      </w:tblPr>
      <w:tblGrid>
        <w:gridCol w:w="686"/>
        <w:gridCol w:w="599"/>
        <w:gridCol w:w="421"/>
        <w:gridCol w:w="443"/>
        <w:gridCol w:w="483"/>
        <w:gridCol w:w="915"/>
        <w:gridCol w:w="752"/>
        <w:gridCol w:w="723"/>
      </w:tblGrid>
      <w:tr w:rsidR="005409F7" w:rsidRPr="005409F7" w:rsidTr="00107B7E">
        <w:trPr>
          <w:trHeight w:val="334"/>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gridSpan w:val="5"/>
            <w:tcBorders>
              <w:top w:val="nil"/>
              <w:left w:val="nil"/>
              <w:right w:val="nil"/>
            </w:tcBorders>
          </w:tcPr>
          <w:p w:rsidR="00107B7E" w:rsidRPr="005409F7" w:rsidRDefault="00107B7E">
            <w:pPr>
              <w:autoSpaceDE w:val="0"/>
              <w:autoSpaceDN w:val="0"/>
              <w:adjustRightInd w:val="0"/>
              <w:rPr>
                <w:sz w:val="12"/>
                <w:szCs w:val="12"/>
                <w:lang w:eastAsia="ru-RU"/>
              </w:rPr>
            </w:pPr>
            <w:r w:rsidRPr="005409F7">
              <w:rPr>
                <w:sz w:val="12"/>
                <w:szCs w:val="12"/>
                <w:lang w:eastAsia="ru-RU"/>
              </w:rPr>
              <w:t>Приложение №1</w:t>
            </w:r>
          </w:p>
          <w:p w:rsidR="00107B7E" w:rsidRPr="005409F7" w:rsidRDefault="00107B7E" w:rsidP="00107B7E">
            <w:pPr>
              <w:autoSpaceDE w:val="0"/>
              <w:autoSpaceDN w:val="0"/>
              <w:adjustRightInd w:val="0"/>
              <w:rPr>
                <w:sz w:val="12"/>
                <w:szCs w:val="12"/>
                <w:lang w:eastAsia="ru-RU"/>
              </w:rPr>
            </w:pPr>
            <w:r w:rsidRPr="005409F7">
              <w:rPr>
                <w:sz w:val="12"/>
                <w:szCs w:val="12"/>
                <w:lang w:eastAsia="ru-RU"/>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107B7E">
        <w:trPr>
          <w:trHeight w:val="290"/>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107B7E" w:rsidRPr="005409F7" w:rsidRDefault="00107B7E">
            <w:pPr>
              <w:autoSpaceDE w:val="0"/>
              <w:autoSpaceDN w:val="0"/>
              <w:adjustRightInd w:val="0"/>
              <w:jc w:val="center"/>
              <w:rPr>
                <w:sz w:val="12"/>
                <w:szCs w:val="12"/>
                <w:lang w:eastAsia="ru-RU"/>
              </w:rPr>
            </w:pPr>
            <w:r w:rsidRPr="005409F7">
              <w:rPr>
                <w:sz w:val="12"/>
                <w:szCs w:val="12"/>
                <w:lang w:eastAsia="ru-RU"/>
              </w:rPr>
              <w:t>КОДЫ</w:t>
            </w:r>
          </w:p>
        </w:tc>
      </w:tr>
      <w:tr w:rsidR="005409F7" w:rsidRPr="005409F7" w:rsidTr="00107B7E">
        <w:trPr>
          <w:trHeight w:val="276"/>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r w:rsidRPr="005409F7">
              <w:rPr>
                <w:sz w:val="12"/>
                <w:szCs w:val="12"/>
                <w:lang w:eastAsia="ru-RU"/>
              </w:rPr>
              <w:t>Код формы</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2"/>
                <w:szCs w:val="12"/>
                <w:lang w:eastAsia="ru-RU"/>
              </w:rPr>
            </w:pPr>
          </w:p>
        </w:tc>
      </w:tr>
      <w:tr w:rsidR="005409F7" w:rsidRPr="005409F7" w:rsidTr="00107B7E">
        <w:trPr>
          <w:trHeight w:val="319"/>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r w:rsidRPr="005409F7">
              <w:rPr>
                <w:sz w:val="12"/>
                <w:szCs w:val="12"/>
                <w:lang w:eastAsia="ru-RU"/>
              </w:rPr>
              <w:t>Дата</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2"/>
                <w:szCs w:val="12"/>
                <w:lang w:eastAsia="ru-RU"/>
              </w:rPr>
            </w:pPr>
          </w:p>
        </w:tc>
      </w:tr>
      <w:tr w:rsidR="005409F7" w:rsidRPr="005409F7" w:rsidTr="009F696B">
        <w:trPr>
          <w:trHeight w:val="35"/>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rPr>
                <w:sz w:val="12"/>
                <w:szCs w:val="12"/>
                <w:lang w:eastAsia="ru-RU"/>
              </w:rPr>
            </w:pPr>
          </w:p>
        </w:tc>
      </w:tr>
      <w:tr w:rsidR="005409F7" w:rsidRPr="005409F7" w:rsidTr="00107B7E">
        <w:trPr>
          <w:trHeight w:val="247"/>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right"/>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right"/>
              <w:rPr>
                <w:sz w:val="12"/>
                <w:szCs w:val="12"/>
                <w:lang w:eastAsia="ru-RU"/>
              </w:rPr>
            </w:pPr>
          </w:p>
        </w:tc>
        <w:tc>
          <w:tcPr>
            <w:tcW w:w="0" w:type="auto"/>
            <w:gridSpan w:val="3"/>
            <w:vMerge w:val="restart"/>
            <w:tcBorders>
              <w:top w:val="nil"/>
              <w:left w:val="nil"/>
              <w:right w:val="nil"/>
            </w:tcBorders>
          </w:tcPr>
          <w:p w:rsidR="00107B7E" w:rsidRPr="005409F7" w:rsidRDefault="00107B7E">
            <w:pPr>
              <w:autoSpaceDE w:val="0"/>
              <w:autoSpaceDN w:val="0"/>
              <w:adjustRightInd w:val="0"/>
              <w:jc w:val="center"/>
              <w:rPr>
                <w:sz w:val="12"/>
                <w:szCs w:val="12"/>
                <w:lang w:eastAsia="ru-RU"/>
              </w:rPr>
            </w:pPr>
            <w:r w:rsidRPr="005409F7">
              <w:rPr>
                <w:sz w:val="12"/>
                <w:szCs w:val="12"/>
                <w:lang w:eastAsia="ru-RU"/>
              </w:rPr>
              <w:t>УТВЕРЖДАЮ</w:t>
            </w:r>
          </w:p>
          <w:p w:rsidR="00107B7E" w:rsidRPr="005409F7" w:rsidRDefault="00107B7E">
            <w:pPr>
              <w:autoSpaceDE w:val="0"/>
              <w:autoSpaceDN w:val="0"/>
              <w:adjustRightInd w:val="0"/>
              <w:jc w:val="center"/>
              <w:rPr>
                <w:sz w:val="12"/>
                <w:szCs w:val="12"/>
                <w:lang w:eastAsia="ru-RU"/>
              </w:rPr>
            </w:pPr>
            <w:r w:rsidRPr="005409F7">
              <w:rPr>
                <w:sz w:val="12"/>
                <w:szCs w:val="12"/>
                <w:lang w:eastAsia="ru-RU"/>
              </w:rPr>
              <w:t>Глава Солецкого муниципального района</w:t>
            </w:r>
          </w:p>
          <w:p w:rsidR="00107B7E" w:rsidRPr="005409F7" w:rsidRDefault="00107B7E">
            <w:pPr>
              <w:autoSpaceDE w:val="0"/>
              <w:autoSpaceDN w:val="0"/>
              <w:adjustRightInd w:val="0"/>
              <w:jc w:val="center"/>
              <w:rPr>
                <w:sz w:val="12"/>
                <w:szCs w:val="12"/>
                <w:lang w:eastAsia="ru-RU"/>
              </w:rPr>
            </w:pPr>
            <w:r w:rsidRPr="005409F7">
              <w:rPr>
                <w:sz w:val="12"/>
                <w:szCs w:val="12"/>
                <w:lang w:eastAsia="ru-RU"/>
              </w:rPr>
              <w:t>___________________________________</w:t>
            </w:r>
          </w:p>
          <w:p w:rsidR="00107B7E" w:rsidRPr="005409F7" w:rsidRDefault="00107B7E" w:rsidP="00107B7E">
            <w:pPr>
              <w:autoSpaceDE w:val="0"/>
              <w:autoSpaceDN w:val="0"/>
              <w:adjustRightInd w:val="0"/>
              <w:jc w:val="center"/>
              <w:rPr>
                <w:sz w:val="12"/>
                <w:szCs w:val="12"/>
                <w:lang w:eastAsia="ru-RU"/>
              </w:rPr>
            </w:pPr>
            <w:r w:rsidRPr="005409F7">
              <w:rPr>
                <w:sz w:val="12"/>
                <w:szCs w:val="12"/>
                <w:lang w:eastAsia="ru-RU"/>
              </w:rPr>
              <w:t>"_____" __________________ 20___г.</w:t>
            </w:r>
          </w:p>
        </w:tc>
      </w:tr>
      <w:tr w:rsidR="005409F7" w:rsidRPr="005409F7" w:rsidTr="00107B7E">
        <w:trPr>
          <w:trHeight w:val="667"/>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right"/>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right"/>
              <w:rPr>
                <w:sz w:val="12"/>
                <w:szCs w:val="12"/>
                <w:lang w:eastAsia="ru-RU"/>
              </w:rPr>
            </w:pPr>
          </w:p>
        </w:tc>
        <w:tc>
          <w:tcPr>
            <w:tcW w:w="0" w:type="auto"/>
            <w:gridSpan w:val="3"/>
            <w:vMerge/>
            <w:tcBorders>
              <w:left w:val="nil"/>
              <w:right w:val="nil"/>
            </w:tcBorders>
          </w:tcPr>
          <w:p w:rsidR="00107B7E" w:rsidRPr="005409F7" w:rsidRDefault="00107B7E" w:rsidP="00107B7E">
            <w:pPr>
              <w:autoSpaceDE w:val="0"/>
              <w:autoSpaceDN w:val="0"/>
              <w:adjustRightInd w:val="0"/>
              <w:jc w:val="center"/>
              <w:rPr>
                <w:sz w:val="12"/>
                <w:szCs w:val="12"/>
                <w:lang w:eastAsia="ru-RU"/>
              </w:rPr>
            </w:pPr>
          </w:p>
        </w:tc>
      </w:tr>
      <w:tr w:rsidR="005409F7" w:rsidRPr="005409F7" w:rsidTr="009F696B">
        <w:trPr>
          <w:trHeight w:val="50"/>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r>
      <w:tr w:rsidR="005409F7" w:rsidRPr="005409F7" w:rsidTr="004A569D">
        <w:trPr>
          <w:trHeight w:val="695"/>
        </w:trPr>
        <w:tc>
          <w:tcPr>
            <w:tcW w:w="0" w:type="auto"/>
            <w:gridSpan w:val="8"/>
            <w:tcBorders>
              <w:top w:val="nil"/>
              <w:left w:val="nil"/>
              <w:right w:val="nil"/>
            </w:tcBorders>
            <w:shd w:val="solid" w:color="FFFFFF" w:fill="auto"/>
          </w:tcPr>
          <w:p w:rsidR="009F696B" w:rsidRPr="005409F7" w:rsidRDefault="009F696B">
            <w:pPr>
              <w:autoSpaceDE w:val="0"/>
              <w:autoSpaceDN w:val="0"/>
              <w:adjustRightInd w:val="0"/>
              <w:jc w:val="center"/>
              <w:rPr>
                <w:b/>
                <w:bCs/>
                <w:sz w:val="12"/>
                <w:szCs w:val="12"/>
                <w:lang w:eastAsia="ru-RU"/>
              </w:rPr>
            </w:pPr>
            <w:r w:rsidRPr="005409F7">
              <w:rPr>
                <w:b/>
                <w:bCs/>
                <w:sz w:val="12"/>
                <w:szCs w:val="12"/>
                <w:lang w:eastAsia="ru-RU"/>
              </w:rPr>
              <w:t>СВОДНАЯ РОСПИСЬ РАСХОДОВ  БЮДЖЕТА СОЛЕЦКОГО ГОРОДСКОГО ПОСЕЛЕНИЯ</w:t>
            </w:r>
          </w:p>
          <w:p w:rsidR="009F696B" w:rsidRPr="005409F7" w:rsidRDefault="009F696B" w:rsidP="004A569D">
            <w:pPr>
              <w:autoSpaceDE w:val="0"/>
              <w:autoSpaceDN w:val="0"/>
              <w:adjustRightInd w:val="0"/>
              <w:jc w:val="center"/>
              <w:rPr>
                <w:b/>
                <w:bCs/>
                <w:sz w:val="12"/>
                <w:szCs w:val="12"/>
                <w:lang w:eastAsia="ru-RU"/>
              </w:rPr>
            </w:pPr>
            <w:r w:rsidRPr="005409F7">
              <w:rPr>
                <w:b/>
                <w:bCs/>
                <w:sz w:val="12"/>
                <w:szCs w:val="12"/>
                <w:lang w:eastAsia="ru-RU"/>
              </w:rPr>
              <w:t>НА</w:t>
            </w:r>
            <w:r w:rsidRPr="005409F7">
              <w:rPr>
                <w:sz w:val="12"/>
                <w:szCs w:val="12"/>
                <w:lang w:eastAsia="ru-RU"/>
              </w:rPr>
              <w:t>_________________________________</w:t>
            </w:r>
            <w:r w:rsidRPr="005409F7">
              <w:rPr>
                <w:b/>
                <w:bCs/>
                <w:sz w:val="12"/>
                <w:szCs w:val="12"/>
                <w:lang w:eastAsia="ru-RU"/>
              </w:rPr>
              <w:t xml:space="preserve"> </w:t>
            </w:r>
          </w:p>
        </w:tc>
      </w:tr>
      <w:tr w:rsidR="005409F7" w:rsidRPr="005409F7" w:rsidTr="00107B7E">
        <w:trPr>
          <w:trHeight w:val="247"/>
        </w:trPr>
        <w:tc>
          <w:tcPr>
            <w:tcW w:w="0" w:type="auto"/>
            <w:gridSpan w:val="2"/>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r w:rsidRPr="005409F7">
              <w:rPr>
                <w:sz w:val="12"/>
                <w:szCs w:val="12"/>
                <w:lang w:eastAsia="ru-RU"/>
              </w:rPr>
              <w:t>(текущий финансовый год и плановый период)</w:t>
            </w: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r>
      <w:tr w:rsidR="005409F7" w:rsidRPr="005409F7" w:rsidTr="009F696B">
        <w:trPr>
          <w:trHeight w:val="50"/>
        </w:trPr>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nil"/>
              <w:right w:val="nil"/>
            </w:tcBorders>
          </w:tcPr>
          <w:p w:rsidR="00107B7E" w:rsidRPr="005409F7" w:rsidRDefault="00107B7E">
            <w:pPr>
              <w:autoSpaceDE w:val="0"/>
              <w:autoSpaceDN w:val="0"/>
              <w:adjustRightInd w:val="0"/>
              <w:jc w:val="center"/>
              <w:rPr>
                <w:sz w:val="12"/>
                <w:szCs w:val="12"/>
                <w:lang w:eastAsia="ru-RU"/>
              </w:rPr>
            </w:pPr>
          </w:p>
        </w:tc>
        <w:tc>
          <w:tcPr>
            <w:tcW w:w="0" w:type="auto"/>
            <w:tcBorders>
              <w:top w:val="nil"/>
              <w:left w:val="nil"/>
              <w:bottom w:val="single" w:sz="6" w:space="0" w:color="auto"/>
              <w:right w:val="nil"/>
            </w:tcBorders>
          </w:tcPr>
          <w:p w:rsidR="00107B7E" w:rsidRPr="005409F7" w:rsidRDefault="00107B7E">
            <w:pPr>
              <w:autoSpaceDE w:val="0"/>
              <w:autoSpaceDN w:val="0"/>
              <w:adjustRightInd w:val="0"/>
              <w:jc w:val="right"/>
              <w:rPr>
                <w:sz w:val="12"/>
                <w:szCs w:val="12"/>
                <w:lang w:eastAsia="ru-RU"/>
              </w:rPr>
            </w:pPr>
            <w:r w:rsidRPr="005409F7">
              <w:rPr>
                <w:sz w:val="12"/>
                <w:szCs w:val="12"/>
                <w:lang w:eastAsia="ru-RU"/>
              </w:rPr>
              <w:t>(рублей)</w:t>
            </w:r>
          </w:p>
        </w:tc>
        <w:tc>
          <w:tcPr>
            <w:tcW w:w="0" w:type="auto"/>
            <w:tcBorders>
              <w:top w:val="nil"/>
              <w:left w:val="nil"/>
              <w:bottom w:val="single" w:sz="6" w:space="0" w:color="auto"/>
              <w:right w:val="nil"/>
            </w:tcBorders>
          </w:tcPr>
          <w:p w:rsidR="00107B7E" w:rsidRPr="005409F7" w:rsidRDefault="00107B7E">
            <w:pPr>
              <w:autoSpaceDE w:val="0"/>
              <w:autoSpaceDN w:val="0"/>
              <w:adjustRightInd w:val="0"/>
              <w:jc w:val="right"/>
              <w:rPr>
                <w:sz w:val="12"/>
                <w:szCs w:val="12"/>
                <w:lang w:eastAsia="ru-RU"/>
              </w:rPr>
            </w:pPr>
          </w:p>
        </w:tc>
      </w:tr>
      <w:tr w:rsidR="005409F7" w:rsidRPr="005409F7" w:rsidTr="009F696B">
        <w:trPr>
          <w:trHeight w:val="20"/>
        </w:trPr>
        <w:tc>
          <w:tcPr>
            <w:tcW w:w="0" w:type="auto"/>
            <w:tcBorders>
              <w:top w:val="single" w:sz="6" w:space="0" w:color="auto"/>
              <w:left w:val="single" w:sz="6" w:space="0" w:color="auto"/>
              <w:bottom w:val="nil"/>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Код</w:t>
            </w:r>
          </w:p>
        </w:tc>
        <w:tc>
          <w:tcPr>
            <w:tcW w:w="0" w:type="auto"/>
            <w:tcBorders>
              <w:top w:val="single" w:sz="6" w:space="0" w:color="auto"/>
              <w:left w:val="nil"/>
              <w:bottom w:val="single" w:sz="6" w:space="0" w:color="auto"/>
              <w:right w:val="nil"/>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nil"/>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nil"/>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nil"/>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Сумма на год </w:t>
            </w:r>
          </w:p>
        </w:tc>
        <w:tc>
          <w:tcPr>
            <w:tcW w:w="0" w:type="auto"/>
            <w:tcBorders>
              <w:top w:val="single" w:sz="6" w:space="0" w:color="auto"/>
              <w:left w:val="nil"/>
              <w:bottom w:val="single" w:sz="6" w:space="0" w:color="auto"/>
              <w:right w:val="nil"/>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nil"/>
              <w:left w:val="single" w:sz="6" w:space="0" w:color="auto"/>
              <w:bottom w:val="single" w:sz="6" w:space="0" w:color="auto"/>
              <w:right w:val="single" w:sz="6" w:space="0" w:color="auto"/>
            </w:tcBorders>
          </w:tcPr>
          <w:p w:rsidR="00107B7E" w:rsidRPr="005409F7" w:rsidRDefault="00107B7E">
            <w:pPr>
              <w:autoSpaceDE w:val="0"/>
              <w:autoSpaceDN w:val="0"/>
              <w:adjustRightInd w:val="0"/>
              <w:jc w:val="right"/>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главного </w:t>
            </w:r>
            <w:proofErr w:type="spellStart"/>
            <w:proofErr w:type="gramStart"/>
            <w:r w:rsidRPr="005409F7">
              <w:rPr>
                <w:sz w:val="10"/>
                <w:szCs w:val="12"/>
                <w:lang w:eastAsia="ru-RU"/>
              </w:rPr>
              <w:t>распоря-дителя</w:t>
            </w:r>
            <w:proofErr w:type="spellEnd"/>
            <w:proofErr w:type="gramEnd"/>
            <w:r w:rsidRPr="005409F7">
              <w:rPr>
                <w:sz w:val="10"/>
                <w:szCs w:val="12"/>
                <w:lang w:eastAsia="ru-RU"/>
              </w:rPr>
              <w:t xml:space="preserve">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раздела, </w:t>
            </w:r>
            <w:proofErr w:type="spellStart"/>
            <w:proofErr w:type="gramStart"/>
            <w:r w:rsidRPr="005409F7">
              <w:rPr>
                <w:sz w:val="10"/>
                <w:szCs w:val="12"/>
                <w:lang w:eastAsia="ru-RU"/>
              </w:rPr>
              <w:t>подраз</w:t>
            </w:r>
            <w:proofErr w:type="spellEnd"/>
            <w:r w:rsidRPr="005409F7">
              <w:rPr>
                <w:sz w:val="10"/>
                <w:szCs w:val="12"/>
                <w:lang w:eastAsia="ru-RU"/>
              </w:rPr>
              <w:t>-дела</w:t>
            </w:r>
            <w:proofErr w:type="gramEnd"/>
            <w:r w:rsidRPr="005409F7">
              <w:rPr>
                <w:sz w:val="10"/>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вида расходов </w:t>
            </w:r>
          </w:p>
        </w:tc>
        <w:tc>
          <w:tcPr>
            <w:tcW w:w="0" w:type="auto"/>
            <w:tcBorders>
              <w:top w:val="nil"/>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 xml:space="preserve">текущий </w:t>
            </w:r>
            <w:proofErr w:type="spellStart"/>
            <w:r w:rsidRPr="005409F7">
              <w:rPr>
                <w:sz w:val="10"/>
                <w:szCs w:val="12"/>
                <w:lang w:eastAsia="ru-RU"/>
              </w:rPr>
              <w:t>фина</w:t>
            </w:r>
            <w:proofErr w:type="gramStart"/>
            <w:r w:rsidRPr="005409F7">
              <w:rPr>
                <w:sz w:val="10"/>
                <w:szCs w:val="12"/>
                <w:lang w:eastAsia="ru-RU"/>
              </w:rPr>
              <w:t>н</w:t>
            </w:r>
            <w:proofErr w:type="spellEnd"/>
            <w:r w:rsidRPr="005409F7">
              <w:rPr>
                <w:sz w:val="10"/>
                <w:szCs w:val="12"/>
                <w:lang w:eastAsia="ru-RU"/>
              </w:rPr>
              <w:t>-</w:t>
            </w:r>
            <w:proofErr w:type="gramEnd"/>
            <w:r w:rsidRPr="005409F7">
              <w:rPr>
                <w:sz w:val="10"/>
                <w:szCs w:val="12"/>
                <w:lang w:eastAsia="ru-RU"/>
              </w:rPr>
              <w:t xml:space="preserve"> </w:t>
            </w:r>
            <w:proofErr w:type="spellStart"/>
            <w:r w:rsidRPr="005409F7">
              <w:rPr>
                <w:sz w:val="10"/>
                <w:szCs w:val="12"/>
                <w:lang w:eastAsia="ru-RU"/>
              </w:rPr>
              <w:t>совый</w:t>
            </w:r>
            <w:proofErr w:type="spellEnd"/>
            <w:r w:rsidRPr="005409F7">
              <w:rPr>
                <w:sz w:val="10"/>
                <w:szCs w:val="12"/>
                <w:lang w:eastAsia="ru-RU"/>
              </w:rPr>
              <w:t xml:space="preserve">                      год</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II год планового периода</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7</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r w:rsidRPr="005409F7">
              <w:rPr>
                <w:sz w:val="10"/>
                <w:szCs w:val="12"/>
                <w:lang w:eastAsia="ru-RU"/>
              </w:rPr>
              <w:t>8</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r w:rsidR="00107B7E"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rPr>
                <w:sz w:val="10"/>
                <w:szCs w:val="12"/>
                <w:lang w:eastAsia="ru-RU"/>
              </w:rPr>
            </w:pPr>
            <w:r w:rsidRPr="005409F7">
              <w:rPr>
                <w:sz w:val="10"/>
                <w:szCs w:val="12"/>
                <w:lang w:eastAsia="ru-RU"/>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107B7E" w:rsidRPr="005409F7" w:rsidRDefault="00107B7E">
            <w:pPr>
              <w:autoSpaceDE w:val="0"/>
              <w:autoSpaceDN w:val="0"/>
              <w:adjustRightInd w:val="0"/>
              <w:jc w:val="center"/>
              <w:rPr>
                <w:sz w:val="10"/>
                <w:szCs w:val="12"/>
                <w:lang w:eastAsia="ru-RU"/>
              </w:rPr>
            </w:pPr>
          </w:p>
        </w:tc>
      </w:tr>
    </w:tbl>
    <w:p w:rsidR="00107B7E" w:rsidRPr="005409F7" w:rsidRDefault="00107B7E" w:rsidP="00107B7E">
      <w:pPr>
        <w:tabs>
          <w:tab w:val="left" w:pos="1308"/>
        </w:tabs>
        <w:jc w:val="center"/>
        <w:rPr>
          <w:b/>
          <w:sz w:val="16"/>
          <w:szCs w:val="16"/>
        </w:rPr>
      </w:pPr>
    </w:p>
    <w:p w:rsidR="00107B7E" w:rsidRPr="005409F7" w:rsidRDefault="00107B7E" w:rsidP="00107B7E">
      <w:pPr>
        <w:tabs>
          <w:tab w:val="left" w:pos="1308"/>
        </w:tabs>
        <w:jc w:val="center"/>
        <w:rPr>
          <w:b/>
          <w:sz w:val="16"/>
          <w:szCs w:val="16"/>
        </w:rPr>
      </w:pPr>
    </w:p>
    <w:p w:rsidR="009F696B" w:rsidRPr="005409F7" w:rsidRDefault="009F696B" w:rsidP="00107B7E">
      <w:pPr>
        <w:tabs>
          <w:tab w:val="left" w:pos="1308"/>
        </w:tabs>
        <w:jc w:val="center"/>
        <w:rPr>
          <w:b/>
          <w:sz w:val="16"/>
          <w:szCs w:val="16"/>
        </w:rPr>
      </w:pPr>
    </w:p>
    <w:tbl>
      <w:tblPr>
        <w:tblW w:w="0" w:type="dxa"/>
        <w:tblCellMar>
          <w:left w:w="30" w:type="dxa"/>
          <w:right w:w="30" w:type="dxa"/>
        </w:tblCellMar>
        <w:tblLook w:val="0000" w:firstRow="0" w:lastRow="0" w:firstColumn="0" w:lastColumn="0" w:noHBand="0" w:noVBand="0"/>
      </w:tblPr>
      <w:tblGrid>
        <w:gridCol w:w="685"/>
        <w:gridCol w:w="1182"/>
        <w:gridCol w:w="902"/>
        <w:gridCol w:w="914"/>
        <w:gridCol w:w="683"/>
        <w:gridCol w:w="656"/>
      </w:tblGrid>
      <w:tr w:rsidR="005409F7" w:rsidRPr="005409F7" w:rsidTr="009F696B">
        <w:trPr>
          <w:trHeight w:val="305"/>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4"/>
            <w:vMerge w:val="restart"/>
            <w:tcBorders>
              <w:top w:val="nil"/>
              <w:left w:val="nil"/>
              <w:right w:val="nil"/>
            </w:tcBorders>
          </w:tcPr>
          <w:p w:rsidR="009F696B" w:rsidRPr="005409F7" w:rsidRDefault="009F696B" w:rsidP="009F696B">
            <w:pPr>
              <w:tabs>
                <w:tab w:val="left" w:pos="1308"/>
              </w:tabs>
              <w:jc w:val="right"/>
              <w:rPr>
                <w:sz w:val="12"/>
                <w:szCs w:val="12"/>
              </w:rPr>
            </w:pPr>
            <w:r w:rsidRPr="005409F7">
              <w:rPr>
                <w:sz w:val="12"/>
                <w:szCs w:val="12"/>
              </w:rPr>
              <w:t>Приложение №2</w:t>
            </w:r>
          </w:p>
          <w:p w:rsidR="009F696B" w:rsidRPr="005409F7" w:rsidRDefault="009F696B" w:rsidP="009F696B">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9F696B">
        <w:trPr>
          <w:trHeight w:val="555"/>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4"/>
            <w:vMerge/>
            <w:tcBorders>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233"/>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276"/>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2"/>
                <w:szCs w:val="12"/>
              </w:rPr>
            </w:pPr>
            <w:r w:rsidRPr="005409F7">
              <w:rPr>
                <w:sz w:val="12"/>
                <w:szCs w:val="12"/>
              </w:rPr>
              <w:t>КОДЫ</w:t>
            </w:r>
          </w:p>
        </w:tc>
      </w:tr>
      <w:tr w:rsidR="005409F7" w:rsidRPr="005409F7" w:rsidTr="009F696B">
        <w:trPr>
          <w:trHeight w:val="262"/>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Код формы</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9F696B">
        <w:trPr>
          <w:trHeight w:val="276"/>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 xml:space="preserve">Дата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9F696B">
        <w:trPr>
          <w:trHeight w:val="35"/>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391"/>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2"/>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УТВЕРЖДАЮ</w:t>
            </w: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50"/>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Глава Солецкого муниципального района</w:t>
            </w:r>
          </w:p>
        </w:tc>
      </w:tr>
      <w:tr w:rsidR="005409F7" w:rsidRPr="005409F7" w:rsidTr="009F696B">
        <w:trPr>
          <w:trHeight w:val="348"/>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___________________________________</w:t>
            </w:r>
          </w:p>
        </w:tc>
      </w:tr>
      <w:tr w:rsidR="005409F7" w:rsidRPr="005409F7" w:rsidTr="009F696B">
        <w:trPr>
          <w:trHeight w:val="348"/>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"_____" __________________ 20___г.</w:t>
            </w:r>
          </w:p>
        </w:tc>
      </w:tr>
      <w:tr w:rsidR="005409F7" w:rsidRPr="005409F7" w:rsidTr="009F696B">
        <w:trPr>
          <w:trHeight w:val="327"/>
        </w:trPr>
        <w:tc>
          <w:tcPr>
            <w:tcW w:w="0" w:type="auto"/>
            <w:gridSpan w:val="6"/>
            <w:tcBorders>
              <w:top w:val="nil"/>
              <w:left w:val="nil"/>
              <w:bottom w:val="nil"/>
              <w:right w:val="nil"/>
            </w:tcBorders>
            <w:shd w:val="solid" w:color="FFFFFF" w:fill="auto"/>
          </w:tcPr>
          <w:p w:rsidR="009F696B" w:rsidRPr="005409F7" w:rsidRDefault="009F696B" w:rsidP="009F696B">
            <w:pPr>
              <w:tabs>
                <w:tab w:val="left" w:pos="1308"/>
              </w:tabs>
              <w:jc w:val="center"/>
              <w:rPr>
                <w:b/>
                <w:bCs/>
                <w:sz w:val="12"/>
                <w:szCs w:val="12"/>
              </w:rPr>
            </w:pPr>
            <w:r w:rsidRPr="005409F7">
              <w:rPr>
                <w:b/>
                <w:bCs/>
                <w:sz w:val="12"/>
                <w:szCs w:val="12"/>
              </w:rPr>
              <w:t>СВОДНАЯ  РОСПИСЬ ИСТОЧНИКОВ ВНУТРЕННЕГО  ФИНАНСИРОВАНИЯ ДЕФИЦИТА БЮДЖЕТА СОЛЕЦКОГО ГОРОДСКОГО ПОСЕЛЕНИЯ</w:t>
            </w:r>
          </w:p>
        </w:tc>
      </w:tr>
      <w:tr w:rsidR="005409F7" w:rsidRPr="005409F7" w:rsidTr="009F696B">
        <w:trPr>
          <w:trHeight w:val="406"/>
        </w:trPr>
        <w:tc>
          <w:tcPr>
            <w:tcW w:w="0" w:type="auto"/>
            <w:gridSpan w:val="2"/>
            <w:tcBorders>
              <w:top w:val="nil"/>
              <w:left w:val="nil"/>
              <w:bottom w:val="nil"/>
              <w:right w:val="nil"/>
            </w:tcBorders>
          </w:tcPr>
          <w:p w:rsidR="009F696B" w:rsidRPr="005409F7" w:rsidRDefault="009F696B" w:rsidP="009F696B">
            <w:pPr>
              <w:tabs>
                <w:tab w:val="left" w:pos="1308"/>
              </w:tabs>
              <w:jc w:val="center"/>
              <w:rPr>
                <w:bCs/>
                <w:sz w:val="12"/>
                <w:szCs w:val="12"/>
              </w:rPr>
            </w:pPr>
            <w:r w:rsidRPr="005409F7">
              <w:rPr>
                <w:bCs/>
                <w:sz w:val="12"/>
                <w:szCs w:val="12"/>
              </w:rPr>
              <w:t xml:space="preserve">НА </w:t>
            </w:r>
            <w:r w:rsidRPr="005409F7">
              <w:rPr>
                <w:sz w:val="12"/>
                <w:szCs w:val="12"/>
              </w:rPr>
              <w:t>_____________________________</w:t>
            </w:r>
            <w:r w:rsidRPr="005409F7">
              <w:rPr>
                <w:bCs/>
                <w:sz w:val="12"/>
                <w:szCs w:val="12"/>
              </w:rPr>
              <w:t xml:space="preserve"> </w:t>
            </w: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r>
      <w:tr w:rsidR="005409F7" w:rsidRPr="005409F7" w:rsidTr="009F696B">
        <w:trPr>
          <w:trHeight w:val="50"/>
        </w:trPr>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(текущий финансовый год и плановый период)</w:t>
            </w: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50"/>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single" w:sz="6" w:space="0" w:color="auto"/>
              <w:right w:val="nil"/>
            </w:tcBorders>
          </w:tcPr>
          <w:p w:rsidR="009F696B" w:rsidRPr="005409F7" w:rsidRDefault="009F696B" w:rsidP="009F696B">
            <w:pPr>
              <w:tabs>
                <w:tab w:val="left" w:pos="1308"/>
              </w:tabs>
              <w:jc w:val="center"/>
              <w:rPr>
                <w:sz w:val="12"/>
                <w:szCs w:val="12"/>
              </w:rPr>
            </w:pPr>
            <w:r w:rsidRPr="005409F7">
              <w:rPr>
                <w:sz w:val="12"/>
                <w:szCs w:val="12"/>
              </w:rPr>
              <w:t>(рублей)</w:t>
            </w:r>
          </w:p>
        </w:tc>
        <w:tc>
          <w:tcPr>
            <w:tcW w:w="0" w:type="auto"/>
            <w:tcBorders>
              <w:top w:val="nil"/>
              <w:left w:val="nil"/>
              <w:bottom w:val="single" w:sz="6" w:space="0" w:color="auto"/>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20"/>
        </w:trPr>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Сумма на год</w:t>
            </w: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главного администратора источников внутреннего финансирования дефицита  </w:t>
            </w:r>
            <w:proofErr w:type="spellStart"/>
            <w:r w:rsidRPr="005409F7">
              <w:rPr>
                <w:sz w:val="10"/>
                <w:szCs w:val="12"/>
              </w:rPr>
              <w:t>бюжета</w:t>
            </w:r>
            <w:proofErr w:type="spellEnd"/>
            <w:r w:rsidRPr="005409F7">
              <w:rPr>
                <w:sz w:val="10"/>
                <w:szCs w:val="12"/>
              </w:rPr>
              <w:t xml:space="preserve"> Солецкого городского поселения</w:t>
            </w: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 источника внутреннего финансирования дефицита  бюджета Солецкого городского поселения</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текущий финансовый                год</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II год планового периода</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6</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9F696B"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И т о </w:t>
            </w:r>
            <w:proofErr w:type="gramStart"/>
            <w:r w:rsidRPr="005409F7">
              <w:rPr>
                <w:sz w:val="10"/>
                <w:szCs w:val="12"/>
              </w:rPr>
              <w:t>г</w:t>
            </w:r>
            <w:proofErr w:type="gramEnd"/>
            <w:r w:rsidRPr="005409F7">
              <w:rPr>
                <w:sz w:val="10"/>
                <w:szCs w:val="12"/>
              </w:rPr>
              <w:t xml:space="preserve"> о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bl>
    <w:p w:rsidR="00107B7E" w:rsidRPr="005409F7" w:rsidRDefault="00107B7E" w:rsidP="00107B7E">
      <w:pPr>
        <w:tabs>
          <w:tab w:val="left" w:pos="1308"/>
        </w:tabs>
        <w:jc w:val="center"/>
        <w:rPr>
          <w:b/>
          <w:sz w:val="16"/>
          <w:szCs w:val="16"/>
        </w:rPr>
      </w:pPr>
    </w:p>
    <w:p w:rsidR="00107B7E" w:rsidRPr="005409F7" w:rsidRDefault="00107B7E"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621"/>
        <w:gridCol w:w="487"/>
        <w:gridCol w:w="490"/>
        <w:gridCol w:w="368"/>
        <w:gridCol w:w="408"/>
        <w:gridCol w:w="691"/>
        <w:gridCol w:w="651"/>
        <w:gridCol w:w="394"/>
        <w:gridCol w:w="456"/>
        <w:gridCol w:w="456"/>
      </w:tblGrid>
      <w:tr w:rsidR="005409F7" w:rsidRPr="005409F7" w:rsidTr="004A569D">
        <w:trPr>
          <w:trHeight w:val="262"/>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6"/>
            <w:tcBorders>
              <w:top w:val="nil"/>
              <w:left w:val="nil"/>
              <w:right w:val="nil"/>
            </w:tcBorders>
          </w:tcPr>
          <w:p w:rsidR="009F696B" w:rsidRPr="005409F7" w:rsidRDefault="009F696B" w:rsidP="009F696B">
            <w:pPr>
              <w:tabs>
                <w:tab w:val="left" w:pos="1308"/>
              </w:tabs>
              <w:jc w:val="right"/>
              <w:rPr>
                <w:sz w:val="12"/>
                <w:szCs w:val="12"/>
              </w:rPr>
            </w:pPr>
            <w:r w:rsidRPr="005409F7">
              <w:rPr>
                <w:sz w:val="12"/>
                <w:szCs w:val="12"/>
              </w:rPr>
              <w:t>Приложение №3</w:t>
            </w:r>
          </w:p>
          <w:p w:rsidR="009F696B" w:rsidRPr="005409F7" w:rsidRDefault="009F696B" w:rsidP="009F696B">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262"/>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6"/>
            <w:tcBorders>
              <w:top w:val="nil"/>
              <w:left w:val="nil"/>
              <w:right w:val="nil"/>
            </w:tcBorders>
          </w:tcPr>
          <w:p w:rsidR="009F696B" w:rsidRPr="005409F7" w:rsidRDefault="009F696B" w:rsidP="009F696B">
            <w:pPr>
              <w:tabs>
                <w:tab w:val="left" w:pos="1308"/>
              </w:tabs>
              <w:jc w:val="right"/>
              <w:rPr>
                <w:sz w:val="12"/>
                <w:szCs w:val="12"/>
              </w:rPr>
            </w:pPr>
          </w:p>
        </w:tc>
      </w:tr>
      <w:tr w:rsidR="005409F7" w:rsidRPr="005409F7" w:rsidTr="009F696B">
        <w:trPr>
          <w:trHeight w:val="223"/>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2"/>
                <w:szCs w:val="12"/>
              </w:rPr>
            </w:pPr>
            <w:r w:rsidRPr="005409F7">
              <w:rPr>
                <w:sz w:val="12"/>
                <w:szCs w:val="12"/>
              </w:rPr>
              <w:t>КОДЫ</w:t>
            </w:r>
          </w:p>
        </w:tc>
      </w:tr>
      <w:tr w:rsidR="005409F7" w:rsidRPr="005409F7" w:rsidTr="009F696B">
        <w:trPr>
          <w:trHeight w:val="223"/>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1500" w:type="dxa"/>
            <w:gridSpan w:val="3"/>
            <w:tcBorders>
              <w:top w:val="nil"/>
              <w:left w:val="nil"/>
              <w:bottom w:val="nil"/>
              <w:right w:val="single" w:sz="4" w:space="0" w:color="auto"/>
            </w:tcBorders>
          </w:tcPr>
          <w:p w:rsidR="009F696B" w:rsidRPr="005409F7" w:rsidRDefault="009F696B" w:rsidP="009F696B">
            <w:pPr>
              <w:tabs>
                <w:tab w:val="left" w:pos="1308"/>
              </w:tabs>
              <w:jc w:val="center"/>
              <w:rPr>
                <w:sz w:val="12"/>
                <w:szCs w:val="12"/>
              </w:rPr>
            </w:pPr>
            <w:r w:rsidRPr="005409F7">
              <w:rPr>
                <w:sz w:val="12"/>
                <w:szCs w:val="12"/>
              </w:rPr>
              <w:t>Код формы</w:t>
            </w:r>
          </w:p>
        </w:tc>
        <w:tc>
          <w:tcPr>
            <w:tcW w:w="457" w:type="dxa"/>
            <w:tcBorders>
              <w:top w:val="nil"/>
              <w:left w:val="single" w:sz="4" w:space="0" w:color="auto"/>
              <w:bottom w:val="nil"/>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9F696B">
        <w:trPr>
          <w:trHeight w:val="223"/>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single" w:sz="4" w:space="0" w:color="auto"/>
            </w:tcBorders>
          </w:tcPr>
          <w:p w:rsidR="009F696B" w:rsidRPr="005409F7" w:rsidRDefault="009F696B" w:rsidP="009F696B">
            <w:pPr>
              <w:tabs>
                <w:tab w:val="left" w:pos="1308"/>
              </w:tabs>
              <w:jc w:val="center"/>
              <w:rPr>
                <w:sz w:val="12"/>
                <w:szCs w:val="12"/>
              </w:rPr>
            </w:pPr>
            <w:r w:rsidRPr="005409F7">
              <w:rPr>
                <w:sz w:val="12"/>
                <w:szCs w:val="12"/>
              </w:rPr>
              <w:t>Дата</w:t>
            </w:r>
          </w:p>
        </w:tc>
        <w:tc>
          <w:tcPr>
            <w:tcW w:w="0" w:type="auto"/>
            <w:tcBorders>
              <w:top w:val="single" w:sz="6" w:space="0" w:color="auto"/>
              <w:left w:val="single" w:sz="4" w:space="0" w:color="auto"/>
              <w:bottom w:val="single" w:sz="6" w:space="0" w:color="auto"/>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4A569D">
        <w:trPr>
          <w:trHeight w:val="379"/>
        </w:trPr>
        <w:tc>
          <w:tcPr>
            <w:tcW w:w="0" w:type="auto"/>
            <w:gridSpan w:val="9"/>
            <w:tcBorders>
              <w:top w:val="nil"/>
              <w:left w:val="nil"/>
              <w:bottom w:val="nil"/>
              <w:right w:val="nil"/>
            </w:tcBorders>
          </w:tcPr>
          <w:p w:rsidR="009F696B" w:rsidRPr="005409F7" w:rsidRDefault="009F696B" w:rsidP="009F696B">
            <w:pPr>
              <w:tabs>
                <w:tab w:val="left" w:pos="1308"/>
              </w:tabs>
              <w:jc w:val="center"/>
              <w:rPr>
                <w:b/>
                <w:bCs/>
                <w:sz w:val="12"/>
                <w:szCs w:val="12"/>
              </w:rPr>
            </w:pPr>
            <w:r w:rsidRPr="005409F7">
              <w:rPr>
                <w:b/>
                <w:bCs/>
                <w:sz w:val="12"/>
                <w:szCs w:val="12"/>
              </w:rPr>
              <w:t>ЛИМИТЫ БЮДЖЕТНЫХ ОБЯЗАТЕЛЬСТВ</w:t>
            </w: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r>
      <w:tr w:rsidR="005409F7" w:rsidRPr="005409F7" w:rsidTr="009F696B">
        <w:trPr>
          <w:trHeight w:val="50"/>
        </w:trPr>
        <w:tc>
          <w:tcPr>
            <w:tcW w:w="0" w:type="auto"/>
            <w:gridSpan w:val="4"/>
            <w:tcBorders>
              <w:top w:val="nil"/>
              <w:left w:val="nil"/>
              <w:bottom w:val="nil"/>
              <w:right w:val="nil"/>
            </w:tcBorders>
          </w:tcPr>
          <w:p w:rsidR="009F696B" w:rsidRPr="005409F7" w:rsidRDefault="009F696B" w:rsidP="009F696B">
            <w:pPr>
              <w:tabs>
                <w:tab w:val="left" w:pos="1308"/>
              </w:tabs>
              <w:jc w:val="center"/>
              <w:rPr>
                <w:bCs/>
                <w:sz w:val="12"/>
                <w:szCs w:val="12"/>
              </w:rPr>
            </w:pPr>
            <w:r w:rsidRPr="005409F7">
              <w:rPr>
                <w:bCs/>
                <w:sz w:val="12"/>
                <w:szCs w:val="12"/>
              </w:rPr>
              <w:t>НА</w:t>
            </w:r>
            <w:r w:rsidRPr="005409F7">
              <w:rPr>
                <w:sz w:val="12"/>
                <w:szCs w:val="12"/>
              </w:rPr>
              <w:t>____________________________</w:t>
            </w:r>
            <w:r w:rsidRPr="005409F7">
              <w:rPr>
                <w:bCs/>
                <w:sz w:val="12"/>
                <w:szCs w:val="12"/>
              </w:rPr>
              <w:t xml:space="preserve"> </w:t>
            </w: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r>
      <w:tr w:rsidR="005409F7" w:rsidRPr="005409F7" w:rsidTr="009F696B">
        <w:trPr>
          <w:trHeight w:val="223"/>
        </w:trPr>
        <w:tc>
          <w:tcPr>
            <w:tcW w:w="0" w:type="auto"/>
            <w:gridSpan w:val="5"/>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(текущий финансовый год и плановый период)</w:t>
            </w: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50"/>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(рублей)</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gridSpan w:val="2"/>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 xml:space="preserve">Сумма на год </w:t>
            </w: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главного </w:t>
            </w:r>
            <w:proofErr w:type="spellStart"/>
            <w:proofErr w:type="gramStart"/>
            <w:r w:rsidRPr="005409F7">
              <w:rPr>
                <w:sz w:val="10"/>
                <w:szCs w:val="12"/>
              </w:rPr>
              <w:t>распоря-дителя</w:t>
            </w:r>
            <w:proofErr w:type="spellEnd"/>
            <w:proofErr w:type="gramEnd"/>
            <w:r w:rsidRPr="005409F7">
              <w:rPr>
                <w:sz w:val="10"/>
                <w:szCs w:val="12"/>
              </w:rPr>
              <w:t xml:space="preserve">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раздела, подраздела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вида расходов </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дополнительной классификации</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региональной классификации</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текущий </w:t>
            </w:r>
            <w:proofErr w:type="spellStart"/>
            <w:r w:rsidRPr="005409F7">
              <w:rPr>
                <w:sz w:val="10"/>
                <w:szCs w:val="12"/>
              </w:rPr>
              <w:t>фина</w:t>
            </w:r>
            <w:proofErr w:type="gramStart"/>
            <w:r w:rsidRPr="005409F7">
              <w:rPr>
                <w:sz w:val="10"/>
                <w:szCs w:val="12"/>
              </w:rPr>
              <w:t>н</w:t>
            </w:r>
            <w:proofErr w:type="spellEnd"/>
            <w:r w:rsidRPr="005409F7">
              <w:rPr>
                <w:sz w:val="10"/>
                <w:szCs w:val="12"/>
              </w:rPr>
              <w:t>-</w:t>
            </w:r>
            <w:proofErr w:type="gramEnd"/>
            <w:r w:rsidRPr="005409F7">
              <w:rPr>
                <w:sz w:val="10"/>
                <w:szCs w:val="12"/>
              </w:rPr>
              <w:t xml:space="preserve"> </w:t>
            </w:r>
            <w:proofErr w:type="spellStart"/>
            <w:r w:rsidRPr="005409F7">
              <w:rPr>
                <w:sz w:val="10"/>
                <w:szCs w:val="12"/>
              </w:rPr>
              <w:t>совый</w:t>
            </w:r>
            <w:proofErr w:type="spellEnd"/>
            <w:r w:rsidRPr="005409F7">
              <w:rPr>
                <w:sz w:val="10"/>
                <w:szCs w:val="12"/>
              </w:rPr>
              <w:t xml:space="preserve">                  год</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II год планового периода</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6</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7</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8</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9</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10</w:t>
            </w: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9F696B" w:rsidRPr="005409F7" w:rsidTr="009F696B">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И т о </w:t>
            </w:r>
            <w:proofErr w:type="gramStart"/>
            <w:r w:rsidRPr="005409F7">
              <w:rPr>
                <w:sz w:val="10"/>
                <w:szCs w:val="12"/>
              </w:rPr>
              <w:t>г</w:t>
            </w:r>
            <w:proofErr w:type="gramEnd"/>
            <w:r w:rsidRPr="005409F7">
              <w:rPr>
                <w:sz w:val="10"/>
                <w:szCs w:val="12"/>
              </w:rPr>
              <w:t xml:space="preserve"> о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bl>
    <w:p w:rsidR="00107B7E" w:rsidRPr="005409F7" w:rsidRDefault="00107B7E" w:rsidP="00107B7E">
      <w:pPr>
        <w:tabs>
          <w:tab w:val="left" w:pos="1308"/>
        </w:tabs>
        <w:jc w:val="center"/>
        <w:rPr>
          <w:b/>
          <w:sz w:val="16"/>
          <w:szCs w:val="16"/>
        </w:rPr>
      </w:pPr>
    </w:p>
    <w:p w:rsidR="00107B7E" w:rsidRPr="005409F7" w:rsidRDefault="00107B7E" w:rsidP="00107B7E">
      <w:pPr>
        <w:tabs>
          <w:tab w:val="left" w:pos="1308"/>
        </w:tabs>
        <w:jc w:val="center"/>
        <w:rPr>
          <w:b/>
          <w:sz w:val="16"/>
          <w:szCs w:val="16"/>
        </w:rPr>
      </w:pPr>
    </w:p>
    <w:tbl>
      <w:tblPr>
        <w:tblW w:w="5021" w:type="dxa"/>
        <w:tblCellMar>
          <w:left w:w="30" w:type="dxa"/>
          <w:right w:w="30" w:type="dxa"/>
        </w:tblCellMar>
        <w:tblLook w:val="0000" w:firstRow="0" w:lastRow="0" w:firstColumn="0" w:lastColumn="0" w:noHBand="0" w:noVBand="0"/>
      </w:tblPr>
      <w:tblGrid>
        <w:gridCol w:w="829"/>
        <w:gridCol w:w="399"/>
        <w:gridCol w:w="326"/>
        <w:gridCol w:w="289"/>
        <w:gridCol w:w="304"/>
        <w:gridCol w:w="335"/>
        <w:gridCol w:w="382"/>
        <w:gridCol w:w="560"/>
        <w:gridCol w:w="528"/>
        <w:gridCol w:w="324"/>
        <w:gridCol w:w="373"/>
        <w:gridCol w:w="373"/>
      </w:tblGrid>
      <w:tr w:rsidR="005409F7" w:rsidRPr="005409F7" w:rsidTr="009F696B">
        <w:trPr>
          <w:trHeight w:val="102"/>
        </w:trPr>
        <w:tc>
          <w:tcPr>
            <w:tcW w:w="828" w:type="dxa"/>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8"/>
            <w:tcBorders>
              <w:top w:val="nil"/>
              <w:left w:val="nil"/>
              <w:right w:val="nil"/>
            </w:tcBorders>
          </w:tcPr>
          <w:p w:rsidR="009F696B" w:rsidRPr="005409F7" w:rsidRDefault="009F696B" w:rsidP="009F696B">
            <w:pPr>
              <w:tabs>
                <w:tab w:val="left" w:pos="1308"/>
              </w:tabs>
              <w:jc w:val="right"/>
              <w:rPr>
                <w:sz w:val="12"/>
                <w:szCs w:val="12"/>
              </w:rPr>
            </w:pPr>
            <w:r w:rsidRPr="005409F7">
              <w:rPr>
                <w:sz w:val="12"/>
                <w:szCs w:val="12"/>
              </w:rPr>
              <w:t>Приложение №4</w:t>
            </w:r>
          </w:p>
          <w:p w:rsidR="009F696B" w:rsidRPr="005409F7" w:rsidRDefault="009F696B" w:rsidP="009F696B">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9F696B">
        <w:trPr>
          <w:trHeight w:val="149"/>
        </w:trPr>
        <w:tc>
          <w:tcPr>
            <w:tcW w:w="5018" w:type="dxa"/>
            <w:gridSpan w:val="12"/>
            <w:tcBorders>
              <w:top w:val="nil"/>
              <w:left w:val="nil"/>
              <w:right w:val="nil"/>
            </w:tcBorders>
          </w:tcPr>
          <w:p w:rsidR="009F696B" w:rsidRPr="005409F7" w:rsidRDefault="009F696B" w:rsidP="009F696B">
            <w:pPr>
              <w:tabs>
                <w:tab w:val="left" w:pos="1308"/>
              </w:tabs>
              <w:jc w:val="center"/>
              <w:rPr>
                <w:b/>
                <w:bCs/>
                <w:sz w:val="12"/>
                <w:szCs w:val="12"/>
              </w:rPr>
            </w:pPr>
          </w:p>
          <w:p w:rsidR="009F696B" w:rsidRPr="005409F7" w:rsidRDefault="009F696B" w:rsidP="009F696B">
            <w:pPr>
              <w:tabs>
                <w:tab w:val="left" w:pos="1308"/>
              </w:tabs>
              <w:jc w:val="center"/>
              <w:rPr>
                <w:b/>
                <w:bCs/>
                <w:sz w:val="12"/>
                <w:szCs w:val="12"/>
              </w:rPr>
            </w:pPr>
            <w:r w:rsidRPr="005409F7">
              <w:rPr>
                <w:b/>
                <w:bCs/>
                <w:sz w:val="12"/>
                <w:szCs w:val="12"/>
              </w:rPr>
              <w:t xml:space="preserve"> Справка №</w:t>
            </w:r>
          </w:p>
          <w:p w:rsidR="009F696B" w:rsidRPr="005409F7" w:rsidRDefault="009F696B" w:rsidP="009F696B">
            <w:pPr>
              <w:tabs>
                <w:tab w:val="left" w:pos="1308"/>
              </w:tabs>
              <w:jc w:val="center"/>
              <w:rPr>
                <w:b/>
                <w:bCs/>
                <w:sz w:val="12"/>
                <w:szCs w:val="12"/>
              </w:rPr>
            </w:pPr>
            <w:r w:rsidRPr="005409F7">
              <w:rPr>
                <w:b/>
                <w:bCs/>
                <w:sz w:val="12"/>
                <w:szCs w:val="12"/>
              </w:rPr>
              <w:t xml:space="preserve">об изменении росписи расходов и лимитов </w:t>
            </w:r>
          </w:p>
          <w:p w:rsidR="009F696B" w:rsidRPr="005409F7" w:rsidRDefault="009F696B" w:rsidP="009F696B">
            <w:pPr>
              <w:tabs>
                <w:tab w:val="left" w:pos="1308"/>
              </w:tabs>
              <w:jc w:val="center"/>
              <w:rPr>
                <w:b/>
                <w:bCs/>
                <w:sz w:val="12"/>
                <w:szCs w:val="12"/>
              </w:rPr>
            </w:pPr>
            <w:r w:rsidRPr="005409F7">
              <w:rPr>
                <w:b/>
                <w:bCs/>
                <w:sz w:val="12"/>
                <w:szCs w:val="12"/>
              </w:rPr>
              <w:t>бюджетных обязательств</w:t>
            </w:r>
          </w:p>
          <w:p w:rsidR="009F696B" w:rsidRPr="005409F7" w:rsidRDefault="009F696B" w:rsidP="009F696B">
            <w:pPr>
              <w:tabs>
                <w:tab w:val="left" w:pos="1308"/>
              </w:tabs>
              <w:jc w:val="center"/>
              <w:rPr>
                <w:b/>
                <w:bCs/>
                <w:sz w:val="12"/>
                <w:szCs w:val="12"/>
              </w:rPr>
            </w:pPr>
            <w:r w:rsidRPr="005409F7">
              <w:rPr>
                <w:b/>
                <w:bCs/>
                <w:sz w:val="12"/>
                <w:szCs w:val="12"/>
              </w:rPr>
              <w:t>на ____________________________</w:t>
            </w:r>
          </w:p>
        </w:tc>
      </w:tr>
      <w:tr w:rsidR="005409F7" w:rsidRPr="005409F7" w:rsidTr="009F696B">
        <w:trPr>
          <w:trHeight w:val="41"/>
        </w:trPr>
        <w:tc>
          <w:tcPr>
            <w:tcW w:w="5018" w:type="dxa"/>
            <w:gridSpan w:val="12"/>
            <w:tcBorders>
              <w:top w:val="nil"/>
              <w:left w:val="nil"/>
              <w:right w:val="nil"/>
            </w:tcBorders>
          </w:tcPr>
          <w:p w:rsidR="009F696B" w:rsidRPr="005409F7" w:rsidRDefault="009F696B" w:rsidP="009F696B">
            <w:pPr>
              <w:tabs>
                <w:tab w:val="left" w:pos="1308"/>
              </w:tabs>
              <w:jc w:val="center"/>
              <w:rPr>
                <w:bCs/>
                <w:sz w:val="12"/>
                <w:szCs w:val="12"/>
              </w:rPr>
            </w:pPr>
            <w:r w:rsidRPr="005409F7">
              <w:rPr>
                <w:bCs/>
                <w:sz w:val="12"/>
                <w:szCs w:val="12"/>
              </w:rPr>
              <w:t>(текущий финансовый год и плановый период)</w:t>
            </w:r>
          </w:p>
          <w:p w:rsidR="009F696B" w:rsidRPr="005409F7" w:rsidRDefault="009F696B" w:rsidP="009F696B">
            <w:pPr>
              <w:tabs>
                <w:tab w:val="left" w:pos="1308"/>
              </w:tabs>
              <w:jc w:val="center"/>
              <w:rPr>
                <w:bCs/>
                <w:sz w:val="12"/>
                <w:szCs w:val="12"/>
              </w:rPr>
            </w:pPr>
            <w:r w:rsidRPr="005409F7">
              <w:rPr>
                <w:bCs/>
                <w:sz w:val="12"/>
                <w:szCs w:val="12"/>
              </w:rPr>
              <w:t>от    "______" _______________________  200     г.</w:t>
            </w:r>
          </w:p>
        </w:tc>
      </w:tr>
      <w:tr w:rsidR="005409F7" w:rsidRPr="005409F7" w:rsidTr="009F696B">
        <w:trPr>
          <w:trHeight w:val="111"/>
        </w:trPr>
        <w:tc>
          <w:tcPr>
            <w:tcW w:w="5018" w:type="dxa"/>
            <w:gridSpan w:val="12"/>
            <w:tcBorders>
              <w:top w:val="nil"/>
              <w:left w:val="nil"/>
              <w:bottom w:val="nil"/>
              <w:right w:val="nil"/>
            </w:tcBorders>
          </w:tcPr>
          <w:p w:rsidR="009F696B" w:rsidRPr="005409F7" w:rsidRDefault="009F696B" w:rsidP="009F696B">
            <w:pPr>
              <w:tabs>
                <w:tab w:val="left" w:pos="1308"/>
              </w:tabs>
              <w:rPr>
                <w:sz w:val="12"/>
                <w:szCs w:val="12"/>
              </w:rPr>
            </w:pPr>
          </w:p>
          <w:p w:rsidR="009F696B" w:rsidRPr="005409F7" w:rsidRDefault="009F696B" w:rsidP="009F696B">
            <w:pPr>
              <w:tabs>
                <w:tab w:val="left" w:pos="1308"/>
              </w:tabs>
              <w:rPr>
                <w:sz w:val="12"/>
                <w:szCs w:val="12"/>
              </w:rPr>
            </w:pPr>
            <w:r w:rsidRPr="005409F7">
              <w:rPr>
                <w:sz w:val="12"/>
                <w:szCs w:val="12"/>
              </w:rPr>
              <w:t>Основание для внесения изменения__________________________________________________</w:t>
            </w:r>
          </w:p>
        </w:tc>
      </w:tr>
      <w:tr w:rsidR="005409F7" w:rsidRPr="005409F7" w:rsidTr="009F696B">
        <w:trPr>
          <w:trHeight w:val="62"/>
        </w:trPr>
        <w:tc>
          <w:tcPr>
            <w:tcW w:w="4645" w:type="dxa"/>
            <w:gridSpan w:val="11"/>
            <w:tcBorders>
              <w:top w:val="nil"/>
              <w:left w:val="nil"/>
              <w:bottom w:val="nil"/>
              <w:right w:val="nil"/>
            </w:tcBorders>
          </w:tcPr>
          <w:p w:rsidR="009F696B" w:rsidRPr="005409F7" w:rsidRDefault="009F696B" w:rsidP="009F696B">
            <w:pPr>
              <w:tabs>
                <w:tab w:val="left" w:pos="1308"/>
              </w:tabs>
              <w:rPr>
                <w:sz w:val="12"/>
                <w:szCs w:val="12"/>
              </w:rPr>
            </w:pPr>
            <w:r w:rsidRPr="005409F7">
              <w:rPr>
                <w:sz w:val="12"/>
                <w:szCs w:val="12"/>
              </w:rPr>
              <w:t xml:space="preserve">                         (указ, закон, постановление, распоряжение, письмо, докладная)        </w:t>
            </w: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102"/>
        </w:trPr>
        <w:tc>
          <w:tcPr>
            <w:tcW w:w="5018" w:type="dxa"/>
            <w:gridSpan w:val="12"/>
            <w:tcBorders>
              <w:top w:val="nil"/>
              <w:left w:val="nil"/>
              <w:bottom w:val="nil"/>
              <w:right w:val="nil"/>
            </w:tcBorders>
          </w:tcPr>
          <w:p w:rsidR="009F696B" w:rsidRPr="005409F7" w:rsidRDefault="009F696B" w:rsidP="009F696B">
            <w:pPr>
              <w:tabs>
                <w:tab w:val="left" w:pos="1308"/>
              </w:tabs>
              <w:rPr>
                <w:sz w:val="12"/>
                <w:szCs w:val="12"/>
              </w:rPr>
            </w:pPr>
            <w:r w:rsidRPr="005409F7">
              <w:rPr>
                <w:sz w:val="12"/>
                <w:szCs w:val="12"/>
              </w:rPr>
              <w:t>__________________________________________________________________________________</w:t>
            </w:r>
          </w:p>
        </w:tc>
      </w:tr>
      <w:tr w:rsidR="005409F7" w:rsidRPr="005409F7" w:rsidTr="009F696B">
        <w:trPr>
          <w:trHeight w:val="111"/>
        </w:trPr>
        <w:tc>
          <w:tcPr>
            <w:tcW w:w="828" w:type="dxa"/>
            <w:tcBorders>
              <w:top w:val="nil"/>
              <w:left w:val="nil"/>
              <w:bottom w:val="nil"/>
              <w:right w:val="nil"/>
            </w:tcBorders>
          </w:tcPr>
          <w:p w:rsidR="009F696B" w:rsidRPr="005409F7" w:rsidRDefault="009F696B" w:rsidP="009F696B">
            <w:pPr>
              <w:tabs>
                <w:tab w:val="left" w:pos="1308"/>
              </w:tabs>
              <w:rPr>
                <w:sz w:val="12"/>
                <w:szCs w:val="12"/>
              </w:rPr>
            </w:pPr>
            <w:r w:rsidRPr="005409F7">
              <w:rPr>
                <w:sz w:val="12"/>
                <w:szCs w:val="12"/>
              </w:rPr>
              <w:t xml:space="preserve">от   "_____"  __________________  </w:t>
            </w:r>
            <w:r w:rsidRPr="005409F7">
              <w:rPr>
                <w:sz w:val="12"/>
                <w:szCs w:val="12"/>
              </w:rPr>
              <w:lastRenderedPageBreak/>
              <w:t>_______</w:t>
            </w:r>
            <w:proofErr w:type="gramStart"/>
            <w:r w:rsidRPr="005409F7">
              <w:rPr>
                <w:sz w:val="12"/>
                <w:szCs w:val="12"/>
              </w:rPr>
              <w:t>г</w:t>
            </w:r>
            <w:proofErr w:type="gramEnd"/>
            <w:r w:rsidRPr="005409F7">
              <w:rPr>
                <w:sz w:val="12"/>
                <w:szCs w:val="12"/>
              </w:rPr>
              <w:t>.</w:t>
            </w:r>
          </w:p>
        </w:tc>
        <w:tc>
          <w:tcPr>
            <w:tcW w:w="0" w:type="auto"/>
            <w:gridSpan w:val="6"/>
            <w:tcBorders>
              <w:top w:val="nil"/>
              <w:left w:val="nil"/>
              <w:bottom w:val="nil"/>
              <w:right w:val="nil"/>
            </w:tcBorders>
          </w:tcPr>
          <w:p w:rsidR="009F696B" w:rsidRPr="005409F7" w:rsidRDefault="009F696B" w:rsidP="009F696B">
            <w:pPr>
              <w:tabs>
                <w:tab w:val="left" w:pos="1308"/>
              </w:tabs>
              <w:rPr>
                <w:sz w:val="12"/>
                <w:szCs w:val="12"/>
              </w:rPr>
            </w:pPr>
            <w:r w:rsidRPr="005409F7">
              <w:rPr>
                <w:sz w:val="12"/>
                <w:szCs w:val="12"/>
              </w:rPr>
              <w:t>№ __________  по вопросу__________________</w:t>
            </w:r>
          </w:p>
        </w:tc>
        <w:tc>
          <w:tcPr>
            <w:tcW w:w="0" w:type="auto"/>
            <w:tcBorders>
              <w:top w:val="nil"/>
              <w:left w:val="nil"/>
              <w:bottom w:val="nil"/>
              <w:right w:val="nil"/>
            </w:tcBorders>
          </w:tcPr>
          <w:p w:rsidR="009F696B" w:rsidRPr="005409F7" w:rsidRDefault="009F696B" w:rsidP="009F696B">
            <w:pPr>
              <w:tabs>
                <w:tab w:val="left" w:pos="1308"/>
              </w:tabs>
              <w:rPr>
                <w:sz w:val="12"/>
                <w:szCs w:val="12"/>
              </w:rPr>
            </w:pPr>
          </w:p>
        </w:tc>
        <w:tc>
          <w:tcPr>
            <w:tcW w:w="0" w:type="auto"/>
            <w:tcBorders>
              <w:top w:val="nil"/>
              <w:left w:val="nil"/>
              <w:bottom w:val="nil"/>
              <w:right w:val="nil"/>
            </w:tcBorders>
          </w:tcPr>
          <w:p w:rsidR="009F696B" w:rsidRPr="005409F7" w:rsidRDefault="009F696B" w:rsidP="009F696B">
            <w:pPr>
              <w:tabs>
                <w:tab w:val="left" w:pos="1308"/>
              </w:tabs>
              <w:rPr>
                <w:sz w:val="12"/>
                <w:szCs w:val="12"/>
              </w:rPr>
            </w:pPr>
          </w:p>
        </w:tc>
        <w:tc>
          <w:tcPr>
            <w:tcW w:w="0" w:type="auto"/>
            <w:tcBorders>
              <w:top w:val="nil"/>
              <w:left w:val="nil"/>
              <w:bottom w:val="nil"/>
              <w:right w:val="nil"/>
            </w:tcBorders>
          </w:tcPr>
          <w:p w:rsidR="009F696B" w:rsidRPr="005409F7" w:rsidRDefault="009F696B" w:rsidP="009F696B">
            <w:pPr>
              <w:tabs>
                <w:tab w:val="left" w:pos="1308"/>
              </w:tabs>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9F696B">
        <w:trPr>
          <w:trHeight w:val="140"/>
        </w:trPr>
        <w:tc>
          <w:tcPr>
            <w:tcW w:w="828" w:type="dxa"/>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(рублей)</w:t>
            </w:r>
          </w:p>
        </w:tc>
      </w:tr>
      <w:tr w:rsidR="005409F7" w:rsidRPr="005409F7" w:rsidTr="009F696B">
        <w:trPr>
          <w:trHeight w:val="8"/>
        </w:trPr>
        <w:tc>
          <w:tcPr>
            <w:tcW w:w="828" w:type="dxa"/>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gridSpan w:val="3"/>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Сумма изменений</w:t>
            </w:r>
            <w:proofErr w:type="gramStart"/>
            <w:r w:rsidRPr="005409F7">
              <w:rPr>
                <w:sz w:val="10"/>
                <w:szCs w:val="12"/>
              </w:rPr>
              <w:t xml:space="preserve"> (+, -)</w:t>
            </w:r>
            <w:proofErr w:type="gramEnd"/>
          </w:p>
        </w:tc>
      </w:tr>
      <w:tr w:rsidR="005409F7" w:rsidRPr="005409F7" w:rsidTr="009F696B">
        <w:trPr>
          <w:trHeight w:val="8"/>
        </w:trPr>
        <w:tc>
          <w:tcPr>
            <w:tcW w:w="828" w:type="dxa"/>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главного </w:t>
            </w:r>
            <w:proofErr w:type="spellStart"/>
            <w:proofErr w:type="gramStart"/>
            <w:r w:rsidRPr="005409F7">
              <w:rPr>
                <w:sz w:val="10"/>
                <w:szCs w:val="12"/>
              </w:rPr>
              <w:t>распоря-дителя</w:t>
            </w:r>
            <w:proofErr w:type="spellEnd"/>
            <w:proofErr w:type="gramEnd"/>
            <w:r w:rsidRPr="005409F7">
              <w:rPr>
                <w:sz w:val="10"/>
                <w:szCs w:val="12"/>
              </w:rPr>
              <w:t xml:space="preserve">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раздела*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roofErr w:type="spellStart"/>
            <w:proofErr w:type="gramStart"/>
            <w:r w:rsidRPr="005409F7">
              <w:rPr>
                <w:sz w:val="10"/>
                <w:szCs w:val="12"/>
              </w:rPr>
              <w:t>подраз</w:t>
            </w:r>
            <w:proofErr w:type="spellEnd"/>
            <w:r w:rsidRPr="005409F7">
              <w:rPr>
                <w:sz w:val="10"/>
                <w:szCs w:val="12"/>
              </w:rPr>
              <w:t>-дела</w:t>
            </w:r>
            <w:proofErr w:type="gramEnd"/>
            <w:r w:rsidRPr="005409F7">
              <w:rPr>
                <w:sz w:val="10"/>
                <w:szCs w:val="12"/>
              </w:rPr>
              <w:t xml:space="preserve"> *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вида расходов </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операции сектора </w:t>
            </w:r>
            <w:proofErr w:type="spellStart"/>
            <w:proofErr w:type="gramStart"/>
            <w:r w:rsidRPr="005409F7">
              <w:rPr>
                <w:sz w:val="10"/>
                <w:szCs w:val="12"/>
              </w:rPr>
              <w:t>государст</w:t>
            </w:r>
            <w:proofErr w:type="spellEnd"/>
            <w:r w:rsidRPr="005409F7">
              <w:rPr>
                <w:sz w:val="10"/>
                <w:szCs w:val="12"/>
              </w:rPr>
              <w:t>-венного</w:t>
            </w:r>
            <w:proofErr w:type="gramEnd"/>
            <w:r w:rsidRPr="005409F7">
              <w:rPr>
                <w:sz w:val="10"/>
                <w:szCs w:val="12"/>
              </w:rPr>
              <w:t xml:space="preserve"> </w:t>
            </w:r>
            <w:proofErr w:type="spellStart"/>
            <w:r w:rsidRPr="005409F7">
              <w:rPr>
                <w:sz w:val="10"/>
                <w:szCs w:val="12"/>
              </w:rPr>
              <w:t>управле-ния</w:t>
            </w:r>
            <w:proofErr w:type="spellEnd"/>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дополнительной классификации</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региональной классификации</w:t>
            </w:r>
          </w:p>
        </w:tc>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текущий </w:t>
            </w:r>
            <w:proofErr w:type="spellStart"/>
            <w:r w:rsidRPr="005409F7">
              <w:rPr>
                <w:sz w:val="10"/>
                <w:szCs w:val="12"/>
              </w:rPr>
              <w:t>фина</w:t>
            </w:r>
            <w:proofErr w:type="gramStart"/>
            <w:r w:rsidRPr="005409F7">
              <w:rPr>
                <w:sz w:val="10"/>
                <w:szCs w:val="12"/>
              </w:rPr>
              <w:t>н</w:t>
            </w:r>
            <w:proofErr w:type="spellEnd"/>
            <w:r w:rsidRPr="005409F7">
              <w:rPr>
                <w:sz w:val="10"/>
                <w:szCs w:val="12"/>
              </w:rPr>
              <w:t>-</w:t>
            </w:r>
            <w:proofErr w:type="gramEnd"/>
            <w:r w:rsidRPr="005409F7">
              <w:rPr>
                <w:sz w:val="10"/>
                <w:szCs w:val="12"/>
              </w:rPr>
              <w:t xml:space="preserve"> </w:t>
            </w:r>
            <w:proofErr w:type="spellStart"/>
            <w:r w:rsidRPr="005409F7">
              <w:rPr>
                <w:sz w:val="10"/>
                <w:szCs w:val="12"/>
              </w:rPr>
              <w:t>совый</w:t>
            </w:r>
            <w:proofErr w:type="spellEnd"/>
            <w:r w:rsidRPr="005409F7">
              <w:rPr>
                <w:sz w:val="10"/>
                <w:szCs w:val="12"/>
              </w:rPr>
              <w:t xml:space="preserve">                      год</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II год планового периода</w:t>
            </w: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6</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7</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8</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9</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10</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11</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12</w:t>
            </w: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9F696B">
        <w:trPr>
          <w:trHeight w:val="8"/>
        </w:trPr>
        <w:tc>
          <w:tcPr>
            <w:tcW w:w="828" w:type="dxa"/>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9F696B" w:rsidRPr="005409F7" w:rsidTr="009F696B">
        <w:trPr>
          <w:trHeight w:val="1116"/>
        </w:trPr>
        <w:tc>
          <w:tcPr>
            <w:tcW w:w="5018" w:type="dxa"/>
            <w:gridSpan w:val="12"/>
            <w:tcBorders>
              <w:top w:val="single" w:sz="6" w:space="0" w:color="auto"/>
              <w:left w:val="nil"/>
            </w:tcBorders>
          </w:tcPr>
          <w:p w:rsidR="009F696B" w:rsidRPr="005409F7" w:rsidRDefault="009F696B" w:rsidP="009F696B">
            <w:pPr>
              <w:tabs>
                <w:tab w:val="left" w:pos="1308"/>
              </w:tabs>
              <w:rPr>
                <w:sz w:val="12"/>
                <w:szCs w:val="12"/>
              </w:rPr>
            </w:pPr>
            <w:r w:rsidRPr="005409F7">
              <w:rPr>
                <w:sz w:val="12"/>
                <w:szCs w:val="12"/>
              </w:rPr>
              <w:t>* графы могут быть объединены</w:t>
            </w:r>
          </w:p>
          <w:p w:rsidR="009F696B" w:rsidRPr="005409F7" w:rsidRDefault="009F696B" w:rsidP="009F696B">
            <w:pPr>
              <w:tabs>
                <w:tab w:val="left" w:pos="1308"/>
              </w:tabs>
              <w:rPr>
                <w:sz w:val="12"/>
                <w:szCs w:val="12"/>
              </w:rPr>
            </w:pPr>
            <w:r w:rsidRPr="005409F7">
              <w:rPr>
                <w:sz w:val="12"/>
                <w:szCs w:val="12"/>
              </w:rPr>
              <w:t xml:space="preserve">Главный бухгалтер     </w:t>
            </w:r>
          </w:p>
          <w:p w:rsidR="009F696B" w:rsidRPr="005409F7" w:rsidRDefault="009F696B" w:rsidP="009F696B">
            <w:pPr>
              <w:tabs>
                <w:tab w:val="left" w:pos="1308"/>
              </w:tabs>
              <w:rPr>
                <w:sz w:val="12"/>
                <w:szCs w:val="12"/>
              </w:rPr>
            </w:pPr>
            <w:r w:rsidRPr="005409F7">
              <w:rPr>
                <w:sz w:val="12"/>
                <w:szCs w:val="12"/>
              </w:rPr>
              <w:t>_____________ _____________________</w:t>
            </w:r>
          </w:p>
          <w:p w:rsidR="009F696B" w:rsidRPr="005409F7" w:rsidRDefault="009F696B" w:rsidP="009F696B">
            <w:pPr>
              <w:tabs>
                <w:tab w:val="left" w:pos="1308"/>
              </w:tabs>
              <w:rPr>
                <w:sz w:val="12"/>
                <w:szCs w:val="12"/>
              </w:rPr>
            </w:pPr>
            <w:r w:rsidRPr="005409F7">
              <w:rPr>
                <w:sz w:val="12"/>
                <w:szCs w:val="12"/>
              </w:rPr>
              <w:t xml:space="preserve">       </w:t>
            </w:r>
            <w:proofErr w:type="gramStart"/>
            <w:r w:rsidRPr="005409F7">
              <w:rPr>
                <w:sz w:val="12"/>
                <w:szCs w:val="12"/>
              </w:rPr>
              <w:t>(подпись)            (расшифровка подписи</w:t>
            </w:r>
            <w:proofErr w:type="gramEnd"/>
          </w:p>
          <w:p w:rsidR="009F696B" w:rsidRPr="005409F7" w:rsidRDefault="009F696B" w:rsidP="009F696B">
            <w:pPr>
              <w:tabs>
                <w:tab w:val="left" w:pos="1308"/>
              </w:tabs>
              <w:rPr>
                <w:sz w:val="12"/>
                <w:szCs w:val="12"/>
              </w:rPr>
            </w:pPr>
            <w:r w:rsidRPr="005409F7">
              <w:rPr>
                <w:sz w:val="12"/>
                <w:szCs w:val="12"/>
              </w:rPr>
              <w:t>"       "  _______________ 20    г.</w:t>
            </w:r>
          </w:p>
          <w:p w:rsidR="009F696B" w:rsidRPr="005409F7" w:rsidRDefault="009F696B" w:rsidP="009F696B">
            <w:pPr>
              <w:tabs>
                <w:tab w:val="left" w:pos="1308"/>
              </w:tabs>
              <w:rPr>
                <w:sz w:val="12"/>
                <w:szCs w:val="12"/>
              </w:rPr>
            </w:pPr>
            <w:r w:rsidRPr="005409F7">
              <w:rPr>
                <w:sz w:val="12"/>
                <w:szCs w:val="12"/>
              </w:rPr>
              <w:t>Исполнитель</w:t>
            </w:r>
          </w:p>
          <w:p w:rsidR="009F696B" w:rsidRPr="005409F7" w:rsidRDefault="009F696B" w:rsidP="009F696B">
            <w:pPr>
              <w:tabs>
                <w:tab w:val="left" w:pos="1308"/>
              </w:tabs>
              <w:rPr>
                <w:sz w:val="12"/>
                <w:szCs w:val="12"/>
              </w:rPr>
            </w:pPr>
            <w:r w:rsidRPr="005409F7">
              <w:rPr>
                <w:sz w:val="12"/>
                <w:szCs w:val="12"/>
              </w:rPr>
              <w:t>_____________ _____________________</w:t>
            </w:r>
          </w:p>
          <w:p w:rsidR="009F696B" w:rsidRPr="005409F7" w:rsidRDefault="009F696B" w:rsidP="009F696B">
            <w:pPr>
              <w:tabs>
                <w:tab w:val="left" w:pos="1308"/>
              </w:tabs>
              <w:rPr>
                <w:sz w:val="12"/>
                <w:szCs w:val="12"/>
              </w:rPr>
            </w:pPr>
            <w:r w:rsidRPr="005409F7">
              <w:rPr>
                <w:sz w:val="12"/>
                <w:szCs w:val="12"/>
              </w:rPr>
              <w:t xml:space="preserve">       </w:t>
            </w:r>
            <w:proofErr w:type="gramStart"/>
            <w:r w:rsidRPr="005409F7">
              <w:rPr>
                <w:sz w:val="12"/>
                <w:szCs w:val="12"/>
              </w:rPr>
              <w:t>(подпись)            (расшифровка подписи</w:t>
            </w:r>
            <w:proofErr w:type="gramEnd"/>
          </w:p>
          <w:p w:rsidR="009F696B" w:rsidRPr="005409F7" w:rsidRDefault="009F696B" w:rsidP="009F696B">
            <w:pPr>
              <w:tabs>
                <w:tab w:val="left" w:pos="1308"/>
              </w:tabs>
              <w:rPr>
                <w:sz w:val="12"/>
                <w:szCs w:val="12"/>
              </w:rPr>
            </w:pPr>
            <w:r w:rsidRPr="005409F7">
              <w:rPr>
                <w:sz w:val="12"/>
                <w:szCs w:val="12"/>
              </w:rPr>
              <w:t>"       "  _______________ 20   г.</w:t>
            </w:r>
          </w:p>
        </w:tc>
      </w:tr>
    </w:tbl>
    <w:p w:rsidR="00107B7E" w:rsidRPr="005409F7" w:rsidRDefault="00107B7E" w:rsidP="009F696B">
      <w:pPr>
        <w:tabs>
          <w:tab w:val="left" w:pos="1308"/>
        </w:tabs>
        <w:rPr>
          <w:b/>
          <w:sz w:val="16"/>
          <w:szCs w:val="16"/>
        </w:rPr>
      </w:pPr>
    </w:p>
    <w:p w:rsidR="00107B7E" w:rsidRPr="005409F7" w:rsidRDefault="00107B7E"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946"/>
        <w:gridCol w:w="1111"/>
        <w:gridCol w:w="1231"/>
        <w:gridCol w:w="645"/>
        <w:gridCol w:w="564"/>
        <w:gridCol w:w="525"/>
      </w:tblGrid>
      <w:tr w:rsidR="005409F7" w:rsidRPr="005409F7" w:rsidTr="004A569D">
        <w:trPr>
          <w:trHeight w:val="290"/>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4"/>
            <w:vMerge w:val="restart"/>
            <w:tcBorders>
              <w:top w:val="nil"/>
              <w:left w:val="nil"/>
              <w:right w:val="nil"/>
            </w:tcBorders>
          </w:tcPr>
          <w:p w:rsidR="009F696B" w:rsidRPr="005409F7" w:rsidRDefault="009F696B" w:rsidP="009F696B">
            <w:pPr>
              <w:tabs>
                <w:tab w:val="left" w:pos="1308"/>
              </w:tabs>
              <w:jc w:val="right"/>
              <w:rPr>
                <w:sz w:val="12"/>
                <w:szCs w:val="12"/>
              </w:rPr>
            </w:pPr>
            <w:r w:rsidRPr="005409F7">
              <w:rPr>
                <w:sz w:val="12"/>
                <w:szCs w:val="12"/>
              </w:rPr>
              <w:t>Приложение №5</w:t>
            </w:r>
          </w:p>
          <w:p w:rsidR="009F696B" w:rsidRPr="005409F7" w:rsidRDefault="009F696B" w:rsidP="009F696B">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525"/>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gridSpan w:val="4"/>
            <w:vMerge/>
            <w:tcBorders>
              <w:left w:val="nil"/>
              <w:bottom w:val="nil"/>
              <w:right w:val="nil"/>
            </w:tcBorders>
          </w:tcPr>
          <w:p w:rsidR="009F696B" w:rsidRPr="005409F7" w:rsidRDefault="009F696B" w:rsidP="009F696B">
            <w:pPr>
              <w:tabs>
                <w:tab w:val="left" w:pos="1308"/>
              </w:tabs>
              <w:jc w:val="right"/>
              <w:rPr>
                <w:sz w:val="12"/>
                <w:szCs w:val="12"/>
              </w:rPr>
            </w:pPr>
          </w:p>
        </w:tc>
      </w:tr>
      <w:tr w:rsidR="005409F7" w:rsidRPr="005409F7" w:rsidTr="004A569D">
        <w:trPr>
          <w:trHeight w:val="50"/>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4A569D">
        <w:trPr>
          <w:trHeight w:val="437"/>
        </w:trPr>
        <w:tc>
          <w:tcPr>
            <w:tcW w:w="0" w:type="auto"/>
            <w:gridSpan w:val="6"/>
            <w:tcBorders>
              <w:top w:val="nil"/>
              <w:left w:val="nil"/>
              <w:right w:val="nil"/>
            </w:tcBorders>
          </w:tcPr>
          <w:p w:rsidR="009F696B" w:rsidRPr="005409F7" w:rsidRDefault="009F696B" w:rsidP="009F696B">
            <w:pPr>
              <w:tabs>
                <w:tab w:val="left" w:pos="1308"/>
              </w:tabs>
              <w:jc w:val="center"/>
              <w:rPr>
                <w:b/>
                <w:bCs/>
                <w:sz w:val="12"/>
                <w:szCs w:val="12"/>
              </w:rPr>
            </w:pPr>
            <w:r w:rsidRPr="005409F7">
              <w:rPr>
                <w:b/>
                <w:bCs/>
                <w:sz w:val="12"/>
                <w:szCs w:val="12"/>
              </w:rPr>
              <w:t>Справка №</w:t>
            </w:r>
          </w:p>
          <w:p w:rsidR="009F696B" w:rsidRPr="005409F7" w:rsidRDefault="009F696B" w:rsidP="009F696B">
            <w:pPr>
              <w:tabs>
                <w:tab w:val="left" w:pos="1308"/>
              </w:tabs>
              <w:jc w:val="center"/>
              <w:rPr>
                <w:b/>
                <w:bCs/>
                <w:sz w:val="12"/>
                <w:szCs w:val="12"/>
              </w:rPr>
            </w:pPr>
            <w:r w:rsidRPr="005409F7">
              <w:rPr>
                <w:b/>
                <w:bCs/>
                <w:sz w:val="12"/>
                <w:szCs w:val="12"/>
              </w:rPr>
              <w:t xml:space="preserve">об изменении </w:t>
            </w:r>
            <w:proofErr w:type="gramStart"/>
            <w:r w:rsidRPr="005409F7">
              <w:rPr>
                <w:b/>
                <w:bCs/>
                <w:sz w:val="12"/>
                <w:szCs w:val="12"/>
              </w:rPr>
              <w:t>росписи источников внутреннего финансирования                                                                     дефицита  бюджета</w:t>
            </w:r>
            <w:proofErr w:type="gramEnd"/>
            <w:r w:rsidRPr="005409F7">
              <w:rPr>
                <w:b/>
                <w:bCs/>
                <w:sz w:val="12"/>
                <w:szCs w:val="12"/>
              </w:rPr>
              <w:t xml:space="preserve"> Солецкого городского поселения</w:t>
            </w:r>
          </w:p>
        </w:tc>
      </w:tr>
      <w:tr w:rsidR="005409F7" w:rsidRPr="005409F7" w:rsidTr="004A569D">
        <w:trPr>
          <w:trHeight w:val="386"/>
        </w:trPr>
        <w:tc>
          <w:tcPr>
            <w:tcW w:w="0" w:type="auto"/>
            <w:gridSpan w:val="3"/>
            <w:tcBorders>
              <w:top w:val="nil"/>
              <w:left w:val="nil"/>
              <w:bottom w:val="nil"/>
              <w:right w:val="nil"/>
            </w:tcBorders>
          </w:tcPr>
          <w:p w:rsidR="009F696B" w:rsidRPr="005409F7" w:rsidRDefault="009F696B" w:rsidP="009F696B">
            <w:pPr>
              <w:tabs>
                <w:tab w:val="left" w:pos="1308"/>
              </w:tabs>
              <w:jc w:val="center"/>
              <w:rPr>
                <w:bCs/>
                <w:sz w:val="12"/>
                <w:szCs w:val="12"/>
              </w:rPr>
            </w:pPr>
            <w:r w:rsidRPr="005409F7">
              <w:rPr>
                <w:bCs/>
                <w:sz w:val="12"/>
                <w:szCs w:val="12"/>
              </w:rPr>
              <w:t>на _________________________________</w:t>
            </w: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r>
      <w:tr w:rsidR="005409F7" w:rsidRPr="005409F7" w:rsidTr="004A569D">
        <w:trPr>
          <w:trHeight w:val="290"/>
        </w:trPr>
        <w:tc>
          <w:tcPr>
            <w:tcW w:w="0" w:type="auto"/>
            <w:gridSpan w:val="3"/>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(текущий финансовый год и плановый период)</w:t>
            </w: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r>
      <w:tr w:rsidR="005409F7" w:rsidRPr="005409F7" w:rsidTr="004A569D">
        <w:trPr>
          <w:trHeight w:val="262"/>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bCs/>
                <w:sz w:val="12"/>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2"/>
                <w:szCs w:val="12"/>
              </w:rPr>
            </w:pPr>
            <w:r w:rsidRPr="005409F7">
              <w:rPr>
                <w:sz w:val="12"/>
                <w:szCs w:val="12"/>
              </w:rPr>
              <w:t>КОДЫ</w:t>
            </w:r>
          </w:p>
        </w:tc>
      </w:tr>
      <w:tr w:rsidR="005409F7" w:rsidRPr="005409F7" w:rsidTr="004A569D">
        <w:trPr>
          <w:trHeight w:val="276"/>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Код формы</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4A569D">
        <w:trPr>
          <w:trHeight w:val="35"/>
        </w:trPr>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2"/>
                <w:szCs w:val="12"/>
              </w:rPr>
            </w:pPr>
            <w:r w:rsidRPr="005409F7">
              <w:rPr>
                <w:sz w:val="12"/>
                <w:szCs w:val="12"/>
              </w:rPr>
              <w:t xml:space="preserve">Дата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2"/>
                <w:szCs w:val="12"/>
              </w:rPr>
            </w:pPr>
          </w:p>
        </w:tc>
      </w:tr>
      <w:tr w:rsidR="005409F7" w:rsidRPr="005409F7" w:rsidTr="004A569D">
        <w:trPr>
          <w:trHeight w:val="192"/>
        </w:trPr>
        <w:tc>
          <w:tcPr>
            <w:tcW w:w="0" w:type="auto"/>
            <w:gridSpan w:val="2"/>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Главный администратор источников</w:t>
            </w: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4A569D">
            <w:pPr>
              <w:tabs>
                <w:tab w:val="left" w:pos="1308"/>
              </w:tabs>
              <w:rPr>
                <w:sz w:val="12"/>
                <w:szCs w:val="12"/>
              </w:rPr>
            </w:pPr>
          </w:p>
        </w:tc>
      </w:tr>
      <w:tr w:rsidR="005409F7" w:rsidRPr="005409F7" w:rsidTr="004A569D">
        <w:trPr>
          <w:trHeight w:val="235"/>
        </w:trPr>
        <w:tc>
          <w:tcPr>
            <w:tcW w:w="0" w:type="auto"/>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 xml:space="preserve">внутреннего финансирования </w:t>
            </w: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bCs/>
                <w:sz w:val="12"/>
                <w:szCs w:val="12"/>
              </w:rPr>
            </w:pPr>
          </w:p>
        </w:tc>
        <w:tc>
          <w:tcPr>
            <w:tcW w:w="0" w:type="auto"/>
            <w:tcBorders>
              <w:top w:val="nil"/>
              <w:left w:val="single" w:sz="6" w:space="0" w:color="auto"/>
              <w:bottom w:val="nil"/>
              <w:right w:val="single" w:sz="6" w:space="0" w:color="auto"/>
            </w:tcBorders>
          </w:tcPr>
          <w:p w:rsidR="009F696B" w:rsidRPr="005409F7" w:rsidRDefault="009F696B" w:rsidP="004A569D">
            <w:pPr>
              <w:tabs>
                <w:tab w:val="left" w:pos="1308"/>
              </w:tabs>
              <w:rPr>
                <w:sz w:val="12"/>
                <w:szCs w:val="12"/>
              </w:rPr>
            </w:pPr>
          </w:p>
        </w:tc>
      </w:tr>
      <w:tr w:rsidR="005409F7" w:rsidRPr="005409F7" w:rsidTr="004A569D">
        <w:trPr>
          <w:trHeight w:val="190"/>
        </w:trPr>
        <w:tc>
          <w:tcPr>
            <w:tcW w:w="0" w:type="auto"/>
            <w:gridSpan w:val="6"/>
            <w:tcBorders>
              <w:top w:val="nil"/>
              <w:left w:val="nil"/>
              <w:bottom w:val="nil"/>
              <w:right w:val="single" w:sz="6" w:space="0" w:color="auto"/>
            </w:tcBorders>
          </w:tcPr>
          <w:p w:rsidR="009F696B" w:rsidRPr="005409F7" w:rsidRDefault="009F696B" w:rsidP="004A569D">
            <w:pPr>
              <w:tabs>
                <w:tab w:val="left" w:pos="1308"/>
              </w:tabs>
              <w:rPr>
                <w:sz w:val="12"/>
                <w:szCs w:val="12"/>
              </w:rPr>
            </w:pPr>
            <w:r w:rsidRPr="005409F7">
              <w:rPr>
                <w:sz w:val="12"/>
                <w:szCs w:val="12"/>
              </w:rPr>
              <w:t>дефицита  бюджета Солецкого городского поселения__________________________________________</w:t>
            </w:r>
          </w:p>
        </w:tc>
      </w:tr>
      <w:tr w:rsidR="005409F7" w:rsidRPr="005409F7" w:rsidTr="004A569D">
        <w:trPr>
          <w:trHeight w:val="37"/>
        </w:trPr>
        <w:tc>
          <w:tcPr>
            <w:tcW w:w="0" w:type="auto"/>
            <w:gridSpan w:val="5"/>
            <w:tcBorders>
              <w:top w:val="nil"/>
              <w:left w:val="nil"/>
              <w:bottom w:val="nil"/>
              <w:right w:val="nil"/>
            </w:tcBorders>
          </w:tcPr>
          <w:p w:rsidR="009F696B" w:rsidRPr="005409F7" w:rsidRDefault="009F696B" w:rsidP="004A569D">
            <w:pPr>
              <w:tabs>
                <w:tab w:val="left" w:pos="1308"/>
              </w:tabs>
              <w:rPr>
                <w:bCs/>
                <w:sz w:val="12"/>
                <w:szCs w:val="12"/>
              </w:rPr>
            </w:pPr>
            <w:r w:rsidRPr="005409F7">
              <w:rPr>
                <w:sz w:val="12"/>
                <w:szCs w:val="12"/>
              </w:rPr>
              <w:t>Вид изменения</w:t>
            </w:r>
            <w:r w:rsidRPr="005409F7">
              <w:rPr>
                <w:bCs/>
                <w:sz w:val="12"/>
                <w:szCs w:val="12"/>
              </w:rPr>
              <w:t>_________________________________________________________</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4A569D">
            <w:pPr>
              <w:tabs>
                <w:tab w:val="left" w:pos="1308"/>
              </w:tabs>
              <w:rPr>
                <w:bCs/>
                <w:sz w:val="12"/>
                <w:szCs w:val="12"/>
              </w:rPr>
            </w:pPr>
          </w:p>
        </w:tc>
      </w:tr>
      <w:tr w:rsidR="005409F7" w:rsidRPr="005409F7" w:rsidTr="004A569D">
        <w:trPr>
          <w:trHeight w:val="290"/>
        </w:trPr>
        <w:tc>
          <w:tcPr>
            <w:tcW w:w="0" w:type="auto"/>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 xml:space="preserve">Единица измерения: </w:t>
            </w:r>
            <w:proofErr w:type="spellStart"/>
            <w:r w:rsidRPr="005409F7">
              <w:rPr>
                <w:sz w:val="12"/>
                <w:szCs w:val="12"/>
              </w:rPr>
              <w:t>руб</w:t>
            </w:r>
            <w:proofErr w:type="spellEnd"/>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по ОКЕИ</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4A569D">
            <w:pPr>
              <w:tabs>
                <w:tab w:val="left" w:pos="1308"/>
              </w:tabs>
              <w:rPr>
                <w:sz w:val="12"/>
                <w:szCs w:val="12"/>
              </w:rPr>
            </w:pPr>
            <w:r w:rsidRPr="005409F7">
              <w:rPr>
                <w:sz w:val="12"/>
                <w:szCs w:val="12"/>
              </w:rPr>
              <w:t>384</w:t>
            </w:r>
          </w:p>
        </w:tc>
      </w:tr>
      <w:tr w:rsidR="005409F7" w:rsidRPr="005409F7" w:rsidTr="004A569D">
        <w:trPr>
          <w:trHeight w:val="302"/>
        </w:trPr>
        <w:tc>
          <w:tcPr>
            <w:tcW w:w="0" w:type="auto"/>
            <w:gridSpan w:val="5"/>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Основание для внесения изменения_____________________________________________________</w:t>
            </w: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r>
      <w:tr w:rsidR="005409F7" w:rsidRPr="005409F7" w:rsidTr="004A569D">
        <w:trPr>
          <w:trHeight w:val="317"/>
        </w:trPr>
        <w:tc>
          <w:tcPr>
            <w:tcW w:w="0" w:type="auto"/>
            <w:gridSpan w:val="6"/>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 xml:space="preserve">                        (указ, закон, решение, постановление, распоряжение, письмо, докладная)        </w:t>
            </w:r>
          </w:p>
        </w:tc>
      </w:tr>
      <w:tr w:rsidR="005409F7" w:rsidRPr="005409F7" w:rsidTr="004A569D">
        <w:trPr>
          <w:trHeight w:val="250"/>
        </w:trPr>
        <w:tc>
          <w:tcPr>
            <w:tcW w:w="0" w:type="auto"/>
            <w:gridSpan w:val="6"/>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_______________________________________________________________________________________________________________________________</w:t>
            </w:r>
          </w:p>
        </w:tc>
      </w:tr>
      <w:tr w:rsidR="005409F7" w:rsidRPr="005409F7" w:rsidTr="004A569D">
        <w:trPr>
          <w:trHeight w:val="372"/>
        </w:trPr>
        <w:tc>
          <w:tcPr>
            <w:tcW w:w="0" w:type="auto"/>
            <w:gridSpan w:val="2"/>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от   "_____"  __________________  _______</w:t>
            </w:r>
            <w:proofErr w:type="gramStart"/>
            <w:r w:rsidRPr="005409F7">
              <w:rPr>
                <w:sz w:val="12"/>
                <w:szCs w:val="12"/>
              </w:rPr>
              <w:t>г</w:t>
            </w:r>
            <w:proofErr w:type="gramEnd"/>
            <w:r w:rsidRPr="005409F7">
              <w:rPr>
                <w:sz w:val="12"/>
                <w:szCs w:val="12"/>
              </w:rPr>
              <w:t>.</w:t>
            </w:r>
          </w:p>
        </w:tc>
        <w:tc>
          <w:tcPr>
            <w:tcW w:w="0" w:type="auto"/>
            <w:tcBorders>
              <w:top w:val="nil"/>
              <w:left w:val="nil"/>
              <w:bottom w:val="nil"/>
              <w:right w:val="nil"/>
            </w:tcBorders>
          </w:tcPr>
          <w:p w:rsidR="009F696B" w:rsidRPr="005409F7" w:rsidRDefault="009F696B" w:rsidP="004A569D">
            <w:pPr>
              <w:tabs>
                <w:tab w:val="left" w:pos="1308"/>
              </w:tabs>
              <w:rPr>
                <w:sz w:val="12"/>
                <w:szCs w:val="12"/>
              </w:rPr>
            </w:pPr>
          </w:p>
        </w:tc>
        <w:tc>
          <w:tcPr>
            <w:tcW w:w="0" w:type="auto"/>
            <w:gridSpan w:val="3"/>
            <w:tcBorders>
              <w:top w:val="nil"/>
              <w:left w:val="nil"/>
              <w:bottom w:val="nil"/>
              <w:right w:val="nil"/>
            </w:tcBorders>
          </w:tcPr>
          <w:p w:rsidR="009F696B" w:rsidRPr="005409F7" w:rsidRDefault="009F696B" w:rsidP="004A569D">
            <w:pPr>
              <w:tabs>
                <w:tab w:val="left" w:pos="1308"/>
              </w:tabs>
              <w:rPr>
                <w:sz w:val="12"/>
                <w:szCs w:val="12"/>
              </w:rPr>
            </w:pPr>
            <w:r w:rsidRPr="005409F7">
              <w:rPr>
                <w:sz w:val="12"/>
                <w:szCs w:val="12"/>
              </w:rPr>
              <w:t>№ __________  по вопросу_____________</w:t>
            </w:r>
          </w:p>
        </w:tc>
      </w:tr>
      <w:tr w:rsidR="005409F7" w:rsidRPr="005409F7" w:rsidTr="004A569D">
        <w:trPr>
          <w:trHeight w:val="20"/>
        </w:trPr>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Наименование</w:t>
            </w:r>
          </w:p>
        </w:tc>
        <w:tc>
          <w:tcPr>
            <w:tcW w:w="0" w:type="auto"/>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gridSpan w:val="2"/>
            <w:tcBorders>
              <w:top w:val="single" w:sz="6" w:space="0" w:color="auto"/>
              <w:left w:val="single" w:sz="6" w:space="0" w:color="auto"/>
              <w:bottom w:val="single" w:sz="6" w:space="0" w:color="auto"/>
              <w:right w:val="nil"/>
            </w:tcBorders>
          </w:tcPr>
          <w:p w:rsidR="009F696B" w:rsidRPr="005409F7" w:rsidRDefault="009F696B" w:rsidP="009F696B">
            <w:pPr>
              <w:tabs>
                <w:tab w:val="left" w:pos="1308"/>
              </w:tabs>
              <w:jc w:val="center"/>
              <w:rPr>
                <w:sz w:val="10"/>
                <w:szCs w:val="12"/>
              </w:rPr>
            </w:pPr>
            <w:r w:rsidRPr="005409F7">
              <w:rPr>
                <w:sz w:val="10"/>
                <w:szCs w:val="12"/>
              </w:rPr>
              <w:t>Сумма изменений</w:t>
            </w:r>
            <w:proofErr w:type="gramStart"/>
            <w:r w:rsidRPr="005409F7">
              <w:rPr>
                <w:sz w:val="10"/>
                <w:szCs w:val="12"/>
              </w:rPr>
              <w:t xml:space="preserve">  (+, -)</w:t>
            </w:r>
            <w:proofErr w:type="gramEnd"/>
          </w:p>
        </w:tc>
        <w:tc>
          <w:tcPr>
            <w:tcW w:w="0" w:type="auto"/>
            <w:tcBorders>
              <w:top w:val="single" w:sz="6" w:space="0" w:color="auto"/>
              <w:left w:val="nil"/>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nil"/>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главного администратора источников внутреннего финансирования дефицита  бюджета Солецкого городского поселения</w:t>
            </w:r>
          </w:p>
        </w:tc>
        <w:tc>
          <w:tcPr>
            <w:tcW w:w="0" w:type="auto"/>
            <w:tcBorders>
              <w:top w:val="single" w:sz="6" w:space="0" w:color="auto"/>
              <w:left w:val="single" w:sz="6" w:space="0" w:color="auto"/>
              <w:bottom w:val="nil"/>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 источника внутреннего финансирования дефицита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 xml:space="preserve">текущий финансовый год </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II год планового периода</w:t>
            </w: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r w:rsidRPr="005409F7">
              <w:rPr>
                <w:sz w:val="10"/>
                <w:szCs w:val="12"/>
              </w:rPr>
              <w:t>6</w:t>
            </w: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bCs/>
                <w:sz w:val="10"/>
                <w:szCs w:val="12"/>
              </w:rPr>
            </w:pPr>
            <w:r w:rsidRPr="005409F7">
              <w:rPr>
                <w:bCs/>
                <w:sz w:val="10"/>
                <w:szCs w:val="12"/>
              </w:rPr>
              <w:t xml:space="preserve">И т о </w:t>
            </w:r>
            <w:proofErr w:type="gramStart"/>
            <w:r w:rsidRPr="005409F7">
              <w:rPr>
                <w:bCs/>
                <w:sz w:val="10"/>
                <w:szCs w:val="12"/>
              </w:rPr>
              <w:t>г</w:t>
            </w:r>
            <w:proofErr w:type="gramEnd"/>
            <w:r w:rsidRPr="005409F7">
              <w:rPr>
                <w:bCs/>
                <w:sz w:val="10"/>
                <w:szCs w:val="12"/>
              </w:rPr>
              <w:t xml:space="preserve"> о</w:t>
            </w: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bCs/>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9F696B" w:rsidRPr="005409F7" w:rsidRDefault="009F696B" w:rsidP="009F696B">
            <w:pPr>
              <w:tabs>
                <w:tab w:val="left" w:pos="1308"/>
              </w:tabs>
              <w:jc w:val="center"/>
              <w:rPr>
                <w:sz w:val="10"/>
                <w:szCs w:val="12"/>
              </w:rPr>
            </w:pPr>
          </w:p>
        </w:tc>
      </w:tr>
      <w:tr w:rsidR="005409F7" w:rsidRPr="005409F7" w:rsidTr="004A569D">
        <w:trPr>
          <w:trHeight w:val="20"/>
        </w:trPr>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c>
          <w:tcPr>
            <w:tcW w:w="0" w:type="auto"/>
            <w:tcBorders>
              <w:top w:val="nil"/>
              <w:left w:val="nil"/>
              <w:bottom w:val="nil"/>
              <w:right w:val="nil"/>
            </w:tcBorders>
          </w:tcPr>
          <w:p w:rsidR="009F696B" w:rsidRPr="005409F7" w:rsidRDefault="009F696B" w:rsidP="009F696B">
            <w:pPr>
              <w:tabs>
                <w:tab w:val="left" w:pos="1308"/>
              </w:tabs>
              <w:jc w:val="center"/>
              <w:rPr>
                <w:sz w:val="10"/>
                <w:szCs w:val="12"/>
              </w:rPr>
            </w:pPr>
          </w:p>
        </w:tc>
      </w:tr>
      <w:tr w:rsidR="004A569D" w:rsidRPr="005409F7" w:rsidTr="004A569D">
        <w:trPr>
          <w:trHeight w:val="976"/>
        </w:trPr>
        <w:tc>
          <w:tcPr>
            <w:tcW w:w="0" w:type="auto"/>
            <w:gridSpan w:val="6"/>
            <w:tcBorders>
              <w:top w:val="nil"/>
              <w:left w:val="nil"/>
              <w:right w:val="nil"/>
            </w:tcBorders>
          </w:tcPr>
          <w:p w:rsidR="004A569D" w:rsidRPr="005409F7" w:rsidRDefault="004A569D" w:rsidP="004A569D">
            <w:pPr>
              <w:tabs>
                <w:tab w:val="left" w:pos="1308"/>
              </w:tabs>
              <w:rPr>
                <w:sz w:val="12"/>
                <w:szCs w:val="12"/>
              </w:rPr>
            </w:pPr>
            <w:r w:rsidRPr="005409F7">
              <w:rPr>
                <w:sz w:val="12"/>
                <w:szCs w:val="12"/>
              </w:rPr>
              <w:t>Главный бухгалтер</w:t>
            </w:r>
          </w:p>
          <w:p w:rsidR="004A569D" w:rsidRPr="005409F7" w:rsidRDefault="004A569D" w:rsidP="004A569D">
            <w:pPr>
              <w:tabs>
                <w:tab w:val="left" w:pos="1308"/>
              </w:tabs>
              <w:rPr>
                <w:sz w:val="12"/>
                <w:szCs w:val="12"/>
              </w:rPr>
            </w:pPr>
            <w:r w:rsidRPr="005409F7">
              <w:rPr>
                <w:sz w:val="12"/>
                <w:szCs w:val="12"/>
              </w:rPr>
              <w:t>______________   _______________________</w:t>
            </w:r>
          </w:p>
          <w:p w:rsidR="004A569D" w:rsidRPr="005409F7" w:rsidRDefault="004A569D" w:rsidP="004A569D">
            <w:pPr>
              <w:tabs>
                <w:tab w:val="left" w:pos="1308"/>
              </w:tabs>
              <w:rPr>
                <w:sz w:val="12"/>
                <w:szCs w:val="12"/>
              </w:rPr>
            </w:pPr>
            <w:r w:rsidRPr="005409F7">
              <w:rPr>
                <w:sz w:val="12"/>
                <w:szCs w:val="12"/>
              </w:rPr>
              <w:t xml:space="preserve">           (подпись)             (расшифровка подписи)</w:t>
            </w:r>
          </w:p>
          <w:p w:rsidR="004A569D" w:rsidRPr="005409F7" w:rsidRDefault="004A569D" w:rsidP="004A569D">
            <w:pPr>
              <w:tabs>
                <w:tab w:val="left" w:pos="1308"/>
              </w:tabs>
              <w:rPr>
                <w:sz w:val="12"/>
                <w:szCs w:val="12"/>
              </w:rPr>
            </w:pPr>
            <w:r w:rsidRPr="005409F7">
              <w:rPr>
                <w:sz w:val="12"/>
                <w:szCs w:val="12"/>
              </w:rPr>
              <w:t xml:space="preserve">Исполнитель </w:t>
            </w:r>
          </w:p>
          <w:p w:rsidR="004A569D" w:rsidRPr="005409F7" w:rsidRDefault="004A569D" w:rsidP="004A569D">
            <w:pPr>
              <w:tabs>
                <w:tab w:val="left" w:pos="1308"/>
              </w:tabs>
              <w:rPr>
                <w:sz w:val="12"/>
                <w:szCs w:val="12"/>
              </w:rPr>
            </w:pPr>
            <w:r w:rsidRPr="005409F7">
              <w:rPr>
                <w:sz w:val="12"/>
                <w:szCs w:val="12"/>
              </w:rPr>
              <w:t>________________     ____________________</w:t>
            </w:r>
          </w:p>
          <w:p w:rsidR="004A569D" w:rsidRPr="005409F7" w:rsidRDefault="004A569D" w:rsidP="004A569D">
            <w:pPr>
              <w:tabs>
                <w:tab w:val="left" w:pos="1308"/>
              </w:tabs>
              <w:rPr>
                <w:sz w:val="12"/>
                <w:szCs w:val="12"/>
              </w:rPr>
            </w:pPr>
            <w:r w:rsidRPr="005409F7">
              <w:rPr>
                <w:sz w:val="12"/>
                <w:szCs w:val="12"/>
              </w:rPr>
              <w:t xml:space="preserve">          (подпись)                   (расшифровка подписи)</w:t>
            </w:r>
          </w:p>
          <w:p w:rsidR="004A569D" w:rsidRPr="005409F7" w:rsidRDefault="004A569D" w:rsidP="009F696B">
            <w:pPr>
              <w:tabs>
                <w:tab w:val="left" w:pos="1308"/>
              </w:tabs>
              <w:jc w:val="center"/>
              <w:rPr>
                <w:sz w:val="12"/>
                <w:szCs w:val="12"/>
              </w:rPr>
            </w:pPr>
            <w:r w:rsidRPr="005409F7">
              <w:rPr>
                <w:sz w:val="12"/>
                <w:szCs w:val="12"/>
              </w:rPr>
              <w:t>"       "  _______________ 20    г.</w:t>
            </w:r>
          </w:p>
          <w:p w:rsidR="004A569D" w:rsidRPr="005409F7" w:rsidRDefault="004A569D" w:rsidP="009F696B">
            <w:pPr>
              <w:tabs>
                <w:tab w:val="left" w:pos="1308"/>
              </w:tabs>
              <w:jc w:val="center"/>
              <w:rPr>
                <w:sz w:val="12"/>
                <w:szCs w:val="12"/>
              </w:rPr>
            </w:pPr>
          </w:p>
        </w:tc>
      </w:tr>
    </w:tbl>
    <w:p w:rsidR="004A569D" w:rsidRPr="005409F7" w:rsidRDefault="004A569D"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977"/>
        <w:gridCol w:w="620"/>
        <w:gridCol w:w="365"/>
        <w:gridCol w:w="364"/>
        <w:gridCol w:w="397"/>
        <w:gridCol w:w="461"/>
        <w:gridCol w:w="567"/>
        <w:gridCol w:w="396"/>
        <w:gridCol w:w="438"/>
        <w:gridCol w:w="437"/>
      </w:tblGrid>
      <w:tr w:rsidR="005409F7" w:rsidRPr="005409F7" w:rsidTr="004A569D">
        <w:trPr>
          <w:trHeight w:val="259"/>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7"/>
            <w:vMerge w:val="restart"/>
            <w:tcBorders>
              <w:top w:val="nil"/>
              <w:left w:val="nil"/>
              <w:right w:val="nil"/>
            </w:tcBorders>
          </w:tcPr>
          <w:p w:rsidR="004A569D" w:rsidRPr="005409F7" w:rsidRDefault="004A569D" w:rsidP="004A569D">
            <w:pPr>
              <w:tabs>
                <w:tab w:val="left" w:pos="1308"/>
              </w:tabs>
              <w:jc w:val="right"/>
              <w:rPr>
                <w:sz w:val="12"/>
                <w:szCs w:val="12"/>
              </w:rPr>
            </w:pPr>
            <w:r w:rsidRPr="005409F7">
              <w:rPr>
                <w:sz w:val="12"/>
                <w:szCs w:val="12"/>
              </w:rPr>
              <w:t>Приложение №6</w:t>
            </w:r>
          </w:p>
          <w:p w:rsidR="004A569D" w:rsidRPr="005409F7" w:rsidRDefault="004A569D" w:rsidP="004A569D">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813"/>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7"/>
            <w:vMerge/>
            <w:tcBorders>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7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7"/>
            <w:vMerge w:val="restart"/>
            <w:tcBorders>
              <w:top w:val="nil"/>
              <w:left w:val="nil"/>
              <w:right w:val="nil"/>
            </w:tcBorders>
          </w:tcPr>
          <w:p w:rsidR="004A569D" w:rsidRPr="005409F7" w:rsidRDefault="004A569D" w:rsidP="004A569D">
            <w:pPr>
              <w:tabs>
                <w:tab w:val="left" w:pos="1308"/>
              </w:tabs>
              <w:jc w:val="right"/>
              <w:rPr>
                <w:bCs/>
                <w:sz w:val="12"/>
                <w:szCs w:val="12"/>
              </w:rPr>
            </w:pPr>
            <w:r w:rsidRPr="005409F7">
              <w:rPr>
                <w:bCs/>
                <w:sz w:val="12"/>
                <w:szCs w:val="12"/>
              </w:rPr>
              <w:t xml:space="preserve">УТВЕРЖДАЮ  </w:t>
            </w:r>
          </w:p>
          <w:p w:rsidR="004A569D" w:rsidRPr="005409F7" w:rsidRDefault="004A569D" w:rsidP="004A569D">
            <w:pPr>
              <w:tabs>
                <w:tab w:val="left" w:pos="1308"/>
              </w:tabs>
              <w:jc w:val="right"/>
              <w:rPr>
                <w:bCs/>
                <w:sz w:val="12"/>
                <w:szCs w:val="12"/>
              </w:rPr>
            </w:pPr>
            <w:r w:rsidRPr="005409F7">
              <w:rPr>
                <w:bCs/>
                <w:sz w:val="12"/>
                <w:szCs w:val="12"/>
              </w:rPr>
              <w:t>Глава Солецкого муниципального района</w:t>
            </w:r>
          </w:p>
          <w:p w:rsidR="004A569D" w:rsidRPr="005409F7" w:rsidRDefault="004A569D" w:rsidP="004A569D">
            <w:pPr>
              <w:tabs>
                <w:tab w:val="left" w:pos="1308"/>
              </w:tabs>
              <w:jc w:val="right"/>
              <w:rPr>
                <w:bCs/>
                <w:sz w:val="12"/>
                <w:szCs w:val="12"/>
              </w:rPr>
            </w:pPr>
            <w:r w:rsidRPr="005409F7">
              <w:rPr>
                <w:bCs/>
                <w:sz w:val="12"/>
                <w:szCs w:val="12"/>
              </w:rPr>
              <w:t>____________________________</w:t>
            </w:r>
          </w:p>
          <w:p w:rsidR="004A569D" w:rsidRPr="005409F7" w:rsidRDefault="004A569D" w:rsidP="004A569D">
            <w:pPr>
              <w:tabs>
                <w:tab w:val="left" w:pos="1308"/>
              </w:tabs>
              <w:jc w:val="right"/>
              <w:rPr>
                <w:bCs/>
                <w:sz w:val="12"/>
                <w:szCs w:val="12"/>
              </w:rPr>
            </w:pPr>
            <w:r w:rsidRPr="005409F7">
              <w:rPr>
                <w:bCs/>
                <w:sz w:val="12"/>
                <w:szCs w:val="12"/>
              </w:rPr>
              <w:t>"_____"_____________20___г.</w:t>
            </w:r>
          </w:p>
        </w:tc>
      </w:tr>
      <w:tr w:rsidR="005409F7" w:rsidRPr="005409F7" w:rsidTr="004A569D">
        <w:trPr>
          <w:trHeight w:val="27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7"/>
            <w:vMerge/>
            <w:tcBorders>
              <w:left w:val="nil"/>
              <w:right w:val="nil"/>
            </w:tcBorders>
          </w:tcPr>
          <w:p w:rsidR="004A569D" w:rsidRPr="005409F7" w:rsidRDefault="004A569D" w:rsidP="004A569D">
            <w:pPr>
              <w:tabs>
                <w:tab w:val="left" w:pos="1308"/>
              </w:tabs>
              <w:jc w:val="center"/>
              <w:rPr>
                <w:bCs/>
                <w:sz w:val="12"/>
                <w:szCs w:val="12"/>
              </w:rPr>
            </w:pPr>
          </w:p>
        </w:tc>
      </w:tr>
      <w:tr w:rsidR="005409F7" w:rsidRPr="005409F7" w:rsidTr="004A569D">
        <w:trPr>
          <w:trHeight w:val="27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7"/>
            <w:vMerge/>
            <w:tcBorders>
              <w:left w:val="nil"/>
              <w:right w:val="nil"/>
            </w:tcBorders>
          </w:tcPr>
          <w:p w:rsidR="004A569D" w:rsidRPr="005409F7" w:rsidRDefault="004A569D" w:rsidP="004A569D">
            <w:pPr>
              <w:tabs>
                <w:tab w:val="left" w:pos="1308"/>
              </w:tabs>
              <w:jc w:val="center"/>
              <w:rPr>
                <w:bCs/>
                <w:sz w:val="12"/>
                <w:szCs w:val="12"/>
              </w:rPr>
            </w:pPr>
          </w:p>
        </w:tc>
      </w:tr>
      <w:tr w:rsidR="005409F7" w:rsidRPr="005409F7" w:rsidTr="004A569D">
        <w:trPr>
          <w:trHeight w:val="609"/>
        </w:trPr>
        <w:tc>
          <w:tcPr>
            <w:tcW w:w="0" w:type="auto"/>
            <w:gridSpan w:val="10"/>
            <w:tcBorders>
              <w:top w:val="nil"/>
              <w:left w:val="nil"/>
              <w:right w:val="nil"/>
            </w:tcBorders>
          </w:tcPr>
          <w:p w:rsidR="004A569D" w:rsidRPr="005409F7" w:rsidRDefault="004A569D" w:rsidP="004A569D">
            <w:pPr>
              <w:tabs>
                <w:tab w:val="left" w:pos="1308"/>
              </w:tabs>
              <w:jc w:val="center"/>
              <w:rPr>
                <w:b/>
                <w:bCs/>
                <w:sz w:val="12"/>
                <w:szCs w:val="12"/>
              </w:rPr>
            </w:pPr>
            <w:r w:rsidRPr="005409F7">
              <w:rPr>
                <w:b/>
                <w:bCs/>
                <w:sz w:val="12"/>
                <w:szCs w:val="12"/>
              </w:rPr>
              <w:t xml:space="preserve"> Справка-уведомление №</w:t>
            </w:r>
          </w:p>
          <w:p w:rsidR="004A569D" w:rsidRPr="005409F7" w:rsidRDefault="004A569D" w:rsidP="004A569D">
            <w:pPr>
              <w:tabs>
                <w:tab w:val="left" w:pos="1308"/>
              </w:tabs>
              <w:jc w:val="center"/>
              <w:rPr>
                <w:b/>
                <w:bCs/>
                <w:sz w:val="12"/>
                <w:szCs w:val="12"/>
              </w:rPr>
            </w:pPr>
            <w:r w:rsidRPr="005409F7">
              <w:rPr>
                <w:b/>
                <w:bCs/>
                <w:sz w:val="12"/>
                <w:szCs w:val="12"/>
              </w:rPr>
              <w:t xml:space="preserve">об изменении росписи расходов и лимитов </w:t>
            </w:r>
          </w:p>
          <w:p w:rsidR="004A569D" w:rsidRPr="005409F7" w:rsidRDefault="004A569D" w:rsidP="004A569D">
            <w:pPr>
              <w:tabs>
                <w:tab w:val="left" w:pos="1308"/>
              </w:tabs>
              <w:jc w:val="center"/>
              <w:rPr>
                <w:b/>
                <w:bCs/>
                <w:sz w:val="12"/>
                <w:szCs w:val="12"/>
              </w:rPr>
            </w:pPr>
            <w:r w:rsidRPr="005409F7">
              <w:rPr>
                <w:b/>
                <w:bCs/>
                <w:sz w:val="12"/>
                <w:szCs w:val="12"/>
              </w:rPr>
              <w:t>бюджетных обязательств</w:t>
            </w:r>
          </w:p>
          <w:p w:rsidR="004A569D" w:rsidRPr="005409F7" w:rsidRDefault="004A569D" w:rsidP="004A569D">
            <w:pPr>
              <w:tabs>
                <w:tab w:val="left" w:pos="1308"/>
              </w:tabs>
              <w:jc w:val="center"/>
              <w:rPr>
                <w:bCs/>
                <w:sz w:val="12"/>
                <w:szCs w:val="12"/>
              </w:rPr>
            </w:pPr>
            <w:r w:rsidRPr="005409F7">
              <w:rPr>
                <w:bCs/>
                <w:sz w:val="12"/>
                <w:szCs w:val="12"/>
              </w:rPr>
              <w:t>на ____________________________</w:t>
            </w:r>
          </w:p>
          <w:p w:rsidR="004A569D" w:rsidRPr="005409F7" w:rsidRDefault="004A569D" w:rsidP="004A569D">
            <w:pPr>
              <w:tabs>
                <w:tab w:val="left" w:pos="1308"/>
              </w:tabs>
              <w:jc w:val="center"/>
              <w:rPr>
                <w:bCs/>
                <w:sz w:val="12"/>
                <w:szCs w:val="12"/>
              </w:rPr>
            </w:pPr>
            <w:r w:rsidRPr="005409F7">
              <w:rPr>
                <w:sz w:val="12"/>
                <w:szCs w:val="12"/>
              </w:rPr>
              <w:t>(текущий финансовый год и плановый период)</w:t>
            </w:r>
          </w:p>
        </w:tc>
      </w:tr>
      <w:tr w:rsidR="005409F7" w:rsidRPr="005409F7" w:rsidTr="004A569D">
        <w:trPr>
          <w:trHeight w:val="211"/>
        </w:trPr>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1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83"/>
        </w:trPr>
        <w:tc>
          <w:tcPr>
            <w:tcW w:w="0" w:type="auto"/>
            <w:gridSpan w:val="10"/>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Основание для внесения изменения________________________________________________________________</w:t>
            </w:r>
          </w:p>
        </w:tc>
      </w:tr>
      <w:tr w:rsidR="005409F7" w:rsidRPr="005409F7" w:rsidTr="004A569D">
        <w:trPr>
          <w:trHeight w:val="158"/>
        </w:trPr>
        <w:tc>
          <w:tcPr>
            <w:tcW w:w="0" w:type="auto"/>
            <w:gridSpan w:val="10"/>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 xml:space="preserve">                                                              (указ, </w:t>
            </w:r>
            <w:proofErr w:type="spellStart"/>
            <w:r w:rsidRPr="005409F7">
              <w:rPr>
                <w:sz w:val="12"/>
                <w:szCs w:val="12"/>
              </w:rPr>
              <w:t>закон</w:t>
            </w:r>
            <w:proofErr w:type="gramStart"/>
            <w:r w:rsidRPr="005409F7">
              <w:rPr>
                <w:sz w:val="12"/>
                <w:szCs w:val="12"/>
              </w:rPr>
              <w:t>,р</w:t>
            </w:r>
            <w:proofErr w:type="gramEnd"/>
            <w:r w:rsidRPr="005409F7">
              <w:rPr>
                <w:sz w:val="12"/>
                <w:szCs w:val="12"/>
              </w:rPr>
              <w:t>ешение</w:t>
            </w:r>
            <w:proofErr w:type="spellEnd"/>
            <w:r w:rsidRPr="005409F7">
              <w:rPr>
                <w:sz w:val="12"/>
                <w:szCs w:val="12"/>
              </w:rPr>
              <w:t xml:space="preserve">, постановление, распоряжение, письмо, докладная)        </w:t>
            </w:r>
          </w:p>
        </w:tc>
      </w:tr>
      <w:tr w:rsidR="005409F7" w:rsidRPr="005409F7" w:rsidTr="004A569D">
        <w:trPr>
          <w:trHeight w:val="259"/>
        </w:trPr>
        <w:tc>
          <w:tcPr>
            <w:tcW w:w="0" w:type="auto"/>
            <w:gridSpan w:val="10"/>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_______________________________________________________________________________________________________</w:t>
            </w:r>
          </w:p>
        </w:tc>
      </w:tr>
      <w:tr w:rsidR="005409F7" w:rsidRPr="005409F7" w:rsidTr="004A569D">
        <w:trPr>
          <w:trHeight w:val="283"/>
        </w:trPr>
        <w:tc>
          <w:tcPr>
            <w:tcW w:w="0" w:type="auto"/>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от   "_____"  __________________  _______</w:t>
            </w:r>
            <w:proofErr w:type="gramStart"/>
            <w:r w:rsidRPr="005409F7">
              <w:rPr>
                <w:sz w:val="12"/>
                <w:szCs w:val="12"/>
              </w:rPr>
              <w:t>г</w:t>
            </w:r>
            <w:proofErr w:type="gramEnd"/>
            <w:r w:rsidRPr="005409F7">
              <w:rPr>
                <w:sz w:val="12"/>
                <w:szCs w:val="12"/>
              </w:rPr>
              <w:t>.</w:t>
            </w:r>
          </w:p>
        </w:tc>
        <w:tc>
          <w:tcPr>
            <w:tcW w:w="0" w:type="auto"/>
            <w:gridSpan w:val="5"/>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 __________  по вопросу__________________</w:t>
            </w:r>
          </w:p>
        </w:tc>
        <w:tc>
          <w:tcPr>
            <w:tcW w:w="0" w:type="auto"/>
            <w:tcBorders>
              <w:top w:val="nil"/>
              <w:left w:val="nil"/>
              <w:bottom w:val="nil"/>
              <w:right w:val="nil"/>
            </w:tcBorders>
          </w:tcPr>
          <w:p w:rsidR="004A569D" w:rsidRPr="005409F7" w:rsidRDefault="004A569D" w:rsidP="004A569D">
            <w:pPr>
              <w:tabs>
                <w:tab w:val="left" w:pos="1308"/>
              </w:tabs>
              <w:rPr>
                <w:sz w:val="12"/>
                <w:szCs w:val="12"/>
              </w:rPr>
            </w:pPr>
          </w:p>
        </w:tc>
        <w:tc>
          <w:tcPr>
            <w:tcW w:w="0" w:type="auto"/>
            <w:tcBorders>
              <w:top w:val="nil"/>
              <w:left w:val="nil"/>
              <w:bottom w:val="nil"/>
              <w:right w:val="nil"/>
            </w:tcBorders>
          </w:tcPr>
          <w:p w:rsidR="004A569D" w:rsidRPr="005409F7" w:rsidRDefault="004A569D" w:rsidP="004A569D">
            <w:pPr>
              <w:tabs>
                <w:tab w:val="left" w:pos="1308"/>
              </w:tabs>
              <w:rPr>
                <w:sz w:val="12"/>
                <w:szCs w:val="12"/>
              </w:rPr>
            </w:pPr>
          </w:p>
        </w:tc>
        <w:tc>
          <w:tcPr>
            <w:tcW w:w="0" w:type="auto"/>
            <w:tcBorders>
              <w:top w:val="nil"/>
              <w:left w:val="nil"/>
              <w:bottom w:val="nil"/>
              <w:right w:val="nil"/>
            </w:tcBorders>
          </w:tcPr>
          <w:p w:rsidR="004A569D" w:rsidRPr="005409F7" w:rsidRDefault="004A569D" w:rsidP="004A569D">
            <w:pPr>
              <w:tabs>
                <w:tab w:val="left" w:pos="1308"/>
              </w:tabs>
              <w:rPr>
                <w:sz w:val="12"/>
                <w:szCs w:val="12"/>
              </w:rPr>
            </w:pPr>
          </w:p>
        </w:tc>
        <w:tc>
          <w:tcPr>
            <w:tcW w:w="0" w:type="auto"/>
            <w:tcBorders>
              <w:top w:val="nil"/>
              <w:left w:val="nil"/>
              <w:bottom w:val="nil"/>
              <w:right w:val="nil"/>
            </w:tcBorders>
          </w:tcPr>
          <w:p w:rsidR="004A569D" w:rsidRPr="005409F7" w:rsidRDefault="004A569D" w:rsidP="004A569D">
            <w:pPr>
              <w:tabs>
                <w:tab w:val="left" w:pos="1308"/>
              </w:tabs>
              <w:rPr>
                <w:sz w:val="12"/>
                <w:szCs w:val="12"/>
              </w:rPr>
            </w:pPr>
          </w:p>
        </w:tc>
      </w:tr>
      <w:tr w:rsidR="005409F7" w:rsidRPr="005409F7" w:rsidTr="004A569D">
        <w:trPr>
          <w:trHeight w:val="27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2"/>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(рублей)</w:t>
            </w:r>
          </w:p>
        </w:tc>
        <w:tc>
          <w:tcPr>
            <w:tcW w:w="0" w:type="auto"/>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gridSpan w:val="3"/>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Сумма изменений</w:t>
            </w:r>
            <w:proofErr w:type="gramStart"/>
            <w:r w:rsidRPr="005409F7">
              <w:rPr>
                <w:sz w:val="10"/>
                <w:szCs w:val="12"/>
              </w:rPr>
              <w:t xml:space="preserve"> (+, -)</w:t>
            </w:r>
            <w:proofErr w:type="gramEnd"/>
          </w:p>
        </w:tc>
      </w:tr>
      <w:tr w:rsidR="005409F7" w:rsidRPr="005409F7" w:rsidTr="004A569D">
        <w:trPr>
          <w:trHeight w:val="20"/>
        </w:trPr>
        <w:tc>
          <w:tcPr>
            <w:tcW w:w="0" w:type="auto"/>
            <w:tcBorders>
              <w:top w:val="nil"/>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главного распорядителя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раздела, </w:t>
            </w:r>
            <w:proofErr w:type="spellStart"/>
            <w:proofErr w:type="gramStart"/>
            <w:r w:rsidRPr="005409F7">
              <w:rPr>
                <w:sz w:val="10"/>
                <w:szCs w:val="12"/>
              </w:rPr>
              <w:t>подраз</w:t>
            </w:r>
            <w:proofErr w:type="spellEnd"/>
            <w:r w:rsidRPr="005409F7">
              <w:rPr>
                <w:sz w:val="10"/>
                <w:szCs w:val="12"/>
              </w:rPr>
              <w:t>-дела</w:t>
            </w:r>
            <w:proofErr w:type="gramEnd"/>
            <w:r w:rsidRPr="005409F7">
              <w:rPr>
                <w:sz w:val="10"/>
                <w:szCs w:val="12"/>
              </w:rPr>
              <w:t xml:space="preserve">                     </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вида расходов </w:t>
            </w:r>
          </w:p>
        </w:tc>
        <w:tc>
          <w:tcPr>
            <w:tcW w:w="0" w:type="auto"/>
            <w:tcBorders>
              <w:top w:val="nil"/>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roofErr w:type="spellStart"/>
            <w:proofErr w:type="gramStart"/>
            <w:r w:rsidRPr="005409F7">
              <w:rPr>
                <w:sz w:val="10"/>
                <w:szCs w:val="12"/>
              </w:rPr>
              <w:t>допол-нительной</w:t>
            </w:r>
            <w:proofErr w:type="spellEnd"/>
            <w:proofErr w:type="gramEnd"/>
            <w:r w:rsidRPr="005409F7">
              <w:rPr>
                <w:sz w:val="10"/>
                <w:szCs w:val="12"/>
              </w:rPr>
              <w:t xml:space="preserve"> </w:t>
            </w:r>
            <w:proofErr w:type="spellStart"/>
            <w:r w:rsidRPr="005409F7">
              <w:rPr>
                <w:sz w:val="10"/>
                <w:szCs w:val="12"/>
              </w:rPr>
              <w:t>класси-фикации</w:t>
            </w:r>
            <w:proofErr w:type="spellEnd"/>
          </w:p>
        </w:tc>
        <w:tc>
          <w:tcPr>
            <w:tcW w:w="0" w:type="auto"/>
            <w:tcBorders>
              <w:top w:val="nil"/>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региональной </w:t>
            </w:r>
            <w:proofErr w:type="spellStart"/>
            <w:proofErr w:type="gramStart"/>
            <w:r w:rsidRPr="005409F7">
              <w:rPr>
                <w:sz w:val="10"/>
                <w:szCs w:val="12"/>
              </w:rPr>
              <w:t>класси-фикации</w:t>
            </w:r>
            <w:proofErr w:type="spellEnd"/>
            <w:proofErr w:type="gramEnd"/>
          </w:p>
        </w:tc>
        <w:tc>
          <w:tcPr>
            <w:tcW w:w="0" w:type="auto"/>
            <w:tcBorders>
              <w:top w:val="nil"/>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текущий </w:t>
            </w:r>
            <w:proofErr w:type="spellStart"/>
            <w:r w:rsidRPr="005409F7">
              <w:rPr>
                <w:sz w:val="10"/>
                <w:szCs w:val="12"/>
              </w:rPr>
              <w:t>фина</w:t>
            </w:r>
            <w:proofErr w:type="gramStart"/>
            <w:r w:rsidRPr="005409F7">
              <w:rPr>
                <w:sz w:val="10"/>
                <w:szCs w:val="12"/>
              </w:rPr>
              <w:t>н</w:t>
            </w:r>
            <w:proofErr w:type="spellEnd"/>
            <w:r w:rsidRPr="005409F7">
              <w:rPr>
                <w:sz w:val="10"/>
                <w:szCs w:val="12"/>
              </w:rPr>
              <w:t>-</w:t>
            </w:r>
            <w:proofErr w:type="gramEnd"/>
            <w:r w:rsidRPr="005409F7">
              <w:rPr>
                <w:sz w:val="10"/>
                <w:szCs w:val="12"/>
              </w:rPr>
              <w:t xml:space="preserve"> </w:t>
            </w:r>
            <w:proofErr w:type="spellStart"/>
            <w:r w:rsidRPr="005409F7">
              <w:rPr>
                <w:sz w:val="10"/>
                <w:szCs w:val="12"/>
              </w:rPr>
              <w:t>совый</w:t>
            </w:r>
            <w:proofErr w:type="spellEnd"/>
            <w:r w:rsidRPr="005409F7">
              <w:rPr>
                <w:sz w:val="10"/>
                <w:szCs w:val="12"/>
              </w:rPr>
              <w:t xml:space="preserve">                      год</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II год планового периода</w:t>
            </w: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6</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7</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8</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9</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10</w:t>
            </w: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4A569D" w:rsidRPr="005409F7" w:rsidTr="004A569D">
        <w:trPr>
          <w:trHeight w:val="504"/>
        </w:trPr>
        <w:tc>
          <w:tcPr>
            <w:tcW w:w="0" w:type="auto"/>
            <w:gridSpan w:val="10"/>
            <w:tcBorders>
              <w:top w:val="nil"/>
              <w:left w:val="nil"/>
              <w:right w:val="nil"/>
            </w:tcBorders>
          </w:tcPr>
          <w:p w:rsidR="004A569D" w:rsidRPr="005409F7" w:rsidRDefault="004A569D" w:rsidP="004A569D">
            <w:pPr>
              <w:tabs>
                <w:tab w:val="left" w:pos="1308"/>
              </w:tabs>
              <w:rPr>
                <w:sz w:val="12"/>
                <w:szCs w:val="12"/>
              </w:rPr>
            </w:pPr>
            <w:r w:rsidRPr="005409F7">
              <w:rPr>
                <w:sz w:val="12"/>
                <w:szCs w:val="12"/>
              </w:rPr>
              <w:t>Исполнитель</w:t>
            </w:r>
          </w:p>
          <w:p w:rsidR="004A569D" w:rsidRPr="005409F7" w:rsidRDefault="004A569D" w:rsidP="004A569D">
            <w:pPr>
              <w:tabs>
                <w:tab w:val="left" w:pos="1308"/>
              </w:tabs>
              <w:rPr>
                <w:sz w:val="12"/>
                <w:szCs w:val="12"/>
              </w:rPr>
            </w:pPr>
            <w:r w:rsidRPr="005409F7">
              <w:rPr>
                <w:sz w:val="12"/>
                <w:szCs w:val="12"/>
              </w:rPr>
              <w:t>_______________________                                                                                                                               ( подпись)</w:t>
            </w:r>
          </w:p>
          <w:p w:rsidR="004A569D" w:rsidRPr="005409F7" w:rsidRDefault="004A569D" w:rsidP="004A569D">
            <w:pPr>
              <w:tabs>
                <w:tab w:val="left" w:pos="1308"/>
              </w:tabs>
              <w:rPr>
                <w:sz w:val="12"/>
                <w:szCs w:val="12"/>
              </w:rPr>
            </w:pPr>
            <w:r w:rsidRPr="005409F7">
              <w:rPr>
                <w:sz w:val="12"/>
                <w:szCs w:val="12"/>
              </w:rPr>
              <w:t>(расшифровка подписи)</w:t>
            </w:r>
          </w:p>
          <w:p w:rsidR="004A569D" w:rsidRPr="005409F7" w:rsidRDefault="004A569D" w:rsidP="004A569D">
            <w:pPr>
              <w:tabs>
                <w:tab w:val="left" w:pos="1308"/>
              </w:tabs>
              <w:rPr>
                <w:sz w:val="12"/>
                <w:szCs w:val="12"/>
              </w:rPr>
            </w:pPr>
            <w:r w:rsidRPr="005409F7">
              <w:rPr>
                <w:sz w:val="12"/>
                <w:szCs w:val="12"/>
              </w:rPr>
              <w:t>"_______"_______________20__ год</w:t>
            </w:r>
          </w:p>
        </w:tc>
      </w:tr>
    </w:tbl>
    <w:p w:rsidR="004A569D" w:rsidRPr="005409F7" w:rsidRDefault="004A569D" w:rsidP="004A569D">
      <w:pPr>
        <w:tabs>
          <w:tab w:val="left" w:pos="1308"/>
        </w:tabs>
        <w:jc w:val="center"/>
        <w:rPr>
          <w:b/>
          <w:sz w:val="16"/>
          <w:szCs w:val="16"/>
        </w:rPr>
      </w:pPr>
    </w:p>
    <w:p w:rsidR="004A569D" w:rsidRPr="005409F7" w:rsidRDefault="004A569D" w:rsidP="00107B7E">
      <w:pPr>
        <w:tabs>
          <w:tab w:val="left" w:pos="1308"/>
        </w:tabs>
        <w:jc w:val="center"/>
        <w:rPr>
          <w:b/>
          <w:sz w:val="16"/>
          <w:szCs w:val="16"/>
        </w:rPr>
      </w:pPr>
    </w:p>
    <w:tbl>
      <w:tblPr>
        <w:tblW w:w="5000" w:type="pct"/>
        <w:tblCellMar>
          <w:left w:w="30" w:type="dxa"/>
          <w:right w:w="30" w:type="dxa"/>
        </w:tblCellMar>
        <w:tblLook w:val="0000" w:firstRow="0" w:lastRow="0" w:firstColumn="0" w:lastColumn="0" w:noHBand="0" w:noVBand="0"/>
      </w:tblPr>
      <w:tblGrid>
        <w:gridCol w:w="1320"/>
        <w:gridCol w:w="820"/>
        <w:gridCol w:w="956"/>
        <w:gridCol w:w="600"/>
        <w:gridCol w:w="591"/>
        <w:gridCol w:w="735"/>
      </w:tblGrid>
      <w:tr w:rsidR="005409F7" w:rsidRPr="005409F7" w:rsidTr="004A569D">
        <w:trPr>
          <w:trHeight w:val="290"/>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val="restart"/>
            <w:tcBorders>
              <w:top w:val="nil"/>
              <w:left w:val="nil"/>
              <w:right w:val="nil"/>
            </w:tcBorders>
          </w:tcPr>
          <w:p w:rsidR="004A569D" w:rsidRPr="005409F7" w:rsidRDefault="004A569D" w:rsidP="004A569D">
            <w:pPr>
              <w:tabs>
                <w:tab w:val="left" w:pos="1308"/>
              </w:tabs>
              <w:jc w:val="right"/>
              <w:rPr>
                <w:sz w:val="12"/>
                <w:szCs w:val="12"/>
              </w:rPr>
            </w:pPr>
            <w:r w:rsidRPr="005409F7">
              <w:rPr>
                <w:sz w:val="12"/>
                <w:szCs w:val="12"/>
              </w:rPr>
              <w:t>Приложение №7</w:t>
            </w:r>
          </w:p>
          <w:p w:rsidR="004A569D" w:rsidRPr="005409F7" w:rsidRDefault="004A569D" w:rsidP="004A569D">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723"/>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tcBorders>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331"/>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val="restart"/>
            <w:tcBorders>
              <w:top w:val="nil"/>
              <w:left w:val="nil"/>
              <w:right w:val="nil"/>
            </w:tcBorders>
          </w:tcPr>
          <w:p w:rsidR="004A569D" w:rsidRPr="005409F7" w:rsidRDefault="004A569D" w:rsidP="004A569D">
            <w:pPr>
              <w:tabs>
                <w:tab w:val="left" w:pos="1308"/>
              </w:tabs>
              <w:jc w:val="center"/>
              <w:rPr>
                <w:bCs/>
                <w:sz w:val="12"/>
                <w:szCs w:val="12"/>
              </w:rPr>
            </w:pPr>
          </w:p>
          <w:p w:rsidR="004A569D" w:rsidRPr="005409F7" w:rsidRDefault="004A569D" w:rsidP="004A569D">
            <w:pPr>
              <w:tabs>
                <w:tab w:val="left" w:pos="1308"/>
              </w:tabs>
              <w:jc w:val="center"/>
              <w:rPr>
                <w:bCs/>
                <w:sz w:val="12"/>
                <w:szCs w:val="12"/>
              </w:rPr>
            </w:pPr>
            <w:r w:rsidRPr="005409F7">
              <w:rPr>
                <w:bCs/>
                <w:sz w:val="12"/>
                <w:szCs w:val="12"/>
              </w:rPr>
              <w:t>Утверждаю</w:t>
            </w:r>
          </w:p>
          <w:p w:rsidR="004A569D" w:rsidRPr="005409F7" w:rsidRDefault="004A569D" w:rsidP="004A569D">
            <w:pPr>
              <w:tabs>
                <w:tab w:val="left" w:pos="1308"/>
              </w:tabs>
              <w:jc w:val="center"/>
              <w:rPr>
                <w:bCs/>
                <w:sz w:val="12"/>
                <w:szCs w:val="12"/>
              </w:rPr>
            </w:pPr>
            <w:r w:rsidRPr="005409F7">
              <w:rPr>
                <w:bCs/>
                <w:sz w:val="12"/>
                <w:szCs w:val="12"/>
              </w:rPr>
              <w:t>Глава Солецкого муниципального района</w:t>
            </w:r>
          </w:p>
          <w:p w:rsidR="004A569D" w:rsidRPr="005409F7" w:rsidRDefault="004A569D" w:rsidP="004A569D">
            <w:pPr>
              <w:tabs>
                <w:tab w:val="left" w:pos="1308"/>
              </w:tabs>
              <w:jc w:val="center"/>
              <w:rPr>
                <w:bCs/>
                <w:sz w:val="12"/>
                <w:szCs w:val="12"/>
              </w:rPr>
            </w:pPr>
            <w:r w:rsidRPr="005409F7">
              <w:rPr>
                <w:bCs/>
                <w:sz w:val="12"/>
                <w:szCs w:val="12"/>
              </w:rPr>
              <w:t>________________________________</w:t>
            </w:r>
          </w:p>
          <w:p w:rsidR="004A569D" w:rsidRPr="005409F7" w:rsidRDefault="004A569D" w:rsidP="004A569D">
            <w:pPr>
              <w:tabs>
                <w:tab w:val="left" w:pos="1308"/>
              </w:tabs>
              <w:jc w:val="center"/>
              <w:rPr>
                <w:bCs/>
                <w:sz w:val="12"/>
                <w:szCs w:val="12"/>
              </w:rPr>
            </w:pPr>
            <w:r w:rsidRPr="005409F7">
              <w:rPr>
                <w:sz w:val="12"/>
                <w:szCs w:val="12"/>
              </w:rPr>
              <w:t>"_____"__________________20__г.</w:t>
            </w:r>
          </w:p>
        </w:tc>
      </w:tr>
      <w:tr w:rsidR="005409F7" w:rsidRPr="005409F7" w:rsidTr="004A569D">
        <w:trPr>
          <w:trHeight w:val="262"/>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tcBorders>
              <w:left w:val="nil"/>
              <w:right w:val="nil"/>
            </w:tcBorders>
          </w:tcPr>
          <w:p w:rsidR="004A569D" w:rsidRPr="005409F7" w:rsidRDefault="004A569D" w:rsidP="004A569D">
            <w:pPr>
              <w:tabs>
                <w:tab w:val="left" w:pos="1308"/>
              </w:tabs>
              <w:jc w:val="center"/>
              <w:rPr>
                <w:bCs/>
                <w:sz w:val="12"/>
                <w:szCs w:val="12"/>
              </w:rPr>
            </w:pPr>
          </w:p>
        </w:tc>
      </w:tr>
      <w:tr w:rsidR="005409F7" w:rsidRPr="005409F7" w:rsidTr="004A569D">
        <w:trPr>
          <w:trHeight w:val="262"/>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tcBorders>
              <w:left w:val="nil"/>
              <w:right w:val="nil"/>
            </w:tcBorders>
          </w:tcPr>
          <w:p w:rsidR="004A569D" w:rsidRPr="005409F7" w:rsidRDefault="004A569D" w:rsidP="004A569D">
            <w:pPr>
              <w:tabs>
                <w:tab w:val="left" w:pos="1308"/>
              </w:tabs>
              <w:jc w:val="center"/>
              <w:rPr>
                <w:bCs/>
                <w:sz w:val="12"/>
                <w:szCs w:val="12"/>
              </w:rPr>
            </w:pPr>
          </w:p>
        </w:tc>
      </w:tr>
      <w:tr w:rsidR="005409F7" w:rsidRPr="005409F7" w:rsidTr="004A569D">
        <w:trPr>
          <w:trHeight w:val="372"/>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2869" w:type="pct"/>
            <w:gridSpan w:val="4"/>
            <w:vMerge/>
            <w:tcBorders>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906"/>
        </w:trPr>
        <w:tc>
          <w:tcPr>
            <w:tcW w:w="5000" w:type="pct"/>
            <w:gridSpan w:val="6"/>
            <w:tcBorders>
              <w:top w:val="nil"/>
              <w:left w:val="nil"/>
              <w:right w:val="nil"/>
            </w:tcBorders>
          </w:tcPr>
          <w:p w:rsidR="004A569D" w:rsidRPr="005409F7" w:rsidRDefault="004A569D" w:rsidP="004A569D">
            <w:pPr>
              <w:tabs>
                <w:tab w:val="left" w:pos="1308"/>
              </w:tabs>
              <w:jc w:val="center"/>
              <w:rPr>
                <w:b/>
                <w:bCs/>
                <w:sz w:val="12"/>
                <w:szCs w:val="12"/>
              </w:rPr>
            </w:pPr>
            <w:r w:rsidRPr="005409F7">
              <w:rPr>
                <w:b/>
                <w:bCs/>
                <w:sz w:val="12"/>
                <w:szCs w:val="12"/>
              </w:rPr>
              <w:t>Справка-уведомление №</w:t>
            </w:r>
          </w:p>
          <w:p w:rsidR="004A569D" w:rsidRPr="005409F7" w:rsidRDefault="004A569D" w:rsidP="004A569D">
            <w:pPr>
              <w:tabs>
                <w:tab w:val="left" w:pos="1308"/>
              </w:tabs>
              <w:jc w:val="center"/>
              <w:rPr>
                <w:b/>
                <w:bCs/>
                <w:sz w:val="12"/>
                <w:szCs w:val="12"/>
              </w:rPr>
            </w:pPr>
            <w:r w:rsidRPr="005409F7">
              <w:rPr>
                <w:b/>
                <w:bCs/>
                <w:sz w:val="12"/>
                <w:szCs w:val="12"/>
              </w:rPr>
              <w:t xml:space="preserve">об изменении </w:t>
            </w:r>
            <w:proofErr w:type="gramStart"/>
            <w:r w:rsidRPr="005409F7">
              <w:rPr>
                <w:b/>
                <w:bCs/>
                <w:sz w:val="12"/>
                <w:szCs w:val="12"/>
              </w:rPr>
              <w:t>росписи источников внутреннего финансирования                                                                     дефицита  бюджета</w:t>
            </w:r>
            <w:proofErr w:type="gramEnd"/>
            <w:r w:rsidRPr="005409F7">
              <w:rPr>
                <w:b/>
                <w:bCs/>
                <w:sz w:val="12"/>
                <w:szCs w:val="12"/>
              </w:rPr>
              <w:t xml:space="preserve"> Солецкого городского поселения</w:t>
            </w:r>
          </w:p>
          <w:p w:rsidR="004A569D" w:rsidRPr="005409F7" w:rsidRDefault="004A569D" w:rsidP="004A569D">
            <w:pPr>
              <w:tabs>
                <w:tab w:val="left" w:pos="1308"/>
              </w:tabs>
              <w:jc w:val="center"/>
              <w:rPr>
                <w:b/>
                <w:bCs/>
                <w:sz w:val="12"/>
                <w:szCs w:val="12"/>
              </w:rPr>
            </w:pPr>
            <w:r w:rsidRPr="005409F7">
              <w:rPr>
                <w:b/>
                <w:bCs/>
                <w:sz w:val="12"/>
                <w:szCs w:val="12"/>
              </w:rPr>
              <w:t>на _________________________________</w:t>
            </w:r>
          </w:p>
          <w:p w:rsidR="004A569D" w:rsidRPr="005409F7" w:rsidRDefault="004A569D" w:rsidP="004A569D">
            <w:pPr>
              <w:tabs>
                <w:tab w:val="left" w:pos="1308"/>
              </w:tabs>
              <w:jc w:val="center"/>
              <w:rPr>
                <w:b/>
                <w:bCs/>
                <w:sz w:val="12"/>
                <w:szCs w:val="12"/>
              </w:rPr>
            </w:pPr>
            <w:r w:rsidRPr="005409F7">
              <w:rPr>
                <w:b/>
                <w:sz w:val="12"/>
                <w:szCs w:val="12"/>
              </w:rPr>
              <w:t>(текущий финансовый год и плановый период)</w:t>
            </w:r>
          </w:p>
        </w:tc>
      </w:tr>
      <w:tr w:rsidR="005409F7" w:rsidRPr="005409F7" w:rsidTr="004A569D">
        <w:trPr>
          <w:trHeight w:val="50"/>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952"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597"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587"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733" w:type="pct"/>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192"/>
        </w:trPr>
        <w:tc>
          <w:tcPr>
            <w:tcW w:w="2131" w:type="pct"/>
            <w:gridSpan w:val="2"/>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Главный администратор источников</w:t>
            </w:r>
          </w:p>
        </w:tc>
        <w:tc>
          <w:tcPr>
            <w:tcW w:w="952" w:type="pct"/>
            <w:tcBorders>
              <w:top w:val="nil"/>
              <w:left w:val="nil"/>
              <w:bottom w:val="nil"/>
              <w:right w:val="nil"/>
            </w:tcBorders>
          </w:tcPr>
          <w:p w:rsidR="004A569D" w:rsidRPr="005409F7" w:rsidRDefault="004A569D" w:rsidP="004A569D">
            <w:pPr>
              <w:tabs>
                <w:tab w:val="left" w:pos="1308"/>
              </w:tabs>
              <w:rPr>
                <w:sz w:val="12"/>
                <w:szCs w:val="12"/>
              </w:rPr>
            </w:pPr>
          </w:p>
        </w:tc>
        <w:tc>
          <w:tcPr>
            <w:tcW w:w="597" w:type="pct"/>
            <w:tcBorders>
              <w:top w:val="nil"/>
              <w:left w:val="nil"/>
              <w:bottom w:val="nil"/>
              <w:right w:val="nil"/>
            </w:tcBorders>
          </w:tcPr>
          <w:p w:rsidR="004A569D" w:rsidRPr="005409F7" w:rsidRDefault="004A569D" w:rsidP="004A569D">
            <w:pPr>
              <w:tabs>
                <w:tab w:val="left" w:pos="1308"/>
              </w:tabs>
              <w:rPr>
                <w:sz w:val="12"/>
                <w:szCs w:val="12"/>
              </w:rPr>
            </w:pPr>
          </w:p>
        </w:tc>
        <w:tc>
          <w:tcPr>
            <w:tcW w:w="587" w:type="pct"/>
            <w:tcBorders>
              <w:top w:val="nil"/>
              <w:left w:val="nil"/>
              <w:bottom w:val="nil"/>
              <w:right w:val="nil"/>
            </w:tcBorders>
          </w:tcPr>
          <w:p w:rsidR="004A569D" w:rsidRPr="005409F7" w:rsidRDefault="004A569D" w:rsidP="004A569D">
            <w:pPr>
              <w:tabs>
                <w:tab w:val="left" w:pos="1308"/>
              </w:tabs>
              <w:rPr>
                <w:sz w:val="12"/>
                <w:szCs w:val="12"/>
              </w:rPr>
            </w:pPr>
          </w:p>
        </w:tc>
        <w:tc>
          <w:tcPr>
            <w:tcW w:w="733" w:type="pct"/>
            <w:tcBorders>
              <w:top w:val="nil"/>
              <w:left w:val="nil"/>
              <w:bottom w:val="nil"/>
              <w:right w:val="nil"/>
            </w:tcBorders>
          </w:tcPr>
          <w:p w:rsidR="004A569D" w:rsidRPr="005409F7" w:rsidRDefault="004A569D" w:rsidP="004A569D">
            <w:pPr>
              <w:tabs>
                <w:tab w:val="left" w:pos="1308"/>
              </w:tabs>
              <w:rPr>
                <w:sz w:val="12"/>
                <w:szCs w:val="12"/>
              </w:rPr>
            </w:pPr>
          </w:p>
        </w:tc>
      </w:tr>
      <w:tr w:rsidR="005409F7" w:rsidRPr="005409F7" w:rsidTr="004A569D">
        <w:trPr>
          <w:trHeight w:val="235"/>
        </w:trPr>
        <w:tc>
          <w:tcPr>
            <w:tcW w:w="1315" w:type="pct"/>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 xml:space="preserve">внутреннего финансирования </w:t>
            </w:r>
          </w:p>
        </w:tc>
        <w:tc>
          <w:tcPr>
            <w:tcW w:w="815" w:type="pct"/>
            <w:tcBorders>
              <w:top w:val="nil"/>
              <w:left w:val="nil"/>
              <w:bottom w:val="nil"/>
              <w:right w:val="nil"/>
            </w:tcBorders>
          </w:tcPr>
          <w:p w:rsidR="004A569D" w:rsidRPr="005409F7" w:rsidRDefault="004A569D" w:rsidP="004A569D">
            <w:pPr>
              <w:tabs>
                <w:tab w:val="left" w:pos="1308"/>
              </w:tabs>
              <w:rPr>
                <w:sz w:val="12"/>
                <w:szCs w:val="12"/>
              </w:rPr>
            </w:pPr>
          </w:p>
        </w:tc>
        <w:tc>
          <w:tcPr>
            <w:tcW w:w="952" w:type="pct"/>
            <w:tcBorders>
              <w:top w:val="nil"/>
              <w:left w:val="nil"/>
              <w:bottom w:val="nil"/>
              <w:right w:val="nil"/>
            </w:tcBorders>
          </w:tcPr>
          <w:p w:rsidR="004A569D" w:rsidRPr="005409F7" w:rsidRDefault="004A569D" w:rsidP="004A569D">
            <w:pPr>
              <w:tabs>
                <w:tab w:val="left" w:pos="1308"/>
              </w:tabs>
              <w:rPr>
                <w:sz w:val="12"/>
                <w:szCs w:val="12"/>
              </w:rPr>
            </w:pPr>
          </w:p>
        </w:tc>
        <w:tc>
          <w:tcPr>
            <w:tcW w:w="597" w:type="pct"/>
            <w:tcBorders>
              <w:top w:val="nil"/>
              <w:left w:val="nil"/>
              <w:bottom w:val="nil"/>
              <w:right w:val="nil"/>
            </w:tcBorders>
          </w:tcPr>
          <w:p w:rsidR="004A569D" w:rsidRPr="005409F7" w:rsidRDefault="004A569D" w:rsidP="004A569D">
            <w:pPr>
              <w:tabs>
                <w:tab w:val="left" w:pos="1308"/>
              </w:tabs>
              <w:rPr>
                <w:sz w:val="12"/>
                <w:szCs w:val="12"/>
              </w:rPr>
            </w:pPr>
          </w:p>
        </w:tc>
        <w:tc>
          <w:tcPr>
            <w:tcW w:w="587" w:type="pct"/>
            <w:tcBorders>
              <w:top w:val="nil"/>
              <w:left w:val="nil"/>
              <w:bottom w:val="nil"/>
              <w:right w:val="nil"/>
            </w:tcBorders>
          </w:tcPr>
          <w:p w:rsidR="004A569D" w:rsidRPr="005409F7" w:rsidRDefault="004A569D" w:rsidP="004A569D">
            <w:pPr>
              <w:tabs>
                <w:tab w:val="left" w:pos="1308"/>
              </w:tabs>
              <w:rPr>
                <w:bCs/>
                <w:sz w:val="12"/>
                <w:szCs w:val="12"/>
              </w:rPr>
            </w:pPr>
          </w:p>
        </w:tc>
        <w:tc>
          <w:tcPr>
            <w:tcW w:w="733" w:type="pct"/>
            <w:tcBorders>
              <w:top w:val="nil"/>
              <w:left w:val="nil"/>
              <w:bottom w:val="nil"/>
              <w:right w:val="nil"/>
            </w:tcBorders>
          </w:tcPr>
          <w:p w:rsidR="004A569D" w:rsidRPr="005409F7" w:rsidRDefault="004A569D" w:rsidP="004A569D">
            <w:pPr>
              <w:tabs>
                <w:tab w:val="left" w:pos="1308"/>
              </w:tabs>
              <w:rPr>
                <w:sz w:val="12"/>
                <w:szCs w:val="12"/>
              </w:rPr>
            </w:pPr>
          </w:p>
        </w:tc>
      </w:tr>
      <w:tr w:rsidR="005409F7" w:rsidRPr="005409F7" w:rsidTr="004A569D">
        <w:trPr>
          <w:trHeight w:val="250"/>
        </w:trPr>
        <w:tc>
          <w:tcPr>
            <w:tcW w:w="3680" w:type="pct"/>
            <w:gridSpan w:val="4"/>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дефицита  бюджета Солецкого городского поселения_______________________</w:t>
            </w:r>
          </w:p>
        </w:tc>
        <w:tc>
          <w:tcPr>
            <w:tcW w:w="587" w:type="pct"/>
            <w:tcBorders>
              <w:top w:val="nil"/>
              <w:left w:val="nil"/>
              <w:bottom w:val="nil"/>
              <w:right w:val="nil"/>
            </w:tcBorders>
          </w:tcPr>
          <w:p w:rsidR="004A569D" w:rsidRPr="005409F7" w:rsidRDefault="004A569D" w:rsidP="004A569D">
            <w:pPr>
              <w:tabs>
                <w:tab w:val="left" w:pos="1308"/>
              </w:tabs>
              <w:rPr>
                <w:bCs/>
                <w:sz w:val="12"/>
                <w:szCs w:val="12"/>
              </w:rPr>
            </w:pPr>
          </w:p>
        </w:tc>
        <w:tc>
          <w:tcPr>
            <w:tcW w:w="733" w:type="pct"/>
            <w:tcBorders>
              <w:top w:val="nil"/>
              <w:left w:val="nil"/>
              <w:bottom w:val="nil"/>
              <w:right w:val="nil"/>
            </w:tcBorders>
          </w:tcPr>
          <w:p w:rsidR="004A569D" w:rsidRPr="005409F7" w:rsidRDefault="004A569D" w:rsidP="004A569D">
            <w:pPr>
              <w:tabs>
                <w:tab w:val="left" w:pos="1308"/>
              </w:tabs>
              <w:rPr>
                <w:sz w:val="12"/>
                <w:szCs w:val="12"/>
              </w:rPr>
            </w:pPr>
          </w:p>
        </w:tc>
      </w:tr>
      <w:tr w:rsidR="005409F7" w:rsidRPr="005409F7" w:rsidTr="004A569D">
        <w:trPr>
          <w:trHeight w:val="262"/>
        </w:trPr>
        <w:tc>
          <w:tcPr>
            <w:tcW w:w="4267" w:type="pct"/>
            <w:gridSpan w:val="5"/>
            <w:tcBorders>
              <w:top w:val="nil"/>
              <w:left w:val="nil"/>
              <w:bottom w:val="nil"/>
              <w:right w:val="nil"/>
            </w:tcBorders>
          </w:tcPr>
          <w:p w:rsidR="004A569D" w:rsidRPr="005409F7" w:rsidRDefault="004A569D" w:rsidP="004A569D">
            <w:pPr>
              <w:tabs>
                <w:tab w:val="left" w:pos="1308"/>
              </w:tabs>
              <w:rPr>
                <w:bCs/>
                <w:sz w:val="12"/>
                <w:szCs w:val="12"/>
              </w:rPr>
            </w:pPr>
            <w:r w:rsidRPr="005409F7">
              <w:rPr>
                <w:sz w:val="12"/>
                <w:szCs w:val="12"/>
              </w:rPr>
              <w:t>Вид изменения</w:t>
            </w:r>
            <w:r w:rsidRPr="005409F7">
              <w:rPr>
                <w:bCs/>
                <w:sz w:val="12"/>
                <w:szCs w:val="12"/>
              </w:rPr>
              <w:t>_________________________________________________________</w:t>
            </w:r>
          </w:p>
        </w:tc>
        <w:tc>
          <w:tcPr>
            <w:tcW w:w="733" w:type="pct"/>
            <w:tcBorders>
              <w:top w:val="nil"/>
              <w:left w:val="nil"/>
              <w:bottom w:val="nil"/>
              <w:right w:val="nil"/>
            </w:tcBorders>
          </w:tcPr>
          <w:p w:rsidR="004A569D" w:rsidRPr="005409F7" w:rsidRDefault="004A569D" w:rsidP="004A569D">
            <w:pPr>
              <w:tabs>
                <w:tab w:val="left" w:pos="1308"/>
              </w:tabs>
              <w:rPr>
                <w:bCs/>
                <w:sz w:val="12"/>
                <w:szCs w:val="12"/>
              </w:rPr>
            </w:pPr>
          </w:p>
        </w:tc>
      </w:tr>
      <w:tr w:rsidR="005409F7" w:rsidRPr="005409F7" w:rsidTr="004A569D">
        <w:trPr>
          <w:trHeight w:val="302"/>
        </w:trPr>
        <w:tc>
          <w:tcPr>
            <w:tcW w:w="5000" w:type="pct"/>
            <w:gridSpan w:val="6"/>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Основание для внесения изменения_____________________________________________________</w:t>
            </w:r>
          </w:p>
        </w:tc>
      </w:tr>
      <w:tr w:rsidR="005409F7" w:rsidRPr="005409F7" w:rsidTr="004A569D">
        <w:trPr>
          <w:trHeight w:val="317"/>
        </w:trPr>
        <w:tc>
          <w:tcPr>
            <w:tcW w:w="5000" w:type="pct"/>
            <w:gridSpan w:val="6"/>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 xml:space="preserve">                        (указ, закон, постановление, распоряжение, письмо, докладная)        </w:t>
            </w:r>
          </w:p>
        </w:tc>
      </w:tr>
      <w:tr w:rsidR="005409F7" w:rsidRPr="005409F7" w:rsidTr="004A569D">
        <w:trPr>
          <w:trHeight w:val="50"/>
        </w:trPr>
        <w:tc>
          <w:tcPr>
            <w:tcW w:w="5000" w:type="pct"/>
            <w:gridSpan w:val="6"/>
            <w:tcBorders>
              <w:top w:val="nil"/>
              <w:left w:val="nil"/>
              <w:bottom w:val="nil"/>
              <w:right w:val="nil"/>
            </w:tcBorders>
          </w:tcPr>
          <w:p w:rsidR="004A569D" w:rsidRPr="005409F7" w:rsidRDefault="004A569D" w:rsidP="004A569D">
            <w:pPr>
              <w:tabs>
                <w:tab w:val="left" w:pos="1308"/>
              </w:tabs>
              <w:rPr>
                <w:sz w:val="12"/>
                <w:szCs w:val="12"/>
              </w:rPr>
            </w:pPr>
            <w:r w:rsidRPr="005409F7">
              <w:rPr>
                <w:sz w:val="12"/>
                <w:szCs w:val="12"/>
              </w:rPr>
              <w:t>__________________________________________________________________________________</w:t>
            </w:r>
          </w:p>
        </w:tc>
      </w:tr>
      <w:tr w:rsidR="005409F7" w:rsidRPr="005409F7" w:rsidTr="004A569D">
        <w:trPr>
          <w:trHeight w:val="372"/>
        </w:trPr>
        <w:tc>
          <w:tcPr>
            <w:tcW w:w="2131" w:type="pct"/>
            <w:gridSpan w:val="2"/>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от   "_____"  __________________  _______</w:t>
            </w:r>
            <w:proofErr w:type="gramStart"/>
            <w:r w:rsidRPr="005409F7">
              <w:rPr>
                <w:sz w:val="12"/>
                <w:szCs w:val="12"/>
              </w:rPr>
              <w:t>г</w:t>
            </w:r>
            <w:proofErr w:type="gramEnd"/>
            <w:r w:rsidRPr="005409F7">
              <w:rPr>
                <w:sz w:val="12"/>
                <w:szCs w:val="12"/>
              </w:rPr>
              <w:t>.</w:t>
            </w:r>
          </w:p>
        </w:tc>
        <w:tc>
          <w:tcPr>
            <w:tcW w:w="952"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1918" w:type="pct"/>
            <w:gridSpan w:val="3"/>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 __________  по вопросу_____________</w:t>
            </w:r>
          </w:p>
        </w:tc>
      </w:tr>
      <w:tr w:rsidR="005409F7" w:rsidRPr="005409F7" w:rsidTr="004A569D">
        <w:trPr>
          <w:trHeight w:val="262"/>
        </w:trPr>
        <w:tc>
          <w:tcPr>
            <w:tcW w:w="1315"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c>
          <w:tcPr>
            <w:tcW w:w="952"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c>
          <w:tcPr>
            <w:tcW w:w="597"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c>
          <w:tcPr>
            <w:tcW w:w="587"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c>
          <w:tcPr>
            <w:tcW w:w="733" w:type="pct"/>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r w:rsidRPr="005409F7">
              <w:rPr>
                <w:sz w:val="12"/>
                <w:szCs w:val="12"/>
              </w:rPr>
              <w:t>(рублей)</w:t>
            </w:r>
          </w:p>
        </w:tc>
      </w:tr>
      <w:tr w:rsidR="005409F7" w:rsidRPr="005409F7" w:rsidTr="004A569D">
        <w:trPr>
          <w:trHeight w:val="20"/>
        </w:trPr>
        <w:tc>
          <w:tcPr>
            <w:tcW w:w="1315" w:type="pct"/>
            <w:tcBorders>
              <w:top w:val="single" w:sz="6" w:space="0" w:color="auto"/>
              <w:left w:val="single" w:sz="6" w:space="0" w:color="auto"/>
              <w:bottom w:val="nil"/>
              <w:right w:val="nil"/>
            </w:tcBorders>
          </w:tcPr>
          <w:p w:rsidR="004A569D" w:rsidRPr="005409F7" w:rsidRDefault="004A569D" w:rsidP="004A569D">
            <w:pPr>
              <w:tabs>
                <w:tab w:val="left" w:pos="1308"/>
              </w:tabs>
              <w:jc w:val="center"/>
              <w:rPr>
                <w:sz w:val="10"/>
                <w:szCs w:val="12"/>
              </w:rPr>
            </w:pPr>
            <w:r w:rsidRPr="005409F7">
              <w:rPr>
                <w:sz w:val="10"/>
                <w:szCs w:val="12"/>
              </w:rPr>
              <w:t>Наименование</w:t>
            </w:r>
          </w:p>
        </w:tc>
        <w:tc>
          <w:tcPr>
            <w:tcW w:w="815" w:type="pct"/>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Код</w:t>
            </w:r>
          </w:p>
        </w:tc>
        <w:tc>
          <w:tcPr>
            <w:tcW w:w="952" w:type="pct"/>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1185" w:type="pct"/>
            <w:gridSpan w:val="2"/>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Сумма изменений</w:t>
            </w:r>
            <w:proofErr w:type="gramStart"/>
            <w:r w:rsidRPr="005409F7">
              <w:rPr>
                <w:sz w:val="10"/>
                <w:szCs w:val="12"/>
              </w:rPr>
              <w:t xml:space="preserve">  (+, -)</w:t>
            </w:r>
            <w:proofErr w:type="gramEnd"/>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nil"/>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главного администратора источников внутреннего финансирования дефицита  </w:t>
            </w:r>
            <w:proofErr w:type="spellStart"/>
            <w:r w:rsidRPr="005409F7">
              <w:rPr>
                <w:sz w:val="10"/>
                <w:szCs w:val="12"/>
              </w:rPr>
              <w:t>бюжета</w:t>
            </w:r>
            <w:proofErr w:type="spellEnd"/>
            <w:r w:rsidRPr="005409F7">
              <w:rPr>
                <w:sz w:val="10"/>
                <w:szCs w:val="12"/>
              </w:rPr>
              <w:t xml:space="preserve"> Солецкого городского поселения</w:t>
            </w:r>
          </w:p>
        </w:tc>
        <w:tc>
          <w:tcPr>
            <w:tcW w:w="952" w:type="pct"/>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 источника внутреннего финансирования дефицита  бюджета Солецкого городского поселения</w:t>
            </w: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текущий финансовый год </w:t>
            </w: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I год планового периода</w:t>
            </w: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II год планового периода</w:t>
            </w: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1</w:t>
            </w: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2</w:t>
            </w: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3</w:t>
            </w: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4</w:t>
            </w: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5</w:t>
            </w: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6</w:t>
            </w: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13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bCs/>
                <w:sz w:val="10"/>
                <w:szCs w:val="12"/>
              </w:rPr>
            </w:pPr>
            <w:r w:rsidRPr="005409F7">
              <w:rPr>
                <w:bCs/>
                <w:sz w:val="10"/>
                <w:szCs w:val="12"/>
              </w:rPr>
              <w:t xml:space="preserve">И т о </w:t>
            </w:r>
            <w:proofErr w:type="gramStart"/>
            <w:r w:rsidRPr="005409F7">
              <w:rPr>
                <w:bCs/>
                <w:sz w:val="10"/>
                <w:szCs w:val="12"/>
              </w:rPr>
              <w:t>г</w:t>
            </w:r>
            <w:proofErr w:type="gramEnd"/>
            <w:r w:rsidRPr="005409F7">
              <w:rPr>
                <w:bCs/>
                <w:sz w:val="10"/>
                <w:szCs w:val="12"/>
              </w:rPr>
              <w:t xml:space="preserve"> о</w:t>
            </w:r>
          </w:p>
        </w:tc>
        <w:tc>
          <w:tcPr>
            <w:tcW w:w="815"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c>
          <w:tcPr>
            <w:tcW w:w="952"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9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587"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733" w:type="pct"/>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61"/>
        </w:trPr>
        <w:tc>
          <w:tcPr>
            <w:tcW w:w="13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815"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952"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597"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587" w:type="pct"/>
            <w:tcBorders>
              <w:top w:val="nil"/>
              <w:left w:val="nil"/>
              <w:bottom w:val="nil"/>
              <w:right w:val="nil"/>
            </w:tcBorders>
          </w:tcPr>
          <w:p w:rsidR="004A569D" w:rsidRPr="005409F7" w:rsidRDefault="004A569D" w:rsidP="004A569D">
            <w:pPr>
              <w:tabs>
                <w:tab w:val="left" w:pos="1308"/>
              </w:tabs>
              <w:jc w:val="center"/>
              <w:rPr>
                <w:sz w:val="12"/>
                <w:szCs w:val="12"/>
              </w:rPr>
            </w:pPr>
          </w:p>
        </w:tc>
        <w:tc>
          <w:tcPr>
            <w:tcW w:w="733" w:type="pct"/>
            <w:tcBorders>
              <w:top w:val="nil"/>
              <w:left w:val="nil"/>
              <w:bottom w:val="nil"/>
              <w:right w:val="nil"/>
            </w:tcBorders>
          </w:tcPr>
          <w:p w:rsidR="004A569D" w:rsidRPr="005409F7" w:rsidRDefault="004A569D" w:rsidP="004A569D">
            <w:pPr>
              <w:tabs>
                <w:tab w:val="left" w:pos="1308"/>
              </w:tabs>
              <w:jc w:val="center"/>
              <w:rPr>
                <w:sz w:val="12"/>
                <w:szCs w:val="12"/>
              </w:rPr>
            </w:pPr>
          </w:p>
        </w:tc>
      </w:tr>
      <w:tr w:rsidR="004A569D" w:rsidRPr="005409F7" w:rsidTr="004A569D">
        <w:trPr>
          <w:trHeight w:val="347"/>
        </w:trPr>
        <w:tc>
          <w:tcPr>
            <w:tcW w:w="5000" w:type="pct"/>
            <w:gridSpan w:val="6"/>
            <w:tcBorders>
              <w:top w:val="nil"/>
              <w:left w:val="nil"/>
              <w:right w:val="nil"/>
            </w:tcBorders>
          </w:tcPr>
          <w:p w:rsidR="004A569D" w:rsidRPr="005409F7" w:rsidRDefault="004A569D" w:rsidP="004A569D">
            <w:pPr>
              <w:tabs>
                <w:tab w:val="left" w:pos="1308"/>
              </w:tabs>
              <w:rPr>
                <w:sz w:val="12"/>
                <w:szCs w:val="12"/>
              </w:rPr>
            </w:pPr>
            <w:r w:rsidRPr="005409F7">
              <w:rPr>
                <w:sz w:val="12"/>
                <w:szCs w:val="12"/>
              </w:rPr>
              <w:t>Исполнитель</w:t>
            </w:r>
          </w:p>
          <w:p w:rsidR="004A569D" w:rsidRPr="005409F7" w:rsidRDefault="004A569D" w:rsidP="004A569D">
            <w:pPr>
              <w:tabs>
                <w:tab w:val="left" w:pos="1308"/>
              </w:tabs>
              <w:rPr>
                <w:sz w:val="12"/>
                <w:szCs w:val="12"/>
              </w:rPr>
            </w:pPr>
            <w:r w:rsidRPr="005409F7">
              <w:rPr>
                <w:sz w:val="12"/>
                <w:szCs w:val="12"/>
              </w:rPr>
              <w:t>________________     ____________________</w:t>
            </w:r>
          </w:p>
          <w:p w:rsidR="004A569D" w:rsidRPr="005409F7" w:rsidRDefault="004A569D" w:rsidP="004A569D">
            <w:pPr>
              <w:tabs>
                <w:tab w:val="left" w:pos="1308"/>
              </w:tabs>
              <w:rPr>
                <w:sz w:val="12"/>
                <w:szCs w:val="12"/>
              </w:rPr>
            </w:pPr>
            <w:r w:rsidRPr="005409F7">
              <w:rPr>
                <w:sz w:val="12"/>
                <w:szCs w:val="12"/>
              </w:rPr>
              <w:t xml:space="preserve">          (подпись)                   (расшифровка подписи)</w:t>
            </w:r>
          </w:p>
          <w:p w:rsidR="004A569D" w:rsidRPr="005409F7" w:rsidRDefault="004A569D" w:rsidP="004A569D">
            <w:pPr>
              <w:tabs>
                <w:tab w:val="left" w:pos="1308"/>
              </w:tabs>
              <w:rPr>
                <w:sz w:val="12"/>
                <w:szCs w:val="12"/>
              </w:rPr>
            </w:pPr>
            <w:r w:rsidRPr="005409F7">
              <w:rPr>
                <w:sz w:val="12"/>
                <w:szCs w:val="12"/>
              </w:rPr>
              <w:t>"       "  _______________ 20    г.</w:t>
            </w:r>
          </w:p>
        </w:tc>
      </w:tr>
    </w:tbl>
    <w:p w:rsidR="004A569D" w:rsidRPr="005409F7" w:rsidRDefault="004A569D" w:rsidP="00107B7E">
      <w:pPr>
        <w:tabs>
          <w:tab w:val="left" w:pos="1308"/>
        </w:tabs>
        <w:jc w:val="center"/>
        <w:rPr>
          <w:b/>
          <w:sz w:val="16"/>
          <w:szCs w:val="16"/>
        </w:rPr>
      </w:pPr>
    </w:p>
    <w:p w:rsidR="004A569D" w:rsidRPr="005409F7" w:rsidRDefault="004A569D"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784"/>
        <w:gridCol w:w="66"/>
        <w:gridCol w:w="680"/>
        <w:gridCol w:w="325"/>
        <w:gridCol w:w="1856"/>
        <w:gridCol w:w="1311"/>
      </w:tblGrid>
      <w:tr w:rsidR="005409F7" w:rsidRPr="005409F7" w:rsidTr="004A569D">
        <w:trPr>
          <w:trHeight w:val="29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4"/>
            <w:vMerge w:val="restart"/>
            <w:tcBorders>
              <w:top w:val="nil"/>
              <w:left w:val="nil"/>
              <w:right w:val="nil"/>
            </w:tcBorders>
          </w:tcPr>
          <w:p w:rsidR="004A569D" w:rsidRPr="005409F7" w:rsidRDefault="004A569D" w:rsidP="004A569D">
            <w:pPr>
              <w:tabs>
                <w:tab w:val="left" w:pos="1308"/>
              </w:tabs>
              <w:jc w:val="right"/>
              <w:rPr>
                <w:sz w:val="12"/>
                <w:szCs w:val="12"/>
              </w:rPr>
            </w:pPr>
            <w:r w:rsidRPr="005409F7">
              <w:rPr>
                <w:sz w:val="12"/>
                <w:szCs w:val="12"/>
              </w:rPr>
              <w:t>Приложение №8</w:t>
            </w:r>
          </w:p>
          <w:p w:rsidR="004A569D" w:rsidRPr="005409F7" w:rsidRDefault="004A569D" w:rsidP="004A569D">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691"/>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4"/>
            <w:vMerge/>
            <w:tcBorders>
              <w:left w:val="nil"/>
              <w:bottom w:val="nil"/>
              <w:right w:val="nil"/>
            </w:tcBorders>
          </w:tcPr>
          <w:p w:rsidR="004A569D" w:rsidRPr="005409F7" w:rsidRDefault="004A569D" w:rsidP="004A569D">
            <w:pPr>
              <w:tabs>
                <w:tab w:val="left" w:pos="1308"/>
              </w:tabs>
              <w:jc w:val="right"/>
              <w:rPr>
                <w:sz w:val="12"/>
                <w:szCs w:val="12"/>
              </w:rPr>
            </w:pPr>
          </w:p>
        </w:tc>
      </w:tr>
      <w:tr w:rsidR="005409F7" w:rsidRPr="005409F7" w:rsidTr="004A569D">
        <w:trPr>
          <w:trHeight w:val="5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r>
      <w:tr w:rsidR="005409F7" w:rsidRPr="005409F7" w:rsidTr="004A569D">
        <w:trPr>
          <w:trHeight w:val="247"/>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2"/>
                <w:szCs w:val="12"/>
              </w:rPr>
            </w:pPr>
            <w:r w:rsidRPr="005409F7">
              <w:rPr>
                <w:sz w:val="12"/>
                <w:szCs w:val="12"/>
              </w:rPr>
              <w:t>КОДЫ</w:t>
            </w:r>
          </w:p>
        </w:tc>
      </w:tr>
      <w:tr w:rsidR="005409F7" w:rsidRPr="005409F7" w:rsidTr="004A569D">
        <w:trPr>
          <w:trHeight w:val="276"/>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Код формы</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2"/>
                <w:szCs w:val="12"/>
              </w:rPr>
            </w:pPr>
          </w:p>
        </w:tc>
      </w:tr>
      <w:tr w:rsidR="005409F7" w:rsidRPr="005409F7" w:rsidTr="004A569D">
        <w:trPr>
          <w:trHeight w:val="276"/>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Дата</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2"/>
                <w:szCs w:val="12"/>
              </w:rPr>
            </w:pPr>
          </w:p>
        </w:tc>
      </w:tr>
      <w:tr w:rsidR="005409F7" w:rsidRPr="005409F7" w:rsidTr="004A569D">
        <w:trPr>
          <w:trHeight w:val="572"/>
        </w:trPr>
        <w:tc>
          <w:tcPr>
            <w:tcW w:w="0" w:type="auto"/>
            <w:gridSpan w:val="6"/>
            <w:tcBorders>
              <w:top w:val="nil"/>
              <w:left w:val="nil"/>
              <w:right w:val="nil"/>
            </w:tcBorders>
          </w:tcPr>
          <w:p w:rsidR="004A569D" w:rsidRPr="005409F7" w:rsidRDefault="004A569D" w:rsidP="004A569D">
            <w:pPr>
              <w:tabs>
                <w:tab w:val="left" w:pos="1308"/>
              </w:tabs>
              <w:jc w:val="center"/>
              <w:rPr>
                <w:b/>
                <w:sz w:val="12"/>
                <w:szCs w:val="12"/>
              </w:rPr>
            </w:pPr>
            <w:r w:rsidRPr="005409F7">
              <w:rPr>
                <w:b/>
                <w:sz w:val="12"/>
                <w:szCs w:val="12"/>
              </w:rPr>
              <w:t>О Т Ч Е Т</w:t>
            </w:r>
          </w:p>
          <w:p w:rsidR="004A569D" w:rsidRPr="005409F7" w:rsidRDefault="004A569D" w:rsidP="004A569D">
            <w:pPr>
              <w:tabs>
                <w:tab w:val="left" w:pos="1308"/>
              </w:tabs>
              <w:jc w:val="center"/>
              <w:rPr>
                <w:b/>
                <w:sz w:val="12"/>
                <w:szCs w:val="12"/>
              </w:rPr>
            </w:pPr>
            <w:r w:rsidRPr="005409F7">
              <w:rPr>
                <w:b/>
                <w:sz w:val="12"/>
                <w:szCs w:val="12"/>
              </w:rPr>
              <w:t>о кассовых поступлениях в  бюджет Солецкого городского поселения</w:t>
            </w:r>
          </w:p>
          <w:p w:rsidR="004A569D" w:rsidRPr="005409F7" w:rsidRDefault="004A569D" w:rsidP="004A569D">
            <w:pPr>
              <w:tabs>
                <w:tab w:val="left" w:pos="1308"/>
              </w:tabs>
              <w:jc w:val="center"/>
              <w:rPr>
                <w:b/>
                <w:sz w:val="12"/>
                <w:szCs w:val="12"/>
              </w:rPr>
            </w:pPr>
            <w:r w:rsidRPr="005409F7">
              <w:rPr>
                <w:b/>
                <w:sz w:val="12"/>
                <w:szCs w:val="12"/>
              </w:rPr>
              <w:t xml:space="preserve">по состоянию на   "____" _________________20___г. </w:t>
            </w:r>
          </w:p>
        </w:tc>
      </w:tr>
      <w:tr w:rsidR="005409F7" w:rsidRPr="005409F7" w:rsidTr="004A569D">
        <w:trPr>
          <w:trHeight w:val="50"/>
        </w:trPr>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348"/>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gridSpan w:val="2"/>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r w:rsidRPr="005409F7">
              <w:rPr>
                <w:sz w:val="12"/>
                <w:szCs w:val="12"/>
              </w:rPr>
              <w:t>(тыс. рублей)</w:t>
            </w:r>
          </w:p>
        </w:tc>
      </w:tr>
      <w:tr w:rsidR="005409F7" w:rsidRPr="005409F7" w:rsidTr="004A569D">
        <w:trPr>
          <w:trHeight w:val="20"/>
        </w:trPr>
        <w:tc>
          <w:tcPr>
            <w:tcW w:w="0" w:type="auto"/>
            <w:tcBorders>
              <w:top w:val="single" w:sz="6" w:space="0" w:color="auto"/>
              <w:left w:val="single" w:sz="6" w:space="0" w:color="auto"/>
              <w:bottom w:val="nil"/>
              <w:right w:val="nil"/>
            </w:tcBorders>
          </w:tcPr>
          <w:p w:rsidR="004A569D" w:rsidRPr="005409F7" w:rsidRDefault="004A569D" w:rsidP="004A569D">
            <w:pPr>
              <w:tabs>
                <w:tab w:val="left" w:pos="1308"/>
              </w:tabs>
              <w:jc w:val="center"/>
              <w:rPr>
                <w:sz w:val="10"/>
                <w:szCs w:val="12"/>
              </w:rPr>
            </w:pPr>
            <w:r w:rsidRPr="005409F7">
              <w:rPr>
                <w:sz w:val="10"/>
                <w:szCs w:val="12"/>
              </w:rPr>
              <w:t>Наименование поступления</w:t>
            </w:r>
          </w:p>
        </w:tc>
        <w:tc>
          <w:tcPr>
            <w:tcW w:w="0" w:type="auto"/>
            <w:tcBorders>
              <w:top w:val="single" w:sz="6" w:space="0" w:color="auto"/>
              <w:left w:val="nil"/>
              <w:bottom w:val="nil"/>
              <w:right w:val="single" w:sz="6" w:space="0" w:color="auto"/>
            </w:tcBorders>
          </w:tcPr>
          <w:p w:rsidR="004A569D" w:rsidRPr="005409F7" w:rsidRDefault="004A569D" w:rsidP="004A569D">
            <w:pPr>
              <w:tabs>
                <w:tab w:val="left" w:pos="1308"/>
              </w:tabs>
              <w:jc w:val="center"/>
              <w:rPr>
                <w:sz w:val="10"/>
                <w:szCs w:val="12"/>
              </w:rPr>
            </w:pPr>
          </w:p>
        </w:tc>
        <w:tc>
          <w:tcPr>
            <w:tcW w:w="0" w:type="auto"/>
            <w:gridSpan w:val="2"/>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Код классификации доходов бюджетов </w:t>
            </w:r>
          </w:p>
        </w:tc>
        <w:tc>
          <w:tcPr>
            <w:tcW w:w="0" w:type="auto"/>
            <w:tcBorders>
              <w:top w:val="single" w:sz="6" w:space="0" w:color="auto"/>
              <w:left w:val="single" w:sz="6" w:space="0" w:color="auto"/>
              <w:bottom w:val="nil"/>
              <w:right w:val="nil"/>
            </w:tcBorders>
          </w:tcPr>
          <w:p w:rsidR="004A569D" w:rsidRPr="005409F7" w:rsidRDefault="004A569D" w:rsidP="004A569D">
            <w:pPr>
              <w:tabs>
                <w:tab w:val="left" w:pos="1308"/>
              </w:tabs>
              <w:jc w:val="center"/>
              <w:rPr>
                <w:sz w:val="10"/>
                <w:szCs w:val="12"/>
              </w:rPr>
            </w:pPr>
            <w:r w:rsidRPr="005409F7">
              <w:rPr>
                <w:sz w:val="10"/>
                <w:szCs w:val="12"/>
              </w:rPr>
              <w:t>Сумма</w:t>
            </w:r>
          </w:p>
        </w:tc>
        <w:tc>
          <w:tcPr>
            <w:tcW w:w="0" w:type="auto"/>
            <w:tcBorders>
              <w:top w:val="single" w:sz="6" w:space="0" w:color="auto"/>
              <w:left w:val="nil"/>
              <w:bottom w:val="nil"/>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nil"/>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nil"/>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nil"/>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nil"/>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nil"/>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nil"/>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1</w:t>
            </w: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2</w:t>
            </w: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3</w:t>
            </w: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bCs/>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bCs/>
                <w:sz w:val="10"/>
                <w:szCs w:val="12"/>
              </w:rPr>
            </w:pPr>
          </w:p>
        </w:tc>
      </w:tr>
      <w:tr w:rsidR="005409F7" w:rsidRPr="005409F7" w:rsidTr="004A569D">
        <w:trPr>
          <w:trHeight w:val="743"/>
        </w:trPr>
        <w:tc>
          <w:tcPr>
            <w:tcW w:w="0" w:type="auto"/>
            <w:gridSpan w:val="6"/>
            <w:tcBorders>
              <w:top w:val="nil"/>
              <w:left w:val="nil"/>
              <w:right w:val="nil"/>
            </w:tcBorders>
          </w:tcPr>
          <w:p w:rsidR="004A569D" w:rsidRPr="005409F7" w:rsidRDefault="004A569D" w:rsidP="004A569D">
            <w:pPr>
              <w:tabs>
                <w:tab w:val="left" w:pos="1308"/>
              </w:tabs>
              <w:rPr>
                <w:sz w:val="12"/>
                <w:szCs w:val="12"/>
              </w:rPr>
            </w:pPr>
            <w:r w:rsidRPr="005409F7">
              <w:rPr>
                <w:sz w:val="12"/>
                <w:szCs w:val="12"/>
              </w:rPr>
              <w:t xml:space="preserve">Главный администратор доходов  бюджета   Солецкого городского поселения                                               </w:t>
            </w:r>
          </w:p>
          <w:p w:rsidR="004A569D" w:rsidRPr="005409F7" w:rsidRDefault="004A569D" w:rsidP="004A569D">
            <w:pPr>
              <w:tabs>
                <w:tab w:val="left" w:pos="1308"/>
              </w:tabs>
              <w:rPr>
                <w:sz w:val="12"/>
                <w:szCs w:val="12"/>
              </w:rPr>
            </w:pPr>
            <w:r w:rsidRPr="005409F7">
              <w:rPr>
                <w:sz w:val="12"/>
                <w:szCs w:val="12"/>
              </w:rPr>
              <w:t>________________  ______</w:t>
            </w:r>
          </w:p>
          <w:p w:rsidR="004A569D" w:rsidRPr="005409F7" w:rsidRDefault="004A569D" w:rsidP="004A569D">
            <w:pPr>
              <w:tabs>
                <w:tab w:val="left" w:pos="1308"/>
              </w:tabs>
              <w:rPr>
                <w:sz w:val="12"/>
                <w:szCs w:val="12"/>
              </w:rPr>
            </w:pPr>
            <w:r w:rsidRPr="005409F7">
              <w:rPr>
                <w:sz w:val="12"/>
                <w:szCs w:val="12"/>
              </w:rPr>
              <w:t>Исполнитель___________</w:t>
            </w:r>
          </w:p>
          <w:p w:rsidR="004A569D" w:rsidRPr="005409F7" w:rsidRDefault="004A569D" w:rsidP="004A569D">
            <w:pPr>
              <w:tabs>
                <w:tab w:val="left" w:pos="1308"/>
              </w:tabs>
              <w:rPr>
                <w:sz w:val="12"/>
                <w:szCs w:val="12"/>
              </w:rPr>
            </w:pPr>
            <w:r w:rsidRPr="005409F7">
              <w:rPr>
                <w:sz w:val="12"/>
                <w:szCs w:val="12"/>
              </w:rPr>
              <w:t xml:space="preserve">(подпись руководителя)       (дата)                                                                                                       </w:t>
            </w:r>
          </w:p>
          <w:p w:rsidR="004A569D" w:rsidRPr="005409F7" w:rsidRDefault="004A569D" w:rsidP="004A569D">
            <w:pPr>
              <w:tabs>
                <w:tab w:val="left" w:pos="1308"/>
              </w:tabs>
              <w:rPr>
                <w:sz w:val="12"/>
                <w:szCs w:val="12"/>
              </w:rPr>
            </w:pPr>
            <w:r w:rsidRPr="005409F7">
              <w:rPr>
                <w:sz w:val="12"/>
                <w:szCs w:val="12"/>
              </w:rPr>
              <w:t>(подпись)</w:t>
            </w:r>
          </w:p>
          <w:p w:rsidR="004A569D" w:rsidRPr="005409F7" w:rsidRDefault="004A569D" w:rsidP="004A569D">
            <w:pPr>
              <w:tabs>
                <w:tab w:val="left" w:pos="1308"/>
              </w:tabs>
              <w:rPr>
                <w:sz w:val="12"/>
                <w:szCs w:val="12"/>
              </w:rPr>
            </w:pPr>
            <w:r w:rsidRPr="005409F7">
              <w:rPr>
                <w:sz w:val="12"/>
                <w:szCs w:val="12"/>
              </w:rPr>
              <w:t>Телефон____________________</w:t>
            </w:r>
          </w:p>
        </w:tc>
      </w:tr>
      <w:tr w:rsidR="004A569D" w:rsidRPr="005409F7" w:rsidTr="004A569D">
        <w:trPr>
          <w:trHeight w:val="5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bCs/>
                <w:sz w:val="12"/>
                <w:szCs w:val="12"/>
              </w:rPr>
            </w:pPr>
          </w:p>
        </w:tc>
      </w:tr>
    </w:tbl>
    <w:p w:rsidR="004A569D" w:rsidRPr="005409F7" w:rsidRDefault="004A569D"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685"/>
        <w:gridCol w:w="687"/>
        <w:gridCol w:w="409"/>
        <w:gridCol w:w="403"/>
        <w:gridCol w:w="564"/>
        <w:gridCol w:w="759"/>
        <w:gridCol w:w="920"/>
        <w:gridCol w:w="595"/>
      </w:tblGrid>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2"/>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Приложение №9</w:t>
            </w: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5"/>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2"/>
                <w:szCs w:val="12"/>
              </w:rPr>
            </w:pPr>
            <w:r w:rsidRPr="005409F7">
              <w:rPr>
                <w:sz w:val="12"/>
                <w:szCs w:val="12"/>
              </w:rPr>
              <w:t>КОДЫ</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Код формы</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Дата</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2"/>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УТВЕРЖДАЮ</w:t>
            </w: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3"/>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Глава Солецкого муниципального района</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3"/>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___________________________________</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gridSpan w:val="3"/>
            <w:tcBorders>
              <w:top w:val="nil"/>
              <w:left w:val="nil"/>
              <w:bottom w:val="nil"/>
              <w:right w:val="nil"/>
            </w:tcBorders>
          </w:tcPr>
          <w:p w:rsidR="004A569D" w:rsidRPr="005409F7" w:rsidRDefault="004A569D" w:rsidP="004A569D">
            <w:pPr>
              <w:tabs>
                <w:tab w:val="left" w:pos="1308"/>
              </w:tabs>
              <w:jc w:val="center"/>
              <w:rPr>
                <w:sz w:val="12"/>
                <w:szCs w:val="12"/>
              </w:rPr>
            </w:pPr>
            <w:r w:rsidRPr="005409F7">
              <w:rPr>
                <w:sz w:val="12"/>
                <w:szCs w:val="12"/>
              </w:rPr>
              <w:t>"_____" __________________ 20___г.</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414"/>
        </w:trPr>
        <w:tc>
          <w:tcPr>
            <w:tcW w:w="0" w:type="auto"/>
            <w:gridSpan w:val="8"/>
            <w:tcBorders>
              <w:top w:val="nil"/>
              <w:left w:val="nil"/>
              <w:right w:val="nil"/>
            </w:tcBorders>
          </w:tcPr>
          <w:p w:rsidR="004A569D" w:rsidRPr="005409F7" w:rsidRDefault="004A569D" w:rsidP="004A569D">
            <w:pPr>
              <w:tabs>
                <w:tab w:val="left" w:pos="1308"/>
              </w:tabs>
              <w:jc w:val="center"/>
              <w:rPr>
                <w:b/>
                <w:bCs/>
                <w:sz w:val="12"/>
                <w:szCs w:val="12"/>
              </w:rPr>
            </w:pPr>
            <w:r w:rsidRPr="005409F7">
              <w:rPr>
                <w:b/>
                <w:bCs/>
                <w:sz w:val="12"/>
                <w:szCs w:val="12"/>
              </w:rPr>
              <w:t>РОСПИСЬ РАСХОДОВ  БЮДЖЕТА СОЛЕЦКОГО ГОРОДСКОГО ПОСЕЛЕНИЯ</w:t>
            </w:r>
          </w:p>
          <w:p w:rsidR="004A569D" w:rsidRPr="005409F7" w:rsidRDefault="004A569D" w:rsidP="004A569D">
            <w:pPr>
              <w:tabs>
                <w:tab w:val="left" w:pos="1308"/>
              </w:tabs>
              <w:jc w:val="center"/>
              <w:rPr>
                <w:sz w:val="12"/>
                <w:szCs w:val="12"/>
              </w:rPr>
            </w:pPr>
            <w:r w:rsidRPr="005409F7">
              <w:rPr>
                <w:bCs/>
                <w:sz w:val="12"/>
                <w:szCs w:val="12"/>
              </w:rPr>
              <w:t>НА</w:t>
            </w:r>
            <w:r w:rsidRPr="005409F7">
              <w:rPr>
                <w:sz w:val="12"/>
                <w:szCs w:val="12"/>
              </w:rPr>
              <w:t>__________________20__ года</w:t>
            </w:r>
          </w:p>
          <w:p w:rsidR="004A569D" w:rsidRPr="005409F7" w:rsidRDefault="004A569D" w:rsidP="004A569D">
            <w:pPr>
              <w:tabs>
                <w:tab w:val="left" w:pos="1308"/>
              </w:tabs>
              <w:jc w:val="center"/>
              <w:rPr>
                <w:b/>
                <w:bCs/>
                <w:sz w:val="12"/>
                <w:szCs w:val="12"/>
              </w:rPr>
            </w:pPr>
            <w:r w:rsidRPr="005409F7">
              <w:rPr>
                <w:sz w:val="12"/>
                <w:szCs w:val="12"/>
              </w:rPr>
              <w:t>(месяц)</w:t>
            </w:r>
          </w:p>
        </w:tc>
      </w:tr>
      <w:tr w:rsidR="005409F7" w:rsidRPr="005409F7" w:rsidTr="004A569D">
        <w:trPr>
          <w:trHeight w:val="20"/>
        </w:trPr>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nil"/>
              <w:right w:val="nil"/>
            </w:tcBorders>
          </w:tcPr>
          <w:p w:rsidR="004A569D" w:rsidRPr="005409F7" w:rsidRDefault="004A569D" w:rsidP="004A569D">
            <w:pPr>
              <w:tabs>
                <w:tab w:val="left" w:pos="1308"/>
              </w:tabs>
              <w:jc w:val="center"/>
              <w:rPr>
                <w:sz w:val="12"/>
                <w:szCs w:val="12"/>
              </w:rPr>
            </w:pPr>
          </w:p>
        </w:tc>
        <w:tc>
          <w:tcPr>
            <w:tcW w:w="0" w:type="auto"/>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r w:rsidRPr="005409F7">
              <w:rPr>
                <w:sz w:val="12"/>
                <w:szCs w:val="12"/>
              </w:rPr>
              <w:t>(рублей)</w:t>
            </w:r>
          </w:p>
        </w:tc>
        <w:tc>
          <w:tcPr>
            <w:tcW w:w="0" w:type="auto"/>
            <w:tcBorders>
              <w:top w:val="nil"/>
              <w:left w:val="nil"/>
              <w:bottom w:val="single" w:sz="6" w:space="0" w:color="auto"/>
              <w:right w:val="nil"/>
            </w:tcBorders>
          </w:tcPr>
          <w:p w:rsidR="004A569D" w:rsidRPr="005409F7" w:rsidRDefault="004A569D" w:rsidP="004A569D">
            <w:pPr>
              <w:tabs>
                <w:tab w:val="left" w:pos="1308"/>
              </w:tabs>
              <w:jc w:val="center"/>
              <w:rPr>
                <w:sz w:val="12"/>
                <w:szCs w:val="12"/>
              </w:rPr>
            </w:pPr>
          </w:p>
        </w:tc>
      </w:tr>
      <w:tr w:rsidR="005409F7" w:rsidRPr="005409F7" w:rsidTr="004A569D">
        <w:trPr>
          <w:trHeight w:val="20"/>
        </w:trPr>
        <w:tc>
          <w:tcPr>
            <w:tcW w:w="0" w:type="auto"/>
            <w:tcBorders>
              <w:top w:val="single" w:sz="6" w:space="0" w:color="auto"/>
              <w:left w:val="single" w:sz="6" w:space="0" w:color="auto"/>
              <w:bottom w:val="nil"/>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gridSpan w:val="2"/>
            <w:tcBorders>
              <w:top w:val="single" w:sz="6" w:space="0" w:color="auto"/>
              <w:left w:val="single" w:sz="6" w:space="0" w:color="auto"/>
              <w:bottom w:val="nil"/>
              <w:right w:val="nil"/>
            </w:tcBorders>
          </w:tcPr>
          <w:p w:rsidR="004A569D" w:rsidRPr="005409F7" w:rsidRDefault="004A569D" w:rsidP="004A569D">
            <w:pPr>
              <w:tabs>
                <w:tab w:val="left" w:pos="1308"/>
              </w:tabs>
              <w:jc w:val="center"/>
              <w:rPr>
                <w:sz w:val="10"/>
                <w:szCs w:val="12"/>
              </w:rPr>
            </w:pPr>
            <w:r w:rsidRPr="005409F7">
              <w:rPr>
                <w:sz w:val="10"/>
                <w:szCs w:val="12"/>
              </w:rPr>
              <w:t>Сумма на месяц</w:t>
            </w:r>
          </w:p>
        </w:tc>
        <w:tc>
          <w:tcPr>
            <w:tcW w:w="0" w:type="auto"/>
            <w:tcBorders>
              <w:top w:val="single" w:sz="6" w:space="0" w:color="auto"/>
              <w:left w:val="nil"/>
              <w:bottom w:val="nil"/>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6566E4">
        <w:trPr>
          <w:trHeight w:val="20"/>
        </w:trPr>
        <w:tc>
          <w:tcPr>
            <w:tcW w:w="0" w:type="auto"/>
            <w:tcBorders>
              <w:top w:val="nil"/>
              <w:left w:val="single" w:sz="6" w:space="0" w:color="auto"/>
              <w:bottom w:val="single" w:sz="6" w:space="0" w:color="auto"/>
              <w:right w:val="single" w:sz="6" w:space="0" w:color="auto"/>
            </w:tcBorders>
          </w:tcPr>
          <w:p w:rsidR="006566E4" w:rsidRPr="005409F7" w:rsidRDefault="006566E4"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4A569D">
            <w:pPr>
              <w:tabs>
                <w:tab w:val="left" w:pos="1308"/>
              </w:tabs>
              <w:jc w:val="center"/>
              <w:rPr>
                <w:sz w:val="10"/>
                <w:szCs w:val="12"/>
              </w:rPr>
            </w:pPr>
            <w:r w:rsidRPr="005409F7">
              <w:rPr>
                <w:sz w:val="10"/>
                <w:szCs w:val="12"/>
              </w:rPr>
              <w:t>главного распорядителя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4A569D">
            <w:pPr>
              <w:tabs>
                <w:tab w:val="left" w:pos="1308"/>
              </w:tabs>
              <w:jc w:val="center"/>
              <w:rPr>
                <w:sz w:val="10"/>
                <w:szCs w:val="12"/>
              </w:rPr>
            </w:pPr>
            <w:r w:rsidRPr="005409F7">
              <w:rPr>
                <w:sz w:val="10"/>
                <w:szCs w:val="12"/>
              </w:rPr>
              <w:t xml:space="preserve">раздела, </w:t>
            </w:r>
            <w:proofErr w:type="spellStart"/>
            <w:proofErr w:type="gramStart"/>
            <w:r w:rsidRPr="005409F7">
              <w:rPr>
                <w:sz w:val="10"/>
                <w:szCs w:val="12"/>
              </w:rPr>
              <w:t>подраз</w:t>
            </w:r>
            <w:proofErr w:type="spellEnd"/>
            <w:r w:rsidRPr="005409F7">
              <w:rPr>
                <w:sz w:val="10"/>
                <w:szCs w:val="12"/>
              </w:rPr>
              <w:t>-дела</w:t>
            </w:r>
            <w:proofErr w:type="gramEnd"/>
            <w:r w:rsidRPr="005409F7">
              <w:rPr>
                <w:sz w:val="10"/>
                <w:szCs w:val="12"/>
              </w:rPr>
              <w:t xml:space="preserve">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4A569D">
            <w:pPr>
              <w:tabs>
                <w:tab w:val="left" w:pos="1308"/>
              </w:tabs>
              <w:jc w:val="center"/>
              <w:rPr>
                <w:sz w:val="10"/>
                <w:szCs w:val="12"/>
              </w:rPr>
            </w:pPr>
            <w:r w:rsidRPr="005409F7">
              <w:rPr>
                <w:sz w:val="10"/>
                <w:szCs w:val="12"/>
              </w:rPr>
              <w:t xml:space="preserve">целевой статьи                       </w:t>
            </w:r>
          </w:p>
        </w:tc>
        <w:tc>
          <w:tcPr>
            <w:tcW w:w="583" w:type="dxa"/>
            <w:tcBorders>
              <w:top w:val="single" w:sz="6" w:space="0" w:color="auto"/>
              <w:left w:val="single" w:sz="6" w:space="0" w:color="auto"/>
              <w:bottom w:val="single" w:sz="6" w:space="0" w:color="auto"/>
              <w:right w:val="single" w:sz="4" w:space="0" w:color="auto"/>
            </w:tcBorders>
          </w:tcPr>
          <w:p w:rsidR="006566E4" w:rsidRPr="005409F7" w:rsidRDefault="006566E4" w:rsidP="004A569D">
            <w:pPr>
              <w:tabs>
                <w:tab w:val="left" w:pos="1308"/>
              </w:tabs>
              <w:jc w:val="center"/>
              <w:rPr>
                <w:sz w:val="10"/>
                <w:szCs w:val="12"/>
              </w:rPr>
            </w:pPr>
            <w:r w:rsidRPr="005409F7">
              <w:rPr>
                <w:sz w:val="10"/>
                <w:szCs w:val="12"/>
              </w:rPr>
              <w:t xml:space="preserve">вида расходов </w:t>
            </w:r>
          </w:p>
        </w:tc>
        <w:tc>
          <w:tcPr>
            <w:tcW w:w="607" w:type="dxa"/>
            <w:tcBorders>
              <w:left w:val="single" w:sz="4" w:space="0" w:color="auto"/>
              <w:bottom w:val="single" w:sz="6" w:space="0" w:color="auto"/>
              <w:right w:val="nil"/>
            </w:tcBorders>
          </w:tcPr>
          <w:p w:rsidR="006566E4" w:rsidRPr="005409F7" w:rsidRDefault="006566E4" w:rsidP="004A569D">
            <w:pPr>
              <w:tabs>
                <w:tab w:val="left" w:pos="1308"/>
              </w:tabs>
              <w:jc w:val="center"/>
              <w:rPr>
                <w:sz w:val="10"/>
                <w:szCs w:val="12"/>
              </w:rPr>
            </w:pPr>
          </w:p>
        </w:tc>
        <w:tc>
          <w:tcPr>
            <w:tcW w:w="0" w:type="auto"/>
            <w:tcBorders>
              <w:top w:val="nil"/>
              <w:left w:val="nil"/>
              <w:bottom w:val="single" w:sz="6" w:space="0" w:color="auto"/>
              <w:right w:val="nil"/>
            </w:tcBorders>
          </w:tcPr>
          <w:p w:rsidR="006566E4" w:rsidRPr="005409F7" w:rsidRDefault="006566E4" w:rsidP="004A569D">
            <w:pPr>
              <w:tabs>
                <w:tab w:val="left" w:pos="1308"/>
              </w:tabs>
              <w:jc w:val="center"/>
              <w:rPr>
                <w:sz w:val="10"/>
                <w:szCs w:val="12"/>
              </w:rPr>
            </w:pPr>
          </w:p>
        </w:tc>
        <w:tc>
          <w:tcPr>
            <w:tcW w:w="0" w:type="auto"/>
            <w:tcBorders>
              <w:top w:val="nil"/>
              <w:left w:val="nil"/>
              <w:bottom w:val="single" w:sz="6" w:space="0" w:color="auto"/>
              <w:right w:val="single" w:sz="6" w:space="0" w:color="auto"/>
            </w:tcBorders>
          </w:tcPr>
          <w:p w:rsidR="006566E4" w:rsidRPr="005409F7" w:rsidRDefault="006566E4"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r w:rsidRPr="005409F7">
              <w:rPr>
                <w:sz w:val="10"/>
                <w:szCs w:val="12"/>
              </w:rPr>
              <w:t>6</w:t>
            </w: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5409F7"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r w:rsidR="004A569D" w:rsidRPr="005409F7" w:rsidTr="004A569D">
        <w:trPr>
          <w:trHeight w:val="20"/>
        </w:trPr>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r w:rsidRPr="005409F7">
              <w:rPr>
                <w:sz w:val="10"/>
                <w:szCs w:val="12"/>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4A569D" w:rsidRPr="005409F7" w:rsidRDefault="004A569D" w:rsidP="004A569D">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4A569D" w:rsidRPr="005409F7" w:rsidRDefault="004A569D" w:rsidP="004A569D">
            <w:pPr>
              <w:tabs>
                <w:tab w:val="left" w:pos="1308"/>
              </w:tabs>
              <w:jc w:val="center"/>
              <w:rPr>
                <w:sz w:val="10"/>
                <w:szCs w:val="12"/>
              </w:rPr>
            </w:pPr>
          </w:p>
        </w:tc>
      </w:tr>
    </w:tbl>
    <w:p w:rsidR="004A569D" w:rsidRPr="005409F7" w:rsidRDefault="004A569D" w:rsidP="00107B7E">
      <w:pPr>
        <w:tabs>
          <w:tab w:val="left" w:pos="1308"/>
        </w:tabs>
        <w:jc w:val="center"/>
        <w:rPr>
          <w:b/>
          <w:sz w:val="16"/>
          <w:szCs w:val="16"/>
        </w:rPr>
      </w:pPr>
    </w:p>
    <w:p w:rsidR="004A569D" w:rsidRPr="005409F7" w:rsidRDefault="004A569D"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685"/>
        <w:gridCol w:w="773"/>
        <w:gridCol w:w="1404"/>
        <w:gridCol w:w="335"/>
        <w:gridCol w:w="1119"/>
        <w:gridCol w:w="706"/>
      </w:tblGrid>
      <w:tr w:rsidR="005409F7" w:rsidRPr="005409F7" w:rsidTr="00A42B09">
        <w:trPr>
          <w:trHeight w:val="305"/>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4"/>
            <w:vMerge w:val="restart"/>
            <w:tcBorders>
              <w:top w:val="nil"/>
              <w:left w:val="nil"/>
              <w:right w:val="nil"/>
            </w:tcBorders>
          </w:tcPr>
          <w:p w:rsidR="006566E4" w:rsidRPr="005409F7" w:rsidRDefault="006566E4" w:rsidP="006566E4">
            <w:pPr>
              <w:tabs>
                <w:tab w:val="left" w:pos="1308"/>
              </w:tabs>
              <w:jc w:val="right"/>
              <w:rPr>
                <w:sz w:val="12"/>
                <w:szCs w:val="12"/>
              </w:rPr>
            </w:pPr>
            <w:r w:rsidRPr="005409F7">
              <w:rPr>
                <w:sz w:val="12"/>
                <w:szCs w:val="12"/>
              </w:rPr>
              <w:t>Приложение №10</w:t>
            </w:r>
          </w:p>
          <w:p w:rsidR="006566E4" w:rsidRPr="005409F7" w:rsidRDefault="006566E4" w:rsidP="006566E4">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A42B09">
        <w:trPr>
          <w:trHeight w:val="406"/>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4"/>
            <w:vMerge/>
            <w:tcBorders>
              <w:left w:val="nil"/>
              <w:bottom w:val="nil"/>
              <w:right w:val="nil"/>
            </w:tcBorders>
          </w:tcPr>
          <w:p w:rsidR="006566E4" w:rsidRPr="005409F7" w:rsidRDefault="006566E4" w:rsidP="006566E4">
            <w:pPr>
              <w:tabs>
                <w:tab w:val="left" w:pos="1308"/>
              </w:tabs>
              <w:jc w:val="right"/>
              <w:rPr>
                <w:sz w:val="12"/>
                <w:szCs w:val="12"/>
              </w:rPr>
            </w:pPr>
          </w:p>
        </w:tc>
      </w:tr>
      <w:tr w:rsidR="005409F7" w:rsidRPr="005409F7" w:rsidTr="006566E4">
        <w:trPr>
          <w:trHeight w:val="14"/>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276"/>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bCs/>
                <w:sz w:val="12"/>
                <w:szCs w:val="12"/>
              </w:rPr>
            </w:pPr>
          </w:p>
        </w:tc>
        <w:tc>
          <w:tcPr>
            <w:tcW w:w="0" w:type="auto"/>
            <w:tcBorders>
              <w:top w:val="single" w:sz="6" w:space="0" w:color="auto"/>
              <w:left w:val="single" w:sz="6" w:space="0" w:color="auto"/>
              <w:bottom w:val="nil"/>
              <w:right w:val="single" w:sz="6" w:space="0" w:color="auto"/>
            </w:tcBorders>
          </w:tcPr>
          <w:p w:rsidR="006566E4" w:rsidRPr="005409F7" w:rsidRDefault="006566E4" w:rsidP="006566E4">
            <w:pPr>
              <w:tabs>
                <w:tab w:val="left" w:pos="1308"/>
              </w:tabs>
              <w:jc w:val="center"/>
              <w:rPr>
                <w:sz w:val="12"/>
                <w:szCs w:val="12"/>
              </w:rPr>
            </w:pPr>
            <w:r w:rsidRPr="005409F7">
              <w:rPr>
                <w:sz w:val="12"/>
                <w:szCs w:val="12"/>
              </w:rPr>
              <w:t>КОДЫ</w:t>
            </w:r>
          </w:p>
        </w:tc>
      </w:tr>
      <w:tr w:rsidR="005409F7" w:rsidRPr="005409F7" w:rsidTr="006566E4">
        <w:trPr>
          <w:trHeight w:val="262"/>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r w:rsidRPr="005409F7">
              <w:rPr>
                <w:sz w:val="12"/>
                <w:szCs w:val="12"/>
              </w:rPr>
              <w:t>Код формы</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2"/>
                <w:szCs w:val="12"/>
              </w:rPr>
            </w:pPr>
          </w:p>
        </w:tc>
      </w:tr>
      <w:tr w:rsidR="005409F7" w:rsidRPr="005409F7" w:rsidTr="006566E4">
        <w:trPr>
          <w:trHeight w:val="276"/>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r w:rsidRPr="005409F7">
              <w:rPr>
                <w:sz w:val="12"/>
                <w:szCs w:val="12"/>
              </w:rPr>
              <w:t xml:space="preserve">Дата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2"/>
                <w:szCs w:val="12"/>
              </w:rPr>
            </w:pPr>
          </w:p>
        </w:tc>
      </w:tr>
      <w:tr w:rsidR="005409F7" w:rsidRPr="005409F7" w:rsidTr="006566E4">
        <w:trPr>
          <w:trHeight w:val="58"/>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A42B09">
        <w:trPr>
          <w:trHeight w:val="391"/>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3"/>
            <w:vMerge w:val="restart"/>
            <w:tcBorders>
              <w:top w:val="nil"/>
              <w:left w:val="nil"/>
              <w:right w:val="nil"/>
            </w:tcBorders>
          </w:tcPr>
          <w:p w:rsidR="006566E4" w:rsidRPr="005409F7" w:rsidRDefault="006566E4" w:rsidP="006566E4">
            <w:pPr>
              <w:tabs>
                <w:tab w:val="left" w:pos="1308"/>
              </w:tabs>
              <w:jc w:val="center"/>
              <w:rPr>
                <w:sz w:val="12"/>
                <w:szCs w:val="12"/>
              </w:rPr>
            </w:pPr>
            <w:r w:rsidRPr="005409F7">
              <w:rPr>
                <w:sz w:val="12"/>
                <w:szCs w:val="12"/>
              </w:rPr>
              <w:t>УТВЕРЖДАЮ</w:t>
            </w:r>
          </w:p>
          <w:p w:rsidR="006566E4" w:rsidRPr="005409F7" w:rsidRDefault="006566E4" w:rsidP="006566E4">
            <w:pPr>
              <w:tabs>
                <w:tab w:val="left" w:pos="1308"/>
              </w:tabs>
              <w:jc w:val="center"/>
              <w:rPr>
                <w:sz w:val="12"/>
                <w:szCs w:val="12"/>
              </w:rPr>
            </w:pPr>
            <w:r w:rsidRPr="005409F7">
              <w:rPr>
                <w:sz w:val="12"/>
                <w:szCs w:val="12"/>
              </w:rPr>
              <w:t>Глава Солецкого муниципального района</w:t>
            </w:r>
          </w:p>
          <w:p w:rsidR="006566E4" w:rsidRPr="005409F7" w:rsidRDefault="006566E4" w:rsidP="006566E4">
            <w:pPr>
              <w:tabs>
                <w:tab w:val="left" w:pos="1308"/>
              </w:tabs>
              <w:jc w:val="center"/>
              <w:rPr>
                <w:sz w:val="12"/>
                <w:szCs w:val="12"/>
              </w:rPr>
            </w:pPr>
            <w:r w:rsidRPr="005409F7">
              <w:rPr>
                <w:sz w:val="12"/>
                <w:szCs w:val="12"/>
              </w:rPr>
              <w:t>___________________________________</w:t>
            </w:r>
          </w:p>
          <w:p w:rsidR="006566E4" w:rsidRPr="005409F7" w:rsidRDefault="006566E4" w:rsidP="006566E4">
            <w:pPr>
              <w:tabs>
                <w:tab w:val="left" w:pos="1308"/>
              </w:tabs>
              <w:jc w:val="center"/>
              <w:rPr>
                <w:sz w:val="12"/>
                <w:szCs w:val="12"/>
              </w:rPr>
            </w:pPr>
            <w:r w:rsidRPr="005409F7">
              <w:rPr>
                <w:sz w:val="12"/>
                <w:szCs w:val="12"/>
              </w:rPr>
              <w:t>"_____" __________________ 20___г.</w:t>
            </w:r>
          </w:p>
        </w:tc>
      </w:tr>
      <w:tr w:rsidR="005409F7" w:rsidRPr="005409F7" w:rsidTr="006566E4">
        <w:trPr>
          <w:trHeight w:val="50"/>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3"/>
            <w:vMerge/>
            <w:tcBorders>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115"/>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313"/>
        </w:trPr>
        <w:tc>
          <w:tcPr>
            <w:tcW w:w="0" w:type="auto"/>
            <w:gridSpan w:val="6"/>
            <w:tcBorders>
              <w:top w:val="nil"/>
              <w:left w:val="nil"/>
              <w:bottom w:val="nil"/>
              <w:right w:val="nil"/>
            </w:tcBorders>
          </w:tcPr>
          <w:p w:rsidR="006566E4" w:rsidRPr="005409F7" w:rsidRDefault="006566E4" w:rsidP="006566E4">
            <w:pPr>
              <w:tabs>
                <w:tab w:val="left" w:pos="1308"/>
              </w:tabs>
              <w:jc w:val="center"/>
              <w:rPr>
                <w:b/>
                <w:bCs/>
                <w:sz w:val="12"/>
                <w:szCs w:val="12"/>
              </w:rPr>
            </w:pPr>
            <w:r w:rsidRPr="005409F7">
              <w:rPr>
                <w:b/>
                <w:bCs/>
                <w:sz w:val="12"/>
                <w:szCs w:val="12"/>
              </w:rPr>
              <w:t xml:space="preserve"> РОСПИСЬ ИСТОЧНИКОВ ВНУТРЕННЕГО  ФИНАНСИРОВАНИЯ ДЕФИЦИТА БЮДЖЕТА СОЛЕЦКОГО ГОРОДСКОГО ПОСЕЛЕНИЯ</w:t>
            </w:r>
          </w:p>
        </w:tc>
      </w:tr>
      <w:tr w:rsidR="005409F7" w:rsidRPr="005409F7" w:rsidTr="006566E4">
        <w:trPr>
          <w:trHeight w:val="290"/>
        </w:trPr>
        <w:tc>
          <w:tcPr>
            <w:tcW w:w="0" w:type="auto"/>
            <w:gridSpan w:val="6"/>
            <w:tcBorders>
              <w:top w:val="nil"/>
              <w:left w:val="nil"/>
              <w:right w:val="nil"/>
            </w:tcBorders>
          </w:tcPr>
          <w:p w:rsidR="006566E4" w:rsidRPr="005409F7" w:rsidRDefault="006566E4" w:rsidP="006566E4">
            <w:pPr>
              <w:tabs>
                <w:tab w:val="left" w:pos="1308"/>
              </w:tabs>
              <w:jc w:val="center"/>
              <w:rPr>
                <w:sz w:val="12"/>
                <w:szCs w:val="12"/>
              </w:rPr>
            </w:pPr>
            <w:r w:rsidRPr="005409F7">
              <w:rPr>
                <w:bCs/>
                <w:sz w:val="12"/>
                <w:szCs w:val="12"/>
              </w:rPr>
              <w:t xml:space="preserve">НА </w:t>
            </w:r>
            <w:r w:rsidRPr="005409F7">
              <w:rPr>
                <w:sz w:val="12"/>
                <w:szCs w:val="12"/>
              </w:rPr>
              <w:t>_______________20__ года</w:t>
            </w:r>
          </w:p>
          <w:p w:rsidR="006566E4" w:rsidRPr="005409F7" w:rsidRDefault="006566E4" w:rsidP="006566E4">
            <w:pPr>
              <w:tabs>
                <w:tab w:val="left" w:pos="1308"/>
              </w:tabs>
              <w:jc w:val="center"/>
              <w:rPr>
                <w:sz w:val="12"/>
                <w:szCs w:val="12"/>
              </w:rPr>
            </w:pPr>
            <w:r w:rsidRPr="005409F7">
              <w:rPr>
                <w:sz w:val="12"/>
                <w:szCs w:val="12"/>
              </w:rPr>
              <w:t>(месяц)</w:t>
            </w:r>
          </w:p>
          <w:p w:rsidR="006566E4" w:rsidRPr="005409F7" w:rsidRDefault="006566E4" w:rsidP="006566E4">
            <w:pPr>
              <w:tabs>
                <w:tab w:val="left" w:pos="1308"/>
              </w:tabs>
              <w:jc w:val="right"/>
              <w:rPr>
                <w:bCs/>
                <w:sz w:val="12"/>
                <w:szCs w:val="12"/>
              </w:rPr>
            </w:pPr>
            <w:r w:rsidRPr="005409F7">
              <w:rPr>
                <w:sz w:val="12"/>
                <w:szCs w:val="12"/>
              </w:rPr>
              <w:t>(рублей)</w:t>
            </w:r>
          </w:p>
        </w:tc>
      </w:tr>
      <w:tr w:rsidR="005409F7" w:rsidRPr="005409F7" w:rsidTr="006566E4">
        <w:trPr>
          <w:trHeight w:val="20"/>
        </w:trPr>
        <w:tc>
          <w:tcPr>
            <w:tcW w:w="0" w:type="auto"/>
            <w:tcBorders>
              <w:top w:val="single" w:sz="6" w:space="0" w:color="auto"/>
              <w:left w:val="single" w:sz="6" w:space="0" w:color="auto"/>
              <w:bottom w:val="nil"/>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r w:rsidRPr="005409F7">
              <w:rPr>
                <w:sz w:val="10"/>
                <w:szCs w:val="12"/>
              </w:rPr>
              <w:t>Код</w:t>
            </w:r>
          </w:p>
        </w:tc>
        <w:tc>
          <w:tcPr>
            <w:tcW w:w="1404" w:type="dxa"/>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1454" w:type="dxa"/>
            <w:gridSpan w:val="2"/>
            <w:tcBorders>
              <w:top w:val="single" w:sz="6" w:space="0" w:color="auto"/>
              <w:left w:val="single" w:sz="6" w:space="0" w:color="auto"/>
              <w:bottom w:val="nil"/>
              <w:right w:val="nil"/>
            </w:tcBorders>
          </w:tcPr>
          <w:p w:rsidR="006566E4" w:rsidRPr="005409F7" w:rsidRDefault="006566E4" w:rsidP="006566E4">
            <w:pPr>
              <w:tabs>
                <w:tab w:val="left" w:pos="1308"/>
              </w:tabs>
              <w:jc w:val="center"/>
              <w:rPr>
                <w:sz w:val="10"/>
                <w:szCs w:val="12"/>
              </w:rPr>
            </w:pPr>
            <w:r w:rsidRPr="005409F7">
              <w:rPr>
                <w:sz w:val="10"/>
                <w:szCs w:val="12"/>
              </w:rPr>
              <w:t>Сумма на месяц</w:t>
            </w:r>
          </w:p>
        </w:tc>
        <w:tc>
          <w:tcPr>
            <w:tcW w:w="0" w:type="auto"/>
            <w:tcBorders>
              <w:top w:val="single" w:sz="6" w:space="0" w:color="auto"/>
              <w:left w:val="nil"/>
              <w:bottom w:val="nil"/>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nil"/>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главного администратора источников внутреннего финансирования дефицита  </w:t>
            </w:r>
            <w:proofErr w:type="spellStart"/>
            <w:r w:rsidRPr="005409F7">
              <w:rPr>
                <w:sz w:val="10"/>
                <w:szCs w:val="12"/>
              </w:rPr>
              <w:t>бюжета</w:t>
            </w:r>
            <w:proofErr w:type="spellEnd"/>
            <w:r w:rsidRPr="005409F7">
              <w:rPr>
                <w:sz w:val="10"/>
                <w:szCs w:val="12"/>
              </w:rPr>
              <w:t xml:space="preserve"> Солецкого городского поселения</w:t>
            </w:r>
          </w:p>
        </w:tc>
        <w:tc>
          <w:tcPr>
            <w:tcW w:w="1404" w:type="dxa"/>
            <w:tcBorders>
              <w:top w:val="single" w:sz="6" w:space="0" w:color="auto"/>
              <w:left w:val="single" w:sz="6" w:space="0" w:color="auto"/>
              <w:bottom w:val="nil"/>
              <w:right w:val="single" w:sz="4" w:space="0" w:color="auto"/>
            </w:tcBorders>
          </w:tcPr>
          <w:p w:rsidR="006566E4" w:rsidRPr="005409F7" w:rsidRDefault="006566E4" w:rsidP="006566E4">
            <w:pPr>
              <w:tabs>
                <w:tab w:val="left" w:pos="1308"/>
              </w:tabs>
              <w:jc w:val="center"/>
              <w:rPr>
                <w:sz w:val="10"/>
                <w:szCs w:val="12"/>
              </w:rPr>
            </w:pPr>
            <w:r w:rsidRPr="005409F7">
              <w:rPr>
                <w:sz w:val="10"/>
                <w:szCs w:val="12"/>
              </w:rPr>
              <w:t xml:space="preserve"> источника внутреннего финансирования дефицита  бюджета Солецкого городского поселения</w:t>
            </w:r>
          </w:p>
        </w:tc>
        <w:tc>
          <w:tcPr>
            <w:tcW w:w="2160" w:type="dxa"/>
            <w:gridSpan w:val="3"/>
            <w:tcBorders>
              <w:left w:val="single" w:sz="4" w:space="0" w:color="auto"/>
              <w:bottom w:val="nil"/>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r w:rsidRPr="005409F7">
              <w:rPr>
                <w:sz w:val="10"/>
                <w:szCs w:val="12"/>
              </w:rPr>
              <w:t>4</w:t>
            </w: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6566E4"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И т о </w:t>
            </w:r>
            <w:proofErr w:type="gramStart"/>
            <w:r w:rsidRPr="005409F7">
              <w:rPr>
                <w:sz w:val="10"/>
                <w:szCs w:val="12"/>
              </w:rPr>
              <w:t>г</w:t>
            </w:r>
            <w:proofErr w:type="gramEnd"/>
            <w:r w:rsidRPr="005409F7">
              <w:rPr>
                <w:sz w:val="10"/>
                <w:szCs w:val="12"/>
              </w:rPr>
              <w:t xml:space="preserve"> о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bl>
    <w:p w:rsidR="004A569D" w:rsidRPr="005409F7" w:rsidRDefault="004A569D" w:rsidP="00107B7E">
      <w:pPr>
        <w:tabs>
          <w:tab w:val="left" w:pos="1308"/>
        </w:tabs>
        <w:jc w:val="center"/>
        <w:rPr>
          <w:b/>
          <w:sz w:val="16"/>
          <w:szCs w:val="16"/>
        </w:rPr>
      </w:pPr>
    </w:p>
    <w:p w:rsidR="006566E4" w:rsidRPr="005409F7" w:rsidRDefault="006566E4"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685"/>
        <w:gridCol w:w="536"/>
        <w:gridCol w:w="409"/>
        <w:gridCol w:w="403"/>
        <w:gridCol w:w="447"/>
        <w:gridCol w:w="1080"/>
        <w:gridCol w:w="141"/>
        <w:gridCol w:w="141"/>
        <w:gridCol w:w="93"/>
        <w:gridCol w:w="1087"/>
      </w:tblGrid>
      <w:tr w:rsidR="005409F7" w:rsidRPr="005409F7" w:rsidTr="00A42B09">
        <w:trPr>
          <w:trHeight w:val="262"/>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6"/>
            <w:tcBorders>
              <w:top w:val="nil"/>
              <w:left w:val="nil"/>
              <w:right w:val="nil"/>
            </w:tcBorders>
          </w:tcPr>
          <w:p w:rsidR="006566E4" w:rsidRPr="005409F7" w:rsidRDefault="006566E4" w:rsidP="006566E4">
            <w:pPr>
              <w:tabs>
                <w:tab w:val="left" w:pos="1308"/>
              </w:tabs>
              <w:jc w:val="right"/>
              <w:rPr>
                <w:sz w:val="12"/>
                <w:szCs w:val="12"/>
              </w:rPr>
            </w:pPr>
            <w:r w:rsidRPr="005409F7">
              <w:rPr>
                <w:sz w:val="12"/>
                <w:szCs w:val="12"/>
              </w:rPr>
              <w:t>Приложение №11</w:t>
            </w:r>
          </w:p>
          <w:p w:rsidR="006566E4" w:rsidRPr="005409F7" w:rsidRDefault="006566E4" w:rsidP="006566E4">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6566E4">
        <w:trPr>
          <w:trHeight w:val="223"/>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223"/>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single" w:sz="4" w:space="0" w:color="auto"/>
            </w:tcBorders>
          </w:tcPr>
          <w:p w:rsidR="006566E4" w:rsidRPr="005409F7" w:rsidRDefault="006566E4" w:rsidP="006566E4">
            <w:pPr>
              <w:tabs>
                <w:tab w:val="left" w:pos="1308"/>
              </w:tabs>
              <w:jc w:val="center"/>
              <w:rPr>
                <w:sz w:val="12"/>
                <w:szCs w:val="12"/>
              </w:rPr>
            </w:pPr>
          </w:p>
        </w:tc>
        <w:tc>
          <w:tcPr>
            <w:tcW w:w="0" w:type="auto"/>
            <w:tcBorders>
              <w:top w:val="single" w:sz="6" w:space="0" w:color="auto"/>
              <w:left w:val="single" w:sz="4" w:space="0" w:color="auto"/>
              <w:bottom w:val="nil"/>
              <w:right w:val="single" w:sz="6" w:space="0" w:color="auto"/>
            </w:tcBorders>
          </w:tcPr>
          <w:p w:rsidR="006566E4" w:rsidRPr="005409F7" w:rsidRDefault="006566E4" w:rsidP="006566E4">
            <w:pPr>
              <w:tabs>
                <w:tab w:val="left" w:pos="1308"/>
              </w:tabs>
              <w:jc w:val="center"/>
              <w:rPr>
                <w:sz w:val="12"/>
                <w:szCs w:val="12"/>
              </w:rPr>
            </w:pPr>
            <w:r w:rsidRPr="005409F7">
              <w:rPr>
                <w:sz w:val="12"/>
                <w:szCs w:val="12"/>
              </w:rPr>
              <w:t>КОДЫ</w:t>
            </w:r>
          </w:p>
        </w:tc>
      </w:tr>
      <w:tr w:rsidR="005409F7" w:rsidRPr="005409F7" w:rsidTr="006566E4">
        <w:trPr>
          <w:trHeight w:val="223"/>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1642" w:type="dxa"/>
            <w:gridSpan w:val="4"/>
            <w:vMerge w:val="restart"/>
            <w:tcBorders>
              <w:top w:val="nil"/>
              <w:left w:val="nil"/>
              <w:right w:val="single" w:sz="4" w:space="0" w:color="auto"/>
            </w:tcBorders>
          </w:tcPr>
          <w:p w:rsidR="006566E4" w:rsidRPr="005409F7" w:rsidRDefault="006566E4" w:rsidP="006566E4">
            <w:pPr>
              <w:tabs>
                <w:tab w:val="left" w:pos="1308"/>
              </w:tabs>
              <w:jc w:val="center"/>
              <w:rPr>
                <w:sz w:val="12"/>
                <w:szCs w:val="12"/>
              </w:rPr>
            </w:pPr>
            <w:r w:rsidRPr="005409F7">
              <w:rPr>
                <w:sz w:val="12"/>
                <w:szCs w:val="12"/>
              </w:rPr>
              <w:t>Код формы</w:t>
            </w:r>
          </w:p>
          <w:p w:rsidR="006566E4" w:rsidRPr="005409F7" w:rsidRDefault="006566E4" w:rsidP="006566E4">
            <w:pPr>
              <w:tabs>
                <w:tab w:val="left" w:pos="1308"/>
              </w:tabs>
              <w:jc w:val="center"/>
              <w:rPr>
                <w:sz w:val="12"/>
                <w:szCs w:val="12"/>
              </w:rPr>
            </w:pPr>
            <w:r w:rsidRPr="005409F7">
              <w:rPr>
                <w:sz w:val="12"/>
                <w:szCs w:val="12"/>
              </w:rPr>
              <w:t>Дата</w:t>
            </w:r>
          </w:p>
        </w:tc>
        <w:tc>
          <w:tcPr>
            <w:tcW w:w="462" w:type="dxa"/>
            <w:tcBorders>
              <w:top w:val="nil"/>
              <w:left w:val="single" w:sz="4" w:space="0" w:color="auto"/>
              <w:bottom w:val="single" w:sz="4" w:space="0" w:color="auto"/>
              <w:right w:val="single" w:sz="6" w:space="0" w:color="auto"/>
            </w:tcBorders>
          </w:tcPr>
          <w:p w:rsidR="006566E4" w:rsidRPr="005409F7" w:rsidRDefault="006566E4" w:rsidP="006566E4">
            <w:pPr>
              <w:tabs>
                <w:tab w:val="left" w:pos="1308"/>
              </w:tabs>
              <w:rPr>
                <w:sz w:val="12"/>
                <w:szCs w:val="12"/>
              </w:rPr>
            </w:pPr>
          </w:p>
        </w:tc>
      </w:tr>
      <w:tr w:rsidR="005409F7" w:rsidRPr="005409F7" w:rsidTr="006566E4">
        <w:trPr>
          <w:trHeight w:val="223"/>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1642" w:type="dxa"/>
            <w:gridSpan w:val="4"/>
            <w:vMerge/>
            <w:tcBorders>
              <w:left w:val="nil"/>
              <w:bottom w:val="nil"/>
              <w:right w:val="single" w:sz="4" w:space="0" w:color="auto"/>
            </w:tcBorders>
          </w:tcPr>
          <w:p w:rsidR="006566E4" w:rsidRPr="005409F7" w:rsidRDefault="006566E4" w:rsidP="006566E4">
            <w:pPr>
              <w:tabs>
                <w:tab w:val="left" w:pos="1308"/>
              </w:tabs>
              <w:jc w:val="center"/>
              <w:rPr>
                <w:sz w:val="12"/>
                <w:szCs w:val="12"/>
              </w:rPr>
            </w:pPr>
          </w:p>
        </w:tc>
        <w:tc>
          <w:tcPr>
            <w:tcW w:w="462" w:type="dxa"/>
            <w:tcBorders>
              <w:top w:val="single" w:sz="4" w:space="0" w:color="auto"/>
              <w:left w:val="single" w:sz="4" w:space="0" w:color="auto"/>
              <w:bottom w:val="single" w:sz="4" w:space="0" w:color="auto"/>
              <w:right w:val="single" w:sz="6" w:space="0" w:color="auto"/>
            </w:tcBorders>
          </w:tcPr>
          <w:p w:rsidR="006566E4" w:rsidRPr="005409F7" w:rsidRDefault="006566E4" w:rsidP="006566E4">
            <w:pPr>
              <w:tabs>
                <w:tab w:val="left" w:pos="1308"/>
              </w:tabs>
              <w:jc w:val="center"/>
              <w:rPr>
                <w:sz w:val="12"/>
                <w:szCs w:val="12"/>
              </w:rPr>
            </w:pPr>
          </w:p>
        </w:tc>
      </w:tr>
      <w:tr w:rsidR="005409F7" w:rsidRPr="005409F7" w:rsidTr="006566E4">
        <w:trPr>
          <w:trHeight w:val="40"/>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single" w:sz="4" w:space="0" w:color="auto"/>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A42B09">
        <w:trPr>
          <w:trHeight w:val="326"/>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5"/>
            <w:vMerge w:val="restart"/>
            <w:tcBorders>
              <w:top w:val="nil"/>
              <w:left w:val="nil"/>
              <w:right w:val="nil"/>
            </w:tcBorders>
          </w:tcPr>
          <w:p w:rsidR="006566E4" w:rsidRPr="005409F7" w:rsidRDefault="006566E4" w:rsidP="006566E4">
            <w:pPr>
              <w:tabs>
                <w:tab w:val="left" w:pos="1308"/>
              </w:tabs>
              <w:jc w:val="center"/>
              <w:rPr>
                <w:sz w:val="12"/>
                <w:szCs w:val="12"/>
              </w:rPr>
            </w:pPr>
            <w:r w:rsidRPr="005409F7">
              <w:rPr>
                <w:sz w:val="12"/>
                <w:szCs w:val="12"/>
              </w:rPr>
              <w:t>УТВЕРЖДАЮ</w:t>
            </w:r>
          </w:p>
          <w:p w:rsidR="006566E4" w:rsidRPr="005409F7" w:rsidRDefault="006566E4" w:rsidP="006566E4">
            <w:pPr>
              <w:tabs>
                <w:tab w:val="left" w:pos="1308"/>
              </w:tabs>
              <w:jc w:val="center"/>
              <w:rPr>
                <w:sz w:val="12"/>
                <w:szCs w:val="12"/>
              </w:rPr>
            </w:pPr>
            <w:r w:rsidRPr="005409F7">
              <w:rPr>
                <w:sz w:val="12"/>
                <w:szCs w:val="12"/>
              </w:rPr>
              <w:t>Глава Солецкого муниципального района</w:t>
            </w:r>
          </w:p>
          <w:p w:rsidR="006566E4" w:rsidRPr="005409F7" w:rsidRDefault="006566E4" w:rsidP="006566E4">
            <w:pPr>
              <w:tabs>
                <w:tab w:val="left" w:pos="1308"/>
              </w:tabs>
              <w:jc w:val="center"/>
              <w:rPr>
                <w:sz w:val="12"/>
                <w:szCs w:val="12"/>
              </w:rPr>
            </w:pPr>
            <w:r w:rsidRPr="005409F7">
              <w:rPr>
                <w:sz w:val="12"/>
                <w:szCs w:val="12"/>
              </w:rPr>
              <w:t>_______________________________</w:t>
            </w:r>
          </w:p>
          <w:p w:rsidR="006566E4" w:rsidRPr="005409F7" w:rsidRDefault="006566E4" w:rsidP="006566E4">
            <w:pPr>
              <w:tabs>
                <w:tab w:val="left" w:pos="1308"/>
              </w:tabs>
              <w:jc w:val="center"/>
              <w:rPr>
                <w:sz w:val="12"/>
                <w:szCs w:val="12"/>
              </w:rPr>
            </w:pPr>
            <w:r w:rsidRPr="005409F7">
              <w:rPr>
                <w:sz w:val="12"/>
                <w:szCs w:val="12"/>
              </w:rPr>
              <w:t>"____" ________________ 20___г.</w:t>
            </w:r>
          </w:p>
        </w:tc>
      </w:tr>
      <w:tr w:rsidR="005409F7" w:rsidRPr="005409F7" w:rsidTr="006566E4">
        <w:trPr>
          <w:trHeight w:val="217"/>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5"/>
            <w:vMerge/>
            <w:tcBorders>
              <w:left w:val="nil"/>
              <w:right w:val="nil"/>
            </w:tcBorders>
          </w:tcPr>
          <w:p w:rsidR="006566E4" w:rsidRPr="005409F7" w:rsidRDefault="006566E4" w:rsidP="006566E4">
            <w:pPr>
              <w:tabs>
                <w:tab w:val="left" w:pos="1308"/>
              </w:tabs>
              <w:jc w:val="center"/>
              <w:rPr>
                <w:sz w:val="12"/>
                <w:szCs w:val="12"/>
              </w:rPr>
            </w:pPr>
          </w:p>
        </w:tc>
      </w:tr>
      <w:tr w:rsidR="005409F7" w:rsidRPr="005409F7" w:rsidTr="00A42B09">
        <w:trPr>
          <w:trHeight w:val="300"/>
        </w:trPr>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5"/>
            <w:vMerge/>
            <w:tcBorders>
              <w:left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126"/>
        </w:trPr>
        <w:tc>
          <w:tcPr>
            <w:tcW w:w="0" w:type="auto"/>
            <w:gridSpan w:val="10"/>
            <w:tcBorders>
              <w:top w:val="nil"/>
              <w:left w:val="nil"/>
              <w:right w:val="nil"/>
            </w:tcBorders>
          </w:tcPr>
          <w:p w:rsidR="006566E4" w:rsidRPr="005409F7" w:rsidRDefault="006566E4" w:rsidP="006566E4">
            <w:pPr>
              <w:tabs>
                <w:tab w:val="left" w:pos="1308"/>
              </w:tabs>
              <w:jc w:val="center"/>
              <w:rPr>
                <w:b/>
                <w:bCs/>
                <w:sz w:val="12"/>
                <w:szCs w:val="12"/>
              </w:rPr>
            </w:pPr>
            <w:r w:rsidRPr="005409F7">
              <w:rPr>
                <w:b/>
                <w:bCs/>
                <w:sz w:val="12"/>
                <w:szCs w:val="12"/>
              </w:rPr>
              <w:t>ЛИМИТЫ БЮДЖЕТНЫХ ОБЯЗАТЕЛЬСТВ</w:t>
            </w:r>
          </w:p>
          <w:p w:rsidR="006566E4" w:rsidRPr="005409F7" w:rsidRDefault="006566E4" w:rsidP="006566E4">
            <w:pPr>
              <w:tabs>
                <w:tab w:val="left" w:pos="1308"/>
              </w:tabs>
              <w:jc w:val="center"/>
              <w:rPr>
                <w:b/>
                <w:bCs/>
                <w:sz w:val="12"/>
                <w:szCs w:val="12"/>
              </w:rPr>
            </w:pPr>
            <w:r w:rsidRPr="005409F7">
              <w:rPr>
                <w:b/>
                <w:bCs/>
                <w:sz w:val="12"/>
                <w:szCs w:val="12"/>
              </w:rPr>
              <w:t>НА</w:t>
            </w:r>
            <w:r w:rsidRPr="005409F7">
              <w:rPr>
                <w:b/>
                <w:sz w:val="12"/>
                <w:szCs w:val="12"/>
              </w:rPr>
              <w:t>_____________________20___года</w:t>
            </w:r>
            <w:r w:rsidRPr="005409F7">
              <w:rPr>
                <w:b/>
                <w:bCs/>
                <w:sz w:val="12"/>
                <w:szCs w:val="12"/>
              </w:rPr>
              <w:t xml:space="preserve"> </w:t>
            </w:r>
          </w:p>
          <w:p w:rsidR="006566E4" w:rsidRPr="005409F7" w:rsidRDefault="006566E4" w:rsidP="006566E4">
            <w:pPr>
              <w:tabs>
                <w:tab w:val="left" w:pos="1308"/>
              </w:tabs>
              <w:jc w:val="center"/>
              <w:rPr>
                <w:b/>
                <w:sz w:val="12"/>
                <w:szCs w:val="12"/>
              </w:rPr>
            </w:pPr>
            <w:r w:rsidRPr="005409F7">
              <w:rPr>
                <w:b/>
                <w:sz w:val="12"/>
                <w:szCs w:val="12"/>
              </w:rPr>
              <w:t>(месяц)</w:t>
            </w:r>
          </w:p>
          <w:p w:rsidR="006566E4" w:rsidRPr="005409F7" w:rsidRDefault="006566E4" w:rsidP="006566E4">
            <w:pPr>
              <w:tabs>
                <w:tab w:val="left" w:pos="1308"/>
              </w:tabs>
              <w:jc w:val="right"/>
              <w:rPr>
                <w:bCs/>
                <w:sz w:val="12"/>
                <w:szCs w:val="12"/>
              </w:rPr>
            </w:pPr>
            <w:r w:rsidRPr="005409F7">
              <w:rPr>
                <w:sz w:val="12"/>
                <w:szCs w:val="12"/>
              </w:rPr>
              <w:t>(рублей)</w:t>
            </w: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Наименование </w:t>
            </w: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gridSpan w:val="3"/>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Сумма на месяц</w:t>
            </w: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главного </w:t>
            </w:r>
            <w:proofErr w:type="spellStart"/>
            <w:proofErr w:type="gramStart"/>
            <w:r w:rsidRPr="005409F7">
              <w:rPr>
                <w:sz w:val="10"/>
                <w:szCs w:val="12"/>
              </w:rPr>
              <w:t>распоря-дителя</w:t>
            </w:r>
            <w:proofErr w:type="spellEnd"/>
            <w:proofErr w:type="gramEnd"/>
            <w:r w:rsidRPr="005409F7">
              <w:rPr>
                <w:sz w:val="10"/>
                <w:szCs w:val="12"/>
              </w:rPr>
              <w:t xml:space="preserve">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раздела, </w:t>
            </w:r>
            <w:proofErr w:type="spellStart"/>
            <w:proofErr w:type="gramStart"/>
            <w:r w:rsidRPr="005409F7">
              <w:rPr>
                <w:sz w:val="10"/>
                <w:szCs w:val="12"/>
              </w:rPr>
              <w:t>подраз</w:t>
            </w:r>
            <w:proofErr w:type="spellEnd"/>
            <w:r w:rsidRPr="005409F7">
              <w:rPr>
                <w:sz w:val="10"/>
                <w:szCs w:val="12"/>
              </w:rPr>
              <w:t>-дела</w:t>
            </w:r>
            <w:proofErr w:type="gramEnd"/>
            <w:r w:rsidRPr="005409F7">
              <w:rPr>
                <w:sz w:val="10"/>
                <w:szCs w:val="12"/>
              </w:rPr>
              <w:t xml:space="preserve">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вида расходов </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дополнительной классификации</w:t>
            </w:r>
          </w:p>
        </w:tc>
        <w:tc>
          <w:tcPr>
            <w:tcW w:w="0" w:type="auto"/>
            <w:gridSpan w:val="4"/>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региональной классификации</w:t>
            </w: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1</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6</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7</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8</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6566E4"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И т о </w:t>
            </w:r>
            <w:proofErr w:type="gramStart"/>
            <w:r w:rsidRPr="005409F7">
              <w:rPr>
                <w:sz w:val="10"/>
                <w:szCs w:val="12"/>
              </w:rPr>
              <w:t>г</w:t>
            </w:r>
            <w:proofErr w:type="gramEnd"/>
            <w:r w:rsidRPr="005409F7">
              <w:rPr>
                <w:sz w:val="10"/>
                <w:szCs w:val="12"/>
              </w:rPr>
              <w:t xml:space="preserve"> о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bl>
    <w:p w:rsidR="006566E4" w:rsidRPr="005409F7" w:rsidRDefault="006566E4" w:rsidP="00107B7E">
      <w:pPr>
        <w:tabs>
          <w:tab w:val="left" w:pos="1308"/>
        </w:tabs>
        <w:jc w:val="center"/>
        <w:rPr>
          <w:b/>
          <w:sz w:val="14"/>
          <w:szCs w:val="16"/>
        </w:rPr>
      </w:pPr>
    </w:p>
    <w:p w:rsidR="006566E4" w:rsidRPr="005409F7" w:rsidRDefault="006566E4"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621"/>
        <w:gridCol w:w="628"/>
        <w:gridCol w:w="397"/>
        <w:gridCol w:w="350"/>
        <w:gridCol w:w="369"/>
        <w:gridCol w:w="408"/>
        <w:gridCol w:w="352"/>
        <w:gridCol w:w="591"/>
        <w:gridCol w:w="394"/>
        <w:gridCol w:w="456"/>
        <w:gridCol w:w="456"/>
      </w:tblGrid>
      <w:tr w:rsidR="005409F7" w:rsidRPr="005409F7" w:rsidTr="006566E4">
        <w:trPr>
          <w:trHeight w:val="262"/>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gridSpan w:val="6"/>
            <w:vMerge w:val="restart"/>
            <w:tcBorders>
              <w:top w:val="nil"/>
              <w:left w:val="nil"/>
              <w:right w:val="nil"/>
            </w:tcBorders>
          </w:tcPr>
          <w:p w:rsidR="006566E4" w:rsidRPr="005409F7" w:rsidRDefault="006566E4">
            <w:pPr>
              <w:autoSpaceDE w:val="0"/>
              <w:autoSpaceDN w:val="0"/>
              <w:adjustRightInd w:val="0"/>
              <w:rPr>
                <w:sz w:val="12"/>
                <w:szCs w:val="12"/>
                <w:lang w:eastAsia="ru-RU"/>
              </w:rPr>
            </w:pPr>
            <w:r w:rsidRPr="005409F7">
              <w:rPr>
                <w:sz w:val="12"/>
                <w:szCs w:val="12"/>
                <w:lang w:eastAsia="ru-RU"/>
              </w:rPr>
              <w:t>Приложение №12</w:t>
            </w:r>
          </w:p>
          <w:p w:rsidR="006566E4" w:rsidRPr="005409F7" w:rsidRDefault="006566E4" w:rsidP="00A42B09">
            <w:pPr>
              <w:autoSpaceDE w:val="0"/>
              <w:autoSpaceDN w:val="0"/>
              <w:adjustRightInd w:val="0"/>
              <w:rPr>
                <w:sz w:val="12"/>
                <w:szCs w:val="12"/>
                <w:lang w:eastAsia="ru-RU"/>
              </w:rPr>
            </w:pPr>
            <w:r w:rsidRPr="005409F7">
              <w:rPr>
                <w:sz w:val="12"/>
                <w:szCs w:val="12"/>
                <w:lang w:eastAsia="ru-RU"/>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6566E4">
        <w:trPr>
          <w:trHeight w:val="521"/>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gridSpan w:val="6"/>
            <w:vMerge/>
            <w:tcBorders>
              <w:left w:val="nil"/>
              <w:bottom w:val="nil"/>
              <w:right w:val="nil"/>
            </w:tcBorders>
          </w:tcPr>
          <w:p w:rsidR="006566E4" w:rsidRPr="005409F7" w:rsidRDefault="006566E4">
            <w:pPr>
              <w:autoSpaceDE w:val="0"/>
              <w:autoSpaceDN w:val="0"/>
              <w:adjustRightInd w:val="0"/>
              <w:rPr>
                <w:sz w:val="12"/>
                <w:szCs w:val="12"/>
                <w:lang w:eastAsia="ru-RU"/>
              </w:rPr>
            </w:pPr>
          </w:p>
        </w:tc>
      </w:tr>
      <w:tr w:rsidR="005409F7" w:rsidRPr="005409F7" w:rsidTr="006566E4">
        <w:trPr>
          <w:trHeight w:val="223"/>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r>
      <w:tr w:rsidR="005409F7" w:rsidRPr="005409F7" w:rsidTr="006566E4">
        <w:trPr>
          <w:trHeight w:val="223"/>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6566E4" w:rsidRPr="005409F7" w:rsidRDefault="006566E4">
            <w:pPr>
              <w:autoSpaceDE w:val="0"/>
              <w:autoSpaceDN w:val="0"/>
              <w:adjustRightInd w:val="0"/>
              <w:jc w:val="center"/>
              <w:rPr>
                <w:sz w:val="12"/>
                <w:szCs w:val="12"/>
                <w:lang w:eastAsia="ru-RU"/>
              </w:rPr>
            </w:pPr>
            <w:r w:rsidRPr="005409F7">
              <w:rPr>
                <w:sz w:val="12"/>
                <w:szCs w:val="12"/>
                <w:lang w:eastAsia="ru-RU"/>
              </w:rPr>
              <w:t>КОДЫ</w:t>
            </w:r>
          </w:p>
        </w:tc>
      </w:tr>
      <w:tr w:rsidR="005409F7" w:rsidRPr="005409F7" w:rsidTr="006566E4">
        <w:trPr>
          <w:trHeight w:val="250"/>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gridSpan w:val="2"/>
            <w:tcBorders>
              <w:top w:val="nil"/>
              <w:left w:val="nil"/>
              <w:bottom w:val="nil"/>
              <w:right w:val="single" w:sz="6" w:space="0" w:color="auto"/>
            </w:tcBorders>
          </w:tcPr>
          <w:p w:rsidR="006566E4" w:rsidRPr="005409F7" w:rsidRDefault="006566E4">
            <w:pPr>
              <w:autoSpaceDE w:val="0"/>
              <w:autoSpaceDN w:val="0"/>
              <w:adjustRightInd w:val="0"/>
              <w:rPr>
                <w:sz w:val="12"/>
                <w:szCs w:val="12"/>
                <w:lang w:eastAsia="ru-RU"/>
              </w:rPr>
            </w:pPr>
            <w:r w:rsidRPr="005409F7">
              <w:rPr>
                <w:sz w:val="12"/>
                <w:szCs w:val="12"/>
                <w:lang w:eastAsia="ru-RU"/>
              </w:rPr>
              <w:t>Код формы</w:t>
            </w:r>
          </w:p>
        </w:tc>
      </w:tr>
      <w:tr w:rsidR="005409F7" w:rsidRPr="005409F7" w:rsidTr="006566E4">
        <w:trPr>
          <w:trHeight w:val="250"/>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right"/>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r w:rsidRPr="005409F7">
              <w:rPr>
                <w:sz w:val="12"/>
                <w:szCs w:val="12"/>
                <w:lang w:eastAsia="ru-RU"/>
              </w:rPr>
              <w:t>Дата</w:t>
            </w:r>
          </w:p>
        </w:tc>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2"/>
                <w:szCs w:val="12"/>
                <w:lang w:eastAsia="ru-RU"/>
              </w:rPr>
            </w:pPr>
          </w:p>
        </w:tc>
      </w:tr>
      <w:tr w:rsidR="005409F7" w:rsidRPr="005409F7" w:rsidTr="006566E4">
        <w:trPr>
          <w:trHeight w:val="365"/>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r>
      <w:tr w:rsidR="005409F7" w:rsidRPr="005409F7" w:rsidTr="006566E4">
        <w:trPr>
          <w:trHeight w:val="223"/>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gridSpan w:val="4"/>
            <w:vMerge w:val="restart"/>
            <w:tcBorders>
              <w:top w:val="nil"/>
              <w:left w:val="nil"/>
              <w:right w:val="nil"/>
            </w:tcBorders>
          </w:tcPr>
          <w:p w:rsidR="006566E4" w:rsidRPr="005409F7" w:rsidRDefault="006566E4">
            <w:pPr>
              <w:autoSpaceDE w:val="0"/>
              <w:autoSpaceDN w:val="0"/>
              <w:adjustRightInd w:val="0"/>
              <w:jc w:val="center"/>
              <w:rPr>
                <w:sz w:val="12"/>
                <w:szCs w:val="12"/>
                <w:lang w:eastAsia="ru-RU"/>
              </w:rPr>
            </w:pPr>
            <w:r w:rsidRPr="005409F7">
              <w:rPr>
                <w:sz w:val="12"/>
                <w:szCs w:val="12"/>
                <w:lang w:eastAsia="ru-RU"/>
              </w:rPr>
              <w:t>УТВЕРЖДАЮ</w:t>
            </w:r>
          </w:p>
          <w:p w:rsidR="006566E4" w:rsidRPr="005409F7" w:rsidRDefault="006566E4">
            <w:pPr>
              <w:autoSpaceDE w:val="0"/>
              <w:autoSpaceDN w:val="0"/>
              <w:adjustRightInd w:val="0"/>
              <w:jc w:val="center"/>
              <w:rPr>
                <w:sz w:val="12"/>
                <w:szCs w:val="12"/>
                <w:lang w:eastAsia="ru-RU"/>
              </w:rPr>
            </w:pPr>
            <w:r w:rsidRPr="005409F7">
              <w:rPr>
                <w:sz w:val="12"/>
                <w:szCs w:val="12"/>
                <w:lang w:eastAsia="ru-RU"/>
              </w:rPr>
              <w:t>______________________</w:t>
            </w:r>
          </w:p>
          <w:p w:rsidR="006566E4" w:rsidRPr="005409F7" w:rsidRDefault="006566E4">
            <w:pPr>
              <w:autoSpaceDE w:val="0"/>
              <w:autoSpaceDN w:val="0"/>
              <w:adjustRightInd w:val="0"/>
              <w:jc w:val="center"/>
              <w:rPr>
                <w:sz w:val="12"/>
                <w:szCs w:val="12"/>
                <w:lang w:eastAsia="ru-RU"/>
              </w:rPr>
            </w:pPr>
            <w:r w:rsidRPr="005409F7">
              <w:rPr>
                <w:sz w:val="12"/>
                <w:szCs w:val="12"/>
                <w:lang w:eastAsia="ru-RU"/>
              </w:rPr>
              <w:t>__________________</w:t>
            </w:r>
          </w:p>
          <w:p w:rsidR="006566E4" w:rsidRPr="005409F7" w:rsidRDefault="006566E4" w:rsidP="00A42B09">
            <w:pPr>
              <w:autoSpaceDE w:val="0"/>
              <w:autoSpaceDN w:val="0"/>
              <w:adjustRightInd w:val="0"/>
              <w:jc w:val="center"/>
              <w:rPr>
                <w:sz w:val="12"/>
                <w:szCs w:val="12"/>
                <w:lang w:eastAsia="ru-RU"/>
              </w:rPr>
            </w:pPr>
            <w:r w:rsidRPr="005409F7">
              <w:rPr>
                <w:sz w:val="12"/>
                <w:szCs w:val="12"/>
                <w:lang w:eastAsia="ru-RU"/>
              </w:rPr>
              <w:t>"____" ________________ 20___г.</w:t>
            </w:r>
          </w:p>
        </w:tc>
      </w:tr>
      <w:tr w:rsidR="005409F7" w:rsidRPr="005409F7" w:rsidTr="006566E4">
        <w:trPr>
          <w:trHeight w:val="300"/>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gridSpan w:val="4"/>
            <w:vMerge/>
            <w:tcBorders>
              <w:left w:val="nil"/>
              <w:right w:val="nil"/>
            </w:tcBorders>
          </w:tcPr>
          <w:p w:rsidR="006566E4" w:rsidRPr="005409F7" w:rsidRDefault="006566E4" w:rsidP="00A42B09">
            <w:pPr>
              <w:autoSpaceDE w:val="0"/>
              <w:autoSpaceDN w:val="0"/>
              <w:adjustRightInd w:val="0"/>
              <w:jc w:val="center"/>
              <w:rPr>
                <w:sz w:val="12"/>
                <w:szCs w:val="12"/>
                <w:lang w:eastAsia="ru-RU"/>
              </w:rPr>
            </w:pPr>
          </w:p>
        </w:tc>
      </w:tr>
      <w:tr w:rsidR="005409F7" w:rsidRPr="005409F7" w:rsidTr="006566E4">
        <w:trPr>
          <w:trHeight w:val="288"/>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gridSpan w:val="4"/>
            <w:vMerge/>
            <w:tcBorders>
              <w:left w:val="nil"/>
              <w:right w:val="nil"/>
            </w:tcBorders>
          </w:tcPr>
          <w:p w:rsidR="006566E4" w:rsidRPr="005409F7" w:rsidRDefault="006566E4" w:rsidP="00A42B09">
            <w:pPr>
              <w:autoSpaceDE w:val="0"/>
              <w:autoSpaceDN w:val="0"/>
              <w:adjustRightInd w:val="0"/>
              <w:jc w:val="center"/>
              <w:rPr>
                <w:sz w:val="12"/>
                <w:szCs w:val="12"/>
                <w:lang w:eastAsia="ru-RU"/>
              </w:rPr>
            </w:pPr>
          </w:p>
        </w:tc>
      </w:tr>
      <w:tr w:rsidR="005409F7" w:rsidRPr="005409F7" w:rsidTr="006566E4">
        <w:trPr>
          <w:trHeight w:val="300"/>
        </w:trPr>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rPr>
                <w:sz w:val="12"/>
                <w:szCs w:val="12"/>
                <w:lang w:eastAsia="ru-RU"/>
              </w:rPr>
            </w:pPr>
          </w:p>
        </w:tc>
        <w:tc>
          <w:tcPr>
            <w:tcW w:w="0" w:type="auto"/>
            <w:gridSpan w:val="4"/>
            <w:vMerge/>
            <w:tcBorders>
              <w:left w:val="nil"/>
              <w:right w:val="nil"/>
            </w:tcBorders>
          </w:tcPr>
          <w:p w:rsidR="006566E4" w:rsidRPr="005409F7" w:rsidRDefault="006566E4">
            <w:pPr>
              <w:autoSpaceDE w:val="0"/>
              <w:autoSpaceDN w:val="0"/>
              <w:adjustRightInd w:val="0"/>
              <w:jc w:val="center"/>
              <w:rPr>
                <w:sz w:val="12"/>
                <w:szCs w:val="12"/>
                <w:lang w:eastAsia="ru-RU"/>
              </w:rPr>
            </w:pPr>
          </w:p>
        </w:tc>
      </w:tr>
      <w:tr w:rsidR="005409F7" w:rsidRPr="005409F7" w:rsidTr="006566E4">
        <w:trPr>
          <w:trHeight w:val="641"/>
        </w:trPr>
        <w:tc>
          <w:tcPr>
            <w:tcW w:w="0" w:type="auto"/>
            <w:gridSpan w:val="11"/>
            <w:tcBorders>
              <w:top w:val="nil"/>
              <w:left w:val="nil"/>
              <w:right w:val="nil"/>
            </w:tcBorders>
          </w:tcPr>
          <w:p w:rsidR="006566E4" w:rsidRPr="005409F7" w:rsidRDefault="006566E4">
            <w:pPr>
              <w:autoSpaceDE w:val="0"/>
              <w:autoSpaceDN w:val="0"/>
              <w:adjustRightInd w:val="0"/>
              <w:jc w:val="center"/>
              <w:rPr>
                <w:b/>
                <w:bCs/>
                <w:sz w:val="12"/>
                <w:szCs w:val="12"/>
                <w:lang w:eastAsia="ru-RU"/>
              </w:rPr>
            </w:pPr>
            <w:r w:rsidRPr="005409F7">
              <w:rPr>
                <w:b/>
                <w:bCs/>
                <w:sz w:val="12"/>
                <w:szCs w:val="12"/>
                <w:lang w:eastAsia="ru-RU"/>
              </w:rPr>
              <w:t>РОСПИСЬ РАСХОДОВ</w:t>
            </w:r>
          </w:p>
          <w:p w:rsidR="006566E4" w:rsidRPr="005409F7" w:rsidRDefault="006566E4">
            <w:pPr>
              <w:autoSpaceDE w:val="0"/>
              <w:autoSpaceDN w:val="0"/>
              <w:adjustRightInd w:val="0"/>
              <w:jc w:val="center"/>
              <w:rPr>
                <w:sz w:val="12"/>
                <w:szCs w:val="12"/>
                <w:lang w:eastAsia="ru-RU"/>
              </w:rPr>
            </w:pPr>
            <w:r w:rsidRPr="005409F7">
              <w:rPr>
                <w:sz w:val="12"/>
                <w:szCs w:val="12"/>
                <w:lang w:eastAsia="ru-RU"/>
              </w:rPr>
              <w:t>_________________________________________________________________________</w:t>
            </w:r>
          </w:p>
          <w:p w:rsidR="006566E4" w:rsidRPr="005409F7" w:rsidRDefault="006566E4">
            <w:pPr>
              <w:autoSpaceDE w:val="0"/>
              <w:autoSpaceDN w:val="0"/>
              <w:adjustRightInd w:val="0"/>
              <w:jc w:val="center"/>
              <w:rPr>
                <w:sz w:val="12"/>
                <w:szCs w:val="12"/>
                <w:lang w:eastAsia="ru-RU"/>
              </w:rPr>
            </w:pPr>
            <w:r w:rsidRPr="005409F7">
              <w:rPr>
                <w:sz w:val="12"/>
                <w:szCs w:val="12"/>
                <w:lang w:eastAsia="ru-RU"/>
              </w:rPr>
              <w:t>(наименование главного распорядителя  средств  бюджета Солецкого городского поселения)</w:t>
            </w:r>
          </w:p>
          <w:p w:rsidR="006566E4" w:rsidRPr="005409F7" w:rsidRDefault="006566E4">
            <w:pPr>
              <w:autoSpaceDE w:val="0"/>
              <w:autoSpaceDN w:val="0"/>
              <w:adjustRightInd w:val="0"/>
              <w:jc w:val="center"/>
              <w:rPr>
                <w:b/>
                <w:bCs/>
                <w:sz w:val="12"/>
                <w:szCs w:val="12"/>
                <w:lang w:eastAsia="ru-RU"/>
              </w:rPr>
            </w:pPr>
            <w:r w:rsidRPr="005409F7">
              <w:rPr>
                <w:b/>
                <w:bCs/>
                <w:sz w:val="12"/>
                <w:szCs w:val="12"/>
                <w:lang w:eastAsia="ru-RU"/>
              </w:rPr>
              <w:t>НА</w:t>
            </w:r>
            <w:r w:rsidRPr="005409F7">
              <w:rPr>
                <w:sz w:val="12"/>
                <w:szCs w:val="12"/>
                <w:lang w:eastAsia="ru-RU"/>
              </w:rPr>
              <w:t>_________________________________</w:t>
            </w:r>
            <w:r w:rsidRPr="005409F7">
              <w:rPr>
                <w:b/>
                <w:bCs/>
                <w:sz w:val="12"/>
                <w:szCs w:val="12"/>
                <w:lang w:eastAsia="ru-RU"/>
              </w:rPr>
              <w:t xml:space="preserve"> </w:t>
            </w:r>
          </w:p>
          <w:p w:rsidR="006566E4" w:rsidRPr="005409F7" w:rsidRDefault="006566E4">
            <w:pPr>
              <w:autoSpaceDE w:val="0"/>
              <w:autoSpaceDN w:val="0"/>
              <w:adjustRightInd w:val="0"/>
              <w:jc w:val="center"/>
              <w:rPr>
                <w:sz w:val="12"/>
                <w:szCs w:val="12"/>
                <w:lang w:eastAsia="ru-RU"/>
              </w:rPr>
            </w:pPr>
            <w:r w:rsidRPr="005409F7">
              <w:rPr>
                <w:sz w:val="12"/>
                <w:szCs w:val="12"/>
                <w:lang w:eastAsia="ru-RU"/>
              </w:rPr>
              <w:t>(текущий финансовый год и плановый период)</w:t>
            </w:r>
          </w:p>
          <w:p w:rsidR="006566E4" w:rsidRPr="005409F7" w:rsidRDefault="006566E4" w:rsidP="00A42B09">
            <w:pPr>
              <w:autoSpaceDE w:val="0"/>
              <w:autoSpaceDN w:val="0"/>
              <w:adjustRightInd w:val="0"/>
              <w:jc w:val="right"/>
              <w:rPr>
                <w:b/>
                <w:bCs/>
                <w:sz w:val="12"/>
                <w:szCs w:val="12"/>
                <w:lang w:eastAsia="ru-RU"/>
              </w:rPr>
            </w:pPr>
            <w:r w:rsidRPr="005409F7">
              <w:rPr>
                <w:sz w:val="12"/>
                <w:szCs w:val="12"/>
                <w:lang w:eastAsia="ru-RU"/>
              </w:rPr>
              <w:t>(рублей)</w:t>
            </w:r>
          </w:p>
        </w:tc>
      </w:tr>
      <w:tr w:rsidR="005409F7" w:rsidRPr="005409F7" w:rsidTr="006566E4">
        <w:trPr>
          <w:trHeight w:val="35"/>
        </w:trPr>
        <w:tc>
          <w:tcPr>
            <w:tcW w:w="0" w:type="auto"/>
            <w:tcBorders>
              <w:top w:val="single" w:sz="6" w:space="0" w:color="auto"/>
              <w:left w:val="single" w:sz="6" w:space="0" w:color="auto"/>
              <w:bottom w:val="nil"/>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Наименование </w:t>
            </w:r>
          </w:p>
        </w:tc>
        <w:tc>
          <w:tcPr>
            <w:tcW w:w="0" w:type="auto"/>
            <w:vMerge w:val="restart"/>
            <w:tcBorders>
              <w:top w:val="single" w:sz="6" w:space="0" w:color="auto"/>
              <w:left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Распорядитель (получатель) средств  бюджета Солецкого городского поселения</w:t>
            </w:r>
          </w:p>
        </w:tc>
        <w:tc>
          <w:tcPr>
            <w:tcW w:w="0" w:type="auto"/>
            <w:tcBorders>
              <w:top w:val="single" w:sz="6" w:space="0" w:color="auto"/>
              <w:left w:val="single" w:sz="6" w:space="0" w:color="auto"/>
              <w:bottom w:val="single" w:sz="6" w:space="0" w:color="auto"/>
              <w:right w:val="nil"/>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Код</w:t>
            </w:r>
          </w:p>
        </w:tc>
        <w:tc>
          <w:tcPr>
            <w:tcW w:w="0" w:type="auto"/>
            <w:tcBorders>
              <w:top w:val="single" w:sz="6" w:space="0" w:color="auto"/>
              <w:left w:val="nil"/>
              <w:bottom w:val="single" w:sz="6" w:space="0" w:color="auto"/>
              <w:right w:val="nil"/>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nil"/>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nil"/>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nil"/>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gridSpan w:val="2"/>
            <w:tcBorders>
              <w:top w:val="single" w:sz="6" w:space="0" w:color="auto"/>
              <w:left w:val="single" w:sz="6" w:space="0" w:color="auto"/>
              <w:bottom w:val="single" w:sz="6" w:space="0" w:color="auto"/>
              <w:right w:val="nil"/>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Сумма на год </w:t>
            </w:r>
          </w:p>
        </w:tc>
        <w:tc>
          <w:tcPr>
            <w:tcW w:w="0" w:type="auto"/>
            <w:tcBorders>
              <w:top w:val="single" w:sz="6" w:space="0" w:color="auto"/>
              <w:left w:val="nil"/>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vMerge/>
            <w:tcBorders>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nil"/>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раздела*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roofErr w:type="spellStart"/>
            <w:proofErr w:type="gramStart"/>
            <w:r w:rsidRPr="005409F7">
              <w:rPr>
                <w:sz w:val="10"/>
                <w:szCs w:val="12"/>
                <w:lang w:eastAsia="ru-RU"/>
              </w:rPr>
              <w:t>подраз</w:t>
            </w:r>
            <w:proofErr w:type="spellEnd"/>
            <w:r w:rsidRPr="005409F7">
              <w:rPr>
                <w:sz w:val="10"/>
                <w:szCs w:val="12"/>
                <w:lang w:eastAsia="ru-RU"/>
              </w:rPr>
              <w:t>-дела</w:t>
            </w:r>
            <w:proofErr w:type="gramEnd"/>
            <w:r w:rsidRPr="005409F7">
              <w:rPr>
                <w:sz w:val="10"/>
                <w:szCs w:val="12"/>
                <w:lang w:eastAsia="ru-RU"/>
              </w:rPr>
              <w:t xml:space="preserve">*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вида расходов </w:t>
            </w:r>
          </w:p>
        </w:tc>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roofErr w:type="spellStart"/>
            <w:r w:rsidRPr="005409F7">
              <w:rPr>
                <w:sz w:val="10"/>
                <w:szCs w:val="12"/>
                <w:lang w:eastAsia="ru-RU"/>
              </w:rPr>
              <w:t>допол</w:t>
            </w:r>
            <w:proofErr w:type="spellEnd"/>
            <w:r w:rsidRPr="005409F7">
              <w:rPr>
                <w:sz w:val="10"/>
                <w:szCs w:val="12"/>
                <w:lang w:eastAsia="ru-RU"/>
              </w:rPr>
              <w:t>-</w:t>
            </w:r>
            <w:proofErr w:type="spellStart"/>
            <w:r w:rsidRPr="005409F7">
              <w:rPr>
                <w:sz w:val="10"/>
                <w:szCs w:val="12"/>
                <w:lang w:eastAsia="ru-RU"/>
              </w:rPr>
              <w:t>нитель</w:t>
            </w:r>
            <w:proofErr w:type="spellEnd"/>
            <w:r w:rsidRPr="005409F7">
              <w:rPr>
                <w:sz w:val="10"/>
                <w:szCs w:val="12"/>
                <w:lang w:eastAsia="ru-RU"/>
              </w:rPr>
              <w:t xml:space="preserve">-ной </w:t>
            </w:r>
            <w:proofErr w:type="spellStart"/>
            <w:r w:rsidRPr="005409F7">
              <w:rPr>
                <w:sz w:val="10"/>
                <w:szCs w:val="12"/>
                <w:lang w:eastAsia="ru-RU"/>
              </w:rPr>
              <w:t>класси-фика-ции</w:t>
            </w:r>
            <w:proofErr w:type="spellEnd"/>
          </w:p>
        </w:tc>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региональной </w:t>
            </w:r>
            <w:proofErr w:type="spellStart"/>
            <w:r w:rsidRPr="005409F7">
              <w:rPr>
                <w:sz w:val="10"/>
                <w:szCs w:val="12"/>
                <w:lang w:eastAsia="ru-RU"/>
              </w:rPr>
              <w:t>класси-фика-ции</w:t>
            </w:r>
            <w:proofErr w:type="spellEnd"/>
          </w:p>
        </w:tc>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 xml:space="preserve">текущий </w:t>
            </w:r>
            <w:proofErr w:type="spellStart"/>
            <w:r w:rsidRPr="005409F7">
              <w:rPr>
                <w:sz w:val="10"/>
                <w:szCs w:val="12"/>
                <w:lang w:eastAsia="ru-RU"/>
              </w:rPr>
              <w:t>фина</w:t>
            </w:r>
            <w:proofErr w:type="gramStart"/>
            <w:r w:rsidRPr="005409F7">
              <w:rPr>
                <w:sz w:val="10"/>
                <w:szCs w:val="12"/>
                <w:lang w:eastAsia="ru-RU"/>
              </w:rPr>
              <w:t>н</w:t>
            </w:r>
            <w:proofErr w:type="spellEnd"/>
            <w:r w:rsidRPr="005409F7">
              <w:rPr>
                <w:sz w:val="10"/>
                <w:szCs w:val="12"/>
                <w:lang w:eastAsia="ru-RU"/>
              </w:rPr>
              <w:t>-</w:t>
            </w:r>
            <w:proofErr w:type="gramEnd"/>
            <w:r w:rsidRPr="005409F7">
              <w:rPr>
                <w:sz w:val="10"/>
                <w:szCs w:val="12"/>
                <w:lang w:eastAsia="ru-RU"/>
              </w:rPr>
              <w:t xml:space="preserve"> </w:t>
            </w:r>
            <w:proofErr w:type="spellStart"/>
            <w:r w:rsidRPr="005409F7">
              <w:rPr>
                <w:sz w:val="10"/>
                <w:szCs w:val="12"/>
                <w:lang w:eastAsia="ru-RU"/>
              </w:rPr>
              <w:t>совый</w:t>
            </w:r>
            <w:proofErr w:type="spellEnd"/>
            <w:r w:rsidRPr="005409F7">
              <w:rPr>
                <w:sz w:val="10"/>
                <w:szCs w:val="12"/>
                <w:lang w:eastAsia="ru-RU"/>
              </w:rPr>
              <w:t xml:space="preserve">               год</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II год планового периода</w:t>
            </w: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1</w:t>
            </w:r>
          </w:p>
        </w:tc>
        <w:tc>
          <w:tcPr>
            <w:tcW w:w="0" w:type="auto"/>
            <w:tcBorders>
              <w:top w:val="nil"/>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7</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8</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9</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r w:rsidRPr="005409F7">
              <w:rPr>
                <w:sz w:val="10"/>
                <w:szCs w:val="12"/>
                <w:lang w:eastAsia="ru-RU"/>
              </w:rPr>
              <w:t>11</w:t>
            </w: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5409F7" w:rsidRPr="005409F7" w:rsidTr="006566E4">
        <w:trPr>
          <w:trHeight w:val="20"/>
        </w:trPr>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rPr>
                <w:sz w:val="10"/>
                <w:szCs w:val="12"/>
                <w:lang w:eastAsia="ru-RU"/>
              </w:rPr>
            </w:pPr>
            <w:r w:rsidRPr="005409F7">
              <w:rPr>
                <w:sz w:val="10"/>
                <w:szCs w:val="12"/>
                <w:lang w:eastAsia="ru-RU"/>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pPr>
              <w:autoSpaceDE w:val="0"/>
              <w:autoSpaceDN w:val="0"/>
              <w:adjustRightInd w:val="0"/>
              <w:jc w:val="center"/>
              <w:rPr>
                <w:sz w:val="10"/>
                <w:szCs w:val="12"/>
                <w:lang w:eastAsia="ru-RU"/>
              </w:rPr>
            </w:pPr>
          </w:p>
        </w:tc>
      </w:tr>
      <w:tr w:rsidR="006566E4" w:rsidRPr="005409F7" w:rsidTr="006566E4">
        <w:trPr>
          <w:trHeight w:val="135"/>
        </w:trPr>
        <w:tc>
          <w:tcPr>
            <w:tcW w:w="0" w:type="auto"/>
            <w:gridSpan w:val="4"/>
            <w:tcBorders>
              <w:top w:val="single" w:sz="6" w:space="0" w:color="auto"/>
              <w:left w:val="nil"/>
              <w:bottom w:val="nil"/>
              <w:right w:val="nil"/>
            </w:tcBorders>
          </w:tcPr>
          <w:p w:rsidR="006566E4" w:rsidRPr="005409F7" w:rsidRDefault="006566E4" w:rsidP="006566E4">
            <w:pPr>
              <w:autoSpaceDE w:val="0"/>
              <w:autoSpaceDN w:val="0"/>
              <w:adjustRightInd w:val="0"/>
              <w:rPr>
                <w:sz w:val="12"/>
                <w:szCs w:val="12"/>
                <w:lang w:eastAsia="ru-RU"/>
              </w:rPr>
            </w:pPr>
            <w:r w:rsidRPr="005409F7">
              <w:rPr>
                <w:sz w:val="12"/>
                <w:szCs w:val="12"/>
                <w:lang w:eastAsia="ru-RU"/>
              </w:rPr>
              <w:t>* графы могут быть объединены</w:t>
            </w: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c>
          <w:tcPr>
            <w:tcW w:w="0" w:type="auto"/>
            <w:tcBorders>
              <w:top w:val="nil"/>
              <w:left w:val="nil"/>
              <w:bottom w:val="nil"/>
              <w:right w:val="nil"/>
            </w:tcBorders>
          </w:tcPr>
          <w:p w:rsidR="006566E4" w:rsidRPr="005409F7" w:rsidRDefault="006566E4">
            <w:pPr>
              <w:autoSpaceDE w:val="0"/>
              <w:autoSpaceDN w:val="0"/>
              <w:adjustRightInd w:val="0"/>
              <w:jc w:val="center"/>
              <w:rPr>
                <w:sz w:val="12"/>
                <w:szCs w:val="12"/>
                <w:lang w:eastAsia="ru-RU"/>
              </w:rPr>
            </w:pPr>
          </w:p>
        </w:tc>
      </w:tr>
    </w:tbl>
    <w:p w:rsidR="006566E4" w:rsidRPr="005409F7" w:rsidRDefault="006566E4" w:rsidP="00107B7E">
      <w:pPr>
        <w:tabs>
          <w:tab w:val="left" w:pos="1308"/>
        </w:tabs>
        <w:jc w:val="center"/>
        <w:rPr>
          <w:b/>
          <w:sz w:val="16"/>
          <w:szCs w:val="16"/>
        </w:rPr>
      </w:pPr>
    </w:p>
    <w:tbl>
      <w:tblPr>
        <w:tblW w:w="0" w:type="auto"/>
        <w:tblCellMar>
          <w:left w:w="30" w:type="dxa"/>
          <w:right w:w="30" w:type="dxa"/>
        </w:tblCellMar>
        <w:tblLook w:val="0000" w:firstRow="0" w:lastRow="0" w:firstColumn="0" w:lastColumn="0" w:noHBand="0" w:noVBand="0"/>
      </w:tblPr>
      <w:tblGrid>
        <w:gridCol w:w="579"/>
        <w:gridCol w:w="585"/>
        <w:gridCol w:w="371"/>
        <w:gridCol w:w="328"/>
        <w:gridCol w:w="345"/>
        <w:gridCol w:w="382"/>
        <w:gridCol w:w="606"/>
        <w:gridCol w:w="606"/>
        <w:gridCol w:w="368"/>
        <w:gridCol w:w="426"/>
        <w:gridCol w:w="426"/>
      </w:tblGrid>
      <w:tr w:rsidR="005409F7" w:rsidRPr="005409F7" w:rsidTr="006566E4">
        <w:trPr>
          <w:trHeight w:val="262"/>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6"/>
            <w:vMerge w:val="restart"/>
            <w:tcBorders>
              <w:top w:val="nil"/>
              <w:left w:val="nil"/>
              <w:right w:val="nil"/>
            </w:tcBorders>
          </w:tcPr>
          <w:p w:rsidR="006566E4" w:rsidRPr="005409F7" w:rsidRDefault="006566E4" w:rsidP="006566E4">
            <w:pPr>
              <w:tabs>
                <w:tab w:val="left" w:pos="1308"/>
              </w:tabs>
              <w:jc w:val="right"/>
              <w:rPr>
                <w:sz w:val="12"/>
                <w:szCs w:val="12"/>
              </w:rPr>
            </w:pPr>
            <w:r w:rsidRPr="005409F7">
              <w:rPr>
                <w:sz w:val="12"/>
                <w:szCs w:val="12"/>
              </w:rPr>
              <w:t>Приложение №13</w:t>
            </w:r>
          </w:p>
          <w:p w:rsidR="006566E4" w:rsidRPr="005409F7" w:rsidRDefault="006566E4" w:rsidP="006566E4">
            <w:pPr>
              <w:tabs>
                <w:tab w:val="left" w:pos="1308"/>
              </w:tabs>
              <w:jc w:val="right"/>
              <w:rPr>
                <w:sz w:val="12"/>
                <w:szCs w:val="12"/>
              </w:rPr>
            </w:pPr>
            <w:r w:rsidRPr="005409F7">
              <w:rPr>
                <w:sz w:val="12"/>
                <w:szCs w:val="12"/>
              </w:rPr>
              <w:t xml:space="preserve">к Порядку составления и ведения сводной бюджетной росписи  бюджета  Солецкого городского поселения и бюджетных росписей главных распорядителей средств  бюджета  Солецкого городского поселения (главных администраторов источников финансирования дефицита  бюджета Солецкого городского поселения) </w:t>
            </w:r>
          </w:p>
        </w:tc>
      </w:tr>
      <w:tr w:rsidR="005409F7" w:rsidRPr="005409F7" w:rsidTr="006566E4">
        <w:trPr>
          <w:trHeight w:val="966"/>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6"/>
            <w:vMerge/>
            <w:tcBorders>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223"/>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223"/>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single" w:sz="6" w:space="0" w:color="auto"/>
              <w:left w:val="single" w:sz="6" w:space="0" w:color="auto"/>
              <w:bottom w:val="nil"/>
              <w:right w:val="single" w:sz="6" w:space="0" w:color="auto"/>
            </w:tcBorders>
          </w:tcPr>
          <w:p w:rsidR="006566E4" w:rsidRPr="005409F7" w:rsidRDefault="006566E4" w:rsidP="006566E4">
            <w:pPr>
              <w:tabs>
                <w:tab w:val="left" w:pos="1308"/>
              </w:tabs>
              <w:jc w:val="center"/>
              <w:rPr>
                <w:sz w:val="12"/>
                <w:szCs w:val="12"/>
              </w:rPr>
            </w:pPr>
            <w:r w:rsidRPr="005409F7">
              <w:rPr>
                <w:sz w:val="12"/>
                <w:szCs w:val="12"/>
              </w:rPr>
              <w:t>КОДЫ</w:t>
            </w:r>
          </w:p>
        </w:tc>
      </w:tr>
      <w:tr w:rsidR="005409F7" w:rsidRPr="005409F7" w:rsidTr="006566E4">
        <w:trPr>
          <w:trHeight w:val="250"/>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2"/>
            <w:tcBorders>
              <w:top w:val="nil"/>
              <w:left w:val="nil"/>
              <w:bottom w:val="nil"/>
              <w:right w:val="single" w:sz="6" w:space="0" w:color="auto"/>
            </w:tcBorders>
          </w:tcPr>
          <w:p w:rsidR="006566E4" w:rsidRPr="005409F7" w:rsidRDefault="006566E4" w:rsidP="006566E4">
            <w:pPr>
              <w:tabs>
                <w:tab w:val="left" w:pos="1308"/>
              </w:tabs>
              <w:jc w:val="center"/>
              <w:rPr>
                <w:sz w:val="12"/>
                <w:szCs w:val="12"/>
              </w:rPr>
            </w:pPr>
            <w:r w:rsidRPr="005409F7">
              <w:rPr>
                <w:sz w:val="12"/>
                <w:szCs w:val="12"/>
              </w:rPr>
              <w:t>Код формы</w:t>
            </w:r>
          </w:p>
        </w:tc>
      </w:tr>
      <w:tr w:rsidR="005409F7" w:rsidRPr="005409F7" w:rsidTr="006566E4">
        <w:trPr>
          <w:trHeight w:val="250"/>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r w:rsidRPr="005409F7">
              <w:rPr>
                <w:sz w:val="12"/>
                <w:szCs w:val="12"/>
              </w:rPr>
              <w:t>Дата</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2"/>
                <w:szCs w:val="12"/>
              </w:rPr>
            </w:pPr>
          </w:p>
        </w:tc>
      </w:tr>
      <w:tr w:rsidR="005409F7" w:rsidRPr="005409F7" w:rsidTr="006566E4">
        <w:trPr>
          <w:trHeight w:val="365"/>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5"/>
            <w:vMerge w:val="restart"/>
            <w:tcBorders>
              <w:top w:val="nil"/>
              <w:left w:val="nil"/>
              <w:right w:val="nil"/>
            </w:tcBorders>
          </w:tcPr>
          <w:p w:rsidR="006566E4" w:rsidRPr="005409F7" w:rsidRDefault="006566E4" w:rsidP="006566E4">
            <w:pPr>
              <w:tabs>
                <w:tab w:val="left" w:pos="1308"/>
              </w:tabs>
              <w:jc w:val="center"/>
              <w:rPr>
                <w:sz w:val="12"/>
                <w:szCs w:val="12"/>
              </w:rPr>
            </w:pPr>
            <w:r w:rsidRPr="005409F7">
              <w:rPr>
                <w:sz w:val="12"/>
                <w:szCs w:val="12"/>
              </w:rPr>
              <w:t>УТВЕРЖДАЮ</w:t>
            </w:r>
          </w:p>
          <w:p w:rsidR="006566E4" w:rsidRPr="005409F7" w:rsidRDefault="006566E4" w:rsidP="006566E4">
            <w:pPr>
              <w:tabs>
                <w:tab w:val="left" w:pos="1308"/>
              </w:tabs>
              <w:jc w:val="center"/>
              <w:rPr>
                <w:sz w:val="12"/>
                <w:szCs w:val="12"/>
              </w:rPr>
            </w:pPr>
            <w:r w:rsidRPr="005409F7">
              <w:rPr>
                <w:sz w:val="12"/>
                <w:szCs w:val="12"/>
              </w:rPr>
              <w:t>_______________________</w:t>
            </w:r>
          </w:p>
          <w:p w:rsidR="006566E4" w:rsidRPr="005409F7" w:rsidRDefault="006566E4" w:rsidP="006566E4">
            <w:pPr>
              <w:tabs>
                <w:tab w:val="left" w:pos="1308"/>
              </w:tabs>
              <w:jc w:val="center"/>
              <w:rPr>
                <w:sz w:val="12"/>
                <w:szCs w:val="12"/>
              </w:rPr>
            </w:pPr>
            <w:r w:rsidRPr="005409F7">
              <w:rPr>
                <w:sz w:val="12"/>
                <w:szCs w:val="12"/>
              </w:rPr>
              <w:t>______________________</w:t>
            </w:r>
          </w:p>
          <w:p w:rsidR="006566E4" w:rsidRPr="005409F7" w:rsidRDefault="006566E4" w:rsidP="006566E4">
            <w:pPr>
              <w:tabs>
                <w:tab w:val="left" w:pos="1308"/>
              </w:tabs>
              <w:jc w:val="center"/>
              <w:rPr>
                <w:sz w:val="12"/>
                <w:szCs w:val="12"/>
              </w:rPr>
            </w:pPr>
            <w:r w:rsidRPr="005409F7">
              <w:rPr>
                <w:sz w:val="12"/>
                <w:szCs w:val="12"/>
              </w:rPr>
              <w:t>"____" ________________ 20___г.</w:t>
            </w:r>
          </w:p>
        </w:tc>
      </w:tr>
      <w:tr w:rsidR="005409F7" w:rsidRPr="005409F7" w:rsidTr="006566E4">
        <w:trPr>
          <w:trHeight w:val="223"/>
        </w:trPr>
        <w:tc>
          <w:tcPr>
            <w:tcW w:w="579" w:type="dxa"/>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tcBorders>
              <w:top w:val="nil"/>
              <w:left w:val="nil"/>
              <w:bottom w:val="nil"/>
              <w:right w:val="nil"/>
            </w:tcBorders>
          </w:tcPr>
          <w:p w:rsidR="006566E4" w:rsidRPr="005409F7" w:rsidRDefault="006566E4" w:rsidP="006566E4">
            <w:pPr>
              <w:tabs>
                <w:tab w:val="left" w:pos="1308"/>
              </w:tabs>
              <w:jc w:val="center"/>
              <w:rPr>
                <w:sz w:val="12"/>
                <w:szCs w:val="12"/>
              </w:rPr>
            </w:pPr>
          </w:p>
        </w:tc>
        <w:tc>
          <w:tcPr>
            <w:tcW w:w="0" w:type="auto"/>
            <w:gridSpan w:val="5"/>
            <w:vMerge/>
            <w:tcBorders>
              <w:left w:val="nil"/>
              <w:right w:val="nil"/>
            </w:tcBorders>
          </w:tcPr>
          <w:p w:rsidR="006566E4" w:rsidRPr="005409F7" w:rsidRDefault="006566E4" w:rsidP="006566E4">
            <w:pPr>
              <w:tabs>
                <w:tab w:val="left" w:pos="1308"/>
              </w:tabs>
              <w:jc w:val="center"/>
              <w:rPr>
                <w:sz w:val="12"/>
                <w:szCs w:val="12"/>
              </w:rPr>
            </w:pPr>
          </w:p>
        </w:tc>
      </w:tr>
      <w:tr w:rsidR="005409F7" w:rsidRPr="005409F7" w:rsidTr="006566E4">
        <w:trPr>
          <w:trHeight w:val="975"/>
        </w:trPr>
        <w:tc>
          <w:tcPr>
            <w:tcW w:w="5022" w:type="dxa"/>
            <w:gridSpan w:val="11"/>
            <w:tcBorders>
              <w:top w:val="nil"/>
              <w:left w:val="nil"/>
              <w:right w:val="nil"/>
            </w:tcBorders>
          </w:tcPr>
          <w:p w:rsidR="006566E4" w:rsidRPr="005409F7" w:rsidRDefault="006566E4" w:rsidP="006566E4">
            <w:pPr>
              <w:tabs>
                <w:tab w:val="left" w:pos="1308"/>
              </w:tabs>
              <w:jc w:val="center"/>
              <w:rPr>
                <w:bCs/>
                <w:sz w:val="12"/>
                <w:szCs w:val="12"/>
              </w:rPr>
            </w:pPr>
          </w:p>
          <w:p w:rsidR="006566E4" w:rsidRPr="005409F7" w:rsidRDefault="006566E4" w:rsidP="006566E4">
            <w:pPr>
              <w:tabs>
                <w:tab w:val="left" w:pos="1308"/>
              </w:tabs>
              <w:jc w:val="center"/>
              <w:rPr>
                <w:b/>
                <w:bCs/>
                <w:sz w:val="12"/>
                <w:szCs w:val="12"/>
              </w:rPr>
            </w:pPr>
            <w:r w:rsidRPr="005409F7">
              <w:rPr>
                <w:b/>
                <w:bCs/>
                <w:sz w:val="12"/>
                <w:szCs w:val="12"/>
              </w:rPr>
              <w:t>ЛИМИТЫ БЮДЖЕТНЫХ ОБЯЗАТЕЛЬСТВ</w:t>
            </w:r>
          </w:p>
          <w:p w:rsidR="006566E4" w:rsidRPr="005409F7" w:rsidRDefault="006566E4" w:rsidP="006566E4">
            <w:pPr>
              <w:tabs>
                <w:tab w:val="left" w:pos="1308"/>
              </w:tabs>
              <w:jc w:val="center"/>
              <w:rPr>
                <w:sz w:val="12"/>
                <w:szCs w:val="12"/>
              </w:rPr>
            </w:pPr>
            <w:r w:rsidRPr="005409F7">
              <w:rPr>
                <w:sz w:val="12"/>
                <w:szCs w:val="12"/>
              </w:rPr>
              <w:t>_________________________________________________________________________</w:t>
            </w:r>
          </w:p>
          <w:p w:rsidR="006566E4" w:rsidRPr="005409F7" w:rsidRDefault="006566E4" w:rsidP="006566E4">
            <w:pPr>
              <w:tabs>
                <w:tab w:val="left" w:pos="1308"/>
              </w:tabs>
              <w:jc w:val="center"/>
              <w:rPr>
                <w:sz w:val="12"/>
                <w:szCs w:val="12"/>
              </w:rPr>
            </w:pPr>
            <w:r w:rsidRPr="005409F7">
              <w:rPr>
                <w:sz w:val="12"/>
                <w:szCs w:val="12"/>
              </w:rPr>
              <w:t>(наименование главного распорядителя  средств  бюджета Солецкого городского поселения)</w:t>
            </w:r>
          </w:p>
          <w:p w:rsidR="006566E4" w:rsidRPr="005409F7" w:rsidRDefault="006566E4" w:rsidP="006566E4">
            <w:pPr>
              <w:tabs>
                <w:tab w:val="left" w:pos="1308"/>
              </w:tabs>
              <w:jc w:val="center"/>
              <w:rPr>
                <w:bCs/>
                <w:sz w:val="12"/>
                <w:szCs w:val="12"/>
              </w:rPr>
            </w:pPr>
            <w:r w:rsidRPr="005409F7">
              <w:rPr>
                <w:bCs/>
                <w:sz w:val="12"/>
                <w:szCs w:val="12"/>
              </w:rPr>
              <w:t>НА</w:t>
            </w:r>
            <w:r w:rsidRPr="005409F7">
              <w:rPr>
                <w:sz w:val="12"/>
                <w:szCs w:val="12"/>
              </w:rPr>
              <w:t>_________________________________</w:t>
            </w:r>
            <w:r w:rsidRPr="005409F7">
              <w:rPr>
                <w:bCs/>
                <w:sz w:val="12"/>
                <w:szCs w:val="12"/>
              </w:rPr>
              <w:t xml:space="preserve"> </w:t>
            </w:r>
          </w:p>
          <w:p w:rsidR="006566E4" w:rsidRPr="005409F7" w:rsidRDefault="006566E4" w:rsidP="006566E4">
            <w:pPr>
              <w:tabs>
                <w:tab w:val="left" w:pos="1308"/>
              </w:tabs>
              <w:jc w:val="center"/>
              <w:rPr>
                <w:sz w:val="12"/>
                <w:szCs w:val="12"/>
              </w:rPr>
            </w:pPr>
            <w:r w:rsidRPr="005409F7">
              <w:rPr>
                <w:sz w:val="12"/>
                <w:szCs w:val="12"/>
              </w:rPr>
              <w:t>(текущий финансовый год и плановый период)</w:t>
            </w:r>
          </w:p>
          <w:p w:rsidR="006566E4" w:rsidRPr="005409F7" w:rsidRDefault="006566E4" w:rsidP="006566E4">
            <w:pPr>
              <w:tabs>
                <w:tab w:val="left" w:pos="1308"/>
              </w:tabs>
              <w:jc w:val="right"/>
              <w:rPr>
                <w:bCs/>
                <w:sz w:val="12"/>
                <w:szCs w:val="12"/>
              </w:rPr>
            </w:pPr>
            <w:r w:rsidRPr="005409F7">
              <w:rPr>
                <w:sz w:val="12"/>
                <w:szCs w:val="12"/>
              </w:rPr>
              <w:t>(рублей)</w:t>
            </w:r>
          </w:p>
        </w:tc>
      </w:tr>
      <w:tr w:rsidR="005409F7" w:rsidRPr="005409F7" w:rsidTr="00A42B09">
        <w:trPr>
          <w:trHeight w:val="20"/>
        </w:trPr>
        <w:tc>
          <w:tcPr>
            <w:tcW w:w="579" w:type="dxa"/>
            <w:tcBorders>
              <w:top w:val="single" w:sz="6" w:space="0" w:color="auto"/>
              <w:left w:val="single" w:sz="6" w:space="0" w:color="auto"/>
              <w:bottom w:val="nil"/>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Наименование </w:t>
            </w:r>
          </w:p>
        </w:tc>
        <w:tc>
          <w:tcPr>
            <w:tcW w:w="0" w:type="auto"/>
            <w:vMerge w:val="restart"/>
            <w:tcBorders>
              <w:top w:val="single" w:sz="6" w:space="0" w:color="auto"/>
              <w:left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Распорядитель (получатель) средств  бюджета  Солецкого городского поселения</w:t>
            </w:r>
          </w:p>
        </w:tc>
        <w:tc>
          <w:tcPr>
            <w:tcW w:w="0" w:type="auto"/>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r w:rsidRPr="005409F7">
              <w:rPr>
                <w:sz w:val="10"/>
                <w:szCs w:val="12"/>
              </w:rPr>
              <w:t>Код</w:t>
            </w: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nil"/>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gridSpan w:val="2"/>
            <w:tcBorders>
              <w:top w:val="single" w:sz="6" w:space="0" w:color="auto"/>
              <w:left w:val="single" w:sz="6" w:space="0" w:color="auto"/>
              <w:bottom w:val="single" w:sz="6" w:space="0" w:color="auto"/>
              <w:right w:val="nil"/>
            </w:tcBorders>
          </w:tcPr>
          <w:p w:rsidR="006566E4" w:rsidRPr="005409F7" w:rsidRDefault="006566E4" w:rsidP="006566E4">
            <w:pPr>
              <w:tabs>
                <w:tab w:val="left" w:pos="1308"/>
              </w:tabs>
              <w:jc w:val="center"/>
              <w:rPr>
                <w:sz w:val="10"/>
                <w:szCs w:val="12"/>
              </w:rPr>
            </w:pPr>
            <w:r w:rsidRPr="005409F7">
              <w:rPr>
                <w:sz w:val="10"/>
                <w:szCs w:val="12"/>
              </w:rPr>
              <w:t xml:space="preserve">Сумма на год </w:t>
            </w: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A42B09">
        <w:trPr>
          <w:trHeight w:val="20"/>
        </w:trPr>
        <w:tc>
          <w:tcPr>
            <w:tcW w:w="579" w:type="dxa"/>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vMerge/>
            <w:tcBorders>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nil"/>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раздела*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roofErr w:type="spellStart"/>
            <w:proofErr w:type="gramStart"/>
            <w:r w:rsidRPr="005409F7">
              <w:rPr>
                <w:sz w:val="10"/>
                <w:szCs w:val="12"/>
              </w:rPr>
              <w:t>подраз</w:t>
            </w:r>
            <w:proofErr w:type="spellEnd"/>
            <w:r w:rsidRPr="005409F7">
              <w:rPr>
                <w:sz w:val="10"/>
                <w:szCs w:val="12"/>
              </w:rPr>
              <w:t>-дела</w:t>
            </w:r>
            <w:proofErr w:type="gramEnd"/>
            <w:r w:rsidRPr="005409F7">
              <w:rPr>
                <w:sz w:val="10"/>
                <w:szCs w:val="12"/>
              </w:rPr>
              <w:t xml:space="preserve">*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целевой статьи                       </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вида расходов </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roofErr w:type="spellStart"/>
            <w:r w:rsidRPr="005409F7">
              <w:rPr>
                <w:sz w:val="10"/>
                <w:szCs w:val="12"/>
              </w:rPr>
              <w:t>доплнительной</w:t>
            </w:r>
            <w:proofErr w:type="spellEnd"/>
            <w:r w:rsidRPr="005409F7">
              <w:rPr>
                <w:sz w:val="10"/>
                <w:szCs w:val="12"/>
              </w:rPr>
              <w:t xml:space="preserve"> классификации</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региональной классификации</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 xml:space="preserve">текущий </w:t>
            </w:r>
            <w:proofErr w:type="spellStart"/>
            <w:r w:rsidRPr="005409F7">
              <w:rPr>
                <w:sz w:val="10"/>
                <w:szCs w:val="12"/>
              </w:rPr>
              <w:t>фина</w:t>
            </w:r>
            <w:proofErr w:type="gramStart"/>
            <w:r w:rsidRPr="005409F7">
              <w:rPr>
                <w:sz w:val="10"/>
                <w:szCs w:val="12"/>
              </w:rPr>
              <w:t>н</w:t>
            </w:r>
            <w:proofErr w:type="spellEnd"/>
            <w:r w:rsidRPr="005409F7">
              <w:rPr>
                <w:sz w:val="10"/>
                <w:szCs w:val="12"/>
              </w:rPr>
              <w:t>-</w:t>
            </w:r>
            <w:proofErr w:type="gramEnd"/>
            <w:r w:rsidRPr="005409F7">
              <w:rPr>
                <w:sz w:val="10"/>
                <w:szCs w:val="12"/>
              </w:rPr>
              <w:t xml:space="preserve"> </w:t>
            </w:r>
            <w:proofErr w:type="spellStart"/>
            <w:r w:rsidRPr="005409F7">
              <w:rPr>
                <w:sz w:val="10"/>
                <w:szCs w:val="12"/>
              </w:rPr>
              <w:t>совый</w:t>
            </w:r>
            <w:proofErr w:type="spellEnd"/>
            <w:r w:rsidRPr="005409F7">
              <w:rPr>
                <w:sz w:val="10"/>
                <w:szCs w:val="12"/>
              </w:rPr>
              <w:t xml:space="preserve">               год</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I год планового периода</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II год планового периода</w:t>
            </w: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1</w:t>
            </w:r>
          </w:p>
        </w:tc>
        <w:tc>
          <w:tcPr>
            <w:tcW w:w="0" w:type="auto"/>
            <w:tcBorders>
              <w:top w:val="nil"/>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2</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3</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4</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5</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6</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7</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8</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9</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10</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11</w:t>
            </w: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5409F7" w:rsidRPr="005409F7" w:rsidTr="006566E4">
        <w:trPr>
          <w:trHeight w:val="20"/>
        </w:trPr>
        <w:tc>
          <w:tcPr>
            <w:tcW w:w="579" w:type="dxa"/>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r w:rsidRPr="005409F7">
              <w:rPr>
                <w:sz w:val="10"/>
                <w:szCs w:val="12"/>
              </w:rPr>
              <w:t>Итого расходов</w:t>
            </w: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c>
          <w:tcPr>
            <w:tcW w:w="0" w:type="auto"/>
            <w:tcBorders>
              <w:top w:val="single" w:sz="6" w:space="0" w:color="auto"/>
              <w:left w:val="single" w:sz="6" w:space="0" w:color="auto"/>
              <w:bottom w:val="single" w:sz="6" w:space="0" w:color="auto"/>
              <w:right w:val="single" w:sz="6" w:space="0" w:color="auto"/>
            </w:tcBorders>
          </w:tcPr>
          <w:p w:rsidR="006566E4" w:rsidRPr="005409F7" w:rsidRDefault="006566E4" w:rsidP="006566E4">
            <w:pPr>
              <w:tabs>
                <w:tab w:val="left" w:pos="1308"/>
              </w:tabs>
              <w:jc w:val="center"/>
              <w:rPr>
                <w:sz w:val="10"/>
                <w:szCs w:val="12"/>
              </w:rPr>
            </w:pPr>
          </w:p>
        </w:tc>
      </w:tr>
      <w:tr w:rsidR="00D0498F" w:rsidRPr="005409F7" w:rsidTr="00D0498F">
        <w:trPr>
          <w:trHeight w:val="66"/>
        </w:trPr>
        <w:tc>
          <w:tcPr>
            <w:tcW w:w="2590" w:type="dxa"/>
            <w:gridSpan w:val="6"/>
            <w:tcBorders>
              <w:top w:val="single" w:sz="6" w:space="0" w:color="auto"/>
              <w:left w:val="nil"/>
              <w:bottom w:val="nil"/>
              <w:right w:val="nil"/>
            </w:tcBorders>
          </w:tcPr>
          <w:p w:rsidR="00D0498F" w:rsidRPr="005409F7" w:rsidRDefault="00D0498F" w:rsidP="00D0498F">
            <w:pPr>
              <w:tabs>
                <w:tab w:val="left" w:pos="1308"/>
              </w:tabs>
              <w:rPr>
                <w:sz w:val="12"/>
                <w:szCs w:val="12"/>
              </w:rPr>
            </w:pPr>
            <w:r w:rsidRPr="005409F7">
              <w:rPr>
                <w:sz w:val="12"/>
                <w:szCs w:val="12"/>
              </w:rPr>
              <w:t>* графы могут быть объединены</w:t>
            </w:r>
          </w:p>
        </w:tc>
        <w:tc>
          <w:tcPr>
            <w:tcW w:w="0" w:type="auto"/>
            <w:tcBorders>
              <w:top w:val="nil"/>
              <w:left w:val="nil"/>
              <w:bottom w:val="nil"/>
              <w:right w:val="nil"/>
            </w:tcBorders>
          </w:tcPr>
          <w:p w:rsidR="00D0498F" w:rsidRPr="005409F7" w:rsidRDefault="00D0498F" w:rsidP="006566E4">
            <w:pPr>
              <w:tabs>
                <w:tab w:val="left" w:pos="1308"/>
              </w:tabs>
              <w:jc w:val="center"/>
              <w:rPr>
                <w:sz w:val="12"/>
                <w:szCs w:val="12"/>
              </w:rPr>
            </w:pPr>
          </w:p>
        </w:tc>
        <w:tc>
          <w:tcPr>
            <w:tcW w:w="0" w:type="auto"/>
            <w:tcBorders>
              <w:top w:val="nil"/>
              <w:left w:val="nil"/>
              <w:bottom w:val="nil"/>
              <w:right w:val="nil"/>
            </w:tcBorders>
          </w:tcPr>
          <w:p w:rsidR="00D0498F" w:rsidRPr="005409F7" w:rsidRDefault="00D0498F" w:rsidP="006566E4">
            <w:pPr>
              <w:tabs>
                <w:tab w:val="left" w:pos="1308"/>
              </w:tabs>
              <w:jc w:val="center"/>
              <w:rPr>
                <w:sz w:val="12"/>
                <w:szCs w:val="12"/>
              </w:rPr>
            </w:pPr>
          </w:p>
        </w:tc>
        <w:tc>
          <w:tcPr>
            <w:tcW w:w="0" w:type="auto"/>
            <w:tcBorders>
              <w:top w:val="nil"/>
              <w:left w:val="nil"/>
              <w:bottom w:val="nil"/>
              <w:right w:val="nil"/>
            </w:tcBorders>
          </w:tcPr>
          <w:p w:rsidR="00D0498F" w:rsidRPr="005409F7" w:rsidRDefault="00D0498F" w:rsidP="006566E4">
            <w:pPr>
              <w:tabs>
                <w:tab w:val="left" w:pos="1308"/>
              </w:tabs>
              <w:jc w:val="center"/>
              <w:rPr>
                <w:sz w:val="12"/>
                <w:szCs w:val="12"/>
              </w:rPr>
            </w:pPr>
          </w:p>
        </w:tc>
        <w:tc>
          <w:tcPr>
            <w:tcW w:w="0" w:type="auto"/>
            <w:tcBorders>
              <w:top w:val="nil"/>
              <w:left w:val="nil"/>
              <w:bottom w:val="nil"/>
              <w:right w:val="nil"/>
            </w:tcBorders>
          </w:tcPr>
          <w:p w:rsidR="00D0498F" w:rsidRPr="005409F7" w:rsidRDefault="00D0498F" w:rsidP="006566E4">
            <w:pPr>
              <w:tabs>
                <w:tab w:val="left" w:pos="1308"/>
              </w:tabs>
              <w:jc w:val="center"/>
              <w:rPr>
                <w:sz w:val="12"/>
                <w:szCs w:val="12"/>
              </w:rPr>
            </w:pPr>
          </w:p>
        </w:tc>
        <w:tc>
          <w:tcPr>
            <w:tcW w:w="0" w:type="auto"/>
            <w:tcBorders>
              <w:top w:val="nil"/>
              <w:left w:val="nil"/>
              <w:bottom w:val="nil"/>
              <w:right w:val="nil"/>
            </w:tcBorders>
          </w:tcPr>
          <w:p w:rsidR="00D0498F" w:rsidRPr="005409F7" w:rsidRDefault="00D0498F" w:rsidP="006566E4">
            <w:pPr>
              <w:tabs>
                <w:tab w:val="left" w:pos="1308"/>
              </w:tabs>
              <w:jc w:val="center"/>
              <w:rPr>
                <w:sz w:val="12"/>
                <w:szCs w:val="12"/>
              </w:rPr>
            </w:pPr>
          </w:p>
        </w:tc>
      </w:tr>
    </w:tbl>
    <w:p w:rsidR="006566E4" w:rsidRPr="005409F7" w:rsidRDefault="006566E4" w:rsidP="00107B7E">
      <w:pPr>
        <w:tabs>
          <w:tab w:val="left" w:pos="1308"/>
        </w:tabs>
        <w:jc w:val="center"/>
        <w:rPr>
          <w:b/>
          <w:sz w:val="16"/>
          <w:szCs w:val="16"/>
        </w:rPr>
      </w:pPr>
    </w:p>
    <w:p w:rsidR="00107B7E" w:rsidRPr="005409F7" w:rsidRDefault="00107B7E" w:rsidP="00107B7E">
      <w:pPr>
        <w:tabs>
          <w:tab w:val="left" w:pos="1308"/>
        </w:tabs>
        <w:jc w:val="center"/>
        <w:rPr>
          <w:b/>
          <w:sz w:val="16"/>
          <w:szCs w:val="16"/>
        </w:rPr>
      </w:pPr>
      <w:r w:rsidRPr="005409F7">
        <w:rPr>
          <w:b/>
          <w:sz w:val="16"/>
          <w:szCs w:val="16"/>
        </w:rPr>
        <w:t>ПОСТАНОВЛЕНИЕ</w:t>
      </w:r>
    </w:p>
    <w:p w:rsidR="00107B7E" w:rsidRPr="005409F7" w:rsidRDefault="00107B7E" w:rsidP="00107B7E">
      <w:pPr>
        <w:tabs>
          <w:tab w:val="left" w:pos="1308"/>
        </w:tabs>
        <w:jc w:val="center"/>
        <w:rPr>
          <w:b/>
          <w:sz w:val="16"/>
          <w:szCs w:val="16"/>
        </w:rPr>
      </w:pPr>
      <w:r w:rsidRPr="005409F7">
        <w:rPr>
          <w:b/>
          <w:sz w:val="16"/>
          <w:szCs w:val="16"/>
        </w:rPr>
        <w:t>Администрации Солецкого муниципального района</w:t>
      </w:r>
    </w:p>
    <w:p w:rsidR="00107B7E" w:rsidRPr="005409F7" w:rsidRDefault="00107B7E" w:rsidP="00107B7E">
      <w:pPr>
        <w:tabs>
          <w:tab w:val="left" w:pos="1308"/>
        </w:tabs>
        <w:jc w:val="center"/>
        <w:rPr>
          <w:sz w:val="16"/>
          <w:szCs w:val="16"/>
        </w:rPr>
      </w:pPr>
    </w:p>
    <w:p w:rsidR="00107B7E" w:rsidRPr="005409F7" w:rsidRDefault="00107B7E" w:rsidP="00107B7E">
      <w:pPr>
        <w:tabs>
          <w:tab w:val="left" w:pos="1308"/>
        </w:tabs>
        <w:jc w:val="center"/>
        <w:rPr>
          <w:sz w:val="16"/>
          <w:szCs w:val="16"/>
        </w:rPr>
      </w:pPr>
      <w:r w:rsidRPr="005409F7">
        <w:rPr>
          <w:sz w:val="16"/>
          <w:szCs w:val="16"/>
        </w:rPr>
        <w:t>от 27.05.2019 № 633</w:t>
      </w:r>
    </w:p>
    <w:p w:rsidR="00107B7E" w:rsidRPr="005409F7" w:rsidRDefault="00107B7E" w:rsidP="00107B7E">
      <w:pPr>
        <w:tabs>
          <w:tab w:val="left" w:pos="6800"/>
        </w:tabs>
        <w:jc w:val="center"/>
        <w:rPr>
          <w:rFonts w:eastAsia="Times New Roman"/>
          <w:b/>
          <w:sz w:val="16"/>
          <w:szCs w:val="16"/>
          <w:lang w:eastAsia="ru-RU"/>
        </w:rPr>
      </w:pPr>
      <w:r w:rsidRPr="005409F7">
        <w:rPr>
          <w:sz w:val="16"/>
          <w:szCs w:val="16"/>
        </w:rPr>
        <w:t>г. Сольцы</w:t>
      </w:r>
    </w:p>
    <w:p w:rsidR="00107B7E" w:rsidRPr="005409F7" w:rsidRDefault="00107B7E" w:rsidP="00AA537B">
      <w:pPr>
        <w:tabs>
          <w:tab w:val="left" w:pos="6800"/>
        </w:tabs>
        <w:jc w:val="center"/>
        <w:rPr>
          <w:rFonts w:eastAsia="Times New Roman"/>
          <w:b/>
          <w:sz w:val="16"/>
          <w:szCs w:val="16"/>
          <w:lang w:eastAsia="ru-RU"/>
        </w:rPr>
      </w:pPr>
    </w:p>
    <w:p w:rsidR="00D0498F" w:rsidRPr="005409F7" w:rsidRDefault="00D0498F" w:rsidP="00D0498F">
      <w:pPr>
        <w:jc w:val="center"/>
        <w:rPr>
          <w:b/>
          <w:sz w:val="14"/>
          <w:szCs w:val="14"/>
        </w:rPr>
      </w:pPr>
      <w:r w:rsidRPr="005409F7">
        <w:rPr>
          <w:b/>
          <w:sz w:val="14"/>
          <w:szCs w:val="14"/>
        </w:rPr>
        <w:t>Об утверждении Порядка оформления и содержания заданий</w:t>
      </w:r>
    </w:p>
    <w:p w:rsidR="00D0498F" w:rsidRPr="005409F7" w:rsidRDefault="00D0498F" w:rsidP="00D0498F">
      <w:pPr>
        <w:jc w:val="center"/>
        <w:rPr>
          <w:b/>
          <w:sz w:val="14"/>
          <w:szCs w:val="14"/>
        </w:rPr>
      </w:pPr>
      <w:r w:rsidRPr="005409F7">
        <w:rPr>
          <w:b/>
          <w:sz w:val="14"/>
          <w:szCs w:val="14"/>
        </w:rPr>
        <w:t>на проведение мероприятий по контролю, при проведении которых не требуется взаимодействие с юридическими лицами,</w:t>
      </w:r>
    </w:p>
    <w:p w:rsidR="00D0498F" w:rsidRPr="005409F7" w:rsidRDefault="00D0498F" w:rsidP="00D0498F">
      <w:pPr>
        <w:jc w:val="center"/>
        <w:rPr>
          <w:b/>
          <w:sz w:val="14"/>
          <w:szCs w:val="14"/>
        </w:rPr>
      </w:pPr>
      <w:r w:rsidRPr="005409F7">
        <w:rPr>
          <w:b/>
          <w:sz w:val="14"/>
          <w:szCs w:val="14"/>
        </w:rPr>
        <w:t>индивидуальными  предпринимателями,</w:t>
      </w:r>
    </w:p>
    <w:p w:rsidR="00D0498F" w:rsidRPr="005409F7" w:rsidRDefault="00D0498F" w:rsidP="00D0498F">
      <w:pPr>
        <w:jc w:val="center"/>
        <w:rPr>
          <w:b/>
          <w:sz w:val="14"/>
          <w:szCs w:val="14"/>
        </w:rPr>
      </w:pPr>
      <w:r w:rsidRPr="005409F7">
        <w:rPr>
          <w:b/>
          <w:sz w:val="14"/>
          <w:szCs w:val="14"/>
        </w:rPr>
        <w:t>на территории Солецкого муниципального района</w:t>
      </w:r>
    </w:p>
    <w:p w:rsidR="00D0498F" w:rsidRPr="005409F7" w:rsidRDefault="00D0498F" w:rsidP="00D0498F">
      <w:pPr>
        <w:rPr>
          <w:b/>
          <w:sz w:val="14"/>
          <w:szCs w:val="14"/>
        </w:rPr>
      </w:pPr>
    </w:p>
    <w:p w:rsidR="00D0498F" w:rsidRPr="005409F7" w:rsidRDefault="00D0498F" w:rsidP="00D0498F">
      <w:pPr>
        <w:ind w:firstLine="284"/>
        <w:jc w:val="both"/>
        <w:rPr>
          <w:b/>
          <w:sz w:val="14"/>
          <w:szCs w:val="14"/>
        </w:rPr>
      </w:pPr>
      <w:r w:rsidRPr="005409F7">
        <w:rPr>
          <w:bCs/>
          <w:sz w:val="14"/>
          <w:szCs w:val="14"/>
        </w:rPr>
        <w:t xml:space="preserve">В соответствии с частью 4 статьи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предложение прокурора района от 16.04.2019 № 22-05-2019 «О разработке муниципального правового акта» </w:t>
      </w:r>
      <w:r w:rsidRPr="005409F7">
        <w:rPr>
          <w:sz w:val="14"/>
          <w:szCs w:val="14"/>
        </w:rPr>
        <w:t xml:space="preserve">Администрация Солецкого муниципального района </w:t>
      </w:r>
      <w:r w:rsidRPr="005409F7">
        <w:rPr>
          <w:b/>
          <w:sz w:val="14"/>
          <w:szCs w:val="14"/>
        </w:rPr>
        <w:t>ПОСТАНОВЛЯЕТ:</w:t>
      </w:r>
    </w:p>
    <w:p w:rsidR="00D0498F" w:rsidRPr="005409F7" w:rsidRDefault="00D0498F" w:rsidP="00D0498F">
      <w:pPr>
        <w:ind w:firstLine="284"/>
        <w:jc w:val="both"/>
        <w:rPr>
          <w:sz w:val="14"/>
          <w:szCs w:val="14"/>
        </w:rPr>
      </w:pPr>
      <w:r w:rsidRPr="005409F7">
        <w:rPr>
          <w:sz w:val="14"/>
          <w:szCs w:val="14"/>
        </w:rPr>
        <w:t>1. Утвердить  прилагаемый Порядок оформления и содержания заданий</w:t>
      </w:r>
    </w:p>
    <w:p w:rsidR="00D0498F" w:rsidRPr="005409F7" w:rsidRDefault="00D0498F" w:rsidP="00D0498F">
      <w:pPr>
        <w:ind w:firstLine="284"/>
        <w:jc w:val="both"/>
        <w:rPr>
          <w:sz w:val="14"/>
          <w:szCs w:val="14"/>
        </w:rPr>
      </w:pPr>
      <w:r w:rsidRPr="005409F7">
        <w:rPr>
          <w:sz w:val="14"/>
          <w:szCs w:val="14"/>
        </w:rPr>
        <w:t>на проведение мероприятий по контролю, при проведении которых не требуется взаимодействие с юридическими лицами, индивидуальными  предпринимателями, на территории Солецкого муниципального района.</w:t>
      </w:r>
    </w:p>
    <w:p w:rsidR="00D0498F" w:rsidRPr="005409F7" w:rsidRDefault="00D0498F" w:rsidP="00D0498F">
      <w:pPr>
        <w:ind w:firstLine="284"/>
        <w:jc w:val="both"/>
        <w:rPr>
          <w:sz w:val="14"/>
          <w:szCs w:val="14"/>
        </w:rPr>
      </w:pPr>
      <w:r w:rsidRPr="005409F7">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0498F" w:rsidRPr="005409F7" w:rsidRDefault="00D0498F" w:rsidP="00D0498F">
      <w:pPr>
        <w:ind w:firstLine="284"/>
        <w:jc w:val="both"/>
        <w:rPr>
          <w:sz w:val="14"/>
          <w:szCs w:val="14"/>
        </w:rPr>
      </w:pPr>
    </w:p>
    <w:p w:rsidR="00D0498F" w:rsidRPr="005409F7" w:rsidRDefault="00D0498F" w:rsidP="00D0498F">
      <w:pPr>
        <w:pStyle w:val="32"/>
        <w:suppressAutoHyphens/>
        <w:spacing w:after="0"/>
        <w:ind w:left="0"/>
        <w:rPr>
          <w:sz w:val="14"/>
          <w:szCs w:val="14"/>
        </w:rPr>
      </w:pPr>
    </w:p>
    <w:p w:rsidR="00D0498F" w:rsidRPr="005409F7" w:rsidRDefault="00D0498F" w:rsidP="00D0498F">
      <w:pPr>
        <w:pStyle w:val="32"/>
        <w:suppressAutoHyphens/>
        <w:spacing w:after="0"/>
        <w:ind w:left="0"/>
        <w:rPr>
          <w:b/>
          <w:sz w:val="14"/>
          <w:szCs w:val="14"/>
        </w:rPr>
      </w:pPr>
      <w:r w:rsidRPr="005409F7">
        <w:rPr>
          <w:b/>
          <w:sz w:val="14"/>
          <w:szCs w:val="14"/>
        </w:rPr>
        <w:t>Глава муниципального района      А.Я. Котов</w:t>
      </w:r>
    </w:p>
    <w:p w:rsidR="00D0498F" w:rsidRPr="005409F7" w:rsidRDefault="00D0498F" w:rsidP="00D0498F">
      <w:pPr>
        <w:pStyle w:val="32"/>
        <w:suppressAutoHyphens/>
        <w:spacing w:after="0"/>
        <w:ind w:left="0"/>
        <w:rPr>
          <w:b/>
          <w:sz w:val="14"/>
          <w:szCs w:val="14"/>
        </w:rPr>
      </w:pPr>
    </w:p>
    <w:p w:rsidR="00D0498F" w:rsidRPr="005409F7" w:rsidRDefault="00D0498F" w:rsidP="00D0498F">
      <w:pPr>
        <w:autoSpaceDE w:val="0"/>
        <w:autoSpaceDN w:val="0"/>
        <w:adjustRightInd w:val="0"/>
        <w:jc w:val="right"/>
        <w:outlineLvl w:val="0"/>
        <w:rPr>
          <w:sz w:val="14"/>
          <w:szCs w:val="14"/>
        </w:rPr>
      </w:pPr>
      <w:r w:rsidRPr="005409F7">
        <w:rPr>
          <w:sz w:val="14"/>
          <w:szCs w:val="14"/>
        </w:rPr>
        <w:t>Утвержден</w:t>
      </w:r>
    </w:p>
    <w:p w:rsidR="00D0498F" w:rsidRPr="005409F7" w:rsidRDefault="00D0498F" w:rsidP="00D0498F">
      <w:pPr>
        <w:autoSpaceDE w:val="0"/>
        <w:autoSpaceDN w:val="0"/>
        <w:adjustRightInd w:val="0"/>
        <w:jc w:val="right"/>
        <w:outlineLvl w:val="0"/>
        <w:rPr>
          <w:sz w:val="14"/>
          <w:szCs w:val="14"/>
        </w:rPr>
      </w:pPr>
      <w:r w:rsidRPr="005409F7">
        <w:rPr>
          <w:sz w:val="14"/>
          <w:szCs w:val="14"/>
        </w:rPr>
        <w:t>постановлением Администрации</w:t>
      </w:r>
    </w:p>
    <w:p w:rsidR="00D0498F" w:rsidRPr="005409F7" w:rsidRDefault="00D0498F" w:rsidP="00D0498F">
      <w:pPr>
        <w:autoSpaceDE w:val="0"/>
        <w:autoSpaceDN w:val="0"/>
        <w:adjustRightInd w:val="0"/>
        <w:jc w:val="right"/>
        <w:outlineLvl w:val="0"/>
        <w:rPr>
          <w:sz w:val="14"/>
          <w:szCs w:val="14"/>
        </w:rPr>
      </w:pPr>
      <w:r w:rsidRPr="005409F7">
        <w:rPr>
          <w:sz w:val="14"/>
          <w:szCs w:val="14"/>
        </w:rPr>
        <w:t>муниципального района</w:t>
      </w:r>
    </w:p>
    <w:p w:rsidR="00D0498F" w:rsidRPr="005409F7" w:rsidRDefault="00D0498F" w:rsidP="00D0498F">
      <w:pPr>
        <w:autoSpaceDE w:val="0"/>
        <w:autoSpaceDN w:val="0"/>
        <w:adjustRightInd w:val="0"/>
        <w:jc w:val="right"/>
        <w:outlineLvl w:val="0"/>
        <w:rPr>
          <w:sz w:val="14"/>
          <w:szCs w:val="14"/>
        </w:rPr>
      </w:pPr>
      <w:r w:rsidRPr="005409F7">
        <w:rPr>
          <w:sz w:val="14"/>
          <w:szCs w:val="14"/>
        </w:rPr>
        <w:t>от  27.05.2019  № 633</w:t>
      </w:r>
    </w:p>
    <w:p w:rsidR="00D0498F" w:rsidRPr="005409F7" w:rsidRDefault="00D0498F" w:rsidP="00D0498F">
      <w:pPr>
        <w:autoSpaceDE w:val="0"/>
        <w:autoSpaceDN w:val="0"/>
        <w:adjustRightInd w:val="0"/>
        <w:jc w:val="center"/>
        <w:outlineLvl w:val="0"/>
        <w:rPr>
          <w:b/>
          <w:sz w:val="14"/>
          <w:szCs w:val="14"/>
        </w:rPr>
      </w:pPr>
    </w:p>
    <w:p w:rsidR="00D0498F" w:rsidRPr="005409F7" w:rsidRDefault="00D0498F" w:rsidP="00D0498F">
      <w:pPr>
        <w:autoSpaceDE w:val="0"/>
        <w:autoSpaceDN w:val="0"/>
        <w:adjustRightInd w:val="0"/>
        <w:jc w:val="center"/>
        <w:outlineLvl w:val="0"/>
        <w:rPr>
          <w:b/>
          <w:sz w:val="14"/>
          <w:szCs w:val="14"/>
        </w:rPr>
      </w:pPr>
      <w:r w:rsidRPr="005409F7">
        <w:rPr>
          <w:b/>
          <w:sz w:val="14"/>
          <w:szCs w:val="14"/>
        </w:rPr>
        <w:t>Порядок</w:t>
      </w:r>
    </w:p>
    <w:p w:rsidR="00D0498F" w:rsidRPr="005409F7" w:rsidRDefault="00D0498F" w:rsidP="00D0498F">
      <w:pPr>
        <w:autoSpaceDE w:val="0"/>
        <w:autoSpaceDN w:val="0"/>
        <w:adjustRightInd w:val="0"/>
        <w:jc w:val="center"/>
        <w:outlineLvl w:val="0"/>
        <w:rPr>
          <w:b/>
          <w:sz w:val="14"/>
          <w:szCs w:val="14"/>
        </w:rPr>
      </w:pPr>
      <w:r w:rsidRPr="005409F7">
        <w:rPr>
          <w:b/>
          <w:sz w:val="14"/>
          <w:szCs w:val="14"/>
        </w:rPr>
        <w:t>оформления и содержания заданий на проведение мероприятий по контролю, при проведении которых не требуется взаимодействие</w:t>
      </w:r>
    </w:p>
    <w:p w:rsidR="00D0498F" w:rsidRPr="005409F7" w:rsidRDefault="00D0498F" w:rsidP="00D0498F">
      <w:pPr>
        <w:autoSpaceDE w:val="0"/>
        <w:autoSpaceDN w:val="0"/>
        <w:adjustRightInd w:val="0"/>
        <w:jc w:val="center"/>
        <w:outlineLvl w:val="0"/>
        <w:rPr>
          <w:b/>
          <w:sz w:val="14"/>
          <w:szCs w:val="14"/>
        </w:rPr>
      </w:pPr>
      <w:r w:rsidRPr="005409F7">
        <w:rPr>
          <w:b/>
          <w:sz w:val="14"/>
          <w:szCs w:val="14"/>
        </w:rPr>
        <w:t>с юридическими лицами, индивидуальными  предпринимателями,</w:t>
      </w:r>
    </w:p>
    <w:p w:rsidR="00D0498F" w:rsidRPr="005409F7" w:rsidRDefault="00D0498F" w:rsidP="00D0498F">
      <w:pPr>
        <w:autoSpaceDE w:val="0"/>
        <w:autoSpaceDN w:val="0"/>
        <w:adjustRightInd w:val="0"/>
        <w:jc w:val="center"/>
        <w:outlineLvl w:val="0"/>
        <w:rPr>
          <w:b/>
          <w:sz w:val="14"/>
          <w:szCs w:val="14"/>
        </w:rPr>
      </w:pPr>
      <w:r w:rsidRPr="005409F7">
        <w:rPr>
          <w:b/>
          <w:sz w:val="14"/>
          <w:szCs w:val="14"/>
        </w:rPr>
        <w:t>на территории Солецкого муниципального района</w:t>
      </w:r>
    </w:p>
    <w:p w:rsidR="00D0498F" w:rsidRPr="005409F7" w:rsidRDefault="00D0498F" w:rsidP="00D0498F">
      <w:pPr>
        <w:autoSpaceDE w:val="0"/>
        <w:autoSpaceDN w:val="0"/>
        <w:adjustRightInd w:val="0"/>
        <w:jc w:val="center"/>
        <w:outlineLvl w:val="0"/>
        <w:rPr>
          <w:b/>
          <w:sz w:val="14"/>
          <w:szCs w:val="14"/>
        </w:rPr>
      </w:pPr>
    </w:p>
    <w:p w:rsidR="00D0498F" w:rsidRPr="005409F7" w:rsidRDefault="00D0498F" w:rsidP="00D0498F">
      <w:pPr>
        <w:autoSpaceDE w:val="0"/>
        <w:autoSpaceDN w:val="0"/>
        <w:adjustRightInd w:val="0"/>
        <w:ind w:firstLine="284"/>
        <w:jc w:val="center"/>
        <w:outlineLvl w:val="0"/>
        <w:rPr>
          <w:b/>
          <w:sz w:val="14"/>
          <w:szCs w:val="14"/>
        </w:rPr>
      </w:pPr>
      <w:r w:rsidRPr="005409F7">
        <w:rPr>
          <w:b/>
          <w:sz w:val="14"/>
          <w:szCs w:val="14"/>
        </w:rPr>
        <w:t>1. Общие положения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xml:space="preserve">1.1. </w:t>
      </w:r>
      <w:proofErr w:type="gramStart"/>
      <w:r w:rsidRPr="005409F7">
        <w:rPr>
          <w:sz w:val="14"/>
          <w:szCs w:val="14"/>
        </w:rPr>
        <w:t>Настоящий Порядок оформления и содержания заданий на проведение мероприятий по контролю, при проведении которых не требуется взаимодействие с юридическими лицами, индивидуальными  предпринимателями, на территории Солецкого муниципального района (далее – Порядок) разработан в соответствии с требованиями ст.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5409F7">
        <w:rPr>
          <w:sz w:val="14"/>
          <w:szCs w:val="14"/>
        </w:rPr>
        <w:t>» и устанавливает процедуру оформления заданий на проведение мероприятий  по контролю, при проведении которых не требуется взаимодействия с юридическими лицами, индивидуальными предпринимателями, содержания таких заданий, оформление результатов мероприятий.</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1.2. В рамках муниципального контроля Администрация муниципального района (далее - Администрация) проводит следующие мероприятия по контролю, при проведении которых не требуется взаимодействия с юридическими лицами, индивидуальными предпринимателями (далее -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плановые (рейдовые) осмотры, обследования;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наблюдение за соблюдением обязательных требований, требований, установленных муниципальными правовыми актами, посредством анализа информации о деятельности либо действиях юридического лица и индивидуального предпринимателя;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1.3.  Мероприятия по контролю без  взаимодействия проводятся с целью выявления нарушения требований федеральных законов и принимаемых в соответствии с ними иных нормативных правовых актов Российской Федерации, области, муниципальных правовых актов органов местного самоуправления Солецкого муниципального района (далее - обязательные требования), а также их содержание.</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1.4.  Порядок предназначен для должностных лиц Администрации, уполномоченных на осуществление муниципального контроля.</w:t>
      </w:r>
    </w:p>
    <w:p w:rsidR="00D0498F" w:rsidRPr="005409F7" w:rsidRDefault="00D0498F" w:rsidP="00D0498F">
      <w:pPr>
        <w:autoSpaceDE w:val="0"/>
        <w:autoSpaceDN w:val="0"/>
        <w:adjustRightInd w:val="0"/>
        <w:ind w:firstLine="284"/>
        <w:jc w:val="both"/>
        <w:outlineLvl w:val="0"/>
        <w:rPr>
          <w:sz w:val="14"/>
          <w:szCs w:val="14"/>
        </w:rPr>
      </w:pPr>
    </w:p>
    <w:p w:rsidR="00D0498F" w:rsidRPr="005409F7" w:rsidRDefault="00D0498F" w:rsidP="00D0498F">
      <w:pPr>
        <w:autoSpaceDE w:val="0"/>
        <w:autoSpaceDN w:val="0"/>
        <w:adjustRightInd w:val="0"/>
        <w:ind w:firstLine="284"/>
        <w:jc w:val="center"/>
        <w:outlineLvl w:val="0"/>
        <w:rPr>
          <w:b/>
          <w:sz w:val="14"/>
          <w:szCs w:val="14"/>
        </w:rPr>
      </w:pPr>
      <w:r w:rsidRPr="005409F7">
        <w:rPr>
          <w:b/>
          <w:sz w:val="14"/>
          <w:szCs w:val="14"/>
        </w:rPr>
        <w:lastRenderedPageBreak/>
        <w:t>2. Оформление заданий на проведение мероприятий по контролю без взаимодействия, содержание таких заданий</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2.1. Задание на проведение мероприятия по контролю без взаимодействия должно содержать:</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дату и номер выдачи;</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должность, фамилию, имя, отчество (при наличии) должностного лица, получающего задание на проведение мероприятия по контролю без взаимодействия, участвующего в его проведении;</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наименование юридического лица, индивидуального предпринимателя, в отношении которого (</w:t>
      </w:r>
      <w:proofErr w:type="gramStart"/>
      <w:r w:rsidRPr="005409F7">
        <w:rPr>
          <w:sz w:val="14"/>
          <w:szCs w:val="14"/>
        </w:rPr>
        <w:t>которых</w:t>
      </w:r>
      <w:proofErr w:type="gramEnd"/>
      <w:r w:rsidRPr="005409F7">
        <w:rPr>
          <w:sz w:val="14"/>
          <w:szCs w:val="14"/>
        </w:rPr>
        <w:t>) проводятся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место проведения мероприятия;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даты начала и окончания исполнения задания на проведение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перечень обязательных требований, подлежащих проверке при проведении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должность, фамилию, инициалы и подпись должностного лица, составившего задание;</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должность, фамилию, инициалы и подпись должностного лица, утвердившего задание.</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2.2. Задание на проведение мероприятия по контролю без взаимодействия подписывается Главой муниципального района либо лицом, его замещающим.</w:t>
      </w:r>
    </w:p>
    <w:p w:rsidR="00D0498F" w:rsidRPr="005409F7" w:rsidRDefault="00D0498F" w:rsidP="00D0498F">
      <w:pPr>
        <w:autoSpaceDE w:val="0"/>
        <w:autoSpaceDN w:val="0"/>
        <w:adjustRightInd w:val="0"/>
        <w:ind w:firstLine="284"/>
        <w:jc w:val="center"/>
        <w:outlineLvl w:val="0"/>
        <w:rPr>
          <w:sz w:val="14"/>
          <w:szCs w:val="14"/>
        </w:rPr>
      </w:pPr>
      <w:r w:rsidRPr="005409F7">
        <w:rPr>
          <w:b/>
          <w:sz w:val="14"/>
          <w:szCs w:val="14"/>
        </w:rPr>
        <w:t>3. Порядок оформления должностными лицами результатов проведения мероприятий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3.1. По результатам проведения мероприятий по контролю без взаимодействия составляется акт.</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3.2. Акт должен содержать:</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а) дату и номер задания на проведение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б) наименование органа муниципального контроля;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в) фамилии, имена, отчества (при наличии), должности лиц, осуществлявших проведение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г) наименование объекта контроля (юридического лица, индивидуального предпринимателя), в отношение которого проводилось мероприятие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д) период проведения мероприятия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xml:space="preserve">е)  дату и место составления акта; </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ё) перечень обязательных требований, соблюдение которых проверено при проведении мероприятий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ж) информацию о мероприятиях, проводимых в ходе проведения мероприятия по контролю без взаимодействия: фотографирование, и др. (указывать марку и ключевые параметры фотоаппарата и других технических средств);</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з) сведения о результатах мероприятий по контролю без взаимодействия, в том числе информацию о выявленных нарушениях либо признаках нарушений обязательных требований (при наличии);</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и) предложения о мерах по пресечению нарушений обязательных требований и (или) о назначении внеплановой проверки организации в порядке, установленном законодательством Российской Федерации, в случае выявления при проведении мероприятий по контролю нарушений обязательных требований;</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к) предложения о составлении и направлении предостережения о недопустимости нарушения обязательных требований при наличии сведений о готовящихся нарушениях или о признаках нарушений обязательных требований, полученных в ходе проведения мероприятий по контролю;</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л) подпись должностного лица или должностных лиц, проводивших мероприятие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xml:space="preserve">м) приложения к акту (фотоматериалы и </w:t>
      </w:r>
      <w:proofErr w:type="spellStart"/>
      <w:proofErr w:type="gramStart"/>
      <w:r w:rsidRPr="005409F7">
        <w:rPr>
          <w:sz w:val="14"/>
          <w:szCs w:val="14"/>
        </w:rPr>
        <w:t>др</w:t>
      </w:r>
      <w:proofErr w:type="spellEnd"/>
      <w:proofErr w:type="gramEnd"/>
      <w:r w:rsidRPr="005409F7">
        <w:rPr>
          <w:sz w:val="14"/>
          <w:szCs w:val="14"/>
        </w:rPr>
        <w:t>).</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4. Акт составляется и подписывается должностными лицами Администрации, проводившими мероприятие по контролю без взаимодействия, в срок, не превышающий трех рабочих дней после завершения мероприятий по контролю без взаимодействия.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К акту должны быть приложены документы, иные материалы, обосновывающие выводы, содержащиеся в акте.</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xml:space="preserve">5. </w:t>
      </w:r>
      <w:proofErr w:type="gramStart"/>
      <w:r w:rsidRPr="005409F7">
        <w:rPr>
          <w:sz w:val="14"/>
          <w:szCs w:val="14"/>
        </w:rPr>
        <w:t>В случае выявления при проведении мероприятий по контролю без взаимодействия нарушений обязательных требований, требований, установленных муниципальными правовыми актами, должностные лица Администрации, проводившие мероприятие по контролю без взаимодействия, принимают в пределах своей компетенции меры по пресечению таких нарушений, а также направляют в письменной форме Главе муниципального района, лицу его замещающему мотивированное представление с информацией о выявленных нарушениях для принятия при необходимости</w:t>
      </w:r>
      <w:proofErr w:type="gramEnd"/>
      <w:r w:rsidRPr="005409F7">
        <w:rPr>
          <w:sz w:val="14"/>
          <w:szCs w:val="14"/>
        </w:rPr>
        <w:t xml:space="preserve">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0498F" w:rsidRPr="005409F7" w:rsidRDefault="00D0498F" w:rsidP="00D0498F">
      <w:pPr>
        <w:autoSpaceDE w:val="0"/>
        <w:autoSpaceDN w:val="0"/>
        <w:adjustRightInd w:val="0"/>
        <w:ind w:firstLine="284"/>
        <w:jc w:val="both"/>
        <w:outlineLvl w:val="0"/>
        <w:rPr>
          <w:sz w:val="14"/>
          <w:szCs w:val="14"/>
        </w:rPr>
      </w:pPr>
      <w:r w:rsidRPr="005409F7">
        <w:rPr>
          <w:sz w:val="14"/>
          <w:szCs w:val="14"/>
        </w:rPr>
        <w:t xml:space="preserve">6. </w:t>
      </w:r>
      <w:proofErr w:type="gramStart"/>
      <w:r w:rsidRPr="005409F7">
        <w:rPr>
          <w:sz w:val="14"/>
          <w:szCs w:val="14"/>
        </w:rPr>
        <w:t>В случае получения в ходе проведения мероприятий по контролю без взаимодействия сведений о готовящихся нарушениях</w:t>
      </w:r>
      <w:proofErr w:type="gramEnd"/>
      <w:r w:rsidRPr="005409F7">
        <w:rPr>
          <w:sz w:val="14"/>
          <w:szCs w:val="14"/>
        </w:rPr>
        <w:t xml:space="preserve"> или признаках нарушения обязательных требований, требований, установленных муниципальными правовыми актами, юридическому лицу, индивидуальному предпринимателю, допустившему нарушения, направляется предостережение о недопустимости </w:t>
      </w:r>
      <w:r w:rsidRPr="005409F7">
        <w:rPr>
          <w:sz w:val="14"/>
          <w:szCs w:val="14"/>
        </w:rPr>
        <w:lastRenderedPageBreak/>
        <w:t>нарушения обязательных требований, требований, установленных муниципальными правовыми актами.</w:t>
      </w:r>
    </w:p>
    <w:p w:rsidR="00D0498F" w:rsidRPr="005409F7" w:rsidRDefault="00D0498F" w:rsidP="00D0498F">
      <w:pPr>
        <w:autoSpaceDE w:val="0"/>
        <w:autoSpaceDN w:val="0"/>
        <w:adjustRightInd w:val="0"/>
        <w:jc w:val="both"/>
        <w:outlineLvl w:val="0"/>
        <w:rPr>
          <w:sz w:val="14"/>
          <w:szCs w:val="14"/>
        </w:rPr>
      </w:pPr>
    </w:p>
    <w:p w:rsidR="00A42B09" w:rsidRPr="005409F7" w:rsidRDefault="00A42B09" w:rsidP="00D0498F">
      <w:pPr>
        <w:autoSpaceDE w:val="0"/>
        <w:autoSpaceDN w:val="0"/>
        <w:adjustRightInd w:val="0"/>
        <w:jc w:val="both"/>
        <w:outlineLvl w:val="0"/>
        <w:rPr>
          <w:sz w:val="14"/>
          <w:szCs w:val="14"/>
        </w:rPr>
      </w:pPr>
    </w:p>
    <w:p w:rsidR="00A42B09" w:rsidRPr="005409F7" w:rsidRDefault="00A42B09" w:rsidP="00A42B09">
      <w:pPr>
        <w:tabs>
          <w:tab w:val="left" w:pos="1308"/>
        </w:tabs>
        <w:jc w:val="center"/>
        <w:rPr>
          <w:b/>
          <w:sz w:val="16"/>
          <w:szCs w:val="16"/>
        </w:rPr>
      </w:pPr>
      <w:r w:rsidRPr="005409F7">
        <w:rPr>
          <w:b/>
          <w:sz w:val="16"/>
          <w:szCs w:val="16"/>
        </w:rPr>
        <w:t>ПОСТАНОВЛЕНИЕ</w:t>
      </w:r>
    </w:p>
    <w:p w:rsidR="00A42B09" w:rsidRPr="005409F7" w:rsidRDefault="00A42B09" w:rsidP="00A42B09">
      <w:pPr>
        <w:tabs>
          <w:tab w:val="left" w:pos="1308"/>
        </w:tabs>
        <w:jc w:val="center"/>
        <w:rPr>
          <w:b/>
          <w:sz w:val="16"/>
          <w:szCs w:val="16"/>
        </w:rPr>
      </w:pPr>
      <w:r w:rsidRPr="005409F7">
        <w:rPr>
          <w:b/>
          <w:sz w:val="16"/>
          <w:szCs w:val="16"/>
        </w:rPr>
        <w:t>Администрации Солецкого муниципального района</w:t>
      </w:r>
    </w:p>
    <w:p w:rsidR="00A42B09" w:rsidRPr="005409F7" w:rsidRDefault="00A42B09" w:rsidP="00A42B09">
      <w:pPr>
        <w:tabs>
          <w:tab w:val="left" w:pos="1308"/>
        </w:tabs>
        <w:jc w:val="center"/>
        <w:rPr>
          <w:sz w:val="16"/>
          <w:szCs w:val="16"/>
        </w:rPr>
      </w:pPr>
    </w:p>
    <w:p w:rsidR="00A42B09" w:rsidRPr="005409F7" w:rsidRDefault="00A42B09" w:rsidP="00A42B09">
      <w:pPr>
        <w:tabs>
          <w:tab w:val="left" w:pos="1308"/>
        </w:tabs>
        <w:jc w:val="center"/>
        <w:rPr>
          <w:sz w:val="16"/>
          <w:szCs w:val="16"/>
        </w:rPr>
      </w:pPr>
      <w:r w:rsidRPr="005409F7">
        <w:rPr>
          <w:sz w:val="16"/>
          <w:szCs w:val="16"/>
        </w:rPr>
        <w:t>от 30.05.2019 № 652</w:t>
      </w:r>
    </w:p>
    <w:p w:rsidR="00A42B09" w:rsidRPr="005409F7" w:rsidRDefault="00A42B09" w:rsidP="00A42B09">
      <w:pPr>
        <w:tabs>
          <w:tab w:val="left" w:pos="6800"/>
        </w:tabs>
        <w:jc w:val="center"/>
        <w:rPr>
          <w:rFonts w:eastAsia="Times New Roman"/>
          <w:b/>
          <w:sz w:val="16"/>
          <w:szCs w:val="16"/>
          <w:lang w:eastAsia="ru-RU"/>
        </w:rPr>
      </w:pPr>
      <w:r w:rsidRPr="005409F7">
        <w:rPr>
          <w:sz w:val="16"/>
          <w:szCs w:val="16"/>
        </w:rPr>
        <w:t>г. Сольцы</w:t>
      </w:r>
    </w:p>
    <w:p w:rsidR="00A42B09" w:rsidRPr="005409F7" w:rsidRDefault="00A42B09" w:rsidP="00D0498F">
      <w:pPr>
        <w:autoSpaceDE w:val="0"/>
        <w:autoSpaceDN w:val="0"/>
        <w:adjustRightInd w:val="0"/>
        <w:jc w:val="both"/>
        <w:outlineLvl w:val="0"/>
        <w:rPr>
          <w:sz w:val="14"/>
          <w:szCs w:val="14"/>
        </w:rPr>
      </w:pPr>
    </w:p>
    <w:p w:rsidR="00A42B09" w:rsidRPr="005409F7" w:rsidRDefault="00A42B09" w:rsidP="00A42B09">
      <w:pPr>
        <w:jc w:val="center"/>
        <w:rPr>
          <w:b/>
          <w:sz w:val="14"/>
          <w:szCs w:val="14"/>
        </w:rPr>
      </w:pPr>
      <w:r w:rsidRPr="005409F7">
        <w:rPr>
          <w:b/>
          <w:sz w:val="14"/>
          <w:szCs w:val="14"/>
        </w:rPr>
        <w:t>О подготовке и проведении отопительного периода 2019/2020 года</w:t>
      </w:r>
    </w:p>
    <w:p w:rsidR="00A42B09" w:rsidRPr="005409F7" w:rsidRDefault="00A42B09" w:rsidP="00A42B09">
      <w:pPr>
        <w:autoSpaceDE w:val="0"/>
        <w:autoSpaceDN w:val="0"/>
        <w:adjustRightInd w:val="0"/>
        <w:rPr>
          <w:sz w:val="14"/>
          <w:szCs w:val="14"/>
        </w:rPr>
      </w:pPr>
    </w:p>
    <w:p w:rsidR="00A42B09" w:rsidRPr="005409F7" w:rsidRDefault="00A42B09" w:rsidP="00A42B09">
      <w:pPr>
        <w:ind w:firstLine="284"/>
        <w:jc w:val="both"/>
        <w:rPr>
          <w:sz w:val="14"/>
          <w:szCs w:val="14"/>
        </w:rPr>
      </w:pPr>
      <w:r w:rsidRPr="005409F7">
        <w:rPr>
          <w:sz w:val="14"/>
          <w:szCs w:val="14"/>
        </w:rPr>
        <w:t xml:space="preserve">В целях обеспечения своевременной подготовки объектов жилищно-коммунального хозяйства Солецкого района к отопительному периоду 2019/2020 года, повышения качества предоставления жилищно-коммунальных услуг населению и другим потребителям Администрация муниципального района </w:t>
      </w:r>
      <w:r w:rsidRPr="005409F7">
        <w:rPr>
          <w:b/>
          <w:sz w:val="14"/>
          <w:szCs w:val="14"/>
        </w:rPr>
        <w:t>ПОСТАНОВЛЯЕТ:</w:t>
      </w:r>
    </w:p>
    <w:p w:rsidR="00A42B09" w:rsidRPr="005409F7" w:rsidRDefault="00A42B09" w:rsidP="00A42B09">
      <w:pPr>
        <w:tabs>
          <w:tab w:val="num" w:pos="1080"/>
        </w:tabs>
        <w:ind w:firstLine="284"/>
        <w:jc w:val="both"/>
        <w:rPr>
          <w:sz w:val="14"/>
          <w:szCs w:val="14"/>
        </w:rPr>
      </w:pPr>
      <w:r w:rsidRPr="005409F7">
        <w:rPr>
          <w:sz w:val="14"/>
          <w:szCs w:val="14"/>
        </w:rPr>
        <w:t>1. Создать межведомственную комиссию по подготовке и проведению отопительного периода 2019/2020 года (далее - межведомственная комиссия) и утвердить её прилагаемый состав.</w:t>
      </w:r>
    </w:p>
    <w:p w:rsidR="00A42B09" w:rsidRPr="005409F7" w:rsidRDefault="00A42B09" w:rsidP="00A42B09">
      <w:pPr>
        <w:ind w:firstLine="284"/>
        <w:jc w:val="both"/>
        <w:rPr>
          <w:sz w:val="14"/>
          <w:szCs w:val="14"/>
        </w:rPr>
      </w:pPr>
      <w:r w:rsidRPr="005409F7">
        <w:rPr>
          <w:sz w:val="14"/>
          <w:szCs w:val="14"/>
        </w:rPr>
        <w:t>2. Межведомственной комиссии:</w:t>
      </w:r>
    </w:p>
    <w:p w:rsidR="00A42B09" w:rsidRPr="005409F7" w:rsidRDefault="00A42B09" w:rsidP="00A42B09">
      <w:pPr>
        <w:ind w:firstLine="284"/>
        <w:jc w:val="both"/>
        <w:rPr>
          <w:sz w:val="14"/>
          <w:szCs w:val="14"/>
        </w:rPr>
      </w:pPr>
      <w:r w:rsidRPr="005409F7">
        <w:rPr>
          <w:sz w:val="14"/>
          <w:szCs w:val="14"/>
        </w:rPr>
        <w:t>2.1.</w:t>
      </w:r>
      <w:r w:rsidRPr="005409F7">
        <w:rPr>
          <w:sz w:val="14"/>
          <w:szCs w:val="14"/>
        </w:rPr>
        <w:tab/>
        <w:t>Обеспечить координацию проведения предзимних работ с учетом их своевременного завершения к началу отопительного периода;</w:t>
      </w:r>
    </w:p>
    <w:p w:rsidR="00A42B09" w:rsidRPr="005409F7" w:rsidRDefault="00A42B09" w:rsidP="00A42B09">
      <w:pPr>
        <w:tabs>
          <w:tab w:val="num" w:pos="1440"/>
        </w:tabs>
        <w:ind w:firstLine="284"/>
        <w:jc w:val="both"/>
        <w:rPr>
          <w:sz w:val="14"/>
          <w:szCs w:val="14"/>
        </w:rPr>
      </w:pPr>
      <w:r w:rsidRPr="005409F7">
        <w:rPr>
          <w:sz w:val="14"/>
          <w:szCs w:val="14"/>
        </w:rPr>
        <w:t>2.2. Организовать в течение подготовительного периода (июнь - сентябрь 2019 года) проведение заседаний межведомственной комиссии с рассмотрением вопросов о ходе подготовительных работ к отопительному периоду в Солецком районе.</w:t>
      </w:r>
    </w:p>
    <w:p w:rsidR="00A42B09" w:rsidRPr="005409F7" w:rsidRDefault="00A42B09" w:rsidP="00A42B09">
      <w:pPr>
        <w:ind w:firstLine="284"/>
        <w:jc w:val="both"/>
        <w:rPr>
          <w:sz w:val="14"/>
          <w:szCs w:val="14"/>
        </w:rPr>
      </w:pPr>
      <w:r w:rsidRPr="005409F7">
        <w:rPr>
          <w:sz w:val="14"/>
          <w:szCs w:val="14"/>
        </w:rPr>
        <w:t>3.</w:t>
      </w:r>
      <w:r w:rsidRPr="005409F7">
        <w:rPr>
          <w:sz w:val="14"/>
          <w:szCs w:val="14"/>
        </w:rPr>
        <w:tab/>
        <w:t xml:space="preserve">Рекомендовать руководителям муниципальных образовательных учреждений, учреждений культуры и молодежной политики, государственного областного бюджетного учреждения здравоохранения «Солецкая центральная районная больница», государственного областного автономного учреждения социального обслуживания «Солецкий комплексный центр социального обслуживания населения», государственного областного автономного общеобразовательного учреждения «Кадетская школа имени Александра Невского»: </w:t>
      </w:r>
    </w:p>
    <w:p w:rsidR="00A42B09" w:rsidRPr="005409F7" w:rsidRDefault="00A42B09" w:rsidP="00A42B09">
      <w:pPr>
        <w:ind w:firstLine="284"/>
        <w:jc w:val="both"/>
        <w:rPr>
          <w:sz w:val="14"/>
          <w:szCs w:val="14"/>
        </w:rPr>
      </w:pPr>
      <w:r w:rsidRPr="005409F7">
        <w:rPr>
          <w:sz w:val="14"/>
          <w:szCs w:val="14"/>
        </w:rPr>
        <w:t>3.1.</w:t>
      </w:r>
      <w:r w:rsidRPr="005409F7">
        <w:rPr>
          <w:sz w:val="14"/>
          <w:szCs w:val="14"/>
        </w:rPr>
        <w:tab/>
        <w:t>Обеспечить подготовку объектов социально-культурной сферы к работе в зимних условиях 2019/2020 года;</w:t>
      </w:r>
    </w:p>
    <w:p w:rsidR="00A42B09" w:rsidRPr="005409F7" w:rsidRDefault="00A42B09" w:rsidP="00A42B09">
      <w:pPr>
        <w:tabs>
          <w:tab w:val="left" w:pos="567"/>
        </w:tabs>
        <w:ind w:firstLine="284"/>
        <w:jc w:val="both"/>
        <w:rPr>
          <w:sz w:val="14"/>
          <w:szCs w:val="14"/>
        </w:rPr>
      </w:pPr>
      <w:r w:rsidRPr="005409F7">
        <w:rPr>
          <w:sz w:val="14"/>
          <w:szCs w:val="14"/>
        </w:rPr>
        <w:t>3.2.</w:t>
      </w:r>
      <w:r w:rsidRPr="005409F7">
        <w:rPr>
          <w:sz w:val="14"/>
          <w:szCs w:val="14"/>
        </w:rPr>
        <w:tab/>
        <w:t xml:space="preserve"> </w:t>
      </w:r>
      <w:proofErr w:type="gramStart"/>
      <w:r w:rsidRPr="005409F7">
        <w:rPr>
          <w:sz w:val="14"/>
          <w:szCs w:val="14"/>
        </w:rPr>
        <w:t>Ежемесячно, начиная с 1 июля 2019 года, к 25 числу месяца, следующего за отчетным информировать отдел жилищно-коммунального хозяйства, дорожного строительства и транспорта Администрации муниципального района (далее – отдел ЖКХ) о ходе подготовки объектов социально-культурной сферы к работе в зимних условиях;</w:t>
      </w:r>
      <w:proofErr w:type="gramEnd"/>
    </w:p>
    <w:p w:rsidR="00A42B09" w:rsidRPr="005409F7" w:rsidRDefault="00A42B09" w:rsidP="00A42B09">
      <w:pPr>
        <w:tabs>
          <w:tab w:val="left" w:pos="567"/>
        </w:tabs>
        <w:ind w:firstLine="284"/>
        <w:jc w:val="both"/>
        <w:rPr>
          <w:sz w:val="14"/>
          <w:szCs w:val="14"/>
        </w:rPr>
      </w:pPr>
      <w:r w:rsidRPr="005409F7">
        <w:rPr>
          <w:sz w:val="14"/>
          <w:szCs w:val="14"/>
        </w:rPr>
        <w:t>3.3. Подготовить документы для получения паспорта готовности в срок до 01 сентября 2019 года;</w:t>
      </w:r>
    </w:p>
    <w:p w:rsidR="00A42B09" w:rsidRPr="005409F7" w:rsidRDefault="00A42B09" w:rsidP="00A42B09">
      <w:pPr>
        <w:tabs>
          <w:tab w:val="left" w:pos="567"/>
        </w:tabs>
        <w:ind w:firstLine="284"/>
        <w:jc w:val="both"/>
        <w:rPr>
          <w:sz w:val="14"/>
          <w:szCs w:val="14"/>
        </w:rPr>
      </w:pPr>
      <w:r w:rsidRPr="005409F7">
        <w:rPr>
          <w:sz w:val="14"/>
          <w:szCs w:val="14"/>
        </w:rPr>
        <w:t>4.  Рекомендовать Администрациям сельских поселений в пределах своих полномочий обеспечить подготовку своих объектов к работе в отопительный период 2019/2020 года.</w:t>
      </w:r>
    </w:p>
    <w:p w:rsidR="00A42B09" w:rsidRPr="005409F7" w:rsidRDefault="00A42B09" w:rsidP="00A42B09">
      <w:pPr>
        <w:ind w:firstLine="284"/>
        <w:jc w:val="both"/>
        <w:rPr>
          <w:sz w:val="14"/>
          <w:szCs w:val="14"/>
        </w:rPr>
      </w:pPr>
      <w:r w:rsidRPr="005409F7">
        <w:rPr>
          <w:sz w:val="14"/>
          <w:szCs w:val="14"/>
        </w:rPr>
        <w:t>5.</w:t>
      </w:r>
      <w:r w:rsidRPr="005409F7">
        <w:rPr>
          <w:sz w:val="14"/>
          <w:szCs w:val="14"/>
        </w:rPr>
        <w:tab/>
        <w:t>Рекомендовать руководителям организаций, имеющих на своем балансе котельные, отапливающие жилищный фонд и объекты социального назначения, принять меры по подготовке к работе в отопительный период 2019/2020 года резервных топливных хозяйств котельных, для которых предусмотрены резервные виды топлива, установленные топливным режимом, и созданию нормативных запасов топлива.</w:t>
      </w:r>
    </w:p>
    <w:p w:rsidR="00A42B09" w:rsidRPr="005409F7" w:rsidRDefault="00A42B09" w:rsidP="00A42B09">
      <w:pPr>
        <w:ind w:firstLine="284"/>
        <w:jc w:val="both"/>
        <w:rPr>
          <w:sz w:val="14"/>
          <w:szCs w:val="14"/>
        </w:rPr>
      </w:pPr>
      <w:r w:rsidRPr="005409F7">
        <w:rPr>
          <w:sz w:val="14"/>
          <w:szCs w:val="14"/>
        </w:rPr>
        <w:t>6.</w:t>
      </w:r>
      <w:r w:rsidRPr="005409F7">
        <w:rPr>
          <w:sz w:val="14"/>
          <w:szCs w:val="14"/>
        </w:rPr>
        <w:tab/>
        <w:t>Рекомендовать теплоснабжающим организациям:</w:t>
      </w:r>
    </w:p>
    <w:p w:rsidR="00A42B09" w:rsidRPr="005409F7" w:rsidRDefault="00A42B09" w:rsidP="00A42B09">
      <w:pPr>
        <w:ind w:firstLine="284"/>
        <w:jc w:val="both"/>
        <w:rPr>
          <w:sz w:val="14"/>
          <w:szCs w:val="14"/>
        </w:rPr>
      </w:pPr>
      <w:r w:rsidRPr="005409F7">
        <w:rPr>
          <w:sz w:val="14"/>
          <w:szCs w:val="14"/>
        </w:rPr>
        <w:t>6.1.</w:t>
      </w:r>
      <w:r w:rsidRPr="005409F7">
        <w:rPr>
          <w:sz w:val="14"/>
          <w:szCs w:val="14"/>
        </w:rPr>
        <w:tab/>
        <w:t>Обеспечить готовность объектов, сетей к работе в зимних условиях, резервных топливных хозяйств котельных, для которых предусмотрены резервные виды топлива, установленные топливным режимом;</w:t>
      </w:r>
    </w:p>
    <w:p w:rsidR="00A42B09" w:rsidRPr="005409F7" w:rsidRDefault="00A42B09" w:rsidP="00A42B09">
      <w:pPr>
        <w:ind w:firstLine="284"/>
        <w:jc w:val="both"/>
        <w:rPr>
          <w:sz w:val="14"/>
          <w:szCs w:val="14"/>
        </w:rPr>
      </w:pPr>
      <w:r w:rsidRPr="005409F7">
        <w:rPr>
          <w:sz w:val="14"/>
          <w:szCs w:val="14"/>
        </w:rPr>
        <w:t>6.2.</w:t>
      </w:r>
      <w:r w:rsidRPr="005409F7">
        <w:rPr>
          <w:sz w:val="14"/>
          <w:szCs w:val="14"/>
        </w:rPr>
        <w:tab/>
      </w:r>
      <w:proofErr w:type="gramStart"/>
      <w:r w:rsidRPr="005409F7">
        <w:rPr>
          <w:sz w:val="14"/>
          <w:szCs w:val="14"/>
        </w:rPr>
        <w:t>Обратиться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Министерства энергетики Российской Федерации от 10 августа 2012 года № 377, в комитет по тарифной политике Новгородской области за утверждением на 2019 и 2020 годы нормативов запасов топлива на котельных;</w:t>
      </w:r>
      <w:proofErr w:type="gramEnd"/>
    </w:p>
    <w:p w:rsidR="00A42B09" w:rsidRPr="005409F7" w:rsidRDefault="00A42B09" w:rsidP="00A42B09">
      <w:pPr>
        <w:ind w:firstLine="284"/>
        <w:jc w:val="both"/>
        <w:rPr>
          <w:sz w:val="14"/>
          <w:szCs w:val="14"/>
        </w:rPr>
      </w:pPr>
      <w:r w:rsidRPr="005409F7">
        <w:rPr>
          <w:sz w:val="14"/>
          <w:szCs w:val="14"/>
        </w:rPr>
        <w:t>6.3.</w:t>
      </w:r>
      <w:r w:rsidRPr="005409F7">
        <w:rPr>
          <w:sz w:val="14"/>
          <w:szCs w:val="14"/>
        </w:rPr>
        <w:tab/>
        <w:t xml:space="preserve">Обеспечить к началу отопительного периода 2019/2020 года создание запасов топлива в объемах не </w:t>
      </w:r>
      <w:proofErr w:type="gramStart"/>
      <w:r w:rsidRPr="005409F7">
        <w:rPr>
          <w:sz w:val="14"/>
          <w:szCs w:val="14"/>
        </w:rPr>
        <w:t>менее нормативных</w:t>
      </w:r>
      <w:proofErr w:type="gramEnd"/>
      <w:r w:rsidRPr="005409F7">
        <w:rPr>
          <w:sz w:val="14"/>
          <w:szCs w:val="14"/>
        </w:rPr>
        <w:t>, установленных в соответствии с приказом Министерства энергетики Российской Федерации от 10 августа 2012 года № 377.</w:t>
      </w:r>
    </w:p>
    <w:p w:rsidR="00A42B09" w:rsidRPr="005409F7" w:rsidRDefault="00A42B09" w:rsidP="00A42B09">
      <w:pPr>
        <w:ind w:firstLine="284"/>
        <w:jc w:val="both"/>
        <w:rPr>
          <w:sz w:val="14"/>
          <w:szCs w:val="14"/>
        </w:rPr>
      </w:pPr>
      <w:r w:rsidRPr="005409F7">
        <w:rPr>
          <w:sz w:val="14"/>
          <w:szCs w:val="14"/>
        </w:rPr>
        <w:t>6.4. В соответствии в п.11.4. Правил технической эксплуатации тепловых энергоустановок, утвержденных приказом Министерства энергетики Российской Федерации от 24.03.2003 №115, до 01 октября 2019 года разработать и утвердить в Администрации муниципального района графики ограничений отпуска тепловой энергии и теплоносителя в случае принятия неотложных мер по предотвращению или ликвидации аварий в системе теплоснабжения.</w:t>
      </w:r>
    </w:p>
    <w:p w:rsidR="00A42B09" w:rsidRPr="005409F7" w:rsidRDefault="00A42B09" w:rsidP="00A42B09">
      <w:pPr>
        <w:ind w:firstLine="284"/>
        <w:jc w:val="both"/>
        <w:rPr>
          <w:sz w:val="14"/>
          <w:szCs w:val="14"/>
        </w:rPr>
      </w:pPr>
      <w:r w:rsidRPr="005409F7">
        <w:rPr>
          <w:sz w:val="14"/>
          <w:szCs w:val="14"/>
        </w:rPr>
        <w:t>7.</w:t>
      </w:r>
      <w:r w:rsidRPr="005409F7">
        <w:rPr>
          <w:sz w:val="14"/>
          <w:szCs w:val="14"/>
        </w:rPr>
        <w:tab/>
        <w:t>Рекомендовать обществу с ограниченной ответственностью «Тепловая компания Новгородская» (далее  ООО "ТК Новгородская"), акционерному обществу «НордЭнерго» (далее – АО «НордЭнерго»), обществу с ограниченной ответственностью «Тепловая компания Северная» (дале</w:t>
      </w:r>
      <w:proofErr w:type="gramStart"/>
      <w:r w:rsidRPr="005409F7">
        <w:rPr>
          <w:sz w:val="14"/>
          <w:szCs w:val="14"/>
        </w:rPr>
        <w:t>е-</w:t>
      </w:r>
      <w:proofErr w:type="gramEnd"/>
      <w:r w:rsidRPr="005409F7">
        <w:rPr>
          <w:sz w:val="14"/>
          <w:szCs w:val="14"/>
        </w:rPr>
        <w:t xml:space="preserve"> ООО «ТК Северная), муниципальному унитарному  предприятию «Жилищно-коммунальное хозяйство Солецкого района» (далее – МУП «ЖКХ Солецкого района»),  Солецкому РЭС Старорусского филиала АО «Новгородоблэлектро» (далее – Солецкое РЭС), </w:t>
      </w:r>
      <w:r w:rsidRPr="005409F7">
        <w:rPr>
          <w:sz w:val="14"/>
          <w:szCs w:val="14"/>
        </w:rPr>
        <w:lastRenderedPageBreak/>
        <w:t>производственному отделению  "Ильменские электрические сети" филиала ОАО  «МРСК Северо-Запада «Новгородэнерго» «Солецкие районные электрические сети» (далее – Солецкие электрические сети), Солецкому газовому участку АО «Газпром распределение Великий Новгород» в г. Старая Русса (далее – Солецкий газовый участок):</w:t>
      </w:r>
    </w:p>
    <w:p w:rsidR="00A42B09" w:rsidRPr="005409F7" w:rsidRDefault="00A42B09" w:rsidP="00A42B09">
      <w:pPr>
        <w:ind w:firstLine="284"/>
        <w:jc w:val="both"/>
        <w:rPr>
          <w:sz w:val="14"/>
          <w:szCs w:val="14"/>
        </w:rPr>
      </w:pPr>
      <w:r w:rsidRPr="005409F7">
        <w:rPr>
          <w:sz w:val="14"/>
          <w:szCs w:val="14"/>
        </w:rPr>
        <w:t>7.1.</w:t>
      </w:r>
      <w:r w:rsidRPr="005409F7">
        <w:rPr>
          <w:sz w:val="14"/>
          <w:szCs w:val="14"/>
        </w:rPr>
        <w:tab/>
        <w:t xml:space="preserve">Обеспечить подготовку объектов жилищно-коммунального хозяйства к   работе в зимних условиях 2019/2020 года в соответствии с утвержденными планами-графиками; </w:t>
      </w:r>
    </w:p>
    <w:p w:rsidR="00A42B09" w:rsidRPr="005409F7" w:rsidRDefault="00A42B09" w:rsidP="00A42B09">
      <w:pPr>
        <w:ind w:firstLine="284"/>
        <w:jc w:val="both"/>
        <w:rPr>
          <w:sz w:val="14"/>
          <w:szCs w:val="14"/>
        </w:rPr>
      </w:pPr>
      <w:r w:rsidRPr="005409F7">
        <w:rPr>
          <w:sz w:val="14"/>
          <w:szCs w:val="14"/>
        </w:rPr>
        <w:t>7.2.</w:t>
      </w:r>
      <w:r w:rsidRPr="005409F7">
        <w:rPr>
          <w:sz w:val="14"/>
          <w:szCs w:val="14"/>
        </w:rPr>
        <w:tab/>
        <w:t xml:space="preserve">Организовать в установленные сроки представление статистического наблюдения по </w:t>
      </w:r>
      <w:r w:rsidRPr="005409F7">
        <w:rPr>
          <w:sz w:val="14"/>
          <w:szCs w:val="14"/>
        </w:rPr>
        <w:tab/>
        <w:t xml:space="preserve">форме 1-ЖКХ (зима) «Сведения о подготовке жилищно-коммунального </w:t>
      </w:r>
      <w:r w:rsidRPr="005409F7">
        <w:rPr>
          <w:sz w:val="14"/>
          <w:szCs w:val="14"/>
        </w:rPr>
        <w:tab/>
        <w:t>хозяйства к работе в зимних условиях" в отдел ЖКХ.</w:t>
      </w:r>
    </w:p>
    <w:p w:rsidR="00A42B09" w:rsidRPr="005409F7" w:rsidRDefault="00A42B09" w:rsidP="00A42B09">
      <w:pPr>
        <w:ind w:firstLine="284"/>
        <w:jc w:val="both"/>
        <w:rPr>
          <w:sz w:val="14"/>
          <w:szCs w:val="14"/>
        </w:rPr>
      </w:pPr>
      <w:r w:rsidRPr="005409F7">
        <w:rPr>
          <w:sz w:val="14"/>
          <w:szCs w:val="14"/>
        </w:rPr>
        <w:t xml:space="preserve">8. Рекомендовать управляющим и обслуживающим жилищный фонд организациям, гражданам, осуществляющим непосредственное управление многоквартирными домами: </w:t>
      </w:r>
    </w:p>
    <w:p w:rsidR="00A42B09" w:rsidRPr="005409F7" w:rsidRDefault="00A42B09" w:rsidP="00A42B09">
      <w:pPr>
        <w:ind w:firstLine="284"/>
        <w:jc w:val="both"/>
        <w:rPr>
          <w:sz w:val="14"/>
          <w:szCs w:val="14"/>
        </w:rPr>
      </w:pPr>
      <w:r w:rsidRPr="005409F7">
        <w:rPr>
          <w:sz w:val="14"/>
          <w:szCs w:val="14"/>
        </w:rPr>
        <w:t>8.1. Представить утвержденные планы-графики работ по подготовке жилищного фонда и его инженерного оборудования к эксплуатации в зимних условиях в комитет государственного жилищного надзора и лицензионного контроля Новгородской области.</w:t>
      </w:r>
    </w:p>
    <w:p w:rsidR="00A42B09" w:rsidRPr="005409F7" w:rsidRDefault="00A42B09" w:rsidP="00A42B09">
      <w:pPr>
        <w:ind w:firstLine="284"/>
        <w:jc w:val="both"/>
        <w:rPr>
          <w:sz w:val="14"/>
          <w:szCs w:val="14"/>
        </w:rPr>
      </w:pPr>
      <w:r w:rsidRPr="005409F7">
        <w:rPr>
          <w:sz w:val="14"/>
          <w:szCs w:val="14"/>
        </w:rPr>
        <w:t>8.2.</w:t>
      </w:r>
      <w:r w:rsidRPr="005409F7">
        <w:rPr>
          <w:sz w:val="14"/>
          <w:szCs w:val="14"/>
        </w:rPr>
        <w:tab/>
        <w:t>Ежемесячно, начиная с 1 июля 2019 года, к 25 числу месяца, следующего за отчетным представлять в отдел ЖКХ информацию о паспортах готовности домов к эксплуатации в зимних условиях.</w:t>
      </w:r>
    </w:p>
    <w:p w:rsidR="00A42B09" w:rsidRPr="005409F7" w:rsidRDefault="00A42B09" w:rsidP="00A42B09">
      <w:pPr>
        <w:ind w:firstLine="284"/>
        <w:jc w:val="both"/>
        <w:rPr>
          <w:sz w:val="14"/>
          <w:szCs w:val="14"/>
        </w:rPr>
      </w:pPr>
      <w:r w:rsidRPr="005409F7">
        <w:rPr>
          <w:sz w:val="14"/>
          <w:szCs w:val="14"/>
        </w:rPr>
        <w:t xml:space="preserve">9. </w:t>
      </w:r>
      <w:proofErr w:type="gramStart"/>
      <w:r w:rsidRPr="005409F7">
        <w:rPr>
          <w:sz w:val="14"/>
          <w:szCs w:val="14"/>
        </w:rPr>
        <w:t>Рекомендовать Администрациям сельских поселений, ООО "ТК Новгородская", АО «НордЭнерго», ООО «ТК Северная», МБУ «Солецкое городское хозяйство», МУП «ЖКХ Солецкого района»,  Солецкому РЭС, Солецким электрическим  сетям, Солецкому газовому участку, государственному областному  бюджетному учреждению  здравоохранения «Солецкая центральная районная больница», государственному областному автономному учреждению социального обслуживания «Солецкий комплексный центр социального обслуживания населения», государственному областному автономному общеобразовательному учреждению «Кадетская школа имени Александра Невского», отделу</w:t>
      </w:r>
      <w:proofErr w:type="gramEnd"/>
      <w:r w:rsidRPr="005409F7">
        <w:rPr>
          <w:sz w:val="14"/>
          <w:szCs w:val="14"/>
        </w:rPr>
        <w:t xml:space="preserve"> культуры и молодежной политики Администрации муниципального района, отделу образования и спорта Администрации муниципального района,  управляющим и обслуживающим жилищный фонд организациям, гражданам, осуществляющим непосредственное управление многоквартирными домами проинформировать Администрацию муниципального района:</w:t>
      </w:r>
    </w:p>
    <w:p w:rsidR="00A42B09" w:rsidRPr="005409F7" w:rsidRDefault="00A42B09" w:rsidP="00A42B09">
      <w:pPr>
        <w:ind w:firstLine="284"/>
        <w:jc w:val="both"/>
        <w:rPr>
          <w:sz w:val="14"/>
          <w:szCs w:val="14"/>
        </w:rPr>
      </w:pPr>
      <w:r w:rsidRPr="005409F7">
        <w:rPr>
          <w:sz w:val="14"/>
          <w:szCs w:val="14"/>
        </w:rPr>
        <w:t>о готовности объектов жилищно-коммунального хозяйства к отопительному периоду 2019/2020 года до 1 октября 2019 года,</w:t>
      </w:r>
    </w:p>
    <w:p w:rsidR="00A42B09" w:rsidRPr="005409F7" w:rsidRDefault="00A42B09" w:rsidP="00A42B09">
      <w:pPr>
        <w:ind w:firstLine="284"/>
        <w:jc w:val="both"/>
        <w:rPr>
          <w:sz w:val="14"/>
          <w:szCs w:val="14"/>
        </w:rPr>
      </w:pPr>
      <w:r w:rsidRPr="005409F7">
        <w:rPr>
          <w:sz w:val="14"/>
          <w:szCs w:val="14"/>
        </w:rPr>
        <w:t xml:space="preserve">о проведении отопительного периода 2019/2020 года - до 01июня 2020 года. </w:t>
      </w:r>
    </w:p>
    <w:p w:rsidR="00A42B09" w:rsidRPr="005409F7" w:rsidRDefault="00A42B09" w:rsidP="00A42B09">
      <w:pPr>
        <w:ind w:firstLine="284"/>
        <w:jc w:val="both"/>
        <w:rPr>
          <w:sz w:val="14"/>
          <w:szCs w:val="14"/>
        </w:rPr>
      </w:pPr>
      <w:r w:rsidRPr="005409F7">
        <w:rPr>
          <w:sz w:val="14"/>
          <w:szCs w:val="14"/>
        </w:rPr>
        <w:t>10.     Отделу ЖКХ:</w:t>
      </w:r>
    </w:p>
    <w:p w:rsidR="00A42B09" w:rsidRPr="005409F7" w:rsidRDefault="00A42B09" w:rsidP="00A42B09">
      <w:pPr>
        <w:ind w:firstLine="284"/>
        <w:jc w:val="both"/>
        <w:rPr>
          <w:sz w:val="14"/>
          <w:szCs w:val="14"/>
        </w:rPr>
      </w:pPr>
      <w:r w:rsidRPr="005409F7">
        <w:rPr>
          <w:sz w:val="14"/>
          <w:szCs w:val="14"/>
        </w:rPr>
        <w:t xml:space="preserve">10.1. </w:t>
      </w:r>
      <w:proofErr w:type="gramStart"/>
      <w:r w:rsidRPr="005409F7">
        <w:rPr>
          <w:sz w:val="14"/>
          <w:szCs w:val="14"/>
        </w:rPr>
        <w:t>Организовать работу по получению паспортов готовности к работе в осенне-зимний период организациями, имеющими на своем балансе котельные, отапливающие жилищный фонд и объекты социального назначения, паспортов готовности бюджетными учреждениями и паспорта готовности муниципального района, в порядке, установленном Правилами оценки готовности к отопительному периоду, утвержденными приказом Министерства энергетики Российской Федерации от 12 марта 2013 года № 103.</w:t>
      </w:r>
      <w:proofErr w:type="gramEnd"/>
    </w:p>
    <w:p w:rsidR="00A42B09" w:rsidRPr="005409F7" w:rsidRDefault="00A42B09" w:rsidP="00A42B09">
      <w:pPr>
        <w:ind w:firstLine="284"/>
        <w:jc w:val="both"/>
        <w:rPr>
          <w:sz w:val="14"/>
          <w:szCs w:val="14"/>
        </w:rPr>
      </w:pPr>
      <w:r w:rsidRPr="005409F7">
        <w:rPr>
          <w:sz w:val="14"/>
          <w:szCs w:val="14"/>
        </w:rPr>
        <w:t>10.2.</w:t>
      </w:r>
      <w:r w:rsidRPr="005409F7">
        <w:rPr>
          <w:sz w:val="14"/>
          <w:szCs w:val="14"/>
        </w:rPr>
        <w:tab/>
        <w:t>Организовать работу по сбору информации о ходе подготовки объектов жилищно-коммунального хозяйства к отопительному периоду 2019/2020 года и своевременному её представлению в министерство жилищно-коммунального хозяйства и топливно-энергетического комплекса Новгородской области и  другие заинтересованные организации.</w:t>
      </w:r>
    </w:p>
    <w:p w:rsidR="00A42B09" w:rsidRPr="005409F7" w:rsidRDefault="00A42B09" w:rsidP="00A42B09">
      <w:pPr>
        <w:ind w:firstLine="284"/>
        <w:jc w:val="both"/>
        <w:rPr>
          <w:sz w:val="14"/>
          <w:szCs w:val="14"/>
        </w:rPr>
      </w:pPr>
      <w:r w:rsidRPr="005409F7">
        <w:rPr>
          <w:sz w:val="14"/>
          <w:szCs w:val="14"/>
        </w:rPr>
        <w:t>11.</w:t>
      </w:r>
      <w:r w:rsidRPr="005409F7">
        <w:rPr>
          <w:sz w:val="14"/>
          <w:szCs w:val="14"/>
        </w:rPr>
        <w:tab/>
      </w:r>
      <w:proofErr w:type="gramStart"/>
      <w:r w:rsidRPr="005409F7">
        <w:rPr>
          <w:sz w:val="14"/>
          <w:szCs w:val="14"/>
        </w:rPr>
        <w:t>Контроль за</w:t>
      </w:r>
      <w:proofErr w:type="gramEnd"/>
      <w:r w:rsidRPr="005409F7">
        <w:rPr>
          <w:sz w:val="14"/>
          <w:szCs w:val="14"/>
        </w:rPr>
        <w:t xml:space="preserve"> выполнением постановления возложить на первого заместителя Главы администрации муниципального района Польшакова А.П.</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12.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A42B09" w:rsidRPr="005409F7" w:rsidRDefault="00A42B09" w:rsidP="00A42B09">
      <w:pPr>
        <w:jc w:val="both"/>
        <w:rPr>
          <w:sz w:val="14"/>
          <w:szCs w:val="14"/>
        </w:rPr>
      </w:pPr>
    </w:p>
    <w:p w:rsidR="00A42B09" w:rsidRPr="005409F7" w:rsidRDefault="00A42B09" w:rsidP="00A42B09">
      <w:pPr>
        <w:tabs>
          <w:tab w:val="left" w:pos="6800"/>
        </w:tabs>
        <w:rPr>
          <w:b/>
          <w:sz w:val="14"/>
          <w:szCs w:val="14"/>
        </w:rPr>
      </w:pPr>
      <w:r w:rsidRPr="005409F7">
        <w:rPr>
          <w:b/>
          <w:sz w:val="14"/>
          <w:szCs w:val="14"/>
        </w:rPr>
        <w:t xml:space="preserve">Первый заместитель </w:t>
      </w:r>
      <w:r w:rsidRPr="005409F7">
        <w:rPr>
          <w:b/>
          <w:sz w:val="14"/>
          <w:szCs w:val="14"/>
        </w:rPr>
        <w:br/>
        <w:t>Главы администрации    А.П. Польшаков</w:t>
      </w:r>
    </w:p>
    <w:p w:rsidR="00A42B09" w:rsidRPr="005409F7" w:rsidRDefault="00A42B09" w:rsidP="00A42B09">
      <w:pPr>
        <w:jc w:val="right"/>
        <w:rPr>
          <w:sz w:val="14"/>
          <w:szCs w:val="14"/>
        </w:rPr>
      </w:pPr>
      <w:r w:rsidRPr="005409F7">
        <w:rPr>
          <w:sz w:val="14"/>
          <w:szCs w:val="14"/>
        </w:rPr>
        <w:t>Утвержден</w:t>
      </w:r>
    </w:p>
    <w:p w:rsidR="00A42B09" w:rsidRPr="005409F7" w:rsidRDefault="00A42B09" w:rsidP="00A42B09">
      <w:pPr>
        <w:jc w:val="right"/>
        <w:rPr>
          <w:sz w:val="14"/>
          <w:szCs w:val="14"/>
        </w:rPr>
      </w:pPr>
      <w:r w:rsidRPr="005409F7">
        <w:rPr>
          <w:sz w:val="14"/>
          <w:szCs w:val="14"/>
        </w:rPr>
        <w:tab/>
        <w:t>распоряжением Администрации</w:t>
      </w:r>
    </w:p>
    <w:p w:rsidR="00A42B09" w:rsidRPr="005409F7" w:rsidRDefault="00A42B09" w:rsidP="00A42B09">
      <w:pPr>
        <w:jc w:val="right"/>
        <w:rPr>
          <w:sz w:val="14"/>
          <w:szCs w:val="14"/>
        </w:rPr>
      </w:pPr>
      <w:r w:rsidRPr="005409F7">
        <w:rPr>
          <w:sz w:val="14"/>
          <w:szCs w:val="14"/>
        </w:rPr>
        <w:t xml:space="preserve">муниципального района </w:t>
      </w:r>
    </w:p>
    <w:p w:rsidR="00A42B09" w:rsidRPr="005409F7" w:rsidRDefault="00A42B09" w:rsidP="00A42B09">
      <w:pPr>
        <w:jc w:val="right"/>
        <w:rPr>
          <w:sz w:val="14"/>
          <w:szCs w:val="14"/>
        </w:rPr>
      </w:pPr>
      <w:r w:rsidRPr="005409F7">
        <w:rPr>
          <w:sz w:val="14"/>
          <w:szCs w:val="14"/>
        </w:rPr>
        <w:t xml:space="preserve">                                                                  от 30.05.2019  № 652 </w:t>
      </w:r>
    </w:p>
    <w:p w:rsidR="00A42B09" w:rsidRPr="005409F7" w:rsidRDefault="00A42B09" w:rsidP="00A42B09">
      <w:pPr>
        <w:jc w:val="both"/>
        <w:rPr>
          <w:sz w:val="14"/>
          <w:szCs w:val="14"/>
        </w:rPr>
      </w:pPr>
    </w:p>
    <w:p w:rsidR="00A42B09" w:rsidRPr="005409F7" w:rsidRDefault="00A42B09" w:rsidP="00A42B09">
      <w:pPr>
        <w:keepNext/>
        <w:jc w:val="center"/>
        <w:outlineLvl w:val="1"/>
        <w:rPr>
          <w:b/>
          <w:sz w:val="14"/>
          <w:szCs w:val="14"/>
        </w:rPr>
      </w:pPr>
      <w:r w:rsidRPr="005409F7">
        <w:rPr>
          <w:b/>
          <w:sz w:val="14"/>
          <w:szCs w:val="14"/>
        </w:rPr>
        <w:t>СОСТАВ</w:t>
      </w:r>
    </w:p>
    <w:p w:rsidR="00A42B09" w:rsidRPr="005409F7" w:rsidRDefault="00A42B09" w:rsidP="00A42B09">
      <w:pPr>
        <w:jc w:val="center"/>
        <w:rPr>
          <w:b/>
          <w:sz w:val="14"/>
          <w:szCs w:val="14"/>
        </w:rPr>
      </w:pPr>
      <w:r w:rsidRPr="005409F7">
        <w:rPr>
          <w:b/>
          <w:sz w:val="14"/>
          <w:szCs w:val="14"/>
        </w:rPr>
        <w:t>межведомственной комиссии по подготовке и проведению</w:t>
      </w:r>
    </w:p>
    <w:p w:rsidR="00A42B09" w:rsidRPr="005409F7" w:rsidRDefault="00A42B09" w:rsidP="00A42B09">
      <w:pPr>
        <w:jc w:val="center"/>
        <w:rPr>
          <w:b/>
          <w:sz w:val="14"/>
          <w:szCs w:val="14"/>
        </w:rPr>
      </w:pPr>
      <w:r w:rsidRPr="005409F7">
        <w:rPr>
          <w:b/>
          <w:sz w:val="14"/>
          <w:szCs w:val="14"/>
        </w:rPr>
        <w:t>отопительного периода 2019/2020 года</w:t>
      </w:r>
    </w:p>
    <w:p w:rsidR="00A42B09" w:rsidRPr="005409F7" w:rsidRDefault="00A42B09" w:rsidP="00A42B09">
      <w:pPr>
        <w:jc w:val="center"/>
        <w:rPr>
          <w:sz w:val="14"/>
          <w:szCs w:val="14"/>
        </w:rPr>
      </w:pPr>
    </w:p>
    <w:tbl>
      <w:tblPr>
        <w:tblW w:w="5211" w:type="dxa"/>
        <w:tblLook w:val="04A0" w:firstRow="1" w:lastRow="0" w:firstColumn="1" w:lastColumn="0" w:noHBand="0" w:noVBand="1"/>
      </w:tblPr>
      <w:tblGrid>
        <w:gridCol w:w="1242"/>
        <w:gridCol w:w="3969"/>
      </w:tblGrid>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Польшаков А.П.</w:t>
            </w:r>
          </w:p>
        </w:tc>
        <w:tc>
          <w:tcPr>
            <w:tcW w:w="3969" w:type="dxa"/>
            <w:shd w:val="clear" w:color="auto" w:fill="auto"/>
          </w:tcPr>
          <w:p w:rsidR="00A42B09" w:rsidRPr="005409F7" w:rsidRDefault="00A42B09" w:rsidP="00A42B09">
            <w:pPr>
              <w:jc w:val="both"/>
              <w:rPr>
                <w:sz w:val="14"/>
                <w:szCs w:val="14"/>
              </w:rPr>
            </w:pPr>
            <w:r w:rsidRPr="005409F7">
              <w:rPr>
                <w:sz w:val="14"/>
                <w:szCs w:val="14"/>
              </w:rPr>
              <w:t>- первый заместитель Главы Администрации муниципального района, председатель комиссии;</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Качанович Е.Н.</w:t>
            </w:r>
            <w:r w:rsidRPr="005409F7">
              <w:rPr>
                <w:sz w:val="14"/>
                <w:szCs w:val="14"/>
              </w:rPr>
              <w:tab/>
            </w:r>
          </w:p>
        </w:tc>
        <w:tc>
          <w:tcPr>
            <w:tcW w:w="3969" w:type="dxa"/>
            <w:shd w:val="clear" w:color="auto" w:fill="auto"/>
          </w:tcPr>
          <w:p w:rsidR="00A42B09" w:rsidRPr="005409F7" w:rsidRDefault="00A42B09" w:rsidP="00A42B09">
            <w:pPr>
              <w:jc w:val="both"/>
              <w:rPr>
                <w:sz w:val="14"/>
                <w:szCs w:val="14"/>
              </w:rPr>
            </w:pPr>
            <w:r w:rsidRPr="005409F7">
              <w:rPr>
                <w:sz w:val="14"/>
                <w:szCs w:val="14"/>
              </w:rPr>
              <w:t>- заведующая отделом жилищно-коммунального хозяйства, дорожного строительства и транспорта Администрации муниципального района, заместитель председателя комиссии;</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Трофимова А.В.</w:t>
            </w:r>
          </w:p>
        </w:tc>
        <w:tc>
          <w:tcPr>
            <w:tcW w:w="3969" w:type="dxa"/>
            <w:shd w:val="clear" w:color="auto" w:fill="auto"/>
          </w:tcPr>
          <w:p w:rsidR="00A42B09" w:rsidRPr="005409F7" w:rsidRDefault="00A42B09" w:rsidP="00A42B09">
            <w:pPr>
              <w:jc w:val="both"/>
              <w:rPr>
                <w:sz w:val="14"/>
                <w:szCs w:val="14"/>
              </w:rPr>
            </w:pPr>
            <w:r w:rsidRPr="005409F7">
              <w:rPr>
                <w:sz w:val="14"/>
                <w:szCs w:val="14"/>
              </w:rPr>
              <w:t>- ведущий специалист отдела жилищно-коммунального хозяйства, дорожного строительства и транспорта Администрации муниципального района, секретарь комиссии;</w:t>
            </w:r>
          </w:p>
        </w:tc>
      </w:tr>
      <w:tr w:rsidR="005409F7" w:rsidRPr="005409F7" w:rsidTr="00A42B09">
        <w:trPr>
          <w:trHeight w:val="50"/>
        </w:trPr>
        <w:tc>
          <w:tcPr>
            <w:tcW w:w="5211" w:type="dxa"/>
            <w:gridSpan w:val="2"/>
            <w:shd w:val="clear" w:color="auto" w:fill="auto"/>
          </w:tcPr>
          <w:p w:rsidR="00A42B09" w:rsidRPr="005409F7" w:rsidRDefault="00A42B09" w:rsidP="00A42B09">
            <w:pPr>
              <w:jc w:val="both"/>
              <w:rPr>
                <w:sz w:val="14"/>
                <w:szCs w:val="14"/>
              </w:rPr>
            </w:pPr>
            <w:r w:rsidRPr="005409F7">
              <w:rPr>
                <w:b/>
                <w:sz w:val="14"/>
                <w:szCs w:val="14"/>
              </w:rPr>
              <w:t>Члены комиссии:</w:t>
            </w:r>
          </w:p>
        </w:tc>
      </w:tr>
      <w:tr w:rsidR="005409F7" w:rsidRPr="005409F7" w:rsidTr="00A42B09">
        <w:trPr>
          <w:trHeight w:val="425"/>
        </w:trPr>
        <w:tc>
          <w:tcPr>
            <w:tcW w:w="1242" w:type="dxa"/>
            <w:shd w:val="clear" w:color="auto" w:fill="auto"/>
          </w:tcPr>
          <w:p w:rsidR="00A42B09" w:rsidRPr="005409F7" w:rsidRDefault="00A42B09" w:rsidP="00A42B09">
            <w:pPr>
              <w:rPr>
                <w:sz w:val="14"/>
                <w:szCs w:val="14"/>
              </w:rPr>
            </w:pPr>
            <w:r w:rsidRPr="005409F7">
              <w:rPr>
                <w:sz w:val="14"/>
                <w:szCs w:val="14"/>
              </w:rPr>
              <w:t>Бас А.В.</w:t>
            </w:r>
          </w:p>
        </w:tc>
        <w:tc>
          <w:tcPr>
            <w:tcW w:w="3969" w:type="dxa"/>
            <w:shd w:val="clear" w:color="auto" w:fill="auto"/>
          </w:tcPr>
          <w:p w:rsidR="00A42B09" w:rsidRPr="005409F7" w:rsidRDefault="00A42B09" w:rsidP="00A42B09">
            <w:pPr>
              <w:jc w:val="both"/>
              <w:rPr>
                <w:sz w:val="14"/>
                <w:szCs w:val="14"/>
              </w:rPr>
            </w:pPr>
            <w:r w:rsidRPr="005409F7">
              <w:rPr>
                <w:sz w:val="14"/>
                <w:szCs w:val="14"/>
              </w:rPr>
              <w:t>- главный врач государственного областного бюджетного учреждения здравоохранения Солецкая ЦРБ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lastRenderedPageBreak/>
              <w:t>Гринченко Д.</w:t>
            </w:r>
            <w:proofErr w:type="gramStart"/>
            <w:r w:rsidRPr="005409F7">
              <w:rPr>
                <w:sz w:val="14"/>
                <w:szCs w:val="14"/>
              </w:rPr>
              <w:t>Ю</w:t>
            </w:r>
            <w:proofErr w:type="gramEnd"/>
          </w:p>
        </w:tc>
        <w:tc>
          <w:tcPr>
            <w:tcW w:w="3969" w:type="dxa"/>
            <w:shd w:val="clear" w:color="auto" w:fill="auto"/>
          </w:tcPr>
          <w:p w:rsidR="00A42B09" w:rsidRPr="005409F7" w:rsidRDefault="00A42B09" w:rsidP="00A42B09">
            <w:pPr>
              <w:jc w:val="both"/>
              <w:rPr>
                <w:sz w:val="14"/>
                <w:szCs w:val="14"/>
              </w:rPr>
            </w:pPr>
            <w:r w:rsidRPr="005409F7">
              <w:rPr>
                <w:sz w:val="14"/>
                <w:szCs w:val="14"/>
              </w:rPr>
              <w:t xml:space="preserve">- </w:t>
            </w:r>
            <w:proofErr w:type="gramStart"/>
            <w:r w:rsidRPr="005409F7">
              <w:rPr>
                <w:sz w:val="14"/>
                <w:szCs w:val="14"/>
              </w:rPr>
              <w:t>исполняющий</w:t>
            </w:r>
            <w:proofErr w:type="gramEnd"/>
            <w:r w:rsidRPr="005409F7">
              <w:rPr>
                <w:sz w:val="14"/>
                <w:szCs w:val="14"/>
              </w:rPr>
              <w:t xml:space="preserve"> обязанности директора ГОАОУ «Кадетская школа имени Александра Невского» /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 xml:space="preserve">Егорова Л.Ф.       </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ООО «Содействие»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Иванова Е.М</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tc>
      </w:tr>
      <w:tr w:rsidR="005409F7" w:rsidRPr="005409F7" w:rsidTr="00A42B09">
        <w:trPr>
          <w:trHeight w:val="50"/>
        </w:trPr>
        <w:tc>
          <w:tcPr>
            <w:tcW w:w="1242" w:type="dxa"/>
            <w:shd w:val="clear" w:color="auto" w:fill="auto"/>
          </w:tcPr>
          <w:p w:rsidR="00A42B09" w:rsidRPr="005409F7" w:rsidRDefault="00A42B09" w:rsidP="00A42B09">
            <w:pPr>
              <w:rPr>
                <w:sz w:val="14"/>
                <w:szCs w:val="14"/>
                <w:highlight w:val="yellow"/>
              </w:rPr>
            </w:pPr>
            <w:r w:rsidRPr="005409F7">
              <w:rPr>
                <w:sz w:val="14"/>
                <w:szCs w:val="14"/>
              </w:rPr>
              <w:t>Иванов В.В.</w:t>
            </w:r>
          </w:p>
        </w:tc>
        <w:tc>
          <w:tcPr>
            <w:tcW w:w="3969" w:type="dxa"/>
            <w:shd w:val="clear" w:color="auto" w:fill="auto"/>
          </w:tcPr>
          <w:p w:rsidR="00A42B09" w:rsidRPr="005409F7" w:rsidRDefault="00A42B09" w:rsidP="00A42B09">
            <w:pPr>
              <w:jc w:val="both"/>
              <w:rPr>
                <w:sz w:val="14"/>
                <w:szCs w:val="14"/>
                <w:highlight w:val="yellow"/>
              </w:rPr>
            </w:pPr>
            <w:r w:rsidRPr="005409F7">
              <w:rPr>
                <w:sz w:val="14"/>
                <w:szCs w:val="14"/>
              </w:rPr>
              <w:t>- мастер Солецкого газового участка «АО Газпром газораспределение Великий Новгород» в г. Старая Русса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 xml:space="preserve">Игнатьев Ю.А.    </w:t>
            </w:r>
          </w:p>
        </w:tc>
        <w:tc>
          <w:tcPr>
            <w:tcW w:w="3969" w:type="dxa"/>
            <w:shd w:val="clear" w:color="auto" w:fill="auto"/>
          </w:tcPr>
          <w:p w:rsidR="00A42B09" w:rsidRPr="005409F7" w:rsidRDefault="00A42B09" w:rsidP="00A42B09">
            <w:pPr>
              <w:jc w:val="both"/>
              <w:rPr>
                <w:sz w:val="14"/>
                <w:szCs w:val="14"/>
              </w:rPr>
            </w:pPr>
            <w:r w:rsidRPr="005409F7">
              <w:rPr>
                <w:sz w:val="14"/>
                <w:szCs w:val="14"/>
              </w:rPr>
              <w:t>- Глава Выбитского сельского поселения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Карапетян Б.Д.</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ООО «Новстрой-К»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 xml:space="preserve">Кирышева Т.Е.    </w:t>
            </w:r>
          </w:p>
        </w:tc>
        <w:tc>
          <w:tcPr>
            <w:tcW w:w="3969" w:type="dxa"/>
            <w:shd w:val="clear" w:color="auto" w:fill="auto"/>
          </w:tcPr>
          <w:p w:rsidR="00A42B09" w:rsidRPr="005409F7" w:rsidRDefault="00A42B09" w:rsidP="00A42B09">
            <w:pPr>
              <w:jc w:val="both"/>
              <w:rPr>
                <w:sz w:val="14"/>
                <w:szCs w:val="14"/>
              </w:rPr>
            </w:pPr>
            <w:r w:rsidRPr="005409F7">
              <w:rPr>
                <w:sz w:val="14"/>
                <w:szCs w:val="14"/>
              </w:rPr>
              <w:t>- заведующая отделом образования и спорта Администрации муниципального района;</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Ковалёв А.И.</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ООО «КВИМ»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Лаврентьев В.Н.</w:t>
            </w:r>
          </w:p>
        </w:tc>
        <w:tc>
          <w:tcPr>
            <w:tcW w:w="3969" w:type="dxa"/>
            <w:shd w:val="clear" w:color="auto" w:fill="auto"/>
          </w:tcPr>
          <w:p w:rsidR="00A42B09" w:rsidRPr="005409F7" w:rsidRDefault="00A42B09" w:rsidP="00A42B09">
            <w:pPr>
              <w:jc w:val="both"/>
              <w:rPr>
                <w:sz w:val="14"/>
                <w:szCs w:val="14"/>
              </w:rPr>
            </w:pPr>
            <w:r w:rsidRPr="005409F7">
              <w:rPr>
                <w:sz w:val="14"/>
                <w:szCs w:val="14"/>
              </w:rPr>
              <w:t>- мастер участка Сольцы Солецкого РЭС АО «Новгородоблэлектро» /по согласованию/;</w:t>
            </w:r>
          </w:p>
        </w:tc>
      </w:tr>
      <w:tr w:rsidR="005409F7" w:rsidRPr="005409F7" w:rsidTr="00A42B09">
        <w:trPr>
          <w:trHeight w:val="50"/>
        </w:trPr>
        <w:tc>
          <w:tcPr>
            <w:tcW w:w="1242" w:type="dxa"/>
            <w:shd w:val="clear" w:color="auto" w:fill="auto"/>
          </w:tcPr>
          <w:p w:rsidR="00A42B09" w:rsidRPr="005409F7" w:rsidRDefault="00A42B09" w:rsidP="00A42B09">
            <w:pPr>
              <w:rPr>
                <w:sz w:val="14"/>
                <w:szCs w:val="14"/>
              </w:rPr>
            </w:pPr>
            <w:r w:rsidRPr="005409F7">
              <w:rPr>
                <w:sz w:val="14"/>
                <w:szCs w:val="14"/>
              </w:rPr>
              <w:t>Лапин С.Н.</w:t>
            </w:r>
          </w:p>
        </w:tc>
        <w:tc>
          <w:tcPr>
            <w:tcW w:w="3969" w:type="dxa"/>
            <w:shd w:val="clear" w:color="auto" w:fill="auto"/>
          </w:tcPr>
          <w:p w:rsidR="00A42B09" w:rsidRPr="005409F7" w:rsidRDefault="00A42B09" w:rsidP="00A42B09">
            <w:pPr>
              <w:jc w:val="both"/>
              <w:rPr>
                <w:sz w:val="14"/>
                <w:szCs w:val="14"/>
              </w:rPr>
            </w:pPr>
            <w:r w:rsidRPr="005409F7">
              <w:rPr>
                <w:sz w:val="14"/>
                <w:szCs w:val="14"/>
              </w:rPr>
              <w:t>- начальник ОП Сольцы АО «НордЭнерго»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Левашова Н.В.</w:t>
            </w:r>
          </w:p>
        </w:tc>
        <w:tc>
          <w:tcPr>
            <w:tcW w:w="3969" w:type="dxa"/>
            <w:shd w:val="clear" w:color="auto" w:fill="auto"/>
          </w:tcPr>
          <w:p w:rsidR="00A42B09" w:rsidRPr="005409F7" w:rsidRDefault="00A42B09" w:rsidP="00A42B09">
            <w:pPr>
              <w:jc w:val="both"/>
              <w:rPr>
                <w:sz w:val="14"/>
                <w:szCs w:val="14"/>
              </w:rPr>
            </w:pPr>
            <w:r w:rsidRPr="005409F7">
              <w:rPr>
                <w:sz w:val="14"/>
                <w:szCs w:val="14"/>
              </w:rPr>
              <w:t>- заведующая отделом культуры и молодежной политики Администрации муниципального района;</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Мещерякова Е.Ю.</w:t>
            </w:r>
          </w:p>
        </w:tc>
        <w:tc>
          <w:tcPr>
            <w:tcW w:w="3969" w:type="dxa"/>
            <w:shd w:val="clear" w:color="auto" w:fill="auto"/>
          </w:tcPr>
          <w:p w:rsidR="00A42B09" w:rsidRPr="005409F7" w:rsidRDefault="00A42B09" w:rsidP="00A42B09">
            <w:pPr>
              <w:jc w:val="both"/>
              <w:rPr>
                <w:sz w:val="14"/>
                <w:szCs w:val="14"/>
              </w:rPr>
            </w:pPr>
            <w:r w:rsidRPr="005409F7">
              <w:rPr>
                <w:sz w:val="14"/>
                <w:szCs w:val="14"/>
              </w:rPr>
              <w:t xml:space="preserve">- начальник Солецкого района теплоснабжения ООО «ТК </w:t>
            </w:r>
            <w:proofErr w:type="gramStart"/>
            <w:r w:rsidRPr="005409F7">
              <w:rPr>
                <w:sz w:val="14"/>
                <w:szCs w:val="14"/>
              </w:rPr>
              <w:t>Новгородская</w:t>
            </w:r>
            <w:proofErr w:type="gramEnd"/>
            <w:r w:rsidRPr="005409F7">
              <w:rPr>
                <w:sz w:val="14"/>
                <w:szCs w:val="14"/>
              </w:rPr>
              <w:t>»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Петров Д.М.</w:t>
            </w:r>
          </w:p>
        </w:tc>
        <w:tc>
          <w:tcPr>
            <w:tcW w:w="3969" w:type="dxa"/>
            <w:shd w:val="clear" w:color="auto" w:fill="auto"/>
          </w:tcPr>
          <w:p w:rsidR="00A42B09" w:rsidRPr="005409F7" w:rsidRDefault="00A42B09" w:rsidP="00A42B09">
            <w:pPr>
              <w:jc w:val="both"/>
              <w:rPr>
                <w:sz w:val="14"/>
                <w:szCs w:val="14"/>
              </w:rPr>
            </w:pPr>
            <w:r w:rsidRPr="005409F7">
              <w:rPr>
                <w:sz w:val="14"/>
                <w:szCs w:val="14"/>
              </w:rPr>
              <w:t>- заведующий финансовым отделом Администрации    муниципального района;</w:t>
            </w:r>
          </w:p>
        </w:tc>
      </w:tr>
      <w:tr w:rsidR="005409F7" w:rsidRPr="005409F7" w:rsidTr="00A42B09">
        <w:trPr>
          <w:trHeight w:val="50"/>
        </w:trPr>
        <w:tc>
          <w:tcPr>
            <w:tcW w:w="1242" w:type="dxa"/>
            <w:shd w:val="clear" w:color="auto" w:fill="auto"/>
          </w:tcPr>
          <w:p w:rsidR="00A42B09" w:rsidRPr="005409F7" w:rsidRDefault="00A42B09" w:rsidP="00A42B09">
            <w:pPr>
              <w:rPr>
                <w:sz w:val="14"/>
                <w:szCs w:val="14"/>
              </w:rPr>
            </w:pPr>
            <w:r w:rsidRPr="005409F7">
              <w:rPr>
                <w:sz w:val="14"/>
                <w:szCs w:val="14"/>
              </w:rPr>
              <w:t>Петухова И.Н.</w:t>
            </w:r>
          </w:p>
        </w:tc>
        <w:tc>
          <w:tcPr>
            <w:tcW w:w="3969" w:type="dxa"/>
            <w:shd w:val="clear" w:color="auto" w:fill="auto"/>
          </w:tcPr>
          <w:p w:rsidR="00A42B09" w:rsidRPr="005409F7" w:rsidRDefault="00A42B09" w:rsidP="00A42B09">
            <w:pPr>
              <w:jc w:val="both"/>
              <w:rPr>
                <w:sz w:val="14"/>
                <w:szCs w:val="14"/>
              </w:rPr>
            </w:pPr>
            <w:r w:rsidRPr="005409F7">
              <w:rPr>
                <w:sz w:val="14"/>
                <w:szCs w:val="14"/>
              </w:rPr>
              <w:t>- Глава Горского сельского поселения/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 xml:space="preserve">Поблагуев Е.А.    </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ООО «Центр обслуживания коммунальных сетей» /по согласованию/;</w:t>
            </w:r>
          </w:p>
        </w:tc>
      </w:tr>
      <w:tr w:rsidR="005409F7" w:rsidRPr="005409F7" w:rsidTr="00A42B09">
        <w:tc>
          <w:tcPr>
            <w:tcW w:w="1242" w:type="dxa"/>
            <w:shd w:val="clear" w:color="auto" w:fill="auto"/>
          </w:tcPr>
          <w:p w:rsidR="00A42B09" w:rsidRPr="005409F7" w:rsidRDefault="00A42B09" w:rsidP="00A42B09">
            <w:pPr>
              <w:rPr>
                <w:sz w:val="14"/>
                <w:szCs w:val="14"/>
              </w:rPr>
            </w:pPr>
            <w:r w:rsidRPr="005409F7">
              <w:rPr>
                <w:sz w:val="14"/>
                <w:szCs w:val="14"/>
              </w:rPr>
              <w:t>Сергеев И.В.</w:t>
            </w:r>
          </w:p>
        </w:tc>
        <w:tc>
          <w:tcPr>
            <w:tcW w:w="3969" w:type="dxa"/>
            <w:shd w:val="clear" w:color="auto" w:fill="auto"/>
          </w:tcPr>
          <w:p w:rsidR="00A42B09" w:rsidRPr="005409F7" w:rsidRDefault="00A42B09" w:rsidP="00A42B09">
            <w:pPr>
              <w:jc w:val="both"/>
              <w:rPr>
                <w:sz w:val="14"/>
                <w:szCs w:val="14"/>
              </w:rPr>
            </w:pPr>
            <w:r w:rsidRPr="005409F7">
              <w:rPr>
                <w:sz w:val="14"/>
                <w:szCs w:val="14"/>
              </w:rPr>
              <w:t>- директор муниципального бюджетного учреждения «Солецкое городское хозяйство»</w:t>
            </w:r>
          </w:p>
        </w:tc>
      </w:tr>
      <w:tr w:rsidR="005409F7" w:rsidRPr="005409F7" w:rsidTr="00A42B09">
        <w:trPr>
          <w:trHeight w:val="232"/>
        </w:trPr>
        <w:tc>
          <w:tcPr>
            <w:tcW w:w="1242" w:type="dxa"/>
            <w:shd w:val="clear" w:color="auto" w:fill="auto"/>
          </w:tcPr>
          <w:p w:rsidR="00A42B09" w:rsidRPr="005409F7" w:rsidRDefault="00A42B09" w:rsidP="00A42B09">
            <w:pPr>
              <w:rPr>
                <w:sz w:val="14"/>
                <w:szCs w:val="14"/>
              </w:rPr>
            </w:pPr>
            <w:proofErr w:type="spellStart"/>
            <w:r w:rsidRPr="005409F7">
              <w:rPr>
                <w:sz w:val="14"/>
                <w:szCs w:val="14"/>
              </w:rPr>
              <w:t>Тигунцев</w:t>
            </w:r>
            <w:proofErr w:type="spellEnd"/>
            <w:r w:rsidRPr="005409F7">
              <w:rPr>
                <w:sz w:val="14"/>
                <w:szCs w:val="14"/>
              </w:rPr>
              <w:t xml:space="preserve"> А.В.       </w:t>
            </w:r>
          </w:p>
          <w:p w:rsidR="00A42B09" w:rsidRPr="005409F7" w:rsidRDefault="00A42B09" w:rsidP="00A42B09">
            <w:pPr>
              <w:rPr>
                <w:sz w:val="14"/>
                <w:szCs w:val="14"/>
              </w:rPr>
            </w:pPr>
          </w:p>
          <w:p w:rsidR="00A42B09" w:rsidRPr="005409F7" w:rsidRDefault="00A42B09" w:rsidP="00A42B09">
            <w:pPr>
              <w:rPr>
                <w:sz w:val="14"/>
                <w:szCs w:val="14"/>
              </w:rPr>
            </w:pPr>
            <w:r w:rsidRPr="005409F7">
              <w:rPr>
                <w:sz w:val="14"/>
                <w:szCs w:val="14"/>
              </w:rPr>
              <w:t>Тимофеев В.Г.</w:t>
            </w:r>
          </w:p>
        </w:tc>
        <w:tc>
          <w:tcPr>
            <w:tcW w:w="3969" w:type="dxa"/>
            <w:shd w:val="clear" w:color="auto" w:fill="auto"/>
          </w:tcPr>
          <w:p w:rsidR="00A42B09" w:rsidRPr="005409F7" w:rsidRDefault="00A42B09" w:rsidP="00A42B09">
            <w:pPr>
              <w:jc w:val="both"/>
              <w:rPr>
                <w:sz w:val="14"/>
                <w:szCs w:val="14"/>
              </w:rPr>
            </w:pPr>
            <w:r w:rsidRPr="005409F7">
              <w:rPr>
                <w:sz w:val="14"/>
                <w:szCs w:val="14"/>
              </w:rPr>
              <w:t>- начальник Солецких электрических сетей ПО «Ильменские сети» /по согласованию/;</w:t>
            </w:r>
          </w:p>
          <w:p w:rsidR="00A42B09" w:rsidRPr="005409F7" w:rsidRDefault="00A42B09" w:rsidP="00A42B09">
            <w:pPr>
              <w:jc w:val="both"/>
              <w:rPr>
                <w:sz w:val="14"/>
                <w:szCs w:val="14"/>
              </w:rPr>
            </w:pPr>
            <w:r w:rsidRPr="005409F7">
              <w:rPr>
                <w:sz w:val="14"/>
                <w:szCs w:val="14"/>
              </w:rPr>
              <w:t>- директор МУП «ЖКХ Солецкого района»;</w:t>
            </w:r>
          </w:p>
        </w:tc>
      </w:tr>
      <w:tr w:rsidR="005409F7" w:rsidRPr="005409F7" w:rsidTr="00A42B09">
        <w:trPr>
          <w:trHeight w:val="681"/>
        </w:trPr>
        <w:tc>
          <w:tcPr>
            <w:tcW w:w="1242" w:type="dxa"/>
            <w:shd w:val="clear" w:color="auto" w:fill="auto"/>
          </w:tcPr>
          <w:p w:rsidR="00A42B09" w:rsidRPr="005409F7" w:rsidRDefault="00A42B09" w:rsidP="00A42B09">
            <w:pPr>
              <w:rPr>
                <w:sz w:val="14"/>
                <w:szCs w:val="14"/>
              </w:rPr>
            </w:pPr>
            <w:r w:rsidRPr="005409F7">
              <w:rPr>
                <w:sz w:val="14"/>
                <w:szCs w:val="14"/>
              </w:rPr>
              <w:t xml:space="preserve">Устинская С.М.    </w:t>
            </w:r>
          </w:p>
        </w:tc>
        <w:tc>
          <w:tcPr>
            <w:tcW w:w="3969" w:type="dxa"/>
            <w:shd w:val="clear" w:color="auto" w:fill="auto"/>
          </w:tcPr>
          <w:p w:rsidR="00A42B09" w:rsidRPr="005409F7" w:rsidRDefault="00A42B09" w:rsidP="00A42B09">
            <w:pPr>
              <w:jc w:val="both"/>
              <w:rPr>
                <w:sz w:val="14"/>
                <w:szCs w:val="14"/>
              </w:rPr>
            </w:pPr>
            <w:r w:rsidRPr="005409F7">
              <w:rPr>
                <w:sz w:val="14"/>
                <w:szCs w:val="14"/>
              </w:rPr>
              <w:t>- Глава Дубровского сельского поселения /по согласованию/.</w:t>
            </w:r>
          </w:p>
        </w:tc>
      </w:tr>
    </w:tbl>
    <w:p w:rsidR="005409F7" w:rsidRPr="005409F7" w:rsidRDefault="005409F7" w:rsidP="005409F7">
      <w:pPr>
        <w:tabs>
          <w:tab w:val="left" w:pos="1308"/>
        </w:tabs>
        <w:jc w:val="center"/>
        <w:rPr>
          <w:b/>
          <w:sz w:val="16"/>
          <w:szCs w:val="16"/>
        </w:rPr>
      </w:pPr>
      <w:r w:rsidRPr="005409F7">
        <w:rPr>
          <w:b/>
          <w:sz w:val="16"/>
          <w:szCs w:val="16"/>
        </w:rPr>
        <w:t>ПОСТАНОВЛЕНИЕ</w:t>
      </w:r>
    </w:p>
    <w:p w:rsidR="005409F7" w:rsidRPr="005409F7" w:rsidRDefault="005409F7" w:rsidP="005409F7">
      <w:pPr>
        <w:tabs>
          <w:tab w:val="left" w:pos="1308"/>
        </w:tabs>
        <w:jc w:val="center"/>
        <w:rPr>
          <w:b/>
          <w:sz w:val="16"/>
          <w:szCs w:val="16"/>
        </w:rPr>
      </w:pPr>
      <w:r w:rsidRPr="005409F7">
        <w:rPr>
          <w:b/>
          <w:sz w:val="16"/>
          <w:szCs w:val="16"/>
        </w:rPr>
        <w:t>Администрации Солецкого муниципального района</w:t>
      </w:r>
    </w:p>
    <w:p w:rsidR="005409F7" w:rsidRPr="005409F7" w:rsidRDefault="005409F7" w:rsidP="005409F7">
      <w:pPr>
        <w:tabs>
          <w:tab w:val="left" w:pos="1308"/>
        </w:tabs>
        <w:jc w:val="center"/>
        <w:rPr>
          <w:sz w:val="16"/>
          <w:szCs w:val="16"/>
        </w:rPr>
      </w:pPr>
    </w:p>
    <w:p w:rsidR="005409F7" w:rsidRPr="005409F7" w:rsidRDefault="005409F7" w:rsidP="005409F7">
      <w:pPr>
        <w:tabs>
          <w:tab w:val="left" w:pos="1308"/>
        </w:tabs>
        <w:jc w:val="center"/>
        <w:rPr>
          <w:sz w:val="16"/>
          <w:szCs w:val="16"/>
        </w:rPr>
      </w:pPr>
      <w:r w:rsidRPr="005409F7">
        <w:rPr>
          <w:sz w:val="16"/>
          <w:szCs w:val="16"/>
        </w:rPr>
        <w:t>от 31.05.2019 № 663</w:t>
      </w:r>
    </w:p>
    <w:p w:rsidR="005409F7" w:rsidRPr="005409F7" w:rsidRDefault="005409F7" w:rsidP="005409F7">
      <w:pPr>
        <w:tabs>
          <w:tab w:val="left" w:pos="6800"/>
        </w:tabs>
        <w:jc w:val="center"/>
        <w:rPr>
          <w:sz w:val="16"/>
          <w:szCs w:val="16"/>
        </w:rPr>
      </w:pPr>
      <w:r w:rsidRPr="005409F7">
        <w:rPr>
          <w:sz w:val="16"/>
          <w:szCs w:val="16"/>
        </w:rPr>
        <w:t>г. Сольцы</w:t>
      </w:r>
    </w:p>
    <w:p w:rsidR="005409F7" w:rsidRPr="005409F7" w:rsidRDefault="005409F7" w:rsidP="005409F7">
      <w:pPr>
        <w:tabs>
          <w:tab w:val="left" w:pos="6800"/>
        </w:tabs>
        <w:jc w:val="center"/>
        <w:rPr>
          <w:sz w:val="16"/>
          <w:szCs w:val="16"/>
        </w:rPr>
      </w:pPr>
    </w:p>
    <w:p w:rsidR="005409F7" w:rsidRPr="005409F7" w:rsidRDefault="005409F7" w:rsidP="005409F7">
      <w:pPr>
        <w:suppressAutoHyphens/>
        <w:jc w:val="center"/>
        <w:rPr>
          <w:b/>
          <w:sz w:val="14"/>
          <w:szCs w:val="14"/>
        </w:rPr>
      </w:pPr>
      <w:r w:rsidRPr="005409F7">
        <w:rPr>
          <w:b/>
          <w:sz w:val="14"/>
          <w:szCs w:val="14"/>
        </w:rPr>
        <w:t xml:space="preserve">Об организации работы </w:t>
      </w:r>
      <w:proofErr w:type="gramStart"/>
      <w:r w:rsidRPr="005409F7">
        <w:rPr>
          <w:b/>
          <w:sz w:val="14"/>
          <w:szCs w:val="14"/>
        </w:rPr>
        <w:t>профильного</w:t>
      </w:r>
      <w:proofErr w:type="gramEnd"/>
      <w:r w:rsidRPr="005409F7">
        <w:rPr>
          <w:b/>
          <w:sz w:val="14"/>
          <w:szCs w:val="14"/>
        </w:rPr>
        <w:t xml:space="preserve"> </w:t>
      </w:r>
    </w:p>
    <w:p w:rsidR="005409F7" w:rsidRPr="005409F7" w:rsidRDefault="005409F7" w:rsidP="005409F7">
      <w:pPr>
        <w:suppressAutoHyphens/>
        <w:jc w:val="center"/>
        <w:rPr>
          <w:b/>
          <w:sz w:val="14"/>
          <w:szCs w:val="14"/>
        </w:rPr>
      </w:pPr>
      <w:r w:rsidRPr="005409F7">
        <w:rPr>
          <w:b/>
          <w:sz w:val="14"/>
          <w:szCs w:val="14"/>
        </w:rPr>
        <w:t>оборонно-спортивного лагеря «Муромец»</w:t>
      </w:r>
    </w:p>
    <w:p w:rsidR="005409F7" w:rsidRPr="005409F7" w:rsidRDefault="005409F7" w:rsidP="005409F7">
      <w:pPr>
        <w:suppressAutoHyphens/>
        <w:jc w:val="center"/>
        <w:rPr>
          <w:b/>
          <w:sz w:val="14"/>
          <w:szCs w:val="14"/>
        </w:rPr>
      </w:pPr>
    </w:p>
    <w:p w:rsidR="005409F7" w:rsidRPr="005409F7" w:rsidRDefault="005409F7" w:rsidP="005409F7">
      <w:pPr>
        <w:suppressAutoHyphens/>
        <w:ind w:firstLine="284"/>
        <w:jc w:val="both"/>
        <w:rPr>
          <w:b/>
          <w:spacing w:val="-2"/>
          <w:sz w:val="14"/>
          <w:szCs w:val="14"/>
        </w:rPr>
      </w:pPr>
      <w:proofErr w:type="gramStart"/>
      <w:r w:rsidRPr="005409F7">
        <w:rPr>
          <w:bCs/>
          <w:spacing w:val="-2"/>
          <w:sz w:val="14"/>
          <w:szCs w:val="14"/>
        </w:rPr>
        <w:t>В</w:t>
      </w:r>
      <w:r w:rsidRPr="005409F7">
        <w:rPr>
          <w:spacing w:val="-2"/>
          <w:sz w:val="14"/>
          <w:szCs w:val="14"/>
        </w:rPr>
        <w:t xml:space="preserve"> соответствии </w:t>
      </w:r>
      <w:r w:rsidRPr="005409F7">
        <w:rPr>
          <w:sz w:val="14"/>
          <w:szCs w:val="14"/>
        </w:rPr>
        <w:t>с муниципальной программой Солецкого муниципального района «Реализация молодежной политики в Солецком муниципальном районе», утвержденной постановлением Администрации  муниципального района от 24.12.2018 № 2338 (в редакции постановления от 04.03.2019 №257) , в</w:t>
      </w:r>
      <w:r w:rsidRPr="005409F7">
        <w:rPr>
          <w:spacing w:val="-2"/>
          <w:sz w:val="14"/>
          <w:szCs w:val="14"/>
        </w:rPr>
        <w:t xml:space="preserve"> целях патриотического, физического, интеллектуального и духовного развития личности юного гражданина Российской Федерации, его лидерских качеств, формирования у подрастающего поколения положительной мотивации к службе в Вооруженных Силах Российской Федерации Администрация Солецкого</w:t>
      </w:r>
      <w:proofErr w:type="gramEnd"/>
      <w:r w:rsidRPr="005409F7">
        <w:rPr>
          <w:spacing w:val="-2"/>
          <w:sz w:val="14"/>
          <w:szCs w:val="14"/>
        </w:rPr>
        <w:t xml:space="preserve"> муниципального района </w:t>
      </w:r>
      <w:r w:rsidRPr="005409F7">
        <w:rPr>
          <w:b/>
          <w:spacing w:val="-2"/>
          <w:sz w:val="14"/>
          <w:szCs w:val="14"/>
        </w:rPr>
        <w:t>ПОСТАНОВЛЯЕТ:</w:t>
      </w:r>
    </w:p>
    <w:p w:rsidR="005409F7" w:rsidRPr="005409F7" w:rsidRDefault="005409F7" w:rsidP="005409F7">
      <w:pPr>
        <w:suppressAutoHyphens/>
        <w:ind w:firstLine="284"/>
        <w:jc w:val="both"/>
        <w:rPr>
          <w:sz w:val="14"/>
          <w:szCs w:val="14"/>
        </w:rPr>
      </w:pPr>
      <w:r w:rsidRPr="005409F7">
        <w:rPr>
          <w:spacing w:val="-2"/>
          <w:sz w:val="14"/>
          <w:szCs w:val="14"/>
        </w:rPr>
        <w:t>1.  Организовать</w:t>
      </w:r>
      <w:r w:rsidRPr="005409F7">
        <w:rPr>
          <w:bCs/>
          <w:spacing w:val="-2"/>
          <w:sz w:val="14"/>
          <w:szCs w:val="14"/>
        </w:rPr>
        <w:t xml:space="preserve"> </w:t>
      </w:r>
      <w:r w:rsidRPr="005409F7">
        <w:rPr>
          <w:sz w:val="14"/>
          <w:szCs w:val="14"/>
        </w:rPr>
        <w:t xml:space="preserve">профильный оборонно-спортивный лагерь «Муромец» </w:t>
      </w:r>
      <w:r w:rsidRPr="005409F7">
        <w:rPr>
          <w:bCs/>
          <w:spacing w:val="-2"/>
          <w:sz w:val="14"/>
          <w:szCs w:val="14"/>
        </w:rPr>
        <w:t>на</w:t>
      </w:r>
      <w:r w:rsidRPr="005409F7">
        <w:rPr>
          <w:sz w:val="14"/>
          <w:szCs w:val="14"/>
        </w:rPr>
        <w:t xml:space="preserve"> </w:t>
      </w:r>
      <w:r w:rsidRPr="005409F7">
        <w:rPr>
          <w:bCs/>
          <w:spacing w:val="-2"/>
          <w:sz w:val="14"/>
          <w:szCs w:val="14"/>
        </w:rPr>
        <w:t xml:space="preserve">базе муниципального бюджетного учреждения «Межпоселенческий центр социального обслуживания молодежи «Дом молодежи», (далее - МБУ «МЦСОМ «Дом молодежи»). </w:t>
      </w:r>
    </w:p>
    <w:p w:rsidR="005409F7" w:rsidRPr="005409F7" w:rsidRDefault="005409F7" w:rsidP="005409F7">
      <w:pPr>
        <w:suppressAutoHyphens/>
        <w:ind w:firstLine="284"/>
        <w:jc w:val="both"/>
        <w:rPr>
          <w:spacing w:val="-2"/>
          <w:sz w:val="14"/>
          <w:szCs w:val="14"/>
        </w:rPr>
      </w:pPr>
      <w:r w:rsidRPr="005409F7">
        <w:rPr>
          <w:spacing w:val="-2"/>
          <w:sz w:val="14"/>
          <w:szCs w:val="14"/>
        </w:rPr>
        <w:t>2. Директору МБУ «МЦСОМ «Дом молодежи» Жуковой Е.Н. обеспечить деятельность профильного оборонно-спортивного лагеря «Муромец» в период с 1 июля по 21 июля 2019 года включительно.</w:t>
      </w:r>
    </w:p>
    <w:p w:rsidR="005409F7" w:rsidRPr="005409F7" w:rsidRDefault="005409F7" w:rsidP="005409F7">
      <w:pPr>
        <w:suppressAutoHyphens/>
        <w:ind w:firstLine="284"/>
        <w:jc w:val="both"/>
        <w:rPr>
          <w:spacing w:val="-2"/>
          <w:sz w:val="14"/>
          <w:szCs w:val="14"/>
        </w:rPr>
      </w:pPr>
      <w:r w:rsidRPr="005409F7">
        <w:rPr>
          <w:spacing w:val="-1"/>
          <w:sz w:val="14"/>
          <w:szCs w:val="14"/>
        </w:rPr>
        <w:t xml:space="preserve">3. </w:t>
      </w:r>
      <w:r w:rsidRPr="005409F7">
        <w:rPr>
          <w:spacing w:val="-2"/>
          <w:sz w:val="14"/>
          <w:szCs w:val="14"/>
        </w:rPr>
        <w:t xml:space="preserve">Назначить начальником профильного оборонно-спортивного лагеря «Муромец» </w:t>
      </w:r>
      <w:proofErr w:type="spellStart"/>
      <w:r w:rsidRPr="005409F7">
        <w:rPr>
          <w:spacing w:val="-2"/>
          <w:sz w:val="14"/>
          <w:szCs w:val="14"/>
        </w:rPr>
        <w:t>Губерскую</w:t>
      </w:r>
      <w:proofErr w:type="spellEnd"/>
      <w:r w:rsidRPr="005409F7">
        <w:rPr>
          <w:spacing w:val="-2"/>
          <w:sz w:val="14"/>
          <w:szCs w:val="14"/>
        </w:rPr>
        <w:t xml:space="preserve"> Н.С., ведущего специалиста отдела по патриотическому воспитанию </w:t>
      </w:r>
      <w:r w:rsidRPr="005409F7">
        <w:rPr>
          <w:bCs/>
          <w:spacing w:val="-2"/>
          <w:sz w:val="14"/>
          <w:szCs w:val="14"/>
        </w:rPr>
        <w:t>МБУ «МЦСОМ</w:t>
      </w:r>
      <w:r w:rsidRPr="005409F7">
        <w:rPr>
          <w:spacing w:val="-2"/>
          <w:sz w:val="14"/>
          <w:szCs w:val="14"/>
        </w:rPr>
        <w:t xml:space="preserve"> «Дом молодежи». </w:t>
      </w:r>
      <w:r w:rsidRPr="005409F7">
        <w:rPr>
          <w:sz w:val="14"/>
          <w:szCs w:val="14"/>
        </w:rPr>
        <w:t xml:space="preserve"> </w:t>
      </w:r>
    </w:p>
    <w:p w:rsidR="005409F7" w:rsidRPr="005409F7" w:rsidRDefault="005409F7" w:rsidP="005409F7">
      <w:pPr>
        <w:suppressAutoHyphens/>
        <w:ind w:firstLine="284"/>
        <w:jc w:val="both"/>
        <w:rPr>
          <w:sz w:val="14"/>
          <w:szCs w:val="14"/>
        </w:rPr>
      </w:pPr>
      <w:r w:rsidRPr="005409F7">
        <w:rPr>
          <w:sz w:val="14"/>
          <w:szCs w:val="14"/>
        </w:rPr>
        <w:t>4. Утвердить прилагаемое Положение о профильном оборонно-спортивном лагере «Муромец».</w:t>
      </w:r>
    </w:p>
    <w:p w:rsidR="005409F7" w:rsidRPr="005409F7" w:rsidRDefault="005409F7" w:rsidP="005409F7">
      <w:pPr>
        <w:suppressAutoHyphens/>
        <w:ind w:firstLine="284"/>
        <w:jc w:val="both"/>
        <w:rPr>
          <w:sz w:val="14"/>
          <w:szCs w:val="14"/>
          <w:lang w:eastAsia="ar-SA"/>
        </w:rPr>
      </w:pPr>
      <w:r w:rsidRPr="005409F7">
        <w:rPr>
          <w:sz w:val="14"/>
          <w:szCs w:val="14"/>
          <w:lang w:eastAsia="ar-SA"/>
        </w:rPr>
        <w:t xml:space="preserve">5.  </w:t>
      </w:r>
      <w:proofErr w:type="gramStart"/>
      <w:r w:rsidRPr="005409F7">
        <w:rPr>
          <w:sz w:val="14"/>
          <w:szCs w:val="14"/>
          <w:lang w:eastAsia="ar-SA"/>
        </w:rPr>
        <w:t>Контроль за</w:t>
      </w:r>
      <w:proofErr w:type="gramEnd"/>
      <w:r w:rsidRPr="005409F7">
        <w:rPr>
          <w:sz w:val="14"/>
          <w:szCs w:val="14"/>
          <w:lang w:eastAsia="ar-SA"/>
        </w:rPr>
        <w:t xml:space="preserve"> исполнением настоящего постановления возложить на   заведующую отделом культуры и молодежной политики Администрации муниципального района Левашову Н.В.</w:t>
      </w:r>
    </w:p>
    <w:p w:rsidR="005409F7" w:rsidRPr="005409F7" w:rsidRDefault="005409F7" w:rsidP="005409F7">
      <w:pPr>
        <w:tabs>
          <w:tab w:val="left" w:pos="6915"/>
        </w:tabs>
        <w:suppressAutoHyphens/>
        <w:ind w:firstLine="284"/>
        <w:jc w:val="both"/>
        <w:rPr>
          <w:sz w:val="14"/>
          <w:szCs w:val="14"/>
        </w:rPr>
      </w:pPr>
      <w:r w:rsidRPr="005409F7">
        <w:rPr>
          <w:sz w:val="14"/>
          <w:szCs w:val="14"/>
        </w:rPr>
        <w:t xml:space="preserve">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409F7" w:rsidRPr="005409F7" w:rsidRDefault="005409F7" w:rsidP="005409F7">
      <w:pPr>
        <w:jc w:val="both"/>
        <w:rPr>
          <w:sz w:val="14"/>
          <w:szCs w:val="14"/>
        </w:rPr>
      </w:pPr>
    </w:p>
    <w:p w:rsidR="005409F7" w:rsidRPr="005409F7" w:rsidRDefault="005409F7" w:rsidP="005409F7">
      <w:pPr>
        <w:tabs>
          <w:tab w:val="left" w:pos="3060"/>
        </w:tabs>
        <w:suppressAutoHyphens/>
        <w:jc w:val="both"/>
        <w:rPr>
          <w:b/>
          <w:sz w:val="14"/>
          <w:szCs w:val="14"/>
        </w:rPr>
      </w:pPr>
    </w:p>
    <w:p w:rsidR="005409F7" w:rsidRDefault="005409F7" w:rsidP="005409F7">
      <w:pPr>
        <w:pStyle w:val="32"/>
        <w:suppressAutoHyphens/>
        <w:spacing w:after="0"/>
        <w:ind w:left="0"/>
        <w:rPr>
          <w:b/>
          <w:sz w:val="14"/>
          <w:szCs w:val="14"/>
        </w:rPr>
      </w:pPr>
      <w:r w:rsidRPr="005409F7">
        <w:rPr>
          <w:b/>
          <w:sz w:val="14"/>
          <w:szCs w:val="14"/>
        </w:rPr>
        <w:t>Заместитель Главы администрации     Ю.В. Михайлова</w:t>
      </w:r>
    </w:p>
    <w:p w:rsidR="005409F7" w:rsidRDefault="005409F7" w:rsidP="005409F7">
      <w:pPr>
        <w:pStyle w:val="32"/>
        <w:suppressAutoHyphens/>
        <w:spacing w:after="0"/>
        <w:ind w:left="0"/>
        <w:rPr>
          <w:b/>
          <w:sz w:val="14"/>
          <w:szCs w:val="14"/>
        </w:rPr>
      </w:pPr>
    </w:p>
    <w:p w:rsidR="005409F7" w:rsidRDefault="005409F7" w:rsidP="005409F7">
      <w:pPr>
        <w:pStyle w:val="32"/>
        <w:suppressAutoHyphens/>
        <w:spacing w:after="0"/>
        <w:ind w:left="0"/>
        <w:rPr>
          <w:b/>
          <w:sz w:val="14"/>
          <w:szCs w:val="14"/>
        </w:rPr>
      </w:pPr>
    </w:p>
    <w:p w:rsidR="005409F7" w:rsidRDefault="005409F7" w:rsidP="005409F7">
      <w:pPr>
        <w:pStyle w:val="32"/>
        <w:suppressAutoHyphens/>
        <w:spacing w:after="0"/>
        <w:ind w:left="0"/>
        <w:rPr>
          <w:b/>
          <w:sz w:val="14"/>
          <w:szCs w:val="14"/>
        </w:rPr>
      </w:pPr>
    </w:p>
    <w:p w:rsidR="005409F7" w:rsidRDefault="005409F7" w:rsidP="005409F7">
      <w:pPr>
        <w:pStyle w:val="32"/>
        <w:suppressAutoHyphens/>
        <w:spacing w:after="0"/>
        <w:ind w:left="0"/>
        <w:rPr>
          <w:b/>
          <w:sz w:val="14"/>
          <w:szCs w:val="14"/>
        </w:rPr>
      </w:pPr>
    </w:p>
    <w:p w:rsidR="005409F7" w:rsidRPr="005409F7" w:rsidRDefault="005409F7" w:rsidP="005409F7">
      <w:pPr>
        <w:pStyle w:val="32"/>
        <w:suppressAutoHyphens/>
        <w:spacing w:after="0"/>
        <w:ind w:left="0"/>
        <w:rPr>
          <w:b/>
          <w:sz w:val="14"/>
          <w:szCs w:val="14"/>
        </w:rPr>
      </w:pPr>
    </w:p>
    <w:tbl>
      <w:tblPr>
        <w:tblW w:w="0" w:type="auto"/>
        <w:jc w:val="right"/>
        <w:tblLayout w:type="fixed"/>
        <w:tblLook w:val="04A0" w:firstRow="1" w:lastRow="0" w:firstColumn="1" w:lastColumn="0" w:noHBand="0" w:noVBand="1"/>
      </w:tblPr>
      <w:tblGrid>
        <w:gridCol w:w="3246"/>
      </w:tblGrid>
      <w:tr w:rsidR="005409F7" w:rsidRPr="005409F7" w:rsidTr="005409F7">
        <w:trPr>
          <w:jc w:val="right"/>
        </w:trPr>
        <w:tc>
          <w:tcPr>
            <w:tcW w:w="3246" w:type="dxa"/>
          </w:tcPr>
          <w:p w:rsidR="005409F7" w:rsidRPr="005409F7" w:rsidRDefault="005409F7" w:rsidP="003C22A0">
            <w:pPr>
              <w:pStyle w:val="18"/>
              <w:suppressAutoHyphens/>
              <w:snapToGrid w:val="0"/>
              <w:spacing w:before="0" w:after="0" w:line="240" w:lineRule="auto"/>
              <w:ind w:firstLine="0"/>
              <w:jc w:val="right"/>
              <w:rPr>
                <w:rFonts w:ascii="Times New Roman" w:hAnsi="Times New Roman" w:cs="Times New Roman"/>
                <w:sz w:val="14"/>
                <w:szCs w:val="14"/>
              </w:rPr>
            </w:pPr>
            <w:r w:rsidRPr="005409F7">
              <w:rPr>
                <w:rFonts w:ascii="Times New Roman" w:hAnsi="Times New Roman" w:cs="Times New Roman"/>
                <w:sz w:val="14"/>
                <w:szCs w:val="14"/>
              </w:rPr>
              <w:lastRenderedPageBreak/>
              <w:t>УТВЕРЖДЕНО</w:t>
            </w:r>
          </w:p>
        </w:tc>
      </w:tr>
      <w:tr w:rsidR="005409F7" w:rsidRPr="005409F7" w:rsidTr="005409F7">
        <w:trPr>
          <w:jc w:val="right"/>
        </w:trPr>
        <w:tc>
          <w:tcPr>
            <w:tcW w:w="3246" w:type="dxa"/>
            <w:hideMark/>
          </w:tcPr>
          <w:p w:rsidR="005409F7" w:rsidRPr="005409F7" w:rsidRDefault="005409F7" w:rsidP="003C22A0">
            <w:pPr>
              <w:pStyle w:val="18"/>
              <w:suppressAutoHyphens/>
              <w:snapToGrid w:val="0"/>
              <w:spacing w:before="0" w:after="0" w:line="240" w:lineRule="auto"/>
              <w:ind w:firstLine="0"/>
              <w:jc w:val="right"/>
              <w:rPr>
                <w:rFonts w:ascii="Times New Roman" w:hAnsi="Times New Roman" w:cs="Times New Roman"/>
                <w:sz w:val="14"/>
                <w:szCs w:val="14"/>
              </w:rPr>
            </w:pPr>
            <w:r w:rsidRPr="005409F7">
              <w:rPr>
                <w:rFonts w:ascii="Times New Roman" w:hAnsi="Times New Roman" w:cs="Times New Roman"/>
                <w:sz w:val="14"/>
                <w:szCs w:val="14"/>
              </w:rPr>
              <w:t xml:space="preserve">постановлением Администрации </w:t>
            </w:r>
          </w:p>
          <w:p w:rsidR="005409F7" w:rsidRPr="005409F7" w:rsidRDefault="005409F7" w:rsidP="003C22A0">
            <w:pPr>
              <w:pStyle w:val="18"/>
              <w:suppressAutoHyphens/>
              <w:snapToGrid w:val="0"/>
              <w:spacing w:before="0" w:after="0" w:line="240" w:lineRule="auto"/>
              <w:ind w:firstLine="0"/>
              <w:jc w:val="right"/>
              <w:rPr>
                <w:rFonts w:ascii="Times New Roman" w:hAnsi="Times New Roman" w:cs="Times New Roman"/>
                <w:sz w:val="14"/>
                <w:szCs w:val="14"/>
              </w:rPr>
            </w:pPr>
            <w:r w:rsidRPr="005409F7">
              <w:rPr>
                <w:rFonts w:ascii="Times New Roman" w:hAnsi="Times New Roman" w:cs="Times New Roman"/>
                <w:sz w:val="14"/>
                <w:szCs w:val="14"/>
              </w:rPr>
              <w:t xml:space="preserve">муниципального района </w:t>
            </w:r>
            <w:r w:rsidRPr="005409F7">
              <w:rPr>
                <w:rFonts w:ascii="Times New Roman" w:hAnsi="Times New Roman" w:cs="Times New Roman"/>
                <w:sz w:val="14"/>
                <w:szCs w:val="14"/>
              </w:rPr>
              <w:br/>
              <w:t xml:space="preserve"> от 31.05.2019  № 663</w:t>
            </w:r>
          </w:p>
        </w:tc>
      </w:tr>
    </w:tbl>
    <w:p w:rsidR="005409F7" w:rsidRPr="005409F7" w:rsidRDefault="005409F7" w:rsidP="005409F7">
      <w:pPr>
        <w:pStyle w:val="32"/>
        <w:suppressAutoHyphens/>
        <w:spacing w:after="0"/>
        <w:ind w:left="0"/>
        <w:rPr>
          <w:b/>
          <w:sz w:val="14"/>
          <w:szCs w:val="14"/>
        </w:rPr>
      </w:pPr>
    </w:p>
    <w:p w:rsidR="005409F7" w:rsidRPr="005409F7" w:rsidRDefault="005409F7" w:rsidP="005409F7">
      <w:pPr>
        <w:pStyle w:val="11"/>
        <w:suppressAutoHyphens/>
        <w:spacing w:before="0" w:after="0"/>
        <w:jc w:val="center"/>
        <w:rPr>
          <w:rFonts w:ascii="Times New Roman" w:hAnsi="Times New Roman"/>
          <w:sz w:val="14"/>
          <w:szCs w:val="14"/>
        </w:rPr>
      </w:pPr>
      <w:r w:rsidRPr="005409F7">
        <w:rPr>
          <w:rFonts w:ascii="Times New Roman" w:hAnsi="Times New Roman"/>
          <w:sz w:val="14"/>
          <w:szCs w:val="14"/>
        </w:rPr>
        <w:t>Положение</w:t>
      </w:r>
    </w:p>
    <w:p w:rsidR="005409F7" w:rsidRPr="005409F7" w:rsidRDefault="005409F7" w:rsidP="005409F7">
      <w:pPr>
        <w:suppressAutoHyphens/>
        <w:jc w:val="center"/>
        <w:rPr>
          <w:b/>
          <w:sz w:val="14"/>
          <w:szCs w:val="14"/>
        </w:rPr>
      </w:pPr>
      <w:r w:rsidRPr="005409F7">
        <w:rPr>
          <w:b/>
          <w:sz w:val="14"/>
          <w:szCs w:val="14"/>
        </w:rPr>
        <w:t>о профильном оборонно-спортивном лагере</w:t>
      </w:r>
    </w:p>
    <w:p w:rsidR="005409F7" w:rsidRPr="005409F7" w:rsidRDefault="005409F7" w:rsidP="005409F7">
      <w:pPr>
        <w:suppressAutoHyphens/>
        <w:jc w:val="center"/>
        <w:rPr>
          <w:b/>
          <w:sz w:val="14"/>
          <w:szCs w:val="14"/>
        </w:rPr>
      </w:pPr>
      <w:r w:rsidRPr="005409F7">
        <w:rPr>
          <w:b/>
          <w:sz w:val="14"/>
          <w:szCs w:val="14"/>
        </w:rPr>
        <w:t>«Муромец»</w:t>
      </w:r>
    </w:p>
    <w:p w:rsidR="005409F7" w:rsidRPr="005409F7" w:rsidRDefault="005409F7" w:rsidP="003C22A0">
      <w:pPr>
        <w:pStyle w:val="20"/>
        <w:suppressAutoHyphens/>
        <w:spacing w:before="0"/>
        <w:ind w:firstLine="284"/>
        <w:jc w:val="both"/>
        <w:rPr>
          <w:rFonts w:ascii="Times New Roman" w:hAnsi="Times New Roman"/>
          <w:b w:val="0"/>
          <w:color w:val="auto"/>
          <w:sz w:val="14"/>
          <w:szCs w:val="14"/>
        </w:rPr>
      </w:pPr>
    </w:p>
    <w:p w:rsidR="005409F7" w:rsidRPr="005409F7" w:rsidRDefault="005409F7" w:rsidP="003C22A0">
      <w:pPr>
        <w:pStyle w:val="20"/>
        <w:suppressAutoHyphens/>
        <w:spacing w:before="0"/>
        <w:ind w:firstLine="284"/>
        <w:jc w:val="both"/>
        <w:rPr>
          <w:rFonts w:ascii="Times New Roman" w:hAnsi="Times New Roman"/>
          <w:color w:val="auto"/>
          <w:sz w:val="14"/>
          <w:szCs w:val="14"/>
        </w:rPr>
      </w:pPr>
      <w:r w:rsidRPr="005409F7">
        <w:rPr>
          <w:rFonts w:ascii="Times New Roman" w:hAnsi="Times New Roman"/>
          <w:color w:val="auto"/>
          <w:sz w:val="14"/>
          <w:szCs w:val="14"/>
        </w:rPr>
        <w:t>1. ЦЕЛИ И ЗАДАЧИ</w:t>
      </w:r>
    </w:p>
    <w:p w:rsidR="005409F7" w:rsidRPr="005409F7" w:rsidRDefault="005409F7" w:rsidP="003C22A0">
      <w:pPr>
        <w:pStyle w:val="af6"/>
        <w:suppressAutoHyphens/>
        <w:spacing w:after="0"/>
        <w:ind w:left="0" w:firstLine="284"/>
        <w:jc w:val="both"/>
        <w:rPr>
          <w:sz w:val="14"/>
          <w:szCs w:val="14"/>
        </w:rPr>
      </w:pPr>
      <w:r w:rsidRPr="005409F7">
        <w:rPr>
          <w:sz w:val="14"/>
          <w:szCs w:val="14"/>
        </w:rPr>
        <w:t>1.1. Профильный оборонно-спортивный лагерь «Муромец» (далее - лагерь) создается с целью патриотического, физического, интеллектуального и духовного развития личности юного гражданина Российской Федерации, его лидерских качеств.</w:t>
      </w:r>
    </w:p>
    <w:p w:rsidR="005409F7" w:rsidRPr="005409F7" w:rsidRDefault="005409F7" w:rsidP="003C22A0">
      <w:pPr>
        <w:pStyle w:val="af6"/>
        <w:suppressAutoHyphens/>
        <w:spacing w:after="0"/>
        <w:ind w:left="0" w:firstLine="284"/>
        <w:jc w:val="both"/>
        <w:rPr>
          <w:sz w:val="14"/>
          <w:szCs w:val="14"/>
        </w:rPr>
      </w:pPr>
      <w:r w:rsidRPr="005409F7">
        <w:rPr>
          <w:sz w:val="14"/>
          <w:szCs w:val="14"/>
        </w:rPr>
        <w:t>1.2.  Основными задачами лагеря являются:</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формирование у подрастающего поколения положительной мотивации к службе в Вооружённых Силах Российской Федерации;</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организация активного летнего отдыха подростков;</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 xml:space="preserve">профилактика безнадзорности и беспризорности подростков; </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повышение уровня общефизической подготовки подростков и подготовки по основам военной службы;</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укрепление здоровья подростков, популяризация принципов здорового образа жизни;</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развитие волевых, коммуникативных качеств, креативности, практических умений и навыков будущего защитника Отечества;</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раскрытие и реализация творческого потенциала воспитанников;</w:t>
      </w:r>
    </w:p>
    <w:p w:rsidR="005409F7" w:rsidRPr="005409F7" w:rsidRDefault="003C22A0" w:rsidP="003C22A0">
      <w:pPr>
        <w:pStyle w:val="af6"/>
        <w:tabs>
          <w:tab w:val="left" w:pos="1276"/>
        </w:tabs>
        <w:suppressAutoHyphens/>
        <w:spacing w:after="0"/>
        <w:ind w:left="0" w:firstLine="284"/>
        <w:jc w:val="both"/>
        <w:rPr>
          <w:sz w:val="14"/>
          <w:szCs w:val="14"/>
        </w:rPr>
      </w:pPr>
      <w:r>
        <w:rPr>
          <w:sz w:val="14"/>
          <w:szCs w:val="14"/>
        </w:rPr>
        <w:t xml:space="preserve">- </w:t>
      </w:r>
      <w:r w:rsidR="005409F7" w:rsidRPr="005409F7">
        <w:rPr>
          <w:sz w:val="14"/>
          <w:szCs w:val="14"/>
        </w:rPr>
        <w:t>формирование актива района по военно-патриотическому воспитанию молодежи.</w:t>
      </w:r>
    </w:p>
    <w:p w:rsidR="005409F7" w:rsidRPr="005409F7" w:rsidRDefault="005409F7" w:rsidP="003C22A0">
      <w:pPr>
        <w:pStyle w:val="af6"/>
        <w:tabs>
          <w:tab w:val="left" w:pos="1276"/>
        </w:tabs>
        <w:suppressAutoHyphens/>
        <w:spacing w:after="0"/>
        <w:ind w:left="0" w:firstLine="284"/>
        <w:jc w:val="both"/>
        <w:rPr>
          <w:b/>
          <w:sz w:val="14"/>
          <w:szCs w:val="14"/>
        </w:rPr>
      </w:pPr>
      <w:r w:rsidRPr="005409F7">
        <w:rPr>
          <w:b/>
          <w:sz w:val="14"/>
          <w:szCs w:val="14"/>
        </w:rPr>
        <w:t>2. ОРГАНИЗАТОРЫ</w:t>
      </w:r>
    </w:p>
    <w:p w:rsidR="005409F7" w:rsidRPr="005409F7" w:rsidRDefault="005409F7" w:rsidP="003C22A0">
      <w:pPr>
        <w:pStyle w:val="af6"/>
        <w:suppressAutoHyphens/>
        <w:spacing w:after="0"/>
        <w:ind w:left="0" w:firstLine="284"/>
        <w:jc w:val="both"/>
        <w:rPr>
          <w:sz w:val="14"/>
          <w:szCs w:val="14"/>
        </w:rPr>
      </w:pPr>
      <w:r w:rsidRPr="005409F7">
        <w:rPr>
          <w:sz w:val="14"/>
          <w:szCs w:val="14"/>
        </w:rPr>
        <w:t xml:space="preserve">Лагерь организуется </w:t>
      </w:r>
      <w:r w:rsidRPr="005409F7">
        <w:rPr>
          <w:spacing w:val="-2"/>
          <w:sz w:val="14"/>
          <w:szCs w:val="14"/>
        </w:rPr>
        <w:t>МБУ «МЦСОМ «Дом молодежи».</w:t>
      </w:r>
    </w:p>
    <w:p w:rsidR="005409F7" w:rsidRPr="005409F7" w:rsidRDefault="005409F7" w:rsidP="003C22A0">
      <w:pPr>
        <w:pStyle w:val="af6"/>
        <w:suppressAutoHyphens/>
        <w:spacing w:after="0"/>
        <w:ind w:left="0" w:firstLine="284"/>
        <w:jc w:val="both"/>
        <w:rPr>
          <w:b/>
          <w:sz w:val="14"/>
          <w:szCs w:val="14"/>
        </w:rPr>
      </w:pPr>
      <w:r w:rsidRPr="005409F7">
        <w:rPr>
          <w:sz w:val="14"/>
          <w:szCs w:val="14"/>
        </w:rPr>
        <w:t xml:space="preserve"> </w:t>
      </w:r>
      <w:r w:rsidRPr="005409F7">
        <w:rPr>
          <w:b/>
          <w:sz w:val="14"/>
          <w:szCs w:val="14"/>
        </w:rPr>
        <w:t>3.СРОКИ И МЕСТО РАСПОЛОЖЕНИЯ</w:t>
      </w:r>
    </w:p>
    <w:p w:rsidR="005409F7" w:rsidRPr="005409F7" w:rsidRDefault="005409F7" w:rsidP="003C22A0">
      <w:pPr>
        <w:pStyle w:val="af6"/>
        <w:suppressAutoHyphens/>
        <w:spacing w:after="0"/>
        <w:ind w:left="0" w:firstLine="284"/>
        <w:jc w:val="both"/>
        <w:rPr>
          <w:bCs/>
          <w:spacing w:val="-2"/>
          <w:sz w:val="14"/>
          <w:szCs w:val="14"/>
        </w:rPr>
      </w:pPr>
      <w:r w:rsidRPr="005409F7">
        <w:rPr>
          <w:bCs/>
          <w:spacing w:val="-2"/>
          <w:sz w:val="14"/>
          <w:szCs w:val="14"/>
        </w:rPr>
        <w:t xml:space="preserve">Лагерь располагается на базе МБУ «МЦСОМ «Дом молодежи», действует на временной основе во время летних каникул  в форме  лагеря дневного пребывания с трехразовым питанием в столовой </w:t>
      </w:r>
      <w:r w:rsidRPr="005409F7">
        <w:rPr>
          <w:rStyle w:val="afff3"/>
          <w:b w:val="0"/>
          <w:sz w:val="14"/>
          <w:szCs w:val="14"/>
          <w:shd w:val="clear" w:color="auto" w:fill="FFFFFF"/>
        </w:rPr>
        <w:t>муниципального автономного общеобразовательного учреждения «Средняя общеобразовательная школа №2 г. Сольцы». Питание организовывает ООО «Концепция».</w:t>
      </w:r>
      <w:r w:rsidRPr="005409F7">
        <w:rPr>
          <w:bCs/>
          <w:spacing w:val="-2"/>
          <w:sz w:val="14"/>
          <w:szCs w:val="14"/>
        </w:rPr>
        <w:t xml:space="preserve">   В период пребывания в лагере организуется многодневный туристический поход.  Продолжительность пребывания воспитанников в лагере 21 день: с 1 по 21 июля 2019 года включительно.</w:t>
      </w:r>
    </w:p>
    <w:p w:rsidR="005409F7" w:rsidRPr="005409F7" w:rsidRDefault="005409F7" w:rsidP="003C22A0">
      <w:pPr>
        <w:suppressAutoHyphens/>
        <w:ind w:firstLine="284"/>
        <w:jc w:val="both"/>
        <w:rPr>
          <w:b/>
          <w:sz w:val="14"/>
          <w:szCs w:val="14"/>
        </w:rPr>
      </w:pPr>
      <w:r w:rsidRPr="005409F7">
        <w:rPr>
          <w:b/>
          <w:sz w:val="14"/>
          <w:szCs w:val="14"/>
        </w:rPr>
        <w:t>4. УСЛОВИЯ ОРГАНИЗАЦИИ</w:t>
      </w:r>
    </w:p>
    <w:p w:rsidR="005409F7" w:rsidRPr="005409F7" w:rsidRDefault="005409F7" w:rsidP="003C22A0">
      <w:pPr>
        <w:suppressAutoHyphens/>
        <w:ind w:firstLine="284"/>
        <w:jc w:val="both"/>
        <w:rPr>
          <w:b/>
          <w:sz w:val="14"/>
          <w:szCs w:val="14"/>
        </w:rPr>
      </w:pPr>
      <w:r w:rsidRPr="005409F7">
        <w:rPr>
          <w:sz w:val="14"/>
          <w:szCs w:val="14"/>
        </w:rPr>
        <w:t>Для организации деятельности лагеря МБУ «МЦСОМ «Дом молодежи» разрабатывает и утверждает тематический план работы лагеря, смету расходов, списочный состав штата лагеря и воспитанников лагеря.</w:t>
      </w:r>
    </w:p>
    <w:p w:rsidR="005409F7" w:rsidRPr="005409F7" w:rsidRDefault="005409F7" w:rsidP="003C22A0">
      <w:pPr>
        <w:suppressAutoHyphens/>
        <w:ind w:firstLine="284"/>
        <w:jc w:val="both"/>
        <w:rPr>
          <w:sz w:val="14"/>
          <w:szCs w:val="14"/>
        </w:rPr>
      </w:pPr>
      <w:r w:rsidRPr="005409F7">
        <w:rPr>
          <w:sz w:val="14"/>
          <w:szCs w:val="14"/>
        </w:rPr>
        <w:t>Учебно-воспитательный процесс в лагере включает в себя комплекс массовых физкультурно-оздоровительных и военно-патриотических мероприятий, специальную подготовку, сдачу зачетов, а также общественно полезный труд, развитие творческих способностей воспитанников, природоохранные мероприятия.</w:t>
      </w:r>
    </w:p>
    <w:p w:rsidR="005409F7" w:rsidRPr="005409F7" w:rsidRDefault="005409F7" w:rsidP="003C22A0">
      <w:pPr>
        <w:suppressAutoHyphens/>
        <w:ind w:firstLine="284"/>
        <w:jc w:val="both"/>
        <w:rPr>
          <w:sz w:val="14"/>
          <w:szCs w:val="14"/>
        </w:rPr>
      </w:pPr>
      <w:r w:rsidRPr="005409F7">
        <w:rPr>
          <w:sz w:val="14"/>
          <w:szCs w:val="14"/>
        </w:rPr>
        <w:t>Организация деятельности лагеря строится на принципах строгой подчиненности, дисциплины, педагогического подхода к участникам.</w:t>
      </w:r>
    </w:p>
    <w:p w:rsidR="005409F7" w:rsidRPr="005409F7" w:rsidRDefault="005409F7" w:rsidP="003C22A0">
      <w:pPr>
        <w:suppressAutoHyphens/>
        <w:ind w:firstLine="284"/>
        <w:jc w:val="both"/>
        <w:rPr>
          <w:sz w:val="14"/>
          <w:szCs w:val="14"/>
        </w:rPr>
      </w:pPr>
      <w:r w:rsidRPr="005409F7">
        <w:rPr>
          <w:sz w:val="14"/>
          <w:szCs w:val="14"/>
        </w:rPr>
        <w:t xml:space="preserve">Основной организационной единицей лагеря является отделение. </w:t>
      </w:r>
    </w:p>
    <w:p w:rsidR="005409F7" w:rsidRPr="005409F7" w:rsidRDefault="005409F7" w:rsidP="003C22A0">
      <w:pPr>
        <w:suppressAutoHyphens/>
        <w:ind w:firstLine="284"/>
        <w:jc w:val="both"/>
        <w:rPr>
          <w:sz w:val="14"/>
          <w:szCs w:val="14"/>
        </w:rPr>
      </w:pPr>
      <w:r w:rsidRPr="005409F7">
        <w:rPr>
          <w:sz w:val="14"/>
          <w:szCs w:val="14"/>
        </w:rPr>
        <w:t>Формирование отделений определяется старшиной лагеря.</w:t>
      </w:r>
    </w:p>
    <w:p w:rsidR="005409F7" w:rsidRPr="005409F7" w:rsidRDefault="005409F7" w:rsidP="003C22A0">
      <w:pPr>
        <w:suppressAutoHyphens/>
        <w:ind w:firstLine="284"/>
        <w:jc w:val="both"/>
        <w:rPr>
          <w:sz w:val="14"/>
          <w:szCs w:val="14"/>
        </w:rPr>
      </w:pPr>
      <w:r w:rsidRPr="005409F7">
        <w:rPr>
          <w:sz w:val="14"/>
          <w:szCs w:val="14"/>
        </w:rPr>
        <w:t>Численный состав отделений, продолжительность занятий устанавливается начальником штаба, психологом, исходя из психофизической и педагогической целесообразности, и утверждается начальником лагеря.</w:t>
      </w:r>
    </w:p>
    <w:p w:rsidR="005409F7" w:rsidRPr="005409F7" w:rsidRDefault="005409F7" w:rsidP="003C22A0">
      <w:pPr>
        <w:suppressAutoHyphens/>
        <w:ind w:firstLine="284"/>
        <w:jc w:val="both"/>
        <w:rPr>
          <w:sz w:val="14"/>
          <w:szCs w:val="14"/>
        </w:rPr>
      </w:pPr>
      <w:r w:rsidRPr="005409F7">
        <w:rPr>
          <w:sz w:val="14"/>
          <w:szCs w:val="14"/>
        </w:rPr>
        <w:t>Руководство текущей деятельностью оборонно-спортивного лагеря осуществляет начальник лагеря, назначаемый Администрацией муниципального района.</w:t>
      </w:r>
    </w:p>
    <w:p w:rsidR="005409F7" w:rsidRPr="005409F7" w:rsidRDefault="005409F7" w:rsidP="003C22A0">
      <w:pPr>
        <w:suppressAutoHyphens/>
        <w:ind w:firstLine="284"/>
        <w:jc w:val="both"/>
        <w:rPr>
          <w:b/>
          <w:bCs/>
          <w:spacing w:val="-2"/>
          <w:sz w:val="14"/>
          <w:szCs w:val="14"/>
        </w:rPr>
      </w:pPr>
      <w:r w:rsidRPr="005409F7">
        <w:rPr>
          <w:b/>
          <w:bCs/>
          <w:spacing w:val="-2"/>
          <w:sz w:val="14"/>
          <w:szCs w:val="14"/>
        </w:rPr>
        <w:t>5. УЧАСТНИКИ</w:t>
      </w:r>
    </w:p>
    <w:p w:rsidR="005409F7" w:rsidRPr="005409F7" w:rsidRDefault="005409F7" w:rsidP="003C22A0">
      <w:pPr>
        <w:suppressAutoHyphens/>
        <w:ind w:firstLine="284"/>
        <w:jc w:val="both"/>
        <w:rPr>
          <w:sz w:val="14"/>
          <w:szCs w:val="14"/>
        </w:rPr>
      </w:pPr>
      <w:r w:rsidRPr="005409F7">
        <w:rPr>
          <w:sz w:val="14"/>
          <w:szCs w:val="14"/>
        </w:rPr>
        <w:t xml:space="preserve">Лагерная смена формируется </w:t>
      </w:r>
      <w:proofErr w:type="gramStart"/>
      <w:r w:rsidRPr="005409F7">
        <w:rPr>
          <w:sz w:val="14"/>
          <w:szCs w:val="14"/>
        </w:rPr>
        <w:t>из</w:t>
      </w:r>
      <w:proofErr w:type="gramEnd"/>
      <w:r w:rsidRPr="005409F7">
        <w:rPr>
          <w:sz w:val="14"/>
          <w:szCs w:val="14"/>
        </w:rPr>
        <w:t>:</w:t>
      </w:r>
    </w:p>
    <w:p w:rsidR="005409F7" w:rsidRPr="005409F7" w:rsidRDefault="003C22A0" w:rsidP="003C22A0">
      <w:pPr>
        <w:tabs>
          <w:tab w:val="num" w:pos="2880"/>
        </w:tabs>
        <w:suppressAutoHyphens/>
        <w:ind w:firstLine="284"/>
        <w:jc w:val="both"/>
        <w:rPr>
          <w:sz w:val="14"/>
          <w:szCs w:val="14"/>
        </w:rPr>
      </w:pPr>
      <w:r>
        <w:rPr>
          <w:sz w:val="14"/>
          <w:szCs w:val="14"/>
        </w:rPr>
        <w:t xml:space="preserve">- </w:t>
      </w:r>
      <w:r w:rsidR="005409F7" w:rsidRPr="005409F7">
        <w:rPr>
          <w:sz w:val="14"/>
          <w:szCs w:val="14"/>
        </w:rPr>
        <w:t>воспитанников военно-патриотических клубов и объединений;</w:t>
      </w:r>
    </w:p>
    <w:p w:rsidR="005409F7" w:rsidRPr="005409F7" w:rsidRDefault="003C22A0" w:rsidP="003C22A0">
      <w:pPr>
        <w:tabs>
          <w:tab w:val="num" w:pos="2880"/>
        </w:tabs>
        <w:suppressAutoHyphens/>
        <w:ind w:firstLine="284"/>
        <w:jc w:val="both"/>
        <w:rPr>
          <w:sz w:val="14"/>
          <w:szCs w:val="14"/>
        </w:rPr>
      </w:pPr>
      <w:r>
        <w:rPr>
          <w:sz w:val="14"/>
          <w:szCs w:val="14"/>
        </w:rPr>
        <w:t xml:space="preserve">- </w:t>
      </w:r>
      <w:r w:rsidR="005409F7" w:rsidRPr="005409F7">
        <w:rPr>
          <w:sz w:val="14"/>
          <w:szCs w:val="14"/>
        </w:rPr>
        <w:t>призёров смотров, конкурсов, соревнований спортивной и военно-патриотической направленности;</w:t>
      </w:r>
    </w:p>
    <w:p w:rsidR="005409F7" w:rsidRPr="005409F7" w:rsidRDefault="003C22A0" w:rsidP="003C22A0">
      <w:pPr>
        <w:tabs>
          <w:tab w:val="num" w:pos="2880"/>
        </w:tabs>
        <w:suppressAutoHyphens/>
        <w:ind w:firstLine="284"/>
        <w:jc w:val="both"/>
        <w:rPr>
          <w:sz w:val="14"/>
          <w:szCs w:val="14"/>
        </w:rPr>
      </w:pPr>
      <w:r>
        <w:rPr>
          <w:sz w:val="14"/>
          <w:szCs w:val="14"/>
        </w:rPr>
        <w:t xml:space="preserve">- </w:t>
      </w:r>
      <w:r w:rsidR="005409F7" w:rsidRPr="005409F7">
        <w:rPr>
          <w:sz w:val="14"/>
          <w:szCs w:val="14"/>
        </w:rPr>
        <w:t>детей, оказавшихся в трудной жизненной ситуации.</w:t>
      </w:r>
    </w:p>
    <w:p w:rsidR="005409F7" w:rsidRPr="005409F7" w:rsidRDefault="005409F7" w:rsidP="003C22A0">
      <w:pPr>
        <w:suppressAutoHyphens/>
        <w:ind w:firstLine="284"/>
        <w:jc w:val="both"/>
        <w:rPr>
          <w:sz w:val="14"/>
          <w:szCs w:val="14"/>
        </w:rPr>
      </w:pPr>
      <w:r w:rsidRPr="005409F7">
        <w:rPr>
          <w:sz w:val="14"/>
          <w:szCs w:val="14"/>
        </w:rPr>
        <w:t>В лагерь принимаются юноши и девушки в возрасте от 12 до 17 лет включительно в количестве 25 человек.</w:t>
      </w:r>
    </w:p>
    <w:p w:rsidR="005409F7" w:rsidRPr="005409F7" w:rsidRDefault="005409F7" w:rsidP="003C22A0">
      <w:pPr>
        <w:suppressAutoHyphens/>
        <w:ind w:firstLine="284"/>
        <w:jc w:val="both"/>
        <w:rPr>
          <w:b/>
          <w:sz w:val="14"/>
          <w:szCs w:val="14"/>
        </w:rPr>
      </w:pPr>
      <w:r w:rsidRPr="005409F7">
        <w:rPr>
          <w:b/>
          <w:sz w:val="14"/>
          <w:szCs w:val="14"/>
        </w:rPr>
        <w:t>6. ШТАТ ЛАГЕРЯ</w:t>
      </w:r>
    </w:p>
    <w:p w:rsidR="005409F7" w:rsidRPr="005409F7" w:rsidRDefault="005409F7" w:rsidP="003C22A0">
      <w:pPr>
        <w:suppressAutoHyphens/>
        <w:ind w:firstLine="284"/>
        <w:jc w:val="both"/>
        <w:rPr>
          <w:b/>
          <w:sz w:val="14"/>
          <w:szCs w:val="14"/>
          <w:u w:val="single"/>
        </w:rPr>
      </w:pPr>
      <w:r w:rsidRPr="005409F7">
        <w:rPr>
          <w:b/>
          <w:sz w:val="14"/>
          <w:szCs w:val="14"/>
          <w:u w:val="single"/>
        </w:rPr>
        <w:t xml:space="preserve">Всего – 12 единиц: </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начальник лагеря;</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начальник штаба;</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комендант;</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старшина;</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психолог;</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инструктор по спорту;</w:t>
      </w:r>
    </w:p>
    <w:p w:rsidR="003C22A0"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инстру</w:t>
      </w:r>
      <w:r>
        <w:rPr>
          <w:sz w:val="14"/>
          <w:szCs w:val="14"/>
        </w:rPr>
        <w:t>ктор по досуговой деятельности;</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командир отделения – 3;</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 xml:space="preserve">врач; </w:t>
      </w:r>
    </w:p>
    <w:p w:rsidR="005409F7" w:rsidRPr="005409F7" w:rsidRDefault="003C22A0" w:rsidP="003C22A0">
      <w:pPr>
        <w:tabs>
          <w:tab w:val="left" w:pos="567"/>
        </w:tabs>
        <w:suppressAutoHyphens/>
        <w:ind w:firstLine="284"/>
        <w:jc w:val="both"/>
        <w:rPr>
          <w:sz w:val="14"/>
          <w:szCs w:val="14"/>
        </w:rPr>
      </w:pPr>
      <w:r>
        <w:rPr>
          <w:sz w:val="14"/>
          <w:szCs w:val="14"/>
        </w:rPr>
        <w:t xml:space="preserve">- </w:t>
      </w:r>
      <w:r w:rsidR="005409F7" w:rsidRPr="005409F7">
        <w:rPr>
          <w:sz w:val="14"/>
          <w:szCs w:val="14"/>
        </w:rPr>
        <w:t xml:space="preserve">повар (на время похода). </w:t>
      </w:r>
    </w:p>
    <w:p w:rsidR="005409F7" w:rsidRPr="005409F7" w:rsidRDefault="005409F7" w:rsidP="003C22A0">
      <w:pPr>
        <w:tabs>
          <w:tab w:val="left" w:pos="567"/>
        </w:tabs>
        <w:suppressAutoHyphens/>
        <w:ind w:firstLine="284"/>
        <w:jc w:val="both"/>
        <w:rPr>
          <w:sz w:val="14"/>
          <w:szCs w:val="14"/>
        </w:rPr>
      </w:pPr>
      <w:r w:rsidRPr="005409F7">
        <w:rPr>
          <w:sz w:val="14"/>
          <w:szCs w:val="14"/>
        </w:rPr>
        <w:t xml:space="preserve">Подбор лиц на должности начальника лагеря, начальника штаба, психолога, коменданта, старшины осуществляет МБУ «МЦ СОМ «Дом молодёжи». </w:t>
      </w:r>
    </w:p>
    <w:p w:rsidR="005409F7" w:rsidRPr="005409F7" w:rsidRDefault="005409F7" w:rsidP="003C22A0">
      <w:pPr>
        <w:tabs>
          <w:tab w:val="left" w:pos="567"/>
        </w:tabs>
        <w:suppressAutoHyphens/>
        <w:ind w:firstLine="284"/>
        <w:jc w:val="both"/>
        <w:rPr>
          <w:sz w:val="14"/>
          <w:szCs w:val="14"/>
        </w:rPr>
      </w:pPr>
      <w:r w:rsidRPr="005409F7">
        <w:rPr>
          <w:sz w:val="14"/>
          <w:szCs w:val="14"/>
        </w:rPr>
        <w:lastRenderedPageBreak/>
        <w:t>Другие штатные работники лагеря привлекаются из лиц, имеющих педагогическое образование или опыт работы с детьми и молодежью, достигшие 18 лет (исключение: граждане, имевшие или имеющие судимость).</w:t>
      </w:r>
    </w:p>
    <w:p w:rsidR="005409F7" w:rsidRPr="005409F7" w:rsidRDefault="005409F7" w:rsidP="003C22A0">
      <w:pPr>
        <w:pStyle w:val="24"/>
        <w:suppressAutoHyphens/>
        <w:jc w:val="both"/>
        <w:rPr>
          <w:sz w:val="14"/>
          <w:szCs w:val="14"/>
        </w:rPr>
      </w:pPr>
      <w:r w:rsidRPr="005409F7">
        <w:rPr>
          <w:sz w:val="14"/>
          <w:szCs w:val="14"/>
        </w:rPr>
        <w:t>Каждый работник лагеря должен быть ознакомлен с условиями труда, правилами внутреннего распорядка и своими должностными обязанностями.</w:t>
      </w:r>
    </w:p>
    <w:p w:rsidR="005409F7" w:rsidRPr="005409F7" w:rsidRDefault="005409F7" w:rsidP="003C22A0">
      <w:pPr>
        <w:suppressAutoHyphens/>
        <w:ind w:firstLine="284"/>
        <w:jc w:val="both"/>
        <w:rPr>
          <w:sz w:val="14"/>
          <w:szCs w:val="14"/>
        </w:rPr>
      </w:pPr>
      <w:r w:rsidRPr="005409F7">
        <w:rPr>
          <w:sz w:val="14"/>
          <w:szCs w:val="14"/>
        </w:rPr>
        <w:t>Для проведения отдельных учебных занятий, а также для работы в лагере в качестве педагогов-воспитателей в порядке военно-шефской помощи могут привлекаться офицеры, сержанты и солдаты воинских частей, курсанты военно-учебных заведений, сотрудники правоохранительных органов и федеральной пожарной службы, работники органов здравоохранения, работники отделения ДОСААФ, другие заинтересованные лица.</w:t>
      </w:r>
    </w:p>
    <w:p w:rsidR="005409F7" w:rsidRPr="005409F7" w:rsidRDefault="005409F7" w:rsidP="003C22A0">
      <w:pPr>
        <w:suppressAutoHyphens/>
        <w:ind w:firstLine="284"/>
        <w:jc w:val="both"/>
        <w:rPr>
          <w:b/>
          <w:sz w:val="14"/>
          <w:szCs w:val="14"/>
        </w:rPr>
      </w:pPr>
      <w:r w:rsidRPr="005409F7">
        <w:rPr>
          <w:b/>
          <w:sz w:val="14"/>
          <w:szCs w:val="14"/>
        </w:rPr>
        <w:t>7. ОХРАНА ЖИЗНИ И ЗДОРОВЬЯ ПОДРОСТКОВ В ЛАГЕРЕ</w:t>
      </w:r>
    </w:p>
    <w:p w:rsidR="005409F7" w:rsidRPr="005409F7" w:rsidRDefault="005409F7" w:rsidP="003C22A0">
      <w:pPr>
        <w:suppressAutoHyphens/>
        <w:ind w:firstLine="284"/>
        <w:jc w:val="both"/>
        <w:rPr>
          <w:sz w:val="14"/>
          <w:szCs w:val="14"/>
        </w:rPr>
      </w:pPr>
      <w:r w:rsidRPr="005409F7">
        <w:rPr>
          <w:sz w:val="14"/>
          <w:szCs w:val="14"/>
        </w:rPr>
        <w:t>Все должностные лица лагеря несут персональную ответственность за жизнь и здоровье воспитанников лагеря в соответствии с должностными инструкциями.</w:t>
      </w:r>
    </w:p>
    <w:p w:rsidR="005409F7" w:rsidRPr="005409F7" w:rsidRDefault="005409F7" w:rsidP="003C22A0">
      <w:pPr>
        <w:tabs>
          <w:tab w:val="left" w:pos="567"/>
        </w:tabs>
        <w:suppressAutoHyphens/>
        <w:ind w:firstLine="284"/>
        <w:jc w:val="both"/>
        <w:rPr>
          <w:sz w:val="14"/>
          <w:szCs w:val="14"/>
        </w:rPr>
      </w:pPr>
      <w:r w:rsidRPr="005409F7">
        <w:rPr>
          <w:sz w:val="14"/>
          <w:szCs w:val="14"/>
        </w:rPr>
        <w:t>Персонал лагеря допускается к работе после прохождения инструктажа по охране жизни и здоровья, воспитанников лагеря, получения медицинского допуска.</w:t>
      </w:r>
    </w:p>
    <w:p w:rsidR="005409F7" w:rsidRPr="005409F7" w:rsidRDefault="005409F7" w:rsidP="003C22A0">
      <w:pPr>
        <w:suppressAutoHyphens/>
        <w:ind w:firstLine="284"/>
        <w:jc w:val="both"/>
        <w:rPr>
          <w:sz w:val="14"/>
          <w:szCs w:val="14"/>
        </w:rPr>
      </w:pPr>
      <w:r w:rsidRPr="005409F7">
        <w:rPr>
          <w:sz w:val="14"/>
          <w:szCs w:val="14"/>
        </w:rPr>
        <w:t>Все мероприятия в лагере организуются с соблюдением техники безопасности согласно инструкциям. Инструктажи по технике безопасности проводятся со своевременной регистрацией в специальном журнале.</w:t>
      </w:r>
    </w:p>
    <w:p w:rsidR="005409F7" w:rsidRPr="005409F7" w:rsidRDefault="005409F7" w:rsidP="003C22A0">
      <w:pPr>
        <w:suppressAutoHyphens/>
        <w:ind w:firstLine="284"/>
        <w:jc w:val="both"/>
        <w:rPr>
          <w:b/>
          <w:sz w:val="14"/>
          <w:szCs w:val="14"/>
        </w:rPr>
      </w:pPr>
      <w:r w:rsidRPr="005409F7">
        <w:rPr>
          <w:b/>
          <w:sz w:val="14"/>
          <w:szCs w:val="14"/>
        </w:rPr>
        <w:t>8. ФИНАНСИРОВАНИЕ ЛАГЕРЯ</w:t>
      </w:r>
    </w:p>
    <w:p w:rsidR="005409F7" w:rsidRPr="005409F7" w:rsidRDefault="005409F7" w:rsidP="003C22A0">
      <w:pPr>
        <w:suppressAutoHyphens/>
        <w:ind w:firstLine="284"/>
        <w:jc w:val="both"/>
        <w:rPr>
          <w:sz w:val="14"/>
          <w:szCs w:val="14"/>
        </w:rPr>
      </w:pPr>
      <w:r w:rsidRPr="005409F7">
        <w:rPr>
          <w:sz w:val="14"/>
          <w:szCs w:val="14"/>
        </w:rPr>
        <w:t>Финансирование лагеря осуществляется за счет средств бюджета муниципального района  в рамках   муниципальной программы Солецкого муниципального района «Реализация молодежной политики в Солецком муниципальном районе» утвержденной постановлением Администрации  муниципального района от 24.12.2018 № 2338 (в редакции постановления от 04.03.2019 № 257), за счет благотворительных добровольных пожертвований физических и юридических лиц.</w:t>
      </w:r>
    </w:p>
    <w:p w:rsidR="005409F7" w:rsidRPr="005409F7" w:rsidRDefault="005409F7" w:rsidP="003C22A0">
      <w:pPr>
        <w:suppressAutoHyphens/>
        <w:ind w:firstLine="284"/>
        <w:jc w:val="both"/>
        <w:rPr>
          <w:sz w:val="14"/>
          <w:szCs w:val="14"/>
        </w:rPr>
      </w:pPr>
      <w:proofErr w:type="gramStart"/>
      <w:r w:rsidRPr="005409F7">
        <w:rPr>
          <w:sz w:val="14"/>
          <w:szCs w:val="14"/>
        </w:rPr>
        <w:t>Контроль за</w:t>
      </w:r>
      <w:proofErr w:type="gramEnd"/>
      <w:r w:rsidRPr="005409F7">
        <w:rPr>
          <w:sz w:val="14"/>
          <w:szCs w:val="14"/>
        </w:rPr>
        <w:t xml:space="preserve"> целевым расходованием средств на обеспечение деятельности лагеря возлагается на отдел культуры и молодежной политики Администрации муниципального района.</w:t>
      </w:r>
    </w:p>
    <w:p w:rsidR="005409F7" w:rsidRPr="005409F7" w:rsidRDefault="005409F7" w:rsidP="003C22A0">
      <w:pPr>
        <w:suppressAutoHyphens/>
        <w:ind w:firstLine="284"/>
        <w:jc w:val="both"/>
        <w:rPr>
          <w:spacing w:val="-2"/>
          <w:sz w:val="14"/>
          <w:szCs w:val="14"/>
        </w:rPr>
      </w:pPr>
      <w:r w:rsidRPr="005409F7">
        <w:rPr>
          <w:sz w:val="14"/>
          <w:szCs w:val="14"/>
        </w:rPr>
        <w:t>Ответственность за финансовую деятельность лагеря, за сохранность имущества и инвентаря, приобретённого для обеспечения организации лагеря, несёт начальник лагеря.</w:t>
      </w:r>
    </w:p>
    <w:p w:rsidR="005409F7" w:rsidRPr="005409F7" w:rsidRDefault="005409F7" w:rsidP="005409F7">
      <w:pPr>
        <w:tabs>
          <w:tab w:val="left" w:pos="6800"/>
        </w:tabs>
        <w:jc w:val="center"/>
        <w:rPr>
          <w:sz w:val="16"/>
          <w:szCs w:val="16"/>
        </w:rPr>
      </w:pPr>
    </w:p>
    <w:p w:rsidR="005409F7" w:rsidRPr="005409F7" w:rsidRDefault="005409F7" w:rsidP="005409F7">
      <w:pPr>
        <w:tabs>
          <w:tab w:val="left" w:pos="6800"/>
        </w:tabs>
        <w:jc w:val="center"/>
        <w:rPr>
          <w:sz w:val="16"/>
          <w:szCs w:val="16"/>
        </w:rPr>
      </w:pPr>
    </w:p>
    <w:p w:rsidR="005409F7" w:rsidRPr="005409F7" w:rsidRDefault="005409F7" w:rsidP="005409F7">
      <w:pPr>
        <w:tabs>
          <w:tab w:val="left" w:pos="1308"/>
        </w:tabs>
        <w:jc w:val="center"/>
        <w:rPr>
          <w:b/>
          <w:sz w:val="16"/>
          <w:szCs w:val="16"/>
        </w:rPr>
      </w:pPr>
      <w:r w:rsidRPr="005409F7">
        <w:rPr>
          <w:b/>
          <w:sz w:val="16"/>
          <w:szCs w:val="16"/>
        </w:rPr>
        <w:t>ПОСТАНОВЛЕНИЕ</w:t>
      </w:r>
    </w:p>
    <w:p w:rsidR="005409F7" w:rsidRPr="005409F7" w:rsidRDefault="005409F7" w:rsidP="005409F7">
      <w:pPr>
        <w:tabs>
          <w:tab w:val="left" w:pos="1308"/>
        </w:tabs>
        <w:jc w:val="center"/>
        <w:rPr>
          <w:b/>
          <w:sz w:val="16"/>
          <w:szCs w:val="16"/>
        </w:rPr>
      </w:pPr>
      <w:r w:rsidRPr="005409F7">
        <w:rPr>
          <w:b/>
          <w:sz w:val="16"/>
          <w:szCs w:val="16"/>
        </w:rPr>
        <w:t>Администрации Солецкого муниципального района</w:t>
      </w:r>
    </w:p>
    <w:p w:rsidR="005409F7" w:rsidRPr="005409F7" w:rsidRDefault="005409F7" w:rsidP="005409F7">
      <w:pPr>
        <w:tabs>
          <w:tab w:val="left" w:pos="1308"/>
        </w:tabs>
        <w:jc w:val="center"/>
        <w:rPr>
          <w:sz w:val="16"/>
          <w:szCs w:val="16"/>
        </w:rPr>
      </w:pPr>
    </w:p>
    <w:p w:rsidR="005409F7" w:rsidRPr="005409F7" w:rsidRDefault="005409F7" w:rsidP="005409F7">
      <w:pPr>
        <w:tabs>
          <w:tab w:val="left" w:pos="1308"/>
        </w:tabs>
        <w:jc w:val="center"/>
        <w:rPr>
          <w:sz w:val="16"/>
          <w:szCs w:val="16"/>
        </w:rPr>
      </w:pPr>
      <w:r w:rsidRPr="005409F7">
        <w:rPr>
          <w:sz w:val="16"/>
          <w:szCs w:val="16"/>
        </w:rPr>
        <w:t>от 31.05.2019 № 664</w:t>
      </w:r>
    </w:p>
    <w:p w:rsidR="005409F7" w:rsidRDefault="005409F7" w:rsidP="005409F7">
      <w:pPr>
        <w:tabs>
          <w:tab w:val="left" w:pos="6800"/>
        </w:tabs>
        <w:jc w:val="center"/>
        <w:rPr>
          <w:sz w:val="16"/>
          <w:szCs w:val="16"/>
        </w:rPr>
      </w:pPr>
      <w:r w:rsidRPr="005409F7">
        <w:rPr>
          <w:sz w:val="16"/>
          <w:szCs w:val="16"/>
        </w:rPr>
        <w:t>г. Сольцы</w:t>
      </w:r>
    </w:p>
    <w:p w:rsidR="003C22A0" w:rsidRPr="003C22A0" w:rsidRDefault="003C22A0" w:rsidP="003C22A0">
      <w:pPr>
        <w:tabs>
          <w:tab w:val="left" w:pos="6800"/>
        </w:tabs>
        <w:jc w:val="center"/>
        <w:rPr>
          <w:b/>
          <w:sz w:val="16"/>
          <w:szCs w:val="16"/>
        </w:rPr>
      </w:pPr>
    </w:p>
    <w:p w:rsidR="003C22A0" w:rsidRPr="003C22A0" w:rsidRDefault="003C22A0" w:rsidP="003C22A0">
      <w:pPr>
        <w:tabs>
          <w:tab w:val="left" w:pos="6800"/>
        </w:tabs>
        <w:jc w:val="center"/>
        <w:rPr>
          <w:b/>
          <w:sz w:val="16"/>
          <w:szCs w:val="16"/>
        </w:rPr>
      </w:pPr>
      <w:r w:rsidRPr="003C22A0">
        <w:rPr>
          <w:b/>
          <w:sz w:val="16"/>
          <w:szCs w:val="16"/>
        </w:rPr>
        <w:t>О внесении изменения в примерное Положение</w:t>
      </w:r>
    </w:p>
    <w:p w:rsidR="003C22A0" w:rsidRPr="003C22A0" w:rsidRDefault="003C22A0" w:rsidP="003C22A0">
      <w:pPr>
        <w:tabs>
          <w:tab w:val="left" w:pos="6800"/>
        </w:tabs>
        <w:jc w:val="center"/>
        <w:rPr>
          <w:b/>
          <w:sz w:val="16"/>
          <w:szCs w:val="16"/>
        </w:rPr>
      </w:pPr>
      <w:r w:rsidRPr="003C22A0">
        <w:rPr>
          <w:b/>
          <w:sz w:val="16"/>
          <w:szCs w:val="16"/>
        </w:rPr>
        <w:t>об оплате труда работников  муниципального бюджетного учреждения дополнительного образования «Солецкая детская школа искусств»</w:t>
      </w:r>
    </w:p>
    <w:p w:rsidR="003C22A0" w:rsidRPr="003C22A0" w:rsidRDefault="003C22A0" w:rsidP="003C22A0">
      <w:pPr>
        <w:tabs>
          <w:tab w:val="left" w:pos="6800"/>
        </w:tabs>
        <w:jc w:val="center"/>
        <w:rPr>
          <w:sz w:val="16"/>
          <w:szCs w:val="16"/>
        </w:rPr>
      </w:pPr>
      <w:r w:rsidRPr="003C22A0">
        <w:rPr>
          <w:sz w:val="16"/>
          <w:szCs w:val="16"/>
        </w:rPr>
        <w:t xml:space="preserve">        </w:t>
      </w:r>
    </w:p>
    <w:p w:rsidR="003C22A0" w:rsidRPr="003C22A0" w:rsidRDefault="003C22A0" w:rsidP="003C22A0">
      <w:pPr>
        <w:tabs>
          <w:tab w:val="left" w:pos="6800"/>
        </w:tabs>
        <w:ind w:firstLine="284"/>
        <w:jc w:val="both"/>
        <w:rPr>
          <w:b/>
          <w:sz w:val="16"/>
          <w:szCs w:val="16"/>
        </w:rPr>
      </w:pPr>
      <w:r w:rsidRPr="003C22A0">
        <w:rPr>
          <w:sz w:val="16"/>
          <w:szCs w:val="16"/>
        </w:rPr>
        <w:t xml:space="preserve"> В соответствии со статьями 135, 144 Трудового кодекса Российской Федерации, Администрация Солецкого муниципального района</w:t>
      </w:r>
      <w:r w:rsidRPr="003C22A0">
        <w:rPr>
          <w:b/>
          <w:sz w:val="16"/>
          <w:szCs w:val="16"/>
        </w:rPr>
        <w:t xml:space="preserve"> </w:t>
      </w:r>
    </w:p>
    <w:p w:rsidR="003C22A0" w:rsidRPr="003C22A0" w:rsidRDefault="003C22A0" w:rsidP="003C22A0">
      <w:pPr>
        <w:tabs>
          <w:tab w:val="left" w:pos="6800"/>
        </w:tabs>
        <w:ind w:firstLine="284"/>
        <w:jc w:val="both"/>
        <w:rPr>
          <w:sz w:val="16"/>
          <w:szCs w:val="16"/>
        </w:rPr>
      </w:pPr>
      <w:r w:rsidRPr="003C22A0">
        <w:rPr>
          <w:b/>
          <w:sz w:val="16"/>
          <w:szCs w:val="16"/>
        </w:rPr>
        <w:t>ПОСТАНОВЛЯЕТ</w:t>
      </w:r>
      <w:r w:rsidRPr="003C22A0">
        <w:rPr>
          <w:sz w:val="16"/>
          <w:szCs w:val="16"/>
        </w:rPr>
        <w:t>:</w:t>
      </w:r>
    </w:p>
    <w:p w:rsidR="003C22A0" w:rsidRPr="003C22A0" w:rsidRDefault="003C22A0" w:rsidP="003C22A0">
      <w:pPr>
        <w:tabs>
          <w:tab w:val="left" w:pos="6800"/>
        </w:tabs>
        <w:ind w:firstLine="284"/>
        <w:jc w:val="both"/>
        <w:rPr>
          <w:sz w:val="16"/>
          <w:szCs w:val="16"/>
        </w:rPr>
      </w:pPr>
      <w:r w:rsidRPr="003C22A0">
        <w:rPr>
          <w:sz w:val="16"/>
          <w:szCs w:val="16"/>
        </w:rPr>
        <w:t>1. Внести изменение в  примерное Положение об оплате труда работников муниципального бюджетного учреждения дополнительного образования «Солецкая детская школа искусств» (далее – Положение), утвержденное постановлением Администрации Солецкого муниципального района</w:t>
      </w:r>
      <w:r w:rsidRPr="003C22A0">
        <w:rPr>
          <w:b/>
          <w:sz w:val="16"/>
          <w:szCs w:val="16"/>
        </w:rPr>
        <w:t xml:space="preserve"> </w:t>
      </w:r>
      <w:r w:rsidRPr="003C22A0">
        <w:rPr>
          <w:sz w:val="16"/>
          <w:szCs w:val="16"/>
        </w:rPr>
        <w:t>от 10.11.2017 № 1729 (в редакции постановления от 27.12.2018 № 2371), дополнив пункт 4.3 раздела 4 подпунктом 4.3.5 следующего содержания:</w:t>
      </w:r>
    </w:p>
    <w:p w:rsidR="003C22A0" w:rsidRPr="003C22A0" w:rsidRDefault="003C22A0" w:rsidP="003C22A0">
      <w:pPr>
        <w:tabs>
          <w:tab w:val="left" w:pos="6800"/>
        </w:tabs>
        <w:ind w:firstLine="284"/>
        <w:jc w:val="both"/>
        <w:rPr>
          <w:sz w:val="16"/>
          <w:szCs w:val="16"/>
        </w:rPr>
      </w:pPr>
      <w:r w:rsidRPr="003C22A0">
        <w:rPr>
          <w:sz w:val="16"/>
          <w:szCs w:val="16"/>
        </w:rPr>
        <w:t>«4.3.5. Выплата главному бухгалтеру за выполнение  должностных обязанностей кассира на условиях внутреннего совместительства – 50% от должностного оклада».</w:t>
      </w:r>
    </w:p>
    <w:p w:rsidR="003C22A0" w:rsidRPr="003C22A0" w:rsidRDefault="003C22A0" w:rsidP="003C22A0">
      <w:pPr>
        <w:tabs>
          <w:tab w:val="left" w:pos="6800"/>
        </w:tabs>
        <w:ind w:firstLine="284"/>
        <w:jc w:val="both"/>
        <w:rPr>
          <w:sz w:val="16"/>
          <w:szCs w:val="16"/>
        </w:rPr>
      </w:pPr>
      <w:r w:rsidRPr="003C22A0">
        <w:rPr>
          <w:sz w:val="16"/>
          <w:szCs w:val="16"/>
        </w:rPr>
        <w:t>2. Директору муниципального бюджетного учреждения дополнительного образования «Солецкая детская школа искусств»  привести в соответствие с настоящим Положением локальный нормативный правовой акт.</w:t>
      </w:r>
    </w:p>
    <w:p w:rsidR="003C22A0" w:rsidRPr="003C22A0" w:rsidRDefault="003C22A0" w:rsidP="003C22A0">
      <w:pPr>
        <w:tabs>
          <w:tab w:val="left" w:pos="6800"/>
        </w:tabs>
        <w:ind w:firstLine="284"/>
        <w:jc w:val="both"/>
        <w:rPr>
          <w:sz w:val="16"/>
          <w:szCs w:val="16"/>
        </w:rPr>
      </w:pPr>
      <w:r w:rsidRPr="003C22A0">
        <w:rPr>
          <w:sz w:val="16"/>
          <w:szCs w:val="16"/>
        </w:rPr>
        <w:t>3. Настоящее постановление вступает в силу   с 01.06. 2019 года.</w:t>
      </w:r>
    </w:p>
    <w:p w:rsidR="003C22A0" w:rsidRPr="003C22A0" w:rsidRDefault="003C22A0" w:rsidP="003C22A0">
      <w:pPr>
        <w:tabs>
          <w:tab w:val="left" w:pos="6800"/>
        </w:tabs>
        <w:ind w:firstLine="284"/>
        <w:jc w:val="both"/>
        <w:rPr>
          <w:sz w:val="16"/>
          <w:szCs w:val="16"/>
        </w:rPr>
      </w:pPr>
      <w:r w:rsidRPr="003C22A0">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C22A0" w:rsidRPr="003C22A0" w:rsidRDefault="003C22A0" w:rsidP="003C22A0">
      <w:pPr>
        <w:tabs>
          <w:tab w:val="left" w:pos="6800"/>
        </w:tabs>
        <w:jc w:val="center"/>
        <w:rPr>
          <w:sz w:val="16"/>
          <w:szCs w:val="16"/>
        </w:rPr>
      </w:pPr>
    </w:p>
    <w:p w:rsidR="003C22A0" w:rsidRPr="003C22A0" w:rsidRDefault="003C22A0" w:rsidP="003C22A0">
      <w:pPr>
        <w:tabs>
          <w:tab w:val="left" w:pos="6800"/>
        </w:tabs>
        <w:jc w:val="center"/>
        <w:rPr>
          <w:b/>
          <w:sz w:val="16"/>
          <w:szCs w:val="16"/>
        </w:rPr>
      </w:pPr>
    </w:p>
    <w:p w:rsidR="003C22A0" w:rsidRPr="003C22A0" w:rsidRDefault="003C22A0" w:rsidP="003C22A0">
      <w:pPr>
        <w:tabs>
          <w:tab w:val="left" w:pos="6800"/>
        </w:tabs>
        <w:rPr>
          <w:b/>
          <w:sz w:val="16"/>
          <w:szCs w:val="16"/>
        </w:rPr>
      </w:pPr>
      <w:r w:rsidRPr="003C22A0">
        <w:rPr>
          <w:b/>
          <w:sz w:val="16"/>
          <w:szCs w:val="16"/>
        </w:rPr>
        <w:t>Заместитель Главы администрации   Ю.В. Михайлова</w:t>
      </w:r>
    </w:p>
    <w:p w:rsidR="003C22A0" w:rsidRDefault="003C22A0" w:rsidP="005409F7">
      <w:pPr>
        <w:tabs>
          <w:tab w:val="left" w:pos="6800"/>
        </w:tabs>
        <w:jc w:val="center"/>
        <w:rPr>
          <w:sz w:val="16"/>
          <w:szCs w:val="16"/>
        </w:rPr>
      </w:pPr>
    </w:p>
    <w:p w:rsidR="003C22A0" w:rsidRDefault="003C22A0" w:rsidP="005409F7">
      <w:pPr>
        <w:tabs>
          <w:tab w:val="left" w:pos="6800"/>
        </w:tabs>
        <w:jc w:val="center"/>
        <w:rPr>
          <w:sz w:val="16"/>
          <w:szCs w:val="16"/>
        </w:rPr>
      </w:pPr>
    </w:p>
    <w:p w:rsidR="003C22A0" w:rsidRDefault="003C22A0" w:rsidP="005409F7">
      <w:pPr>
        <w:tabs>
          <w:tab w:val="left" w:pos="6800"/>
        </w:tabs>
        <w:jc w:val="center"/>
        <w:rPr>
          <w:sz w:val="16"/>
          <w:szCs w:val="16"/>
        </w:rPr>
      </w:pPr>
    </w:p>
    <w:p w:rsidR="005409F7" w:rsidRPr="005409F7" w:rsidRDefault="005409F7" w:rsidP="005409F7">
      <w:pPr>
        <w:tabs>
          <w:tab w:val="left" w:pos="1308"/>
        </w:tabs>
        <w:jc w:val="center"/>
        <w:rPr>
          <w:b/>
          <w:sz w:val="16"/>
          <w:szCs w:val="16"/>
        </w:rPr>
      </w:pPr>
      <w:r w:rsidRPr="005409F7">
        <w:rPr>
          <w:b/>
          <w:sz w:val="16"/>
          <w:szCs w:val="16"/>
        </w:rPr>
        <w:lastRenderedPageBreak/>
        <w:t>ПОСТАНОВЛЕНИЕ</w:t>
      </w:r>
    </w:p>
    <w:p w:rsidR="005409F7" w:rsidRPr="005409F7" w:rsidRDefault="005409F7" w:rsidP="005409F7">
      <w:pPr>
        <w:tabs>
          <w:tab w:val="left" w:pos="1308"/>
        </w:tabs>
        <w:jc w:val="center"/>
        <w:rPr>
          <w:b/>
          <w:sz w:val="16"/>
          <w:szCs w:val="16"/>
        </w:rPr>
      </w:pPr>
      <w:r w:rsidRPr="005409F7">
        <w:rPr>
          <w:b/>
          <w:sz w:val="16"/>
          <w:szCs w:val="16"/>
        </w:rPr>
        <w:t>Администрации Солецкого муниципального района</w:t>
      </w:r>
    </w:p>
    <w:p w:rsidR="005409F7" w:rsidRPr="005409F7" w:rsidRDefault="005409F7" w:rsidP="005409F7">
      <w:pPr>
        <w:tabs>
          <w:tab w:val="left" w:pos="1308"/>
        </w:tabs>
        <w:jc w:val="center"/>
        <w:rPr>
          <w:sz w:val="16"/>
          <w:szCs w:val="16"/>
        </w:rPr>
      </w:pPr>
    </w:p>
    <w:p w:rsidR="005409F7" w:rsidRPr="005409F7" w:rsidRDefault="005409F7" w:rsidP="005409F7">
      <w:pPr>
        <w:tabs>
          <w:tab w:val="left" w:pos="1308"/>
        </w:tabs>
        <w:jc w:val="center"/>
        <w:rPr>
          <w:sz w:val="16"/>
          <w:szCs w:val="16"/>
        </w:rPr>
      </w:pPr>
      <w:r w:rsidRPr="005409F7">
        <w:rPr>
          <w:sz w:val="16"/>
          <w:szCs w:val="16"/>
        </w:rPr>
        <w:t>от 31.05.2019 № 665</w:t>
      </w:r>
    </w:p>
    <w:p w:rsidR="005409F7" w:rsidRPr="005409F7" w:rsidRDefault="005409F7" w:rsidP="005409F7">
      <w:pPr>
        <w:tabs>
          <w:tab w:val="left" w:pos="6800"/>
        </w:tabs>
        <w:jc w:val="center"/>
        <w:rPr>
          <w:sz w:val="16"/>
          <w:szCs w:val="16"/>
        </w:rPr>
      </w:pPr>
      <w:r w:rsidRPr="005409F7">
        <w:rPr>
          <w:sz w:val="16"/>
          <w:szCs w:val="16"/>
        </w:rPr>
        <w:t>г. Сольцы</w:t>
      </w:r>
    </w:p>
    <w:p w:rsidR="005409F7" w:rsidRDefault="005409F7" w:rsidP="00A42B09">
      <w:pPr>
        <w:tabs>
          <w:tab w:val="left" w:pos="1308"/>
        </w:tabs>
        <w:jc w:val="center"/>
        <w:rPr>
          <w:b/>
          <w:sz w:val="16"/>
          <w:szCs w:val="16"/>
        </w:rPr>
      </w:pPr>
    </w:p>
    <w:p w:rsidR="003C22A0" w:rsidRPr="00C2665F" w:rsidRDefault="003C22A0" w:rsidP="003C22A0">
      <w:pPr>
        <w:suppressAutoHyphens/>
        <w:jc w:val="center"/>
        <w:rPr>
          <w:b/>
          <w:sz w:val="14"/>
          <w:szCs w:val="14"/>
        </w:rPr>
      </w:pPr>
      <w:r w:rsidRPr="00C2665F">
        <w:rPr>
          <w:b/>
          <w:sz w:val="14"/>
          <w:szCs w:val="14"/>
        </w:rPr>
        <w:t>О внесении изменений в муниципальную программу Солецкого муниципального района «Совершенствование системы муниципального управления в Солецком муниципальном районе»</w:t>
      </w:r>
    </w:p>
    <w:p w:rsidR="003C22A0" w:rsidRPr="00C2665F" w:rsidRDefault="003C22A0" w:rsidP="003C22A0">
      <w:pPr>
        <w:suppressAutoHyphens/>
        <w:jc w:val="center"/>
        <w:rPr>
          <w:b/>
          <w:bCs/>
          <w:sz w:val="14"/>
          <w:szCs w:val="14"/>
        </w:rPr>
      </w:pPr>
    </w:p>
    <w:p w:rsidR="003C22A0" w:rsidRPr="00C2665F" w:rsidRDefault="003C22A0" w:rsidP="003C22A0">
      <w:pPr>
        <w:suppressAutoHyphens/>
        <w:ind w:firstLine="284"/>
        <w:jc w:val="both"/>
        <w:rPr>
          <w:b/>
          <w:sz w:val="14"/>
          <w:szCs w:val="14"/>
        </w:rPr>
      </w:pPr>
      <w:proofErr w:type="gramStart"/>
      <w:r w:rsidRPr="00C2665F">
        <w:rPr>
          <w:sz w:val="14"/>
          <w:szCs w:val="14"/>
        </w:rPr>
        <w:t>В соответствии с Порядком принятия решений о разработке муниципальных программ Солецкого муниципального района,</w:t>
      </w:r>
      <w:r w:rsidRPr="00C2665F">
        <w:rPr>
          <w:b/>
          <w:sz w:val="14"/>
          <w:szCs w:val="14"/>
        </w:rPr>
        <w:t xml:space="preserve"> </w:t>
      </w:r>
      <w:r w:rsidRPr="00C2665F">
        <w:rPr>
          <w:sz w:val="14"/>
          <w:szCs w:val="14"/>
        </w:rPr>
        <w:t xml:space="preserve">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w:t>
      </w:r>
      <w:r w:rsidRPr="00C2665F">
        <w:rPr>
          <w:bCs/>
          <w:sz w:val="14"/>
          <w:szCs w:val="14"/>
        </w:rPr>
        <w:t xml:space="preserve">от 29.12.2015 №1868, от 20.05.2016 №755, от 21.11.2016 №1805, от 23.01.2017 № 87, от 15.05.2017 №672, от 10.11.2017 № 1737, от 19.09.2018 № 1776, от 22.10.2018 № 1944, от 26.11.2019 № 2140), </w:t>
      </w:r>
      <w:r w:rsidRPr="00C2665F">
        <w:rPr>
          <w:sz w:val="14"/>
          <w:szCs w:val="14"/>
        </w:rPr>
        <w:t>Администрация Солецкого</w:t>
      </w:r>
      <w:proofErr w:type="gramEnd"/>
      <w:r w:rsidRPr="00C2665F">
        <w:rPr>
          <w:sz w:val="14"/>
          <w:szCs w:val="14"/>
        </w:rPr>
        <w:t xml:space="preserve"> муниципального района </w:t>
      </w:r>
      <w:r w:rsidRPr="00C2665F">
        <w:rPr>
          <w:b/>
          <w:sz w:val="14"/>
          <w:szCs w:val="14"/>
        </w:rPr>
        <w:t>ПОСТАНОВЛЯЕТ:</w:t>
      </w:r>
    </w:p>
    <w:p w:rsidR="003C22A0" w:rsidRPr="00C2665F" w:rsidRDefault="003C22A0" w:rsidP="003C22A0">
      <w:pPr>
        <w:suppressAutoHyphens/>
        <w:ind w:firstLine="284"/>
        <w:jc w:val="both"/>
        <w:rPr>
          <w:sz w:val="14"/>
          <w:szCs w:val="14"/>
        </w:rPr>
      </w:pPr>
      <w:r w:rsidRPr="00C2665F">
        <w:rPr>
          <w:sz w:val="14"/>
          <w:szCs w:val="14"/>
        </w:rPr>
        <w:t xml:space="preserve">1. Внести изменения в муниципальную программу Солецкого муниципального района «Совершенствование системы муниципального управления в Солецком муниципальном районе» (далее – муниципальная программа), утвержденную постановлением Администрации муниципального района от 21.12.2018 № 2325 (в редакции постановления от 13.02.2019 № 169), заменив: </w:t>
      </w:r>
    </w:p>
    <w:p w:rsidR="003C22A0" w:rsidRPr="00C2665F" w:rsidRDefault="003C22A0" w:rsidP="003C22A0">
      <w:pPr>
        <w:suppressAutoHyphens/>
        <w:autoSpaceDE w:val="0"/>
        <w:autoSpaceDN w:val="0"/>
        <w:adjustRightInd w:val="0"/>
        <w:ind w:firstLine="284"/>
        <w:jc w:val="both"/>
        <w:rPr>
          <w:bCs/>
          <w:sz w:val="14"/>
          <w:szCs w:val="14"/>
        </w:rPr>
      </w:pPr>
      <w:r w:rsidRPr="00C2665F">
        <w:rPr>
          <w:sz w:val="14"/>
          <w:szCs w:val="14"/>
        </w:rPr>
        <w:t>1.1. В разделе 6 паспорта</w:t>
      </w:r>
      <w:r w:rsidRPr="00C2665F">
        <w:rPr>
          <w:bCs/>
          <w:sz w:val="14"/>
          <w:szCs w:val="14"/>
        </w:rPr>
        <w:t xml:space="preserve">: </w:t>
      </w:r>
    </w:p>
    <w:p w:rsidR="003C22A0" w:rsidRPr="00C2665F" w:rsidRDefault="003C22A0" w:rsidP="003C22A0">
      <w:pPr>
        <w:suppressAutoHyphens/>
        <w:autoSpaceDE w:val="0"/>
        <w:autoSpaceDN w:val="0"/>
        <w:adjustRightInd w:val="0"/>
        <w:ind w:firstLine="284"/>
        <w:jc w:val="both"/>
        <w:rPr>
          <w:bCs/>
          <w:sz w:val="14"/>
          <w:szCs w:val="14"/>
        </w:rPr>
      </w:pPr>
      <w:r w:rsidRPr="00C2665F">
        <w:rPr>
          <w:bCs/>
          <w:sz w:val="14"/>
          <w:szCs w:val="14"/>
        </w:rPr>
        <w:t xml:space="preserve">в графе 3 строки «2019» символ </w:t>
      </w:r>
      <w:proofErr w:type="gramStart"/>
      <w:r w:rsidRPr="00C2665F">
        <w:rPr>
          <w:bCs/>
          <w:sz w:val="14"/>
          <w:szCs w:val="14"/>
        </w:rPr>
        <w:t>«-</w:t>
      </w:r>
      <w:proofErr w:type="gramEnd"/>
      <w:r w:rsidRPr="00C2665F">
        <w:rPr>
          <w:bCs/>
          <w:sz w:val="14"/>
          <w:szCs w:val="14"/>
        </w:rPr>
        <w:t>» на «67,48810»;</w:t>
      </w:r>
    </w:p>
    <w:p w:rsidR="003C22A0" w:rsidRPr="00C2665F" w:rsidRDefault="003C22A0" w:rsidP="003C22A0">
      <w:pPr>
        <w:suppressAutoHyphens/>
        <w:autoSpaceDE w:val="0"/>
        <w:autoSpaceDN w:val="0"/>
        <w:adjustRightInd w:val="0"/>
        <w:ind w:firstLine="284"/>
        <w:jc w:val="both"/>
        <w:rPr>
          <w:bCs/>
          <w:sz w:val="14"/>
          <w:szCs w:val="14"/>
        </w:rPr>
      </w:pPr>
      <w:r w:rsidRPr="00C2665F">
        <w:rPr>
          <w:bCs/>
          <w:sz w:val="14"/>
          <w:szCs w:val="14"/>
        </w:rPr>
        <w:t>в графе 7 строки «2019» цифру «1593,00000» на «1660,48810»;</w:t>
      </w:r>
    </w:p>
    <w:p w:rsidR="003C22A0" w:rsidRPr="00C2665F" w:rsidRDefault="003C22A0" w:rsidP="003C22A0">
      <w:pPr>
        <w:suppressAutoHyphens/>
        <w:autoSpaceDE w:val="0"/>
        <w:autoSpaceDN w:val="0"/>
        <w:adjustRightInd w:val="0"/>
        <w:ind w:firstLine="284"/>
        <w:jc w:val="both"/>
        <w:rPr>
          <w:bCs/>
          <w:sz w:val="14"/>
          <w:szCs w:val="14"/>
        </w:rPr>
      </w:pPr>
      <w:r w:rsidRPr="00C2665F">
        <w:rPr>
          <w:bCs/>
          <w:sz w:val="14"/>
          <w:szCs w:val="14"/>
        </w:rPr>
        <w:t xml:space="preserve">в графе 3 строки «ВСЕГО» символ </w:t>
      </w:r>
      <w:proofErr w:type="gramStart"/>
      <w:r w:rsidRPr="00C2665F">
        <w:rPr>
          <w:bCs/>
          <w:sz w:val="14"/>
          <w:szCs w:val="14"/>
        </w:rPr>
        <w:t>«-</w:t>
      </w:r>
      <w:proofErr w:type="gramEnd"/>
      <w:r w:rsidRPr="00C2665F">
        <w:rPr>
          <w:bCs/>
          <w:sz w:val="14"/>
          <w:szCs w:val="14"/>
        </w:rPr>
        <w:t xml:space="preserve">» на «67,48810»; </w:t>
      </w:r>
    </w:p>
    <w:p w:rsidR="003C22A0" w:rsidRPr="00C2665F" w:rsidRDefault="003C22A0" w:rsidP="003C22A0">
      <w:pPr>
        <w:suppressAutoHyphens/>
        <w:autoSpaceDE w:val="0"/>
        <w:autoSpaceDN w:val="0"/>
        <w:adjustRightInd w:val="0"/>
        <w:ind w:firstLine="284"/>
        <w:jc w:val="both"/>
        <w:rPr>
          <w:bCs/>
          <w:sz w:val="14"/>
          <w:szCs w:val="14"/>
        </w:rPr>
      </w:pPr>
      <w:r w:rsidRPr="00C2665F">
        <w:rPr>
          <w:bCs/>
          <w:sz w:val="14"/>
          <w:szCs w:val="14"/>
        </w:rPr>
        <w:t xml:space="preserve">в графе 7 строки «ВСЕГО» цифру «9558,00000» на «9625,48810». </w:t>
      </w:r>
    </w:p>
    <w:p w:rsidR="003C22A0" w:rsidRPr="00C2665F" w:rsidRDefault="003C22A0" w:rsidP="003C22A0">
      <w:pPr>
        <w:suppressAutoHyphens/>
        <w:autoSpaceDE w:val="0"/>
        <w:autoSpaceDN w:val="0"/>
        <w:adjustRightInd w:val="0"/>
        <w:ind w:firstLine="284"/>
        <w:jc w:val="both"/>
        <w:rPr>
          <w:sz w:val="14"/>
          <w:szCs w:val="14"/>
        </w:rPr>
      </w:pPr>
      <w:r w:rsidRPr="00C2665F">
        <w:rPr>
          <w:bCs/>
          <w:sz w:val="14"/>
          <w:szCs w:val="14"/>
        </w:rPr>
        <w:t>1.3. В</w:t>
      </w:r>
      <w:r w:rsidRPr="00C2665F">
        <w:rPr>
          <w:sz w:val="14"/>
          <w:szCs w:val="14"/>
        </w:rPr>
        <w:t xml:space="preserve"> мероприятиях муниципальной программы: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7 строки 1 (областной бюджет) символ </w:t>
      </w:r>
      <w:proofErr w:type="gramStart"/>
      <w:r w:rsidRPr="00C2665F">
        <w:rPr>
          <w:sz w:val="14"/>
          <w:szCs w:val="14"/>
        </w:rPr>
        <w:t>«-</w:t>
      </w:r>
      <w:proofErr w:type="gramEnd"/>
      <w:r w:rsidRPr="00C2665F">
        <w:rPr>
          <w:sz w:val="14"/>
          <w:szCs w:val="14"/>
        </w:rPr>
        <w:t>» на «</w:t>
      </w:r>
      <w:r w:rsidRPr="00C2665F">
        <w:rPr>
          <w:bCs/>
          <w:sz w:val="14"/>
          <w:szCs w:val="14"/>
        </w:rPr>
        <w:t>67,48810</w:t>
      </w:r>
      <w:r w:rsidRPr="00C2665F">
        <w:rPr>
          <w:sz w:val="14"/>
          <w:szCs w:val="14"/>
        </w:rPr>
        <w:t xml:space="preserve">».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2. Внести изменения в подпрограмму «Развитие системы муниципальной службы в Солецком муниципальном районе» (далее – Подпрограмма развития муниципальной службы) муниципальной программы, заменив:</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2.1. В разделе 4 паспорта: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3 строки «2019» символ </w:t>
      </w:r>
      <w:proofErr w:type="gramStart"/>
      <w:r w:rsidRPr="00C2665F">
        <w:rPr>
          <w:sz w:val="14"/>
          <w:szCs w:val="14"/>
        </w:rPr>
        <w:t>«-</w:t>
      </w:r>
      <w:proofErr w:type="gramEnd"/>
      <w:r w:rsidRPr="00C2665F">
        <w:rPr>
          <w:sz w:val="14"/>
          <w:szCs w:val="14"/>
        </w:rPr>
        <w:t>» на «</w:t>
      </w:r>
      <w:r w:rsidRPr="00C2665F">
        <w:rPr>
          <w:bCs/>
          <w:sz w:val="14"/>
          <w:szCs w:val="14"/>
        </w:rPr>
        <w:t>67,48810</w:t>
      </w:r>
      <w:r w:rsidRPr="00C2665F">
        <w:rPr>
          <w:sz w:val="14"/>
          <w:szCs w:val="14"/>
        </w:rPr>
        <w:t>»;</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в графе 7 строки «2019» цифру «281,00000» на «348,48810»;</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3 строки «ВСЕГО» символ </w:t>
      </w:r>
      <w:proofErr w:type="gramStart"/>
      <w:r w:rsidRPr="00C2665F">
        <w:rPr>
          <w:sz w:val="14"/>
          <w:szCs w:val="14"/>
        </w:rPr>
        <w:t>«-</w:t>
      </w:r>
      <w:proofErr w:type="gramEnd"/>
      <w:r w:rsidRPr="00C2665F">
        <w:rPr>
          <w:sz w:val="14"/>
          <w:szCs w:val="14"/>
        </w:rPr>
        <w:t xml:space="preserve">» на «67,48810»;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в графе 7 строки «ВСЕГО» цифру «1686,00000» на «1753,48810».</w:t>
      </w:r>
    </w:p>
    <w:p w:rsidR="003C22A0" w:rsidRPr="00C2665F" w:rsidRDefault="003C22A0" w:rsidP="003C22A0">
      <w:pPr>
        <w:suppressAutoHyphens/>
        <w:autoSpaceDE w:val="0"/>
        <w:autoSpaceDN w:val="0"/>
        <w:adjustRightInd w:val="0"/>
        <w:ind w:firstLine="284"/>
        <w:jc w:val="both"/>
        <w:rPr>
          <w:sz w:val="14"/>
          <w:szCs w:val="14"/>
        </w:rPr>
      </w:pPr>
      <w:r w:rsidRPr="00C2665F">
        <w:rPr>
          <w:color w:val="000000"/>
          <w:sz w:val="14"/>
          <w:szCs w:val="14"/>
          <w:shd w:val="clear" w:color="auto" w:fill="FFFFFF"/>
        </w:rPr>
        <w:t xml:space="preserve">2.2. В мероприятиях </w:t>
      </w:r>
      <w:r w:rsidRPr="00C2665F">
        <w:rPr>
          <w:sz w:val="14"/>
          <w:szCs w:val="14"/>
        </w:rPr>
        <w:t>Подпрограммы развития муниципальной службы:</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7 строки 2.4. (областной бюджет) символ </w:t>
      </w:r>
      <w:proofErr w:type="gramStart"/>
      <w:r w:rsidRPr="00C2665F">
        <w:rPr>
          <w:sz w:val="14"/>
          <w:szCs w:val="14"/>
        </w:rPr>
        <w:t>«-</w:t>
      </w:r>
      <w:proofErr w:type="gramEnd"/>
      <w:r w:rsidRPr="00C2665F">
        <w:rPr>
          <w:sz w:val="14"/>
          <w:szCs w:val="14"/>
        </w:rPr>
        <w:t xml:space="preserve">» на «31,48810»;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7 строки 2.10. символ </w:t>
      </w:r>
      <w:proofErr w:type="gramStart"/>
      <w:r w:rsidRPr="00C2665F">
        <w:rPr>
          <w:sz w:val="14"/>
          <w:szCs w:val="14"/>
        </w:rPr>
        <w:t>«-</w:t>
      </w:r>
      <w:proofErr w:type="gramEnd"/>
      <w:r w:rsidRPr="00C2665F">
        <w:rPr>
          <w:sz w:val="14"/>
          <w:szCs w:val="14"/>
        </w:rPr>
        <w:t xml:space="preserve">» на «36,00000»;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 xml:space="preserve">в графе 7 строки «ИТОГО» цифру «281,00000» на «348,48810». </w:t>
      </w:r>
    </w:p>
    <w:p w:rsidR="003C22A0" w:rsidRPr="00C2665F" w:rsidRDefault="003C22A0" w:rsidP="003C22A0">
      <w:pPr>
        <w:suppressAutoHyphens/>
        <w:autoSpaceDE w:val="0"/>
        <w:autoSpaceDN w:val="0"/>
        <w:adjustRightInd w:val="0"/>
        <w:ind w:firstLine="284"/>
        <w:jc w:val="both"/>
        <w:rPr>
          <w:sz w:val="14"/>
          <w:szCs w:val="14"/>
        </w:rPr>
      </w:pPr>
      <w:r w:rsidRPr="00C2665F">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C22A0" w:rsidRDefault="003C22A0" w:rsidP="003C22A0">
      <w:pPr>
        <w:pStyle w:val="32"/>
        <w:suppressAutoHyphens/>
        <w:spacing w:after="0"/>
        <w:ind w:left="0"/>
        <w:rPr>
          <w:b/>
          <w:sz w:val="14"/>
          <w:szCs w:val="14"/>
        </w:rPr>
      </w:pPr>
    </w:p>
    <w:p w:rsidR="003C22A0" w:rsidRPr="00C2665F" w:rsidRDefault="003C22A0" w:rsidP="003C22A0">
      <w:pPr>
        <w:pStyle w:val="32"/>
        <w:suppressAutoHyphens/>
        <w:spacing w:after="0"/>
        <w:ind w:left="0"/>
        <w:rPr>
          <w:b/>
          <w:sz w:val="14"/>
          <w:szCs w:val="14"/>
        </w:rPr>
      </w:pPr>
    </w:p>
    <w:p w:rsidR="003C22A0" w:rsidRPr="00C2665F" w:rsidRDefault="003C22A0" w:rsidP="003C22A0">
      <w:pPr>
        <w:tabs>
          <w:tab w:val="left" w:pos="3060"/>
        </w:tabs>
        <w:jc w:val="both"/>
        <w:rPr>
          <w:sz w:val="14"/>
          <w:szCs w:val="14"/>
        </w:rPr>
      </w:pPr>
      <w:r w:rsidRPr="00C2665F">
        <w:rPr>
          <w:b/>
          <w:sz w:val="14"/>
          <w:szCs w:val="14"/>
        </w:rPr>
        <w:t>Глава муниципального района   А.Я. Котов</w:t>
      </w:r>
      <w:r w:rsidRPr="00C2665F">
        <w:rPr>
          <w:sz w:val="14"/>
          <w:szCs w:val="14"/>
        </w:rPr>
        <w:t xml:space="preserve">          </w:t>
      </w:r>
    </w:p>
    <w:p w:rsidR="003C22A0" w:rsidRPr="005409F7" w:rsidRDefault="003C22A0" w:rsidP="00A42B09">
      <w:pPr>
        <w:tabs>
          <w:tab w:val="left" w:pos="1308"/>
        </w:tabs>
        <w:jc w:val="center"/>
        <w:rPr>
          <w:b/>
          <w:sz w:val="16"/>
          <w:szCs w:val="16"/>
        </w:rPr>
      </w:pPr>
    </w:p>
    <w:p w:rsidR="005409F7" w:rsidRPr="005409F7" w:rsidRDefault="005409F7" w:rsidP="00A42B09">
      <w:pPr>
        <w:tabs>
          <w:tab w:val="left" w:pos="1308"/>
        </w:tabs>
        <w:jc w:val="center"/>
        <w:rPr>
          <w:b/>
          <w:sz w:val="16"/>
          <w:szCs w:val="16"/>
        </w:rPr>
      </w:pPr>
    </w:p>
    <w:p w:rsidR="00A42B09" w:rsidRPr="005409F7" w:rsidRDefault="00A42B09" w:rsidP="00A42B09">
      <w:pPr>
        <w:tabs>
          <w:tab w:val="left" w:pos="1308"/>
        </w:tabs>
        <w:jc w:val="center"/>
        <w:rPr>
          <w:b/>
          <w:sz w:val="16"/>
          <w:szCs w:val="16"/>
        </w:rPr>
      </w:pPr>
      <w:r w:rsidRPr="005409F7">
        <w:rPr>
          <w:b/>
          <w:sz w:val="16"/>
          <w:szCs w:val="16"/>
        </w:rPr>
        <w:t>ПОСТАНОВЛЕНИЕ</w:t>
      </w:r>
    </w:p>
    <w:p w:rsidR="00A42B09" w:rsidRPr="005409F7" w:rsidRDefault="00A42B09" w:rsidP="00A42B09">
      <w:pPr>
        <w:tabs>
          <w:tab w:val="left" w:pos="1308"/>
        </w:tabs>
        <w:jc w:val="center"/>
        <w:rPr>
          <w:b/>
          <w:sz w:val="16"/>
          <w:szCs w:val="16"/>
        </w:rPr>
      </w:pPr>
      <w:r w:rsidRPr="005409F7">
        <w:rPr>
          <w:b/>
          <w:sz w:val="16"/>
          <w:szCs w:val="16"/>
        </w:rPr>
        <w:t>Администрации Солецкого муниципального района</w:t>
      </w:r>
    </w:p>
    <w:p w:rsidR="00A42B09" w:rsidRPr="005409F7" w:rsidRDefault="00A42B09" w:rsidP="00A42B09">
      <w:pPr>
        <w:tabs>
          <w:tab w:val="left" w:pos="1308"/>
        </w:tabs>
        <w:jc w:val="center"/>
        <w:rPr>
          <w:sz w:val="16"/>
          <w:szCs w:val="16"/>
        </w:rPr>
      </w:pPr>
    </w:p>
    <w:p w:rsidR="00A42B09" w:rsidRPr="005409F7" w:rsidRDefault="00A42B09" w:rsidP="00A42B09">
      <w:pPr>
        <w:tabs>
          <w:tab w:val="left" w:pos="1308"/>
        </w:tabs>
        <w:jc w:val="center"/>
        <w:rPr>
          <w:sz w:val="16"/>
          <w:szCs w:val="16"/>
        </w:rPr>
      </w:pPr>
      <w:r w:rsidRPr="005409F7">
        <w:rPr>
          <w:sz w:val="16"/>
          <w:szCs w:val="16"/>
        </w:rPr>
        <w:t>от 31.05.2019 № 666</w:t>
      </w:r>
    </w:p>
    <w:p w:rsidR="00A42B09" w:rsidRPr="005409F7" w:rsidRDefault="00A42B09" w:rsidP="00A42B09">
      <w:pPr>
        <w:tabs>
          <w:tab w:val="left" w:pos="6800"/>
        </w:tabs>
        <w:jc w:val="center"/>
        <w:rPr>
          <w:sz w:val="16"/>
          <w:szCs w:val="16"/>
        </w:rPr>
      </w:pPr>
      <w:r w:rsidRPr="005409F7">
        <w:rPr>
          <w:sz w:val="16"/>
          <w:szCs w:val="16"/>
        </w:rPr>
        <w:t>г. Сольцы</w:t>
      </w:r>
    </w:p>
    <w:p w:rsidR="00A42B09" w:rsidRPr="005409F7" w:rsidRDefault="00A42B09" w:rsidP="00A42B09">
      <w:pPr>
        <w:tabs>
          <w:tab w:val="left" w:pos="6800"/>
        </w:tabs>
        <w:jc w:val="center"/>
        <w:rPr>
          <w:sz w:val="16"/>
          <w:szCs w:val="16"/>
        </w:rPr>
      </w:pPr>
    </w:p>
    <w:p w:rsidR="00A42B09" w:rsidRPr="005409F7" w:rsidRDefault="00A42B09" w:rsidP="00A42B09">
      <w:pPr>
        <w:tabs>
          <w:tab w:val="left" w:pos="3060"/>
        </w:tabs>
        <w:jc w:val="center"/>
        <w:rPr>
          <w:b/>
          <w:sz w:val="14"/>
          <w:szCs w:val="14"/>
        </w:rPr>
      </w:pPr>
      <w:r w:rsidRPr="005409F7">
        <w:rPr>
          <w:b/>
          <w:sz w:val="14"/>
          <w:szCs w:val="14"/>
        </w:rPr>
        <w:t>О внесении изменений в постановление Администрации муниципального района от  05.07.2011 № 1188</w:t>
      </w:r>
    </w:p>
    <w:p w:rsidR="00A42B09" w:rsidRPr="005409F7" w:rsidRDefault="00A42B09" w:rsidP="00A42B09">
      <w:pPr>
        <w:tabs>
          <w:tab w:val="left" w:pos="3060"/>
        </w:tabs>
        <w:jc w:val="both"/>
        <w:rPr>
          <w:sz w:val="14"/>
          <w:szCs w:val="14"/>
          <w:lang w:eastAsia="x-none"/>
        </w:rPr>
      </w:pPr>
    </w:p>
    <w:p w:rsidR="00A42B09" w:rsidRPr="005409F7" w:rsidRDefault="00A42B09" w:rsidP="00A42B09">
      <w:pPr>
        <w:ind w:firstLine="284"/>
        <w:jc w:val="both"/>
        <w:rPr>
          <w:b/>
          <w:sz w:val="14"/>
          <w:szCs w:val="14"/>
          <w:lang w:val="x-none" w:eastAsia="x-none"/>
        </w:rPr>
      </w:pPr>
      <w:r w:rsidRPr="005409F7">
        <w:rPr>
          <w:sz w:val="14"/>
          <w:szCs w:val="14"/>
        </w:rPr>
        <w:t xml:space="preserve"> 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Администрация Солецкого муниципального района </w:t>
      </w:r>
      <w:r w:rsidRPr="005409F7">
        <w:rPr>
          <w:b/>
          <w:sz w:val="14"/>
          <w:szCs w:val="14"/>
          <w:lang w:val="x-none" w:eastAsia="x-none"/>
        </w:rPr>
        <w:t>ПОСТАНОВЛЯЕТ:</w:t>
      </w:r>
    </w:p>
    <w:p w:rsidR="00A42B09" w:rsidRPr="005409F7" w:rsidRDefault="00A42B09" w:rsidP="00A42B09">
      <w:pPr>
        <w:tabs>
          <w:tab w:val="left" w:pos="3060"/>
        </w:tabs>
        <w:ind w:firstLine="284"/>
        <w:jc w:val="both"/>
        <w:rPr>
          <w:sz w:val="14"/>
          <w:szCs w:val="14"/>
        </w:rPr>
      </w:pPr>
      <w:r w:rsidRPr="005409F7">
        <w:rPr>
          <w:sz w:val="14"/>
          <w:szCs w:val="14"/>
        </w:rPr>
        <w:t xml:space="preserve">1. </w:t>
      </w:r>
      <w:proofErr w:type="gramStart"/>
      <w:r w:rsidRPr="005409F7">
        <w:rPr>
          <w:sz w:val="14"/>
          <w:szCs w:val="14"/>
        </w:rPr>
        <w:t>Внести изменение в постановление Администрации муниципального района от  05.07.2011 № 1188  «Об утверждении  административного регламента  предоставления муниципальной услуги</w:t>
      </w:r>
      <w:r w:rsidRPr="005409F7">
        <w:rPr>
          <w:b/>
          <w:sz w:val="14"/>
          <w:szCs w:val="14"/>
        </w:rPr>
        <w:t xml:space="preserve"> </w:t>
      </w:r>
      <w:r w:rsidRPr="005409F7">
        <w:rPr>
          <w:sz w:val="14"/>
          <w:szCs w:val="14"/>
        </w:rPr>
        <w:t>по предоставлению информации о проведении выставок народного творчества, ремесел на территории Солецкого района» (в редакции постановлений от  20.05.2016 № 754, от 11.04.2017 № 497, от 20.12.2017 № 2049, от 19.06.2018 № 1196, от 06.11.2018 № 2059), изложив пункт 2 в редакции:</w:t>
      </w:r>
      <w:proofErr w:type="gramEnd"/>
    </w:p>
    <w:p w:rsidR="00A42B09" w:rsidRPr="005409F7" w:rsidRDefault="00A42B09" w:rsidP="00A42B09">
      <w:pPr>
        <w:ind w:firstLine="284"/>
        <w:jc w:val="both"/>
        <w:rPr>
          <w:sz w:val="14"/>
          <w:szCs w:val="14"/>
        </w:rPr>
      </w:pPr>
      <w:r w:rsidRPr="005409F7">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2B09" w:rsidRPr="005409F7" w:rsidRDefault="00A42B09" w:rsidP="00A42B09">
      <w:pPr>
        <w:ind w:firstLine="284"/>
        <w:jc w:val="both"/>
        <w:rPr>
          <w:sz w:val="14"/>
          <w:szCs w:val="14"/>
        </w:rPr>
      </w:pPr>
      <w:r w:rsidRPr="005409F7">
        <w:rPr>
          <w:sz w:val="14"/>
          <w:szCs w:val="14"/>
        </w:rPr>
        <w:t>2.  Внести изменение в административный  регламент предоставления муниципальной услуги</w:t>
      </w:r>
      <w:r w:rsidRPr="005409F7">
        <w:rPr>
          <w:b/>
          <w:sz w:val="14"/>
          <w:szCs w:val="14"/>
        </w:rPr>
        <w:t xml:space="preserve"> </w:t>
      </w:r>
      <w:r w:rsidRPr="005409F7">
        <w:rPr>
          <w:sz w:val="14"/>
          <w:szCs w:val="14"/>
        </w:rPr>
        <w:t xml:space="preserve">по предоставлению информации о проведении выставок </w:t>
      </w:r>
      <w:r w:rsidRPr="005409F7">
        <w:rPr>
          <w:sz w:val="14"/>
          <w:szCs w:val="14"/>
        </w:rPr>
        <w:lastRenderedPageBreak/>
        <w:t>народного творчества, ремесел на территории Солецкого района,  изложив его в прилагаемой редакции.</w:t>
      </w:r>
    </w:p>
    <w:p w:rsidR="00A42B09" w:rsidRPr="005409F7" w:rsidRDefault="00A42B09" w:rsidP="00A42B09">
      <w:pPr>
        <w:suppressAutoHyphens/>
        <w:ind w:firstLine="284"/>
        <w:jc w:val="both"/>
        <w:rPr>
          <w:sz w:val="14"/>
          <w:szCs w:val="14"/>
        </w:rPr>
      </w:pPr>
      <w:r w:rsidRPr="005409F7">
        <w:rPr>
          <w:sz w:val="14"/>
          <w:szCs w:val="14"/>
        </w:rPr>
        <w:t xml:space="preserve">3. </w:t>
      </w:r>
      <w:proofErr w:type="gramStart"/>
      <w:r w:rsidRPr="005409F7">
        <w:rPr>
          <w:sz w:val="14"/>
          <w:szCs w:val="14"/>
        </w:rPr>
        <w:t>Признать утратившими силу постановления Администрации муниципального района от   20.05.2016 № 754  «О внесении изменений в административный регламент предоставления муниципальной услуги по предоставлении информации о проведении выставок народного творчества, ремесел на территории Солецкого района»,  от 11.04.2017 № 497 «О внесении изменений в административный регламент предоставления муниципальной услуги по предоставлении информации о проведении выставок народного творчества, ремесел на территории Солецкого района», от 20.12.2017 № 2049</w:t>
      </w:r>
      <w:proofErr w:type="gramEnd"/>
      <w:r w:rsidRPr="005409F7">
        <w:rPr>
          <w:sz w:val="14"/>
          <w:szCs w:val="14"/>
        </w:rPr>
        <w:t xml:space="preserve"> «</w:t>
      </w:r>
      <w:proofErr w:type="gramStart"/>
      <w:r w:rsidRPr="005409F7">
        <w:rPr>
          <w:sz w:val="14"/>
          <w:szCs w:val="14"/>
        </w:rPr>
        <w:t>О внесении изменения в административный регламент предоставления муниципальной услуги по предоставлении информации о проведении выставок народного творчества, ремесел на территории Солецкого района», от 19.06.2018 № 1196 «О внесении изменений в административный регламент предоставления муниципальной услуги по предоставлении информации о проведении выставок народного творчества, ремесел на территории Солецкого района», от 06.11.2018 № 2059 «О внесении изменений в административный регламент предоставления муниципальной услуги по</w:t>
      </w:r>
      <w:proofErr w:type="gramEnd"/>
      <w:r w:rsidRPr="005409F7">
        <w:rPr>
          <w:sz w:val="14"/>
          <w:szCs w:val="14"/>
        </w:rPr>
        <w:t xml:space="preserve"> </w:t>
      </w:r>
      <w:proofErr w:type="gramStart"/>
      <w:r w:rsidRPr="005409F7">
        <w:rPr>
          <w:sz w:val="14"/>
          <w:szCs w:val="14"/>
        </w:rPr>
        <w:t>предоставлении</w:t>
      </w:r>
      <w:proofErr w:type="gramEnd"/>
      <w:r w:rsidRPr="005409F7">
        <w:rPr>
          <w:sz w:val="14"/>
          <w:szCs w:val="14"/>
        </w:rPr>
        <w:t xml:space="preserve"> информации о проведении выставок народного творчества, ремесел на территории Солецкого района».</w:t>
      </w:r>
    </w:p>
    <w:p w:rsidR="00A42B09" w:rsidRPr="005409F7" w:rsidRDefault="00A42B09" w:rsidP="00A42B09">
      <w:pPr>
        <w:ind w:firstLine="284"/>
        <w:jc w:val="both"/>
        <w:rPr>
          <w:sz w:val="14"/>
          <w:szCs w:val="14"/>
        </w:rPr>
      </w:pPr>
      <w:r w:rsidRPr="005409F7">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2B09" w:rsidRPr="005409F7" w:rsidRDefault="00A42B09" w:rsidP="00A42B09">
      <w:pPr>
        <w:pStyle w:val="32"/>
        <w:suppressAutoHyphens/>
        <w:spacing w:after="0"/>
        <w:ind w:left="0"/>
        <w:rPr>
          <w:b/>
          <w:sz w:val="14"/>
          <w:szCs w:val="14"/>
        </w:rPr>
      </w:pPr>
    </w:p>
    <w:p w:rsidR="00A42B09" w:rsidRPr="005409F7" w:rsidRDefault="00A42B09" w:rsidP="00A42B09">
      <w:pPr>
        <w:pStyle w:val="32"/>
        <w:suppressAutoHyphens/>
        <w:spacing w:after="0"/>
        <w:ind w:left="0"/>
        <w:rPr>
          <w:b/>
          <w:sz w:val="14"/>
          <w:szCs w:val="14"/>
        </w:rPr>
      </w:pPr>
      <w:r w:rsidRPr="005409F7">
        <w:rPr>
          <w:b/>
          <w:sz w:val="14"/>
          <w:szCs w:val="14"/>
        </w:rPr>
        <w:t>Заместитель Главы администрации    Ю.В. Михайлова</w:t>
      </w:r>
    </w:p>
    <w:p w:rsidR="00A42B09" w:rsidRPr="005409F7" w:rsidRDefault="00A42B09" w:rsidP="00A42B09">
      <w:pPr>
        <w:pStyle w:val="32"/>
        <w:suppressAutoHyphens/>
        <w:spacing w:after="0"/>
        <w:ind w:left="0"/>
        <w:rPr>
          <w:b/>
          <w:sz w:val="14"/>
          <w:szCs w:val="14"/>
        </w:rPr>
      </w:pP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 xml:space="preserve">Утвержден </w:t>
      </w: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 xml:space="preserve"> постановлением Администрации</w:t>
      </w: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муниципального района</w:t>
      </w:r>
    </w:p>
    <w:p w:rsidR="00A42B09" w:rsidRPr="005409F7" w:rsidRDefault="00A42B09" w:rsidP="00A42B09">
      <w:pPr>
        <w:tabs>
          <w:tab w:val="left" w:pos="4536"/>
        </w:tabs>
        <w:jc w:val="right"/>
        <w:rPr>
          <w:sz w:val="14"/>
          <w:szCs w:val="14"/>
        </w:rPr>
      </w:pPr>
      <w:r w:rsidRPr="005409F7">
        <w:rPr>
          <w:sz w:val="14"/>
          <w:szCs w:val="14"/>
        </w:rPr>
        <w:t>от   31.05.2019  № 666</w:t>
      </w:r>
    </w:p>
    <w:p w:rsidR="00A42B09" w:rsidRPr="005409F7" w:rsidRDefault="00A42B09" w:rsidP="00A42B09">
      <w:pPr>
        <w:shd w:val="clear" w:color="auto" w:fill="FFFFFF"/>
        <w:tabs>
          <w:tab w:val="left" w:pos="1170"/>
        </w:tabs>
        <w:suppressAutoHyphens/>
        <w:jc w:val="center"/>
        <w:rPr>
          <w:sz w:val="14"/>
          <w:szCs w:val="14"/>
        </w:rPr>
      </w:pPr>
      <w:r w:rsidRPr="005409F7">
        <w:rPr>
          <w:sz w:val="14"/>
          <w:szCs w:val="14"/>
        </w:rPr>
        <w:t xml:space="preserve"> </w:t>
      </w:r>
    </w:p>
    <w:p w:rsidR="00A42B09" w:rsidRPr="005409F7" w:rsidRDefault="00A42B09" w:rsidP="00A42B09">
      <w:pPr>
        <w:suppressAutoHyphens/>
        <w:autoSpaceDE w:val="0"/>
        <w:autoSpaceDN w:val="0"/>
        <w:adjustRightInd w:val="0"/>
        <w:jc w:val="center"/>
        <w:outlineLvl w:val="1"/>
        <w:rPr>
          <w:b/>
          <w:caps/>
          <w:sz w:val="14"/>
          <w:szCs w:val="14"/>
        </w:rPr>
      </w:pPr>
      <w:r w:rsidRPr="005409F7">
        <w:rPr>
          <w:b/>
          <w:caps/>
          <w:sz w:val="14"/>
          <w:szCs w:val="14"/>
        </w:rPr>
        <w:t>административный регламент</w:t>
      </w:r>
    </w:p>
    <w:p w:rsidR="00A42B09" w:rsidRPr="005409F7" w:rsidRDefault="00A42B09" w:rsidP="00A42B09">
      <w:pPr>
        <w:pStyle w:val="44"/>
        <w:shd w:val="clear" w:color="auto" w:fill="auto"/>
        <w:suppressAutoHyphens/>
        <w:spacing w:before="0" w:after="0" w:line="240" w:lineRule="auto"/>
        <w:rPr>
          <w:b/>
          <w:sz w:val="14"/>
          <w:szCs w:val="14"/>
        </w:rPr>
      </w:pPr>
      <w:r w:rsidRPr="005409F7">
        <w:rPr>
          <w:b/>
          <w:sz w:val="14"/>
          <w:szCs w:val="14"/>
        </w:rPr>
        <w:t xml:space="preserve">предоставления муниципальной услуги по предоставлению информации о проведении выставок народного творчества, ремесел на территории Солецкого района </w:t>
      </w:r>
    </w:p>
    <w:p w:rsidR="00A42B09" w:rsidRPr="005409F7" w:rsidRDefault="00A42B09" w:rsidP="00A42B09">
      <w:pPr>
        <w:suppressAutoHyphens/>
        <w:jc w:val="both"/>
        <w:rPr>
          <w:b/>
          <w:sz w:val="14"/>
          <w:szCs w:val="14"/>
        </w:rPr>
      </w:pPr>
    </w:p>
    <w:p w:rsidR="00A42B09" w:rsidRPr="005409F7" w:rsidRDefault="00A42B09" w:rsidP="00A42B09">
      <w:pPr>
        <w:suppressAutoHyphens/>
        <w:autoSpaceDE w:val="0"/>
        <w:autoSpaceDN w:val="0"/>
        <w:adjustRightInd w:val="0"/>
        <w:ind w:firstLine="284"/>
        <w:jc w:val="center"/>
        <w:outlineLvl w:val="1"/>
        <w:rPr>
          <w:b/>
          <w:sz w:val="14"/>
          <w:szCs w:val="14"/>
        </w:rPr>
      </w:pPr>
      <w:r w:rsidRPr="005409F7">
        <w:rPr>
          <w:b/>
          <w:sz w:val="14"/>
          <w:szCs w:val="14"/>
        </w:rPr>
        <w:t>1. Общие положения</w:t>
      </w:r>
    </w:p>
    <w:p w:rsidR="00A42B09" w:rsidRPr="005409F7" w:rsidRDefault="00A42B09" w:rsidP="00A42B09">
      <w:pPr>
        <w:suppressAutoHyphens/>
        <w:autoSpaceDE w:val="0"/>
        <w:autoSpaceDN w:val="0"/>
        <w:adjustRightInd w:val="0"/>
        <w:ind w:firstLine="284"/>
        <w:jc w:val="both"/>
        <w:outlineLvl w:val="1"/>
        <w:rPr>
          <w:sz w:val="14"/>
          <w:szCs w:val="14"/>
        </w:rPr>
      </w:pPr>
      <w:r w:rsidRPr="005409F7">
        <w:rPr>
          <w:sz w:val="14"/>
          <w:szCs w:val="14"/>
        </w:rPr>
        <w:t xml:space="preserve">1.1. Предмет регулирования административного регламента </w:t>
      </w:r>
    </w:p>
    <w:p w:rsidR="00A42B09" w:rsidRPr="005409F7" w:rsidRDefault="00A42B09" w:rsidP="00A42B09">
      <w:pPr>
        <w:suppressAutoHyphens/>
        <w:ind w:firstLine="284"/>
        <w:jc w:val="both"/>
        <w:rPr>
          <w:sz w:val="14"/>
          <w:szCs w:val="14"/>
        </w:rPr>
      </w:pPr>
      <w:r w:rsidRPr="005409F7">
        <w:rPr>
          <w:sz w:val="14"/>
          <w:szCs w:val="14"/>
        </w:rPr>
        <w:t xml:space="preserve">1.1.1. </w:t>
      </w:r>
      <w:proofErr w:type="gramStart"/>
      <w:r w:rsidRPr="005409F7">
        <w:rPr>
          <w:sz w:val="14"/>
          <w:szCs w:val="14"/>
        </w:rPr>
        <w:t>Предметом регулирования административного регламента предоставления муниципальной услуги</w:t>
      </w:r>
      <w:r w:rsidRPr="005409F7">
        <w:rPr>
          <w:b/>
          <w:sz w:val="14"/>
          <w:szCs w:val="14"/>
        </w:rPr>
        <w:t xml:space="preserve"> </w:t>
      </w:r>
      <w:r w:rsidRPr="005409F7">
        <w:rPr>
          <w:sz w:val="14"/>
          <w:szCs w:val="14"/>
        </w:rPr>
        <w:t>по</w:t>
      </w:r>
      <w:r w:rsidRPr="005409F7">
        <w:rPr>
          <w:b/>
          <w:sz w:val="14"/>
          <w:szCs w:val="14"/>
        </w:rPr>
        <w:t xml:space="preserve"> </w:t>
      </w:r>
      <w:r w:rsidRPr="005409F7">
        <w:rPr>
          <w:sz w:val="14"/>
          <w:szCs w:val="14"/>
        </w:rPr>
        <w:t>предоставлению</w:t>
      </w:r>
      <w:r w:rsidRPr="005409F7">
        <w:rPr>
          <w:b/>
          <w:sz w:val="14"/>
          <w:szCs w:val="14"/>
        </w:rPr>
        <w:t xml:space="preserve"> </w:t>
      </w:r>
      <w:r w:rsidRPr="005409F7">
        <w:rPr>
          <w:sz w:val="14"/>
          <w:szCs w:val="14"/>
        </w:rPr>
        <w:t>информации о проведении выставок народного творчества, ремесел на территории Солецкого района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предоставлению информации о проведении выставок народного творчества, ремесел на территории Солецкого района (далее – муниципальная услуга).</w:t>
      </w:r>
      <w:proofErr w:type="gramEnd"/>
    </w:p>
    <w:p w:rsidR="00A42B09" w:rsidRPr="005409F7" w:rsidRDefault="00A42B09" w:rsidP="00A42B09">
      <w:pPr>
        <w:suppressAutoHyphens/>
        <w:autoSpaceDE w:val="0"/>
        <w:autoSpaceDN w:val="0"/>
        <w:adjustRightInd w:val="0"/>
        <w:ind w:firstLine="284"/>
        <w:outlineLvl w:val="2"/>
        <w:rPr>
          <w:sz w:val="14"/>
          <w:szCs w:val="14"/>
        </w:rPr>
      </w:pPr>
      <w:r w:rsidRPr="005409F7">
        <w:rPr>
          <w:sz w:val="14"/>
          <w:szCs w:val="14"/>
        </w:rPr>
        <w:t>1.2. Круг заявителей</w:t>
      </w:r>
    </w:p>
    <w:p w:rsidR="00A42B09" w:rsidRPr="005409F7" w:rsidRDefault="00A42B09" w:rsidP="00A42B09">
      <w:pPr>
        <w:suppressAutoHyphens/>
        <w:ind w:firstLine="284"/>
        <w:jc w:val="both"/>
        <w:rPr>
          <w:sz w:val="14"/>
          <w:szCs w:val="14"/>
        </w:rPr>
      </w:pPr>
      <w:r w:rsidRPr="005409F7">
        <w:rPr>
          <w:sz w:val="14"/>
          <w:szCs w:val="14"/>
        </w:rPr>
        <w:t xml:space="preserve">1.2.1. 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 (далее – отдел), муниципальное бюджетное учреждение культуры «Центр культуры и досуга» (далее – МБУК «ЦКД») и его филиалы. </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 Требования к порядку информирования о предоставлении муниципальной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лично;</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посредством телефонной, факсимильной связи;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 посредством электронной связи; </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посредством почтовой связи;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на информационных стендах в   Администрации муниципального района, МБУК «ЦКД»;</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         - на официальных сайтах Администрации Солецкого муниципального района, МБУК «ЦКД»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contextualSpacing/>
        <w:jc w:val="both"/>
        <w:rPr>
          <w:sz w:val="14"/>
          <w:szCs w:val="14"/>
        </w:rPr>
      </w:pPr>
      <w:r w:rsidRPr="005409F7">
        <w:rPr>
          <w:sz w:val="14"/>
          <w:szCs w:val="14"/>
        </w:rPr>
        <w:t xml:space="preserve">- из публикаций в средствах массовой информации. </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1.3.2. Порядок, форма, место размещения и способы получения справочной информации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Справочная информация об отделе, МБУК «ЦКД»</w:t>
      </w:r>
      <w:r w:rsidRPr="005409F7">
        <w:rPr>
          <w:sz w:val="14"/>
          <w:szCs w:val="14"/>
        </w:rPr>
        <w:tab/>
        <w:t xml:space="preserve"> размещена на информационных стендах в  Администрации муниципального района, МБУК «ЦКД», на официальных сайтах Администрации Солецкого муниципального района, МБУК «ЦКД» в  информационно-телекоммуникационной сети «Интернет».</w:t>
      </w:r>
    </w:p>
    <w:p w:rsidR="00A42B09" w:rsidRPr="005409F7" w:rsidRDefault="00A42B09" w:rsidP="00A42B09">
      <w:pPr>
        <w:suppressAutoHyphens/>
        <w:ind w:firstLine="284"/>
        <w:jc w:val="both"/>
        <w:rPr>
          <w:sz w:val="14"/>
          <w:szCs w:val="14"/>
        </w:rPr>
      </w:pPr>
      <w:r w:rsidRPr="005409F7">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A42B09" w:rsidRPr="005409F7" w:rsidRDefault="00A42B09" w:rsidP="00A42B09">
      <w:pPr>
        <w:suppressAutoHyphens/>
        <w:ind w:firstLine="284"/>
        <w:jc w:val="both"/>
        <w:rPr>
          <w:sz w:val="14"/>
          <w:szCs w:val="14"/>
        </w:rPr>
      </w:pPr>
      <w:r w:rsidRPr="005409F7">
        <w:rPr>
          <w:sz w:val="14"/>
          <w:szCs w:val="14"/>
        </w:rPr>
        <w:t xml:space="preserve">на информационных стендах в Администрации муниципального района, МБУК «ЦКД»; </w:t>
      </w:r>
    </w:p>
    <w:p w:rsidR="00A42B09" w:rsidRPr="005409F7" w:rsidRDefault="00A42B09" w:rsidP="00A42B09">
      <w:pPr>
        <w:suppressAutoHyphens/>
        <w:ind w:firstLine="284"/>
        <w:jc w:val="both"/>
        <w:rPr>
          <w:sz w:val="14"/>
          <w:szCs w:val="14"/>
        </w:rPr>
      </w:pPr>
      <w:r w:rsidRPr="005409F7">
        <w:rPr>
          <w:sz w:val="14"/>
          <w:szCs w:val="14"/>
        </w:rPr>
        <w:t xml:space="preserve">в средствах массовой информации; </w:t>
      </w:r>
    </w:p>
    <w:p w:rsidR="00A42B09" w:rsidRPr="005409F7" w:rsidRDefault="00A42B09" w:rsidP="00A42B09">
      <w:pPr>
        <w:suppressAutoHyphens/>
        <w:ind w:firstLine="284"/>
        <w:jc w:val="both"/>
        <w:rPr>
          <w:sz w:val="14"/>
          <w:szCs w:val="14"/>
        </w:rPr>
      </w:pPr>
      <w:r w:rsidRPr="005409F7">
        <w:rPr>
          <w:sz w:val="14"/>
          <w:szCs w:val="14"/>
        </w:rPr>
        <w:lastRenderedPageBreak/>
        <w:t>на официальных сайтах Администрации муниципального района</w:t>
      </w:r>
      <w:r w:rsidRPr="005409F7">
        <w:rPr>
          <w:iCs/>
          <w:sz w:val="14"/>
          <w:szCs w:val="14"/>
        </w:rPr>
        <w:t xml:space="preserve">, </w:t>
      </w:r>
      <w:r w:rsidRPr="005409F7">
        <w:rPr>
          <w:sz w:val="14"/>
          <w:szCs w:val="14"/>
        </w:rPr>
        <w:t>МБУК «ЦКД»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1.3.4. Информирование по вопросам предоставления муниципальной услуги осуществляется специалистами отдела, МБУК «ЦКД» </w:t>
      </w:r>
      <w:r w:rsidRPr="005409F7">
        <w:rPr>
          <w:iCs/>
          <w:sz w:val="14"/>
          <w:szCs w:val="14"/>
        </w:rPr>
        <w:t>(далее – специалисты)</w:t>
      </w:r>
      <w:r w:rsidRPr="005409F7">
        <w:rPr>
          <w:sz w:val="14"/>
          <w:szCs w:val="14"/>
        </w:rPr>
        <w:t xml:space="preserve">, ответственными за информирование. </w:t>
      </w:r>
    </w:p>
    <w:p w:rsidR="00A42B09" w:rsidRPr="005409F7" w:rsidRDefault="00A42B09" w:rsidP="00A42B09">
      <w:pPr>
        <w:suppressAutoHyphens/>
        <w:ind w:firstLine="284"/>
        <w:jc w:val="both"/>
        <w:rPr>
          <w:sz w:val="14"/>
          <w:szCs w:val="14"/>
        </w:rPr>
      </w:pPr>
      <w:r w:rsidRPr="005409F7">
        <w:rPr>
          <w:sz w:val="14"/>
          <w:szCs w:val="14"/>
        </w:rPr>
        <w:t>Специалисты, ответственные за информирование, определяются должностными инструкциями.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1.3.5.</w:t>
      </w:r>
      <w:r w:rsidRPr="005409F7">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место  нахождения </w:t>
      </w:r>
      <w:r w:rsidRPr="005409F7">
        <w:rPr>
          <w:sz w:val="14"/>
          <w:szCs w:val="14"/>
        </w:rPr>
        <w:t xml:space="preserve"> отдела, МБУК «ЦКД»</w:t>
      </w:r>
      <w:r w:rsidRPr="005409F7">
        <w:rPr>
          <w:rFonts w:eastAsia="Arial Unicode M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специалисты,</w:t>
      </w:r>
      <w:r w:rsidRPr="005409F7">
        <w:rPr>
          <w:rFonts w:eastAsia="Arial Unicode MS"/>
          <w:sz w:val="14"/>
          <w:szCs w:val="14"/>
        </w:rPr>
        <w:t xml:space="preserve"> уполномоченные </w:t>
      </w:r>
      <w:r w:rsidRPr="005409F7">
        <w:rPr>
          <w:sz w:val="14"/>
          <w:szCs w:val="14"/>
        </w:rPr>
        <w:t>предоставлять муниципальную услугу,</w:t>
      </w:r>
      <w:r w:rsidRPr="005409F7">
        <w:rPr>
          <w:rFonts w:eastAsia="Arial Unicode MS"/>
          <w:sz w:val="14"/>
          <w:szCs w:val="14"/>
        </w:rPr>
        <w:t xml:space="preserve"> номера контактных телефонов; </w:t>
      </w:r>
    </w:p>
    <w:p w:rsidR="00A42B09" w:rsidRPr="005409F7" w:rsidRDefault="00A42B09" w:rsidP="00A42B09">
      <w:pPr>
        <w:suppressAutoHyphens/>
        <w:autoSpaceDE w:val="0"/>
        <w:autoSpaceDN w:val="0"/>
        <w:adjustRightInd w:val="0"/>
        <w:ind w:firstLine="284"/>
        <w:jc w:val="both"/>
        <w:rPr>
          <w:i/>
          <w:iCs/>
          <w:sz w:val="14"/>
          <w:szCs w:val="14"/>
          <w:u w:val="single"/>
        </w:rPr>
      </w:pPr>
      <w:r w:rsidRPr="005409F7">
        <w:rPr>
          <w:rFonts w:eastAsia="Arial Unicode MS"/>
          <w:sz w:val="14"/>
          <w:szCs w:val="14"/>
        </w:rPr>
        <w:t xml:space="preserve">графики работы отдела,  </w:t>
      </w:r>
      <w:r w:rsidRPr="005409F7">
        <w:rPr>
          <w:sz w:val="14"/>
          <w:szCs w:val="14"/>
        </w:rPr>
        <w:t>МБУК «ЦКД»</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официальных сайтов </w:t>
      </w:r>
      <w:r w:rsidRPr="005409F7">
        <w:rPr>
          <w:sz w:val="14"/>
          <w:szCs w:val="14"/>
        </w:rPr>
        <w:t>Администрации муниципального района,</w:t>
      </w:r>
      <w:r w:rsidRPr="005409F7">
        <w:rPr>
          <w:rFonts w:eastAsia="Arial Unicode MS"/>
          <w:sz w:val="14"/>
          <w:szCs w:val="14"/>
        </w:rPr>
        <w:t xml:space="preserve"> </w:t>
      </w:r>
      <w:r w:rsidRPr="005409F7">
        <w:rPr>
          <w:sz w:val="14"/>
          <w:szCs w:val="14"/>
        </w:rPr>
        <w:t>МБУК «ЦКД» в  информационно-телекоммуникационной сети «Интернет»</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электронной почты отдела, </w:t>
      </w:r>
      <w:r w:rsidRPr="005409F7">
        <w:rPr>
          <w:sz w:val="14"/>
          <w:szCs w:val="14"/>
        </w:rPr>
        <w:t>МБУК «ЦКД»</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ход предоставления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административные процедуры предоставления муниципальной услуги;</w:t>
      </w:r>
    </w:p>
    <w:p w:rsidR="00A42B09" w:rsidRPr="005409F7" w:rsidRDefault="00A42B09" w:rsidP="00A42B09">
      <w:pPr>
        <w:tabs>
          <w:tab w:val="left" w:pos="540"/>
        </w:tabs>
        <w:suppressAutoHyphens/>
        <w:ind w:firstLine="284"/>
        <w:jc w:val="both"/>
        <w:rPr>
          <w:sz w:val="14"/>
          <w:szCs w:val="14"/>
        </w:rPr>
      </w:pPr>
      <w:r w:rsidRPr="005409F7">
        <w:rPr>
          <w:sz w:val="14"/>
          <w:szCs w:val="14"/>
        </w:rPr>
        <w:t>срок предоставления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порядок и формы </w:t>
      </w:r>
      <w:proofErr w:type="gramStart"/>
      <w:r w:rsidRPr="005409F7">
        <w:rPr>
          <w:rFonts w:eastAsia="Arial Unicode MS"/>
          <w:sz w:val="14"/>
          <w:szCs w:val="14"/>
        </w:rPr>
        <w:t>контроля за</w:t>
      </w:r>
      <w:proofErr w:type="gramEnd"/>
      <w:r w:rsidRPr="005409F7">
        <w:rPr>
          <w:rFonts w:eastAsia="Arial Unicode MS"/>
          <w:sz w:val="14"/>
          <w:szCs w:val="14"/>
        </w:rPr>
        <w:t xml:space="preserve"> предоставлением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основания для отказа в предоставлении муниципальной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A42B09" w:rsidRPr="005409F7" w:rsidRDefault="00A42B09" w:rsidP="00A42B09">
      <w:pPr>
        <w:suppressAutoHyphens/>
        <w:ind w:firstLine="284"/>
        <w:jc w:val="both"/>
        <w:rPr>
          <w:sz w:val="14"/>
          <w:szCs w:val="14"/>
        </w:rPr>
      </w:pPr>
      <w:r w:rsidRPr="005409F7">
        <w:rPr>
          <w:sz w:val="14"/>
          <w:szCs w:val="14"/>
        </w:rPr>
        <w:t>Информирование проводится на русском языке в форме индивидуального и публичного информирования.</w:t>
      </w:r>
    </w:p>
    <w:p w:rsidR="00A42B09" w:rsidRPr="005409F7" w:rsidRDefault="00A42B09" w:rsidP="00A42B09">
      <w:pPr>
        <w:suppressAutoHyphens/>
        <w:ind w:firstLine="284"/>
        <w:jc w:val="both"/>
        <w:rPr>
          <w:sz w:val="14"/>
          <w:szCs w:val="14"/>
        </w:rPr>
      </w:pPr>
      <w:r w:rsidRPr="005409F7">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A42B09" w:rsidRPr="005409F7" w:rsidRDefault="00A42B09" w:rsidP="00A42B09">
      <w:pPr>
        <w:suppressAutoHyphens/>
        <w:ind w:firstLine="284"/>
        <w:jc w:val="both"/>
        <w:rPr>
          <w:sz w:val="14"/>
          <w:szCs w:val="14"/>
        </w:rPr>
      </w:pPr>
      <w:r w:rsidRPr="005409F7">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A42B09" w:rsidRPr="005409F7" w:rsidRDefault="00A42B09" w:rsidP="00A42B09">
      <w:pPr>
        <w:tabs>
          <w:tab w:val="left" w:pos="0"/>
        </w:tabs>
        <w:suppressAutoHyphens/>
        <w:autoSpaceDE w:val="0"/>
        <w:autoSpaceDN w:val="0"/>
        <w:adjustRightInd w:val="0"/>
        <w:ind w:firstLine="284"/>
        <w:jc w:val="both"/>
        <w:rPr>
          <w:sz w:val="14"/>
          <w:szCs w:val="14"/>
        </w:rPr>
      </w:pPr>
      <w:r w:rsidRPr="005409F7">
        <w:rPr>
          <w:sz w:val="14"/>
          <w:szCs w:val="14"/>
        </w:rPr>
        <w:t xml:space="preserve">1.3.6.3. Индивидуальное письменное информирование осуществляется </w:t>
      </w:r>
      <w:proofErr w:type="gramStart"/>
      <w:r w:rsidRPr="005409F7">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5409F7">
        <w:rPr>
          <w:sz w:val="14"/>
          <w:szCs w:val="14"/>
        </w:rPr>
        <w:t>.</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учреждения</w:t>
      </w:r>
      <w:r w:rsidRPr="005409F7">
        <w:rPr>
          <w:iCs/>
          <w:sz w:val="14"/>
          <w:szCs w:val="14"/>
        </w:rPr>
        <w:t>.</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1.3.6.4. Публичное устное информирование осуществляется посредством привлечения средств массовой информации. </w:t>
      </w:r>
    </w:p>
    <w:p w:rsidR="00A42B09" w:rsidRPr="005409F7" w:rsidRDefault="00A42B09" w:rsidP="00A42B09">
      <w:pPr>
        <w:widowControl w:val="0"/>
        <w:tabs>
          <w:tab w:val="num" w:pos="0"/>
        </w:tabs>
        <w:suppressAutoHyphens/>
        <w:ind w:firstLine="284"/>
        <w:jc w:val="both"/>
        <w:rPr>
          <w:snapToGrid w:val="0"/>
          <w:sz w:val="14"/>
          <w:szCs w:val="14"/>
        </w:rPr>
      </w:pPr>
      <w:r w:rsidRPr="005409F7">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в средствах массовой информации;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на  официальных сайтах Администрации Солецкого муниципального района, МБУК  «ЦКД»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в периодическом печатном издании – бюллетене «Солецкий вестник»;</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на информационных стендах в Администрации муниципального района,</w:t>
      </w:r>
      <w:r w:rsidRPr="005409F7">
        <w:rPr>
          <w:rFonts w:eastAsia="Arial Unicode MS"/>
          <w:sz w:val="14"/>
          <w:szCs w:val="14"/>
        </w:rPr>
        <w:t xml:space="preserve"> </w:t>
      </w:r>
      <w:r w:rsidRPr="005409F7">
        <w:rPr>
          <w:sz w:val="14"/>
          <w:szCs w:val="14"/>
        </w:rPr>
        <w:t>МБУК «ЦКД».</w:t>
      </w:r>
    </w:p>
    <w:p w:rsidR="00A42B09" w:rsidRPr="005409F7" w:rsidRDefault="00A42B09" w:rsidP="00A42B09">
      <w:pPr>
        <w:widowControl w:val="0"/>
        <w:tabs>
          <w:tab w:val="num" w:pos="0"/>
        </w:tabs>
        <w:suppressAutoHyphens/>
        <w:ind w:firstLine="284"/>
        <w:jc w:val="both"/>
        <w:rPr>
          <w:snapToGrid w:val="0"/>
          <w:sz w:val="14"/>
          <w:szCs w:val="14"/>
        </w:rPr>
      </w:pPr>
      <w:r w:rsidRPr="005409F7">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A42B09" w:rsidRPr="005409F7" w:rsidRDefault="00A42B09" w:rsidP="00A42B09">
      <w:pPr>
        <w:widowControl w:val="0"/>
        <w:tabs>
          <w:tab w:val="left" w:pos="0"/>
        </w:tabs>
        <w:suppressAutoHyphens/>
        <w:ind w:firstLine="284"/>
        <w:jc w:val="both"/>
        <w:rPr>
          <w:b/>
          <w:sz w:val="14"/>
          <w:szCs w:val="14"/>
        </w:rPr>
      </w:pPr>
      <w:r w:rsidRPr="005409F7">
        <w:rPr>
          <w:sz w:val="14"/>
          <w:szCs w:val="14"/>
        </w:rPr>
        <w:t xml:space="preserve"> </w:t>
      </w:r>
      <w:r w:rsidRPr="005409F7">
        <w:rPr>
          <w:b/>
          <w:sz w:val="14"/>
          <w:szCs w:val="14"/>
        </w:rPr>
        <w:t>2. Стандарт предоставления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bCs/>
          <w:sz w:val="14"/>
          <w:szCs w:val="14"/>
        </w:rPr>
        <w:t xml:space="preserve">2.1. </w:t>
      </w:r>
      <w:r w:rsidRPr="005409F7">
        <w:rPr>
          <w:sz w:val="14"/>
          <w:szCs w:val="14"/>
        </w:rPr>
        <w:t>Наименование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sz w:val="14"/>
          <w:szCs w:val="14"/>
        </w:rPr>
        <w:t xml:space="preserve">Предоставление информации о проведении выставок народного творчества, ремесел на территории Солецкого района. </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sz w:val="14"/>
          <w:szCs w:val="14"/>
        </w:rPr>
        <w:t xml:space="preserve">2.2. Наименование отдела Администрации муниципального района, учреждения,  предоставляющего муниципальную услугу </w:t>
      </w:r>
    </w:p>
    <w:p w:rsidR="00A42B09" w:rsidRPr="005409F7" w:rsidRDefault="00A42B09" w:rsidP="00A42B09">
      <w:pPr>
        <w:tabs>
          <w:tab w:val="left" w:pos="0"/>
        </w:tabs>
        <w:suppressAutoHyphens/>
        <w:ind w:firstLine="284"/>
        <w:jc w:val="both"/>
        <w:rPr>
          <w:sz w:val="14"/>
          <w:szCs w:val="14"/>
        </w:rPr>
      </w:pPr>
      <w:r w:rsidRPr="005409F7">
        <w:rPr>
          <w:sz w:val="14"/>
          <w:szCs w:val="14"/>
        </w:rPr>
        <w:t>2.2.1. Организацию предоставления муниципальной услуги осуществляет отдел культуры и молодежной политики.</w:t>
      </w:r>
    </w:p>
    <w:p w:rsidR="00A42B09" w:rsidRPr="005409F7" w:rsidRDefault="00A42B09" w:rsidP="00A42B09">
      <w:pPr>
        <w:tabs>
          <w:tab w:val="left" w:pos="0"/>
        </w:tabs>
        <w:suppressAutoHyphens/>
        <w:autoSpaceDE w:val="0"/>
        <w:autoSpaceDN w:val="0"/>
        <w:adjustRightInd w:val="0"/>
        <w:ind w:firstLine="284"/>
        <w:contextualSpacing/>
        <w:jc w:val="both"/>
        <w:rPr>
          <w:sz w:val="14"/>
          <w:szCs w:val="14"/>
        </w:rPr>
      </w:pPr>
      <w:r w:rsidRPr="005409F7">
        <w:rPr>
          <w:sz w:val="14"/>
          <w:szCs w:val="14"/>
        </w:rPr>
        <w:lastRenderedPageBreak/>
        <w:t>2.2.2. В предоставлении муниципальной услуги участвует муниципальное бюджетное учреждение культуры «Центр культуры и досуга» (далее - МБУК «ЦКД») и его филиалы.</w:t>
      </w:r>
    </w:p>
    <w:p w:rsidR="00A42B09" w:rsidRPr="005409F7" w:rsidRDefault="00A42B09" w:rsidP="00A42B09">
      <w:pPr>
        <w:tabs>
          <w:tab w:val="left" w:pos="0"/>
        </w:tabs>
        <w:suppressAutoHyphens/>
        <w:ind w:firstLine="284"/>
        <w:jc w:val="both"/>
        <w:rPr>
          <w:sz w:val="14"/>
          <w:szCs w:val="14"/>
        </w:rPr>
      </w:pPr>
      <w:r w:rsidRPr="005409F7">
        <w:rPr>
          <w:sz w:val="14"/>
          <w:szCs w:val="14"/>
        </w:rPr>
        <w:t>2.2.3.  Специалисты МБУК «ЦКД», ответственные за предоставление муниципальной услуги, определяются приказом директора МБУК «ЦКД».</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2.3. </w:t>
      </w:r>
      <w:proofErr w:type="gramStart"/>
      <w:r w:rsidRPr="005409F7">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A42B09" w:rsidRPr="005409F7" w:rsidRDefault="00A42B09" w:rsidP="00A42B09">
      <w:pPr>
        <w:tabs>
          <w:tab w:val="left" w:pos="0"/>
        </w:tabs>
        <w:suppressAutoHyphens/>
        <w:ind w:firstLine="284"/>
        <w:jc w:val="both"/>
        <w:rPr>
          <w:sz w:val="14"/>
          <w:szCs w:val="14"/>
        </w:rPr>
      </w:pPr>
      <w:r w:rsidRPr="005409F7">
        <w:rPr>
          <w:sz w:val="14"/>
          <w:szCs w:val="14"/>
        </w:rPr>
        <w:t>2.4. Описание результата предоставления муниципальной услуги</w:t>
      </w:r>
    </w:p>
    <w:p w:rsidR="00A42B09" w:rsidRPr="005409F7" w:rsidRDefault="00A42B09" w:rsidP="00A42B09">
      <w:pPr>
        <w:pStyle w:val="aff"/>
        <w:tabs>
          <w:tab w:val="left" w:pos="0"/>
        </w:tabs>
        <w:suppressAutoHyphens/>
        <w:spacing w:before="0" w:beforeAutospacing="0" w:after="0" w:afterAutospacing="0"/>
        <w:ind w:firstLine="284"/>
        <w:jc w:val="both"/>
        <w:rPr>
          <w:sz w:val="14"/>
          <w:szCs w:val="14"/>
        </w:rPr>
      </w:pPr>
      <w:r w:rsidRPr="005409F7">
        <w:rPr>
          <w:sz w:val="14"/>
          <w:szCs w:val="14"/>
        </w:rPr>
        <w:t>Результатом предоставления муниципальной услуги является:</w:t>
      </w:r>
    </w:p>
    <w:p w:rsidR="00A42B09" w:rsidRPr="005409F7" w:rsidRDefault="00A42B09" w:rsidP="00A42B09">
      <w:pPr>
        <w:pStyle w:val="aff"/>
        <w:tabs>
          <w:tab w:val="left" w:pos="0"/>
        </w:tabs>
        <w:suppressAutoHyphens/>
        <w:spacing w:before="0" w:beforeAutospacing="0" w:after="0" w:afterAutospacing="0"/>
        <w:ind w:firstLine="284"/>
        <w:jc w:val="both"/>
        <w:rPr>
          <w:sz w:val="14"/>
          <w:szCs w:val="14"/>
          <w:lang w:eastAsia="ar-SA"/>
        </w:rPr>
      </w:pPr>
      <w:r w:rsidRPr="005409F7">
        <w:rPr>
          <w:sz w:val="14"/>
          <w:szCs w:val="14"/>
          <w:lang w:eastAsia="ar-SA"/>
        </w:rPr>
        <w:t>предоставление информации о проведении выставок народного творчества, ремесел на территории</w:t>
      </w:r>
      <w:r w:rsidRPr="005409F7">
        <w:rPr>
          <w:sz w:val="14"/>
          <w:szCs w:val="14"/>
        </w:rPr>
        <w:t xml:space="preserve"> Солецкого муниципального района</w:t>
      </w:r>
      <w:r w:rsidRPr="005409F7">
        <w:rPr>
          <w:sz w:val="14"/>
          <w:szCs w:val="14"/>
          <w:lang w:eastAsia="ar-SA"/>
        </w:rPr>
        <w:t>.</w:t>
      </w:r>
    </w:p>
    <w:p w:rsidR="00A42B09" w:rsidRPr="005409F7" w:rsidRDefault="00A42B09" w:rsidP="00A42B09">
      <w:pPr>
        <w:pStyle w:val="ConsPlusNormal"/>
        <w:widowControl/>
        <w:tabs>
          <w:tab w:val="left" w:pos="0"/>
        </w:tabs>
        <w:suppressAutoHyphens/>
        <w:ind w:firstLine="284"/>
        <w:contextualSpacing/>
        <w:jc w:val="both"/>
        <w:rPr>
          <w:rFonts w:ascii="Times New Roman" w:hAnsi="Times New Roman" w:cs="Times New Roman"/>
          <w:sz w:val="14"/>
          <w:szCs w:val="14"/>
        </w:rPr>
      </w:pPr>
      <w:r w:rsidRPr="005409F7">
        <w:rPr>
          <w:rFonts w:ascii="Times New Roman" w:hAnsi="Times New Roman" w:cs="Times New Roman"/>
          <w:sz w:val="14"/>
          <w:szCs w:val="14"/>
        </w:rPr>
        <w:t>2.5. Срок предоставления муниципальной услуги</w:t>
      </w:r>
    </w:p>
    <w:p w:rsidR="00A42B09" w:rsidRPr="005409F7" w:rsidRDefault="00A42B09" w:rsidP="00A42B09">
      <w:pPr>
        <w:tabs>
          <w:tab w:val="left" w:pos="0"/>
        </w:tabs>
        <w:suppressAutoHyphens/>
        <w:ind w:firstLine="284"/>
        <w:jc w:val="both"/>
        <w:rPr>
          <w:sz w:val="14"/>
          <w:szCs w:val="14"/>
        </w:rPr>
      </w:pPr>
      <w:r w:rsidRPr="005409F7">
        <w:rPr>
          <w:sz w:val="14"/>
          <w:szCs w:val="14"/>
        </w:rPr>
        <w:t>2.5.1. При личном обращении (по телефону) срок предоставления муниципальной услуги не должен превышать - 15 минут.</w:t>
      </w:r>
    </w:p>
    <w:p w:rsidR="00A42B09" w:rsidRPr="005409F7" w:rsidRDefault="00A42B09" w:rsidP="00A42B09">
      <w:pPr>
        <w:tabs>
          <w:tab w:val="left" w:pos="0"/>
        </w:tabs>
        <w:suppressAutoHyphens/>
        <w:ind w:firstLine="284"/>
        <w:jc w:val="both"/>
        <w:rPr>
          <w:sz w:val="14"/>
          <w:szCs w:val="14"/>
        </w:rPr>
      </w:pPr>
      <w:r w:rsidRPr="005409F7">
        <w:rPr>
          <w:sz w:val="14"/>
          <w:szCs w:val="14"/>
        </w:rPr>
        <w:t>2.5.2. Срок подготовки ответа на письменное обращение, не должен превышать - 2 (двух) дней с момента регистрации обращения.</w:t>
      </w:r>
    </w:p>
    <w:p w:rsidR="00A42B09" w:rsidRPr="005409F7" w:rsidRDefault="00A42B09" w:rsidP="00A42B09">
      <w:pPr>
        <w:tabs>
          <w:tab w:val="left" w:pos="0"/>
        </w:tabs>
        <w:suppressAutoHyphens/>
        <w:ind w:firstLine="284"/>
        <w:jc w:val="both"/>
        <w:rPr>
          <w:sz w:val="14"/>
          <w:szCs w:val="14"/>
        </w:rPr>
      </w:pPr>
      <w:r w:rsidRPr="005409F7">
        <w:rPr>
          <w:sz w:val="14"/>
          <w:szCs w:val="14"/>
        </w:rPr>
        <w:t>2.5.3. В случае</w:t>
      </w:r>
      <w:proofErr w:type="gramStart"/>
      <w:r w:rsidRPr="005409F7">
        <w:rPr>
          <w:sz w:val="14"/>
          <w:szCs w:val="14"/>
        </w:rPr>
        <w:t>,</w:t>
      </w:r>
      <w:proofErr w:type="gramEnd"/>
      <w:r w:rsidRPr="005409F7">
        <w:rPr>
          <w:sz w:val="14"/>
          <w:szCs w:val="14"/>
        </w:rPr>
        <w:t xml:space="preserve"> если предоставление информации о проведении выставок народного творчества, ремесел на территории Солецкого муниципального района требует подготовки, специалист может предложить получателю услуги обратиться в другое удобное для получателя время.</w:t>
      </w:r>
    </w:p>
    <w:p w:rsidR="00A42B09" w:rsidRPr="005409F7" w:rsidRDefault="00A42B09" w:rsidP="00A42B09">
      <w:pPr>
        <w:pStyle w:val="aff"/>
        <w:tabs>
          <w:tab w:val="left" w:pos="0"/>
        </w:tabs>
        <w:suppressAutoHyphens/>
        <w:spacing w:before="0" w:beforeAutospacing="0" w:after="0" w:afterAutospacing="0"/>
        <w:ind w:firstLine="284"/>
        <w:jc w:val="both"/>
        <w:rPr>
          <w:sz w:val="14"/>
          <w:szCs w:val="14"/>
        </w:rPr>
      </w:pPr>
      <w:r w:rsidRPr="005409F7">
        <w:rPr>
          <w:sz w:val="14"/>
          <w:szCs w:val="14"/>
        </w:rPr>
        <w:t>Допустимый срок предоставления муниципальной услуги не должен превышать 5-ти рабочих дней.</w:t>
      </w:r>
    </w:p>
    <w:p w:rsidR="00A42B09" w:rsidRPr="005409F7" w:rsidRDefault="00A42B09" w:rsidP="00A42B09">
      <w:pPr>
        <w:tabs>
          <w:tab w:val="left" w:pos="0"/>
        </w:tabs>
        <w:suppressAutoHyphens/>
        <w:ind w:firstLine="284"/>
        <w:jc w:val="both"/>
        <w:rPr>
          <w:sz w:val="14"/>
          <w:szCs w:val="14"/>
        </w:rPr>
      </w:pPr>
      <w:r w:rsidRPr="005409F7">
        <w:rPr>
          <w:bCs/>
          <w:sz w:val="14"/>
          <w:szCs w:val="14"/>
        </w:rPr>
        <w:t>2.6. Нормативные правовые акты, регулирующие  предоставление муниципальной услуги</w:t>
      </w:r>
      <w:r w:rsidRPr="005409F7">
        <w:rPr>
          <w:sz w:val="14"/>
          <w:szCs w:val="14"/>
        </w:rPr>
        <w:t xml:space="preserve"> </w:t>
      </w:r>
    </w:p>
    <w:p w:rsidR="00A42B09" w:rsidRPr="005409F7" w:rsidRDefault="00A42B09" w:rsidP="00A42B09">
      <w:pPr>
        <w:autoSpaceDE w:val="0"/>
        <w:autoSpaceDN w:val="0"/>
        <w:adjustRightInd w:val="0"/>
        <w:ind w:firstLine="284"/>
        <w:jc w:val="both"/>
        <w:outlineLvl w:val="0"/>
        <w:rPr>
          <w:sz w:val="14"/>
          <w:szCs w:val="14"/>
        </w:rPr>
      </w:pPr>
      <w:r w:rsidRPr="005409F7">
        <w:rPr>
          <w:sz w:val="14"/>
          <w:szCs w:val="14"/>
        </w:rPr>
        <w:t xml:space="preserve">          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района, МБУК «ЦКД» в  информационно-телекоммуникационной сети «Интернет».</w:t>
      </w:r>
    </w:p>
    <w:p w:rsidR="00A42B09" w:rsidRPr="005409F7" w:rsidRDefault="00A42B09" w:rsidP="00A42B09">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5409F7">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A42B09" w:rsidRPr="005409F7" w:rsidRDefault="00A42B09" w:rsidP="00A42B09">
      <w:pPr>
        <w:tabs>
          <w:tab w:val="left" w:pos="0"/>
        </w:tabs>
        <w:suppressAutoHyphens/>
        <w:ind w:firstLine="284"/>
        <w:jc w:val="both"/>
        <w:rPr>
          <w:sz w:val="14"/>
          <w:szCs w:val="14"/>
        </w:rPr>
      </w:pPr>
      <w:r w:rsidRPr="005409F7">
        <w:rPr>
          <w:sz w:val="14"/>
          <w:szCs w:val="14"/>
          <w:lang w:eastAsia="ar-SA"/>
        </w:rPr>
        <w:t xml:space="preserve"> Отсутствуют.</w:t>
      </w:r>
    </w:p>
    <w:p w:rsidR="00A42B09" w:rsidRPr="005409F7" w:rsidRDefault="00A42B09" w:rsidP="00A42B09">
      <w:pPr>
        <w:tabs>
          <w:tab w:val="left" w:pos="0"/>
        </w:tabs>
        <w:suppressAutoHyphens/>
        <w:ind w:firstLine="284"/>
        <w:jc w:val="both"/>
        <w:rPr>
          <w:sz w:val="14"/>
          <w:szCs w:val="14"/>
        </w:rPr>
      </w:pPr>
      <w:r w:rsidRPr="005409F7">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Отсутствуют. </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1.9. Указание на запрет требовать от заявителя:  </w:t>
      </w:r>
    </w:p>
    <w:p w:rsidR="00A42B09" w:rsidRPr="005409F7" w:rsidRDefault="00A42B09" w:rsidP="00A42B09">
      <w:pPr>
        <w:autoSpaceDE w:val="0"/>
        <w:autoSpaceDN w:val="0"/>
        <w:adjustRightInd w:val="0"/>
        <w:ind w:firstLine="284"/>
        <w:jc w:val="both"/>
        <w:outlineLvl w:val="0"/>
        <w:rPr>
          <w:sz w:val="14"/>
          <w:szCs w:val="14"/>
        </w:rPr>
      </w:pPr>
      <w:r w:rsidRPr="005409F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2B09" w:rsidRPr="005409F7" w:rsidRDefault="00A42B09" w:rsidP="00A42B09">
      <w:pPr>
        <w:autoSpaceDE w:val="0"/>
        <w:autoSpaceDN w:val="0"/>
        <w:adjustRightInd w:val="0"/>
        <w:ind w:firstLine="284"/>
        <w:jc w:val="both"/>
        <w:outlineLvl w:val="0"/>
        <w:rPr>
          <w:sz w:val="14"/>
          <w:szCs w:val="14"/>
        </w:rPr>
      </w:pPr>
      <w:proofErr w:type="gramStart"/>
      <w:r w:rsidRPr="005409F7">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A42B09" w:rsidRPr="005409F7" w:rsidRDefault="00A42B09" w:rsidP="00A42B09">
      <w:pPr>
        <w:pStyle w:val="aff"/>
        <w:tabs>
          <w:tab w:val="left" w:pos="0"/>
        </w:tabs>
        <w:suppressAutoHyphens/>
        <w:spacing w:before="0" w:beforeAutospacing="0" w:after="0" w:afterAutospacing="0"/>
        <w:ind w:firstLine="284"/>
        <w:jc w:val="both"/>
        <w:rPr>
          <w:sz w:val="14"/>
          <w:szCs w:val="14"/>
          <w:lang w:eastAsia="ar-SA"/>
        </w:rPr>
      </w:pPr>
      <w:r w:rsidRPr="005409F7">
        <w:rPr>
          <w:sz w:val="14"/>
          <w:szCs w:val="14"/>
        </w:rPr>
        <w:t xml:space="preserve">2.10. </w:t>
      </w:r>
      <w:r w:rsidRPr="005409F7">
        <w:rPr>
          <w:bCs/>
          <w:sz w:val="14"/>
          <w:szCs w:val="14"/>
        </w:rPr>
        <w:t xml:space="preserve">Исчерпывающий перечень оснований для приостановления или </w:t>
      </w:r>
      <w:r w:rsidRPr="005409F7">
        <w:rPr>
          <w:bCs/>
          <w:i/>
          <w:sz w:val="14"/>
          <w:szCs w:val="14"/>
        </w:rPr>
        <w:t xml:space="preserve"> </w:t>
      </w:r>
      <w:r w:rsidRPr="005409F7">
        <w:rPr>
          <w:bCs/>
          <w:sz w:val="14"/>
          <w:szCs w:val="14"/>
        </w:rPr>
        <w:t>отказа в предоставлении муниципальной услуги</w:t>
      </w:r>
      <w:r w:rsidRPr="005409F7">
        <w:rPr>
          <w:sz w:val="14"/>
          <w:szCs w:val="14"/>
          <w:lang w:eastAsia="ar-SA"/>
        </w:rPr>
        <w:t xml:space="preserve"> </w:t>
      </w:r>
    </w:p>
    <w:p w:rsidR="00A42B09" w:rsidRPr="005409F7" w:rsidRDefault="00A42B09" w:rsidP="00A42B09">
      <w:pPr>
        <w:tabs>
          <w:tab w:val="left" w:pos="0"/>
        </w:tabs>
        <w:suppressAutoHyphens/>
        <w:ind w:firstLine="284"/>
        <w:jc w:val="both"/>
        <w:rPr>
          <w:sz w:val="14"/>
          <w:szCs w:val="14"/>
        </w:rPr>
      </w:pPr>
      <w:r w:rsidRPr="005409F7">
        <w:rPr>
          <w:sz w:val="14"/>
          <w:szCs w:val="14"/>
        </w:rPr>
        <w:t>Отсутствуют.</w:t>
      </w:r>
    </w:p>
    <w:p w:rsidR="00A42B09" w:rsidRPr="005409F7" w:rsidRDefault="00A42B09" w:rsidP="00A42B09">
      <w:pPr>
        <w:autoSpaceDE w:val="0"/>
        <w:autoSpaceDN w:val="0"/>
        <w:adjustRightInd w:val="0"/>
        <w:ind w:firstLine="284"/>
        <w:jc w:val="both"/>
        <w:outlineLvl w:val="0"/>
        <w:rPr>
          <w:sz w:val="14"/>
          <w:szCs w:val="14"/>
        </w:rPr>
      </w:pPr>
      <w:r w:rsidRPr="005409F7">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Отсутствуют.</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Муниципальная услуга предоставляется бесплатно.</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услуги</w:t>
      </w:r>
    </w:p>
    <w:p w:rsidR="00A42B09" w:rsidRPr="005409F7" w:rsidRDefault="00A42B09" w:rsidP="00A42B09">
      <w:pPr>
        <w:pStyle w:val="fn2r"/>
        <w:tabs>
          <w:tab w:val="left" w:pos="0"/>
        </w:tabs>
        <w:suppressAutoHyphens/>
        <w:spacing w:before="0" w:beforeAutospacing="0" w:after="0" w:afterAutospacing="0"/>
        <w:ind w:firstLine="284"/>
        <w:jc w:val="both"/>
        <w:rPr>
          <w:bCs/>
          <w:sz w:val="14"/>
          <w:szCs w:val="14"/>
        </w:rPr>
      </w:pPr>
      <w:r w:rsidRPr="005409F7">
        <w:rPr>
          <w:bCs/>
          <w:sz w:val="14"/>
          <w:szCs w:val="14"/>
        </w:rPr>
        <w:lastRenderedPageBreak/>
        <w:t xml:space="preserve">2.14.1. Максимальный срок ожидания в очереди при  подаче запроса о предоставлении муниципальной услуги и </w:t>
      </w:r>
      <w:r w:rsidRPr="005409F7">
        <w:rPr>
          <w:sz w:val="14"/>
          <w:szCs w:val="14"/>
        </w:rPr>
        <w:t>при получении результата предоставления услуги составляет не более</w:t>
      </w:r>
      <w:r w:rsidRPr="005409F7">
        <w:rPr>
          <w:bCs/>
          <w:sz w:val="14"/>
          <w:szCs w:val="14"/>
        </w:rPr>
        <w:t xml:space="preserve"> </w:t>
      </w:r>
      <w:r w:rsidRPr="005409F7">
        <w:rPr>
          <w:sz w:val="14"/>
          <w:szCs w:val="14"/>
        </w:rPr>
        <w:t>15 (пятнадцати) минут.</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 xml:space="preserve">2.15. Срок и порядок регистрации запроса заявителя о предоставлении муниципальной услуги, в том числе в электронной форме </w:t>
      </w:r>
    </w:p>
    <w:p w:rsidR="00A42B09" w:rsidRPr="005409F7" w:rsidRDefault="00A42B09" w:rsidP="00A42B09">
      <w:pPr>
        <w:tabs>
          <w:tab w:val="left" w:pos="0"/>
        </w:tabs>
        <w:suppressAutoHyphens/>
        <w:ind w:firstLine="284"/>
        <w:jc w:val="both"/>
        <w:rPr>
          <w:sz w:val="14"/>
          <w:szCs w:val="14"/>
        </w:rPr>
      </w:pPr>
      <w:r w:rsidRPr="005409F7">
        <w:rPr>
          <w:bCs/>
          <w:sz w:val="14"/>
          <w:szCs w:val="14"/>
        </w:rPr>
        <w:t>2.15.1.</w:t>
      </w:r>
      <w:r w:rsidRPr="005409F7">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района, МБУК «ЦКД», на официальных сайтах Администрации Солецкого муниципального района, МБУК «ЦКД»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A42B09" w:rsidRPr="005409F7" w:rsidRDefault="00A42B09" w:rsidP="00A42B09">
      <w:pPr>
        <w:tabs>
          <w:tab w:val="left" w:pos="0"/>
        </w:tabs>
        <w:suppressAutoHyphens/>
        <w:ind w:firstLine="284"/>
        <w:jc w:val="both"/>
        <w:rPr>
          <w:sz w:val="14"/>
          <w:szCs w:val="14"/>
        </w:rPr>
      </w:pPr>
      <w:r w:rsidRPr="005409F7">
        <w:rPr>
          <w:sz w:val="14"/>
          <w:szCs w:val="14"/>
        </w:rPr>
        <w:t>Максимальный срок регистрации запроса - день обращения заявителя за предоставлением муниципальной услуги.</w:t>
      </w:r>
    </w:p>
    <w:p w:rsidR="00A42B09" w:rsidRPr="005409F7" w:rsidRDefault="00A42B09" w:rsidP="00A42B09">
      <w:pPr>
        <w:tabs>
          <w:tab w:val="left" w:pos="0"/>
        </w:tabs>
        <w:suppressAutoHyphens/>
        <w:ind w:firstLine="284"/>
        <w:jc w:val="both"/>
        <w:rPr>
          <w:sz w:val="14"/>
          <w:szCs w:val="14"/>
        </w:rPr>
      </w:pPr>
      <w:r w:rsidRPr="005409F7">
        <w:rPr>
          <w:bCs/>
          <w:sz w:val="14"/>
          <w:szCs w:val="14"/>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w:t>
      </w:r>
    </w:p>
    <w:p w:rsidR="00A42B09" w:rsidRPr="005409F7" w:rsidRDefault="00A42B09" w:rsidP="00A42B09">
      <w:pPr>
        <w:suppressAutoHyphens/>
        <w:ind w:firstLine="284"/>
        <w:jc w:val="both"/>
        <w:rPr>
          <w:sz w:val="14"/>
          <w:szCs w:val="14"/>
        </w:rPr>
      </w:pPr>
      <w:r w:rsidRPr="005409F7">
        <w:rPr>
          <w:sz w:val="14"/>
          <w:szCs w:val="14"/>
        </w:rPr>
        <w:t>2.16.1. Помещения отдела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A42B09" w:rsidRPr="005409F7" w:rsidRDefault="00A42B09" w:rsidP="00A42B09">
      <w:pPr>
        <w:suppressAutoHyphens/>
        <w:ind w:firstLine="284"/>
        <w:jc w:val="both"/>
        <w:rPr>
          <w:sz w:val="14"/>
          <w:szCs w:val="14"/>
        </w:rPr>
      </w:pPr>
      <w:r w:rsidRPr="005409F7">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2.16.3. Требования к размещению мест ожидания: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а) места ожидания должны быть оборудованы стульями (кресельными секциями) и (или) скамьями (</w:t>
      </w:r>
      <w:proofErr w:type="spellStart"/>
      <w:r w:rsidRPr="005409F7">
        <w:rPr>
          <w:sz w:val="14"/>
          <w:szCs w:val="14"/>
        </w:rPr>
        <w:t>банкетками</w:t>
      </w:r>
      <w:proofErr w:type="spellEnd"/>
      <w:r w:rsidRPr="005409F7">
        <w:rPr>
          <w:sz w:val="14"/>
          <w:szCs w:val="14"/>
        </w:rPr>
        <w:t>);</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2.16.4. Требования к оформлению входа в здание:</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в) вход и выход из здания оборудуются соответствующими указателями;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г) информационные таблички должны размещаться рядом </w:t>
      </w:r>
      <w:proofErr w:type="gramStart"/>
      <w:r w:rsidRPr="005409F7">
        <w:rPr>
          <w:sz w:val="14"/>
          <w:szCs w:val="14"/>
        </w:rPr>
        <w:t>со</w:t>
      </w:r>
      <w:proofErr w:type="gramEnd"/>
      <w:r w:rsidRPr="005409F7">
        <w:rPr>
          <w:sz w:val="14"/>
          <w:szCs w:val="14"/>
        </w:rPr>
        <w:t xml:space="preserve"> входом либо на двери входа так, чтобы их хорошо видели посетители;  </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д) фасад здания должен быть оборудован осветительными приборами; </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5409F7">
        <w:rPr>
          <w:sz w:val="14"/>
          <w:szCs w:val="14"/>
        </w:rPr>
        <w:t xml:space="preserve"> А</w:t>
      </w:r>
      <w:proofErr w:type="gramEnd"/>
      <w:r w:rsidRPr="005409F7">
        <w:rPr>
          <w:sz w:val="14"/>
          <w:szCs w:val="14"/>
        </w:rPr>
        <w:t xml:space="preserve"> 4, в которых размещаются информационные листки).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2.16.6. Требования к местам приема заявителей:</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а) кабинет приема заявителей должен быть оборудован информационными табличками с указанием:</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номера кабинета;</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фамилии, имени, отчества и должности специалиста, осуществляющего предоставление муниципальной услуги;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времени перерыва на обед;</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в) место для приема заявителя должно быть снабжено стулом, иметь место для письма и раскладки документов.</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2.16.8. В здании, в котором предоставляется муниципальная </w:t>
      </w:r>
      <w:proofErr w:type="gramStart"/>
      <w:r w:rsidRPr="005409F7">
        <w:rPr>
          <w:sz w:val="14"/>
          <w:szCs w:val="14"/>
        </w:rPr>
        <w:t>услуга</w:t>
      </w:r>
      <w:proofErr w:type="gramEnd"/>
      <w:r w:rsidRPr="005409F7">
        <w:rPr>
          <w:sz w:val="14"/>
          <w:szCs w:val="14"/>
        </w:rPr>
        <w:t xml:space="preserve"> создаются условия для прохода инвалидов и маломобильных  групп населения.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2.16.10. Глухонемым, инвалидам по зрению и другим лицам с </w:t>
      </w:r>
      <w:r w:rsidRPr="005409F7">
        <w:rPr>
          <w:sz w:val="14"/>
          <w:szCs w:val="14"/>
        </w:rPr>
        <w:lastRenderedPageBreak/>
        <w:t>ограниченными физическими возможностями при необходимости оказывается помощь по передвижению в помещениях и сопровождение.</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2.16.11. На стоянке должны быть предусмотрены места для парковки специальных транспортных средств инвалидов.</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За использование парковочным местом плата не взимается.</w:t>
      </w:r>
    </w:p>
    <w:p w:rsidR="00A42B09" w:rsidRPr="005409F7" w:rsidRDefault="00A42B09" w:rsidP="00A42B09">
      <w:pPr>
        <w:suppressAutoHyphens/>
        <w:ind w:firstLine="284"/>
        <w:jc w:val="both"/>
        <w:rPr>
          <w:sz w:val="14"/>
          <w:szCs w:val="14"/>
        </w:rPr>
      </w:pPr>
      <w:r w:rsidRPr="005409F7">
        <w:rPr>
          <w:sz w:val="14"/>
          <w:szCs w:val="14"/>
        </w:rPr>
        <w:t xml:space="preserve">2.17. </w:t>
      </w:r>
      <w:proofErr w:type="gramStart"/>
      <w:r w:rsidRPr="005409F7">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5409F7">
        <w:rPr>
          <w:sz w:val="14"/>
          <w:szCs w:val="14"/>
        </w:rPr>
        <w:t xml:space="preserve"> </w:t>
      </w:r>
      <w:proofErr w:type="gramStart"/>
      <w:r w:rsidRPr="005409F7">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отдел или МБУК «ЦКД», его филиал за предоставлением муниципальной услуги.</w:t>
      </w:r>
    </w:p>
    <w:p w:rsidR="00A42B09" w:rsidRPr="005409F7" w:rsidRDefault="00A42B09" w:rsidP="00A42B09">
      <w:pPr>
        <w:pStyle w:val="22"/>
        <w:suppressAutoHyphens/>
        <w:spacing w:after="0" w:line="240" w:lineRule="auto"/>
        <w:ind w:firstLine="284"/>
        <w:jc w:val="both"/>
        <w:rPr>
          <w:sz w:val="14"/>
          <w:szCs w:val="14"/>
        </w:rPr>
      </w:pPr>
      <w:r w:rsidRPr="005409F7">
        <w:rPr>
          <w:bCs/>
          <w:sz w:val="14"/>
          <w:szCs w:val="14"/>
        </w:rPr>
        <w:t xml:space="preserve">2.17.2. Показателем качества и доступности муниципальной услуги является </w:t>
      </w:r>
      <w:r w:rsidRPr="005409F7">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bCs/>
          <w:sz w:val="14"/>
          <w:szCs w:val="14"/>
        </w:rPr>
        <w:t>2.17.3. Показателем</w:t>
      </w:r>
      <w:r w:rsidRPr="005409F7">
        <w:rPr>
          <w:rFonts w:ascii="Times New Roman" w:hAnsi="Times New Roman" w:cs="Times New Roman"/>
          <w:sz w:val="14"/>
          <w:szCs w:val="14"/>
        </w:rPr>
        <w:t xml:space="preserve"> </w:t>
      </w:r>
      <w:r w:rsidRPr="005409F7">
        <w:rPr>
          <w:rFonts w:ascii="Times New Roman" w:hAnsi="Times New Roman" w:cs="Times New Roman"/>
          <w:bCs/>
          <w:sz w:val="14"/>
          <w:szCs w:val="14"/>
        </w:rPr>
        <w:t>доступности</w:t>
      </w:r>
      <w:r w:rsidRPr="005409F7">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A42B09" w:rsidRPr="005409F7" w:rsidRDefault="00A42B09" w:rsidP="00A42B09">
      <w:pPr>
        <w:suppressAutoHyphens/>
        <w:ind w:firstLine="284"/>
        <w:jc w:val="both"/>
        <w:rPr>
          <w:sz w:val="14"/>
          <w:szCs w:val="14"/>
        </w:rPr>
      </w:pPr>
      <w:r w:rsidRPr="005409F7">
        <w:rPr>
          <w:sz w:val="14"/>
          <w:szCs w:val="14"/>
        </w:rPr>
        <w:t xml:space="preserve">наличие административного регламента предоставления муниципальной услуги; </w:t>
      </w:r>
    </w:p>
    <w:p w:rsidR="00A42B09" w:rsidRPr="005409F7" w:rsidRDefault="00A42B09" w:rsidP="00A42B09">
      <w:pPr>
        <w:suppressAutoHyphens/>
        <w:ind w:firstLine="284"/>
        <w:jc w:val="both"/>
        <w:rPr>
          <w:sz w:val="14"/>
          <w:szCs w:val="14"/>
        </w:rPr>
      </w:pPr>
      <w:r w:rsidRPr="005409F7">
        <w:rPr>
          <w:sz w:val="14"/>
          <w:szCs w:val="14"/>
        </w:rPr>
        <w:t xml:space="preserve">наличие информации об оказании муниципальной услуги в средствах массовой информации, общедоступных местах. </w:t>
      </w:r>
    </w:p>
    <w:p w:rsidR="00A42B09" w:rsidRPr="005409F7" w:rsidRDefault="00A42B09" w:rsidP="00A42B09">
      <w:pPr>
        <w:suppressAutoHyphens/>
        <w:autoSpaceDE w:val="0"/>
        <w:autoSpaceDN w:val="0"/>
        <w:adjustRightInd w:val="0"/>
        <w:ind w:firstLine="284"/>
        <w:jc w:val="both"/>
        <w:outlineLvl w:val="2"/>
        <w:rPr>
          <w:sz w:val="14"/>
          <w:szCs w:val="14"/>
        </w:rPr>
      </w:pPr>
      <w:r w:rsidRPr="005409F7">
        <w:rPr>
          <w:sz w:val="14"/>
          <w:szCs w:val="14"/>
        </w:rPr>
        <w:t xml:space="preserve">2.17.4. Показателями качества предоставления муниципальной услуги являются:  </w:t>
      </w:r>
    </w:p>
    <w:p w:rsidR="00A42B09" w:rsidRPr="005409F7" w:rsidRDefault="00A42B09" w:rsidP="00A42B09">
      <w:pPr>
        <w:suppressAutoHyphens/>
        <w:autoSpaceDE w:val="0"/>
        <w:autoSpaceDN w:val="0"/>
        <w:adjustRightInd w:val="0"/>
        <w:ind w:firstLine="284"/>
        <w:jc w:val="both"/>
        <w:outlineLvl w:val="2"/>
        <w:rPr>
          <w:sz w:val="14"/>
          <w:szCs w:val="14"/>
        </w:rPr>
      </w:pPr>
      <w:r w:rsidRPr="005409F7">
        <w:rPr>
          <w:sz w:val="14"/>
          <w:szCs w:val="14"/>
        </w:rPr>
        <w:t>степень удовлетворенности граждан качеством и доступностью муниципальной услуги;</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соблюдение сроков предоставления муниципальной услуги;</w:t>
      </w:r>
    </w:p>
    <w:p w:rsidR="00A42B09" w:rsidRPr="005409F7" w:rsidRDefault="00A42B09" w:rsidP="00A42B09">
      <w:pPr>
        <w:pStyle w:val="22"/>
        <w:suppressAutoHyphens/>
        <w:spacing w:after="0" w:line="240" w:lineRule="auto"/>
        <w:ind w:firstLine="284"/>
        <w:jc w:val="both"/>
        <w:rPr>
          <w:sz w:val="14"/>
          <w:szCs w:val="14"/>
        </w:rPr>
      </w:pPr>
      <w:r w:rsidRPr="005409F7">
        <w:rPr>
          <w:sz w:val="14"/>
          <w:szCs w:val="14"/>
        </w:rPr>
        <w:t>количество обоснованных жалоб;</w:t>
      </w:r>
    </w:p>
    <w:p w:rsidR="00A42B09" w:rsidRPr="005409F7" w:rsidRDefault="00A42B09" w:rsidP="00A42B09">
      <w:pPr>
        <w:suppressAutoHyphens/>
        <w:ind w:firstLine="284"/>
        <w:jc w:val="both"/>
        <w:rPr>
          <w:sz w:val="14"/>
          <w:szCs w:val="14"/>
        </w:rPr>
      </w:pPr>
      <w:r w:rsidRPr="005409F7">
        <w:rPr>
          <w:sz w:val="14"/>
          <w:szCs w:val="14"/>
        </w:rPr>
        <w:t>регистрация, учет и анализ жалоб и обращений.</w:t>
      </w:r>
    </w:p>
    <w:p w:rsidR="00A42B09" w:rsidRPr="005409F7" w:rsidRDefault="00A42B09" w:rsidP="00A42B09">
      <w:pPr>
        <w:suppressAutoHyphens/>
        <w:ind w:firstLine="284"/>
        <w:jc w:val="both"/>
        <w:rPr>
          <w:sz w:val="14"/>
          <w:szCs w:val="14"/>
          <w:highlight w:val="yellow"/>
        </w:rPr>
      </w:pPr>
      <w:r w:rsidRPr="005409F7">
        <w:rPr>
          <w:sz w:val="14"/>
          <w:szCs w:val="14"/>
        </w:rPr>
        <w:t>2.17.5. Основными требованиями к информированию заявителей являются: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достоверность представляемой информации;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четкость изложения информации;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полнота информирования;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наглядность форм представляемой информации;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удобство и доступность получения информации;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оперативность представления информации.</w:t>
      </w:r>
    </w:p>
    <w:p w:rsidR="00A42B09" w:rsidRPr="005409F7" w:rsidRDefault="00A42B09" w:rsidP="00A42B09">
      <w:pPr>
        <w:tabs>
          <w:tab w:val="left" w:pos="3570"/>
        </w:tabs>
        <w:suppressAutoHyphens/>
        <w:ind w:firstLine="284"/>
        <w:jc w:val="both"/>
        <w:rPr>
          <w:sz w:val="14"/>
          <w:szCs w:val="14"/>
        </w:rPr>
      </w:pPr>
      <w:r w:rsidRPr="005409F7">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A42B09" w:rsidRPr="005409F7" w:rsidRDefault="00A42B09" w:rsidP="00A42B09">
      <w:pPr>
        <w:tabs>
          <w:tab w:val="left" w:pos="3570"/>
        </w:tabs>
        <w:suppressAutoHyphens/>
        <w:ind w:firstLine="284"/>
        <w:jc w:val="both"/>
        <w:rPr>
          <w:sz w:val="14"/>
          <w:szCs w:val="14"/>
        </w:rPr>
      </w:pPr>
      <w:r w:rsidRPr="005409F7">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A42B09" w:rsidRPr="005409F7" w:rsidRDefault="00A42B09" w:rsidP="00A42B09">
      <w:pPr>
        <w:tabs>
          <w:tab w:val="left" w:pos="3570"/>
        </w:tabs>
        <w:suppressAutoHyphens/>
        <w:ind w:firstLine="284"/>
        <w:jc w:val="both"/>
        <w:rPr>
          <w:sz w:val="14"/>
          <w:szCs w:val="14"/>
        </w:rPr>
      </w:pPr>
      <w:r w:rsidRPr="005409F7">
        <w:rPr>
          <w:sz w:val="14"/>
          <w:szCs w:val="14"/>
        </w:rPr>
        <w:t>2.17.8. При ответах на телефонные звонки и обращения граждан по вопросу получения муниципальной услуги специалист обязан:</w:t>
      </w:r>
    </w:p>
    <w:p w:rsidR="00A42B09" w:rsidRPr="005409F7" w:rsidRDefault="00A42B09" w:rsidP="00A42B09">
      <w:pPr>
        <w:shd w:val="clear" w:color="auto" w:fill="FFFFFF"/>
        <w:suppressAutoHyphens/>
        <w:ind w:firstLine="284"/>
        <w:jc w:val="both"/>
        <w:rPr>
          <w:sz w:val="14"/>
          <w:szCs w:val="14"/>
        </w:rPr>
      </w:pPr>
      <w:r w:rsidRPr="005409F7">
        <w:rPr>
          <w:sz w:val="14"/>
          <w:szCs w:val="14"/>
        </w:rPr>
        <w:t xml:space="preserve">назвать свою фамилию, имя, отчество, должность, предложить представиться собеседнику, выслушать суть вопроса; </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соблюдать права и законные интересы заявителей.</w:t>
      </w:r>
    </w:p>
    <w:p w:rsidR="00A42B09" w:rsidRPr="005409F7" w:rsidRDefault="00A42B09" w:rsidP="00A42B09">
      <w:pPr>
        <w:autoSpaceDE w:val="0"/>
        <w:autoSpaceDN w:val="0"/>
        <w:adjustRightInd w:val="0"/>
        <w:ind w:firstLine="284"/>
        <w:jc w:val="both"/>
        <w:outlineLvl w:val="1"/>
        <w:rPr>
          <w:bCs/>
          <w:kern w:val="20"/>
          <w:sz w:val="14"/>
          <w:szCs w:val="14"/>
        </w:rPr>
      </w:pPr>
      <w:r w:rsidRPr="005409F7">
        <w:rPr>
          <w:bCs/>
          <w:kern w:val="20"/>
          <w:sz w:val="14"/>
          <w:szCs w:val="14"/>
        </w:rPr>
        <w:t>2.17.9. Консультации предоставляются по следующим вопросам:</w:t>
      </w:r>
    </w:p>
    <w:p w:rsidR="00A42B09" w:rsidRPr="005409F7" w:rsidRDefault="00A42B09" w:rsidP="00A42B09">
      <w:pPr>
        <w:autoSpaceDE w:val="0"/>
        <w:autoSpaceDN w:val="0"/>
        <w:adjustRightInd w:val="0"/>
        <w:ind w:firstLine="284"/>
        <w:jc w:val="both"/>
        <w:outlineLvl w:val="1"/>
        <w:rPr>
          <w:bCs/>
          <w:kern w:val="20"/>
          <w:sz w:val="14"/>
          <w:szCs w:val="14"/>
        </w:rPr>
      </w:pPr>
      <w:r w:rsidRPr="005409F7">
        <w:rPr>
          <w:bCs/>
          <w:kern w:val="20"/>
          <w:sz w:val="14"/>
          <w:szCs w:val="14"/>
        </w:rPr>
        <w:t>о порядке и сроках предоставления муниципальной услуги;</w:t>
      </w:r>
    </w:p>
    <w:p w:rsidR="00A42B09" w:rsidRPr="005409F7" w:rsidRDefault="00A42B09" w:rsidP="00A42B09">
      <w:pPr>
        <w:autoSpaceDE w:val="0"/>
        <w:autoSpaceDN w:val="0"/>
        <w:adjustRightInd w:val="0"/>
        <w:ind w:firstLine="284"/>
        <w:jc w:val="both"/>
        <w:outlineLvl w:val="1"/>
        <w:rPr>
          <w:bCs/>
          <w:kern w:val="20"/>
          <w:sz w:val="14"/>
          <w:szCs w:val="14"/>
        </w:rPr>
      </w:pPr>
      <w:r w:rsidRPr="005409F7">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A42B09" w:rsidRPr="005409F7" w:rsidRDefault="00A42B09" w:rsidP="00A42B09">
      <w:pPr>
        <w:autoSpaceDE w:val="0"/>
        <w:autoSpaceDN w:val="0"/>
        <w:adjustRightInd w:val="0"/>
        <w:ind w:firstLine="284"/>
        <w:jc w:val="both"/>
        <w:outlineLvl w:val="1"/>
        <w:rPr>
          <w:bCs/>
          <w:kern w:val="20"/>
          <w:sz w:val="14"/>
          <w:szCs w:val="14"/>
        </w:rPr>
      </w:pPr>
      <w:r w:rsidRPr="005409F7">
        <w:rPr>
          <w:bCs/>
          <w:kern w:val="20"/>
          <w:sz w:val="14"/>
          <w:szCs w:val="14"/>
        </w:rPr>
        <w:t>2.17.10. Время получения ответа при индивидуальном устном консультировании не должно превышать 15 минут.</w:t>
      </w:r>
    </w:p>
    <w:p w:rsidR="00A42B09" w:rsidRPr="005409F7" w:rsidRDefault="00A42B09" w:rsidP="00A42B09">
      <w:pPr>
        <w:pStyle w:val="ConsPlusNormal"/>
        <w:widowControl/>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2.17.11. Консультации осуществляются в соответствии с режимом работы отдела, учреждений, участвующих в предоставлении муниципальной услуги.</w:t>
      </w:r>
    </w:p>
    <w:p w:rsidR="00A42B09" w:rsidRPr="005409F7" w:rsidRDefault="00A42B09" w:rsidP="00A42B09">
      <w:pPr>
        <w:widowControl w:val="0"/>
        <w:suppressAutoHyphens/>
        <w:autoSpaceDN w:val="0"/>
        <w:adjustRightInd w:val="0"/>
        <w:ind w:firstLine="284"/>
        <w:jc w:val="both"/>
        <w:rPr>
          <w:kern w:val="1"/>
          <w:sz w:val="14"/>
          <w:szCs w:val="14"/>
          <w:lang w:bidi="hi-IN"/>
        </w:rPr>
      </w:pPr>
      <w:r w:rsidRPr="005409F7">
        <w:rPr>
          <w:kern w:val="1"/>
          <w:sz w:val="14"/>
          <w:szCs w:val="14"/>
          <w:lang w:bidi="hi-IN"/>
        </w:rPr>
        <w:t xml:space="preserve">2.17.12. Информирование заявителей осуществляется бесплатно. </w:t>
      </w:r>
    </w:p>
    <w:p w:rsidR="00A42B09" w:rsidRPr="005409F7" w:rsidRDefault="00A42B09" w:rsidP="00A42B09">
      <w:pPr>
        <w:widowControl w:val="0"/>
        <w:suppressAutoHyphens/>
        <w:autoSpaceDN w:val="0"/>
        <w:adjustRightInd w:val="0"/>
        <w:ind w:firstLine="284"/>
        <w:jc w:val="both"/>
        <w:rPr>
          <w:kern w:val="1"/>
          <w:sz w:val="14"/>
          <w:szCs w:val="14"/>
          <w:lang w:bidi="hi-IN"/>
        </w:rPr>
      </w:pPr>
      <w:r w:rsidRPr="005409F7">
        <w:rPr>
          <w:kern w:val="1"/>
          <w:sz w:val="14"/>
          <w:szCs w:val="14"/>
          <w:lang w:bidi="hi-IN"/>
        </w:rPr>
        <w:t>2.17.13. Информация является общедоступной, предоставляется и распространяется свободно.</w:t>
      </w:r>
    </w:p>
    <w:p w:rsidR="00A42B09" w:rsidRPr="005409F7" w:rsidRDefault="00A42B09" w:rsidP="00A42B09">
      <w:pPr>
        <w:widowControl w:val="0"/>
        <w:suppressAutoHyphens/>
        <w:autoSpaceDN w:val="0"/>
        <w:adjustRightInd w:val="0"/>
        <w:ind w:firstLine="284"/>
        <w:jc w:val="both"/>
        <w:rPr>
          <w:sz w:val="14"/>
          <w:szCs w:val="14"/>
        </w:rPr>
      </w:pPr>
      <w:r w:rsidRPr="005409F7">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w:t>
      </w:r>
      <w:r w:rsidRPr="005409F7">
        <w:rPr>
          <w:sz w:val="14"/>
          <w:szCs w:val="14"/>
        </w:rPr>
        <w:lastRenderedPageBreak/>
        <w:t>заявителя (экстерриториальный принцип)</w:t>
      </w:r>
      <w:r w:rsidRPr="005409F7">
        <w:rPr>
          <w:b/>
          <w:sz w:val="14"/>
          <w:szCs w:val="14"/>
        </w:rPr>
        <w:t xml:space="preserve"> </w:t>
      </w:r>
      <w:r w:rsidRPr="005409F7">
        <w:rPr>
          <w:sz w:val="14"/>
          <w:szCs w:val="14"/>
        </w:rPr>
        <w:t xml:space="preserve"> услуга не оказывается. </w:t>
      </w:r>
    </w:p>
    <w:p w:rsidR="00A42B09" w:rsidRPr="005409F7" w:rsidRDefault="00A42B09" w:rsidP="00A42B09">
      <w:pPr>
        <w:widowControl w:val="0"/>
        <w:tabs>
          <w:tab w:val="left" w:pos="0"/>
        </w:tabs>
        <w:suppressAutoHyphens/>
        <w:autoSpaceDE w:val="0"/>
        <w:autoSpaceDN w:val="0"/>
        <w:adjustRightInd w:val="0"/>
        <w:ind w:firstLine="284"/>
        <w:jc w:val="both"/>
        <w:rPr>
          <w:bCs/>
          <w:sz w:val="14"/>
          <w:szCs w:val="14"/>
        </w:rPr>
      </w:pPr>
      <w:r w:rsidRPr="005409F7">
        <w:rPr>
          <w:sz w:val="14"/>
          <w:szCs w:val="14"/>
        </w:rPr>
        <w:t xml:space="preserve">  3. Состав, последовательность и сроки выполнения административных процедур (действий), требования к порядку их выполнения</w:t>
      </w:r>
    </w:p>
    <w:p w:rsidR="00A42B09" w:rsidRPr="005409F7" w:rsidRDefault="00A42B09" w:rsidP="00A42B09">
      <w:pPr>
        <w:tabs>
          <w:tab w:val="left" w:pos="0"/>
        </w:tabs>
        <w:suppressAutoHyphens/>
        <w:ind w:firstLine="284"/>
        <w:jc w:val="both"/>
        <w:rPr>
          <w:sz w:val="14"/>
          <w:szCs w:val="14"/>
        </w:rPr>
      </w:pPr>
      <w:r w:rsidRPr="005409F7">
        <w:rPr>
          <w:sz w:val="14"/>
          <w:szCs w:val="14"/>
        </w:rPr>
        <w:t>3.1. Предоставление муниципальной услуги,   включает в себя следующие административные процедуры:</w:t>
      </w:r>
    </w:p>
    <w:p w:rsidR="00A42B09" w:rsidRPr="005409F7" w:rsidRDefault="00A42B09" w:rsidP="00A42B09">
      <w:pPr>
        <w:suppressAutoHyphens/>
        <w:ind w:firstLine="284"/>
        <w:jc w:val="both"/>
        <w:rPr>
          <w:sz w:val="14"/>
          <w:szCs w:val="14"/>
        </w:rPr>
      </w:pPr>
      <w:r w:rsidRPr="005409F7">
        <w:rPr>
          <w:sz w:val="14"/>
          <w:szCs w:val="14"/>
        </w:rPr>
        <w:t>- прием и регистрация обращения</w:t>
      </w:r>
      <w:r w:rsidRPr="005409F7">
        <w:rPr>
          <w:b/>
          <w:sz w:val="14"/>
          <w:szCs w:val="14"/>
        </w:rPr>
        <w:t xml:space="preserve"> </w:t>
      </w:r>
      <w:r w:rsidRPr="005409F7">
        <w:rPr>
          <w:sz w:val="14"/>
          <w:szCs w:val="14"/>
        </w:rPr>
        <w:t>заявителя;</w:t>
      </w:r>
    </w:p>
    <w:p w:rsidR="00A42B09" w:rsidRPr="005409F7" w:rsidRDefault="00A42B09" w:rsidP="00A42B09">
      <w:pPr>
        <w:suppressAutoHyphens/>
        <w:ind w:firstLine="284"/>
        <w:jc w:val="both"/>
        <w:rPr>
          <w:sz w:val="14"/>
          <w:szCs w:val="14"/>
        </w:rPr>
      </w:pPr>
      <w:r w:rsidRPr="005409F7">
        <w:rPr>
          <w:sz w:val="14"/>
          <w:szCs w:val="14"/>
        </w:rPr>
        <w:t xml:space="preserve">- подготовка и представление  заявителю информации о проведении выставок народного творчества, ремесел на территории Солецкого района. </w:t>
      </w:r>
    </w:p>
    <w:p w:rsidR="00A42B09" w:rsidRPr="005409F7" w:rsidRDefault="00A42B09" w:rsidP="00A42B09">
      <w:pPr>
        <w:suppressAutoHyphens/>
        <w:ind w:firstLine="284"/>
        <w:jc w:val="both"/>
        <w:rPr>
          <w:sz w:val="14"/>
          <w:szCs w:val="14"/>
        </w:rPr>
      </w:pPr>
      <w:r w:rsidRPr="005409F7">
        <w:rPr>
          <w:sz w:val="14"/>
          <w:szCs w:val="14"/>
        </w:rPr>
        <w:t>3.2. Административная процедура - прием и регистрация    обращения заявителя:</w:t>
      </w:r>
    </w:p>
    <w:p w:rsidR="00A42B09" w:rsidRPr="005409F7" w:rsidRDefault="00A42B09" w:rsidP="00A42B09">
      <w:pPr>
        <w:suppressAutoHyphens/>
        <w:ind w:firstLine="284"/>
        <w:jc w:val="both"/>
        <w:rPr>
          <w:sz w:val="14"/>
          <w:szCs w:val="14"/>
        </w:rPr>
      </w:pPr>
      <w:r w:rsidRPr="005409F7">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A42B09" w:rsidRPr="005409F7" w:rsidRDefault="00A42B09" w:rsidP="00A42B09">
      <w:pPr>
        <w:suppressAutoHyphens/>
        <w:ind w:firstLine="284"/>
        <w:jc w:val="both"/>
        <w:rPr>
          <w:sz w:val="14"/>
          <w:szCs w:val="14"/>
          <w:lang w:eastAsia="ar-SA"/>
        </w:rPr>
      </w:pPr>
      <w:r w:rsidRPr="005409F7">
        <w:rPr>
          <w:sz w:val="14"/>
          <w:szCs w:val="14"/>
        </w:rPr>
        <w:t>3.2.2. Специалист, ответственный за</w:t>
      </w:r>
      <w:r w:rsidRPr="005409F7">
        <w:rPr>
          <w:sz w:val="14"/>
          <w:szCs w:val="14"/>
          <w:lang w:eastAsia="ar-SA"/>
        </w:rPr>
        <w:t xml:space="preserve"> приём обращений </w:t>
      </w:r>
      <w:r w:rsidRPr="005409F7">
        <w:rPr>
          <w:kern w:val="2"/>
          <w:sz w:val="14"/>
          <w:szCs w:val="14"/>
          <w:lang w:eastAsia="ar-SA"/>
        </w:rPr>
        <w:t xml:space="preserve">регистрирует поступившее </w:t>
      </w:r>
      <w:r w:rsidRPr="005409F7">
        <w:rPr>
          <w:sz w:val="14"/>
          <w:szCs w:val="14"/>
        </w:rPr>
        <w:t>обращение</w:t>
      </w:r>
      <w:r w:rsidRPr="005409F7">
        <w:rPr>
          <w:kern w:val="2"/>
          <w:sz w:val="14"/>
          <w:szCs w:val="14"/>
          <w:lang w:eastAsia="ar-SA"/>
        </w:rPr>
        <w:t>.</w:t>
      </w:r>
    </w:p>
    <w:p w:rsidR="00A42B09" w:rsidRPr="005409F7" w:rsidRDefault="00A42B09" w:rsidP="00A42B09">
      <w:pPr>
        <w:suppressAutoHyphens/>
        <w:ind w:firstLine="284"/>
        <w:jc w:val="both"/>
        <w:rPr>
          <w:kern w:val="2"/>
          <w:sz w:val="14"/>
          <w:szCs w:val="14"/>
          <w:lang w:eastAsia="ar-SA"/>
        </w:rPr>
      </w:pPr>
      <w:r w:rsidRPr="005409F7">
        <w:rPr>
          <w:spacing w:val="2"/>
          <w:sz w:val="14"/>
          <w:szCs w:val="14"/>
        </w:rPr>
        <w:t xml:space="preserve">3.2.3. Результатом выполнения административной процедуры является </w:t>
      </w:r>
      <w:r w:rsidRPr="005409F7">
        <w:rPr>
          <w:sz w:val="14"/>
          <w:szCs w:val="14"/>
        </w:rPr>
        <w:t xml:space="preserve">  регистрация обращения  в соответствующем журнале.</w:t>
      </w:r>
    </w:p>
    <w:p w:rsidR="00A42B09" w:rsidRPr="005409F7" w:rsidRDefault="00A42B09" w:rsidP="00A42B09">
      <w:pPr>
        <w:suppressAutoHyphens/>
        <w:ind w:firstLine="284"/>
        <w:jc w:val="both"/>
        <w:rPr>
          <w:sz w:val="14"/>
          <w:szCs w:val="14"/>
        </w:rPr>
      </w:pPr>
      <w:r w:rsidRPr="005409F7">
        <w:rPr>
          <w:sz w:val="14"/>
          <w:szCs w:val="14"/>
        </w:rPr>
        <w:t xml:space="preserve">3.2.4. Срок приема и регистрации обращения не должен превышать 15 минут. </w:t>
      </w:r>
    </w:p>
    <w:p w:rsidR="00A42B09" w:rsidRPr="005409F7" w:rsidRDefault="00A42B09" w:rsidP="00A42B09">
      <w:pPr>
        <w:suppressAutoHyphens/>
        <w:ind w:firstLine="284"/>
        <w:jc w:val="both"/>
        <w:rPr>
          <w:sz w:val="14"/>
          <w:szCs w:val="14"/>
        </w:rPr>
      </w:pPr>
      <w:r w:rsidRPr="005409F7">
        <w:rPr>
          <w:sz w:val="14"/>
          <w:szCs w:val="14"/>
        </w:rPr>
        <w:t>3.3. Административная процедура –  подготовка и представление  заявителю информации о проведении выставок народного творчества, ремесел на территории Солецкого района.</w:t>
      </w:r>
    </w:p>
    <w:p w:rsidR="00A42B09" w:rsidRPr="005409F7" w:rsidRDefault="00A42B09" w:rsidP="00A42B09">
      <w:pPr>
        <w:shd w:val="clear" w:color="auto" w:fill="FFFFFF"/>
        <w:suppressAutoHyphens/>
        <w:ind w:firstLine="284"/>
        <w:jc w:val="both"/>
        <w:textAlignment w:val="baseline"/>
        <w:rPr>
          <w:spacing w:val="2"/>
          <w:sz w:val="14"/>
          <w:szCs w:val="14"/>
        </w:rPr>
      </w:pPr>
      <w:r w:rsidRPr="005409F7">
        <w:rPr>
          <w:sz w:val="14"/>
          <w:szCs w:val="14"/>
        </w:rPr>
        <w:t xml:space="preserve">3.3.1. Основанием для начала административной процедуры </w:t>
      </w:r>
      <w:r w:rsidRPr="005409F7">
        <w:rPr>
          <w:bCs/>
          <w:sz w:val="14"/>
          <w:szCs w:val="14"/>
        </w:rPr>
        <w:t>является   регистрация обращения</w:t>
      </w:r>
      <w:r w:rsidRPr="005409F7">
        <w:rPr>
          <w:spacing w:val="2"/>
          <w:sz w:val="14"/>
          <w:szCs w:val="14"/>
        </w:rPr>
        <w:t>.</w:t>
      </w:r>
    </w:p>
    <w:p w:rsidR="00A42B09" w:rsidRPr="005409F7" w:rsidRDefault="00A42B09" w:rsidP="00A42B09">
      <w:pPr>
        <w:shd w:val="clear" w:color="auto" w:fill="FFFFFF"/>
        <w:suppressAutoHyphens/>
        <w:ind w:firstLine="284"/>
        <w:jc w:val="both"/>
        <w:textAlignment w:val="baseline"/>
        <w:rPr>
          <w:kern w:val="1"/>
          <w:sz w:val="14"/>
          <w:szCs w:val="14"/>
          <w:lang w:eastAsia="ar-SA"/>
        </w:rPr>
      </w:pPr>
      <w:r w:rsidRPr="005409F7">
        <w:rPr>
          <w:kern w:val="1"/>
          <w:sz w:val="14"/>
          <w:szCs w:val="14"/>
          <w:lang w:eastAsia="ar-SA"/>
        </w:rPr>
        <w:t>3.3.2. Специалист, ответственный за предоставление муниципальной услуги:</w:t>
      </w:r>
    </w:p>
    <w:p w:rsidR="00A42B09" w:rsidRPr="005409F7" w:rsidRDefault="00A42B09" w:rsidP="00A42B09">
      <w:pPr>
        <w:suppressAutoHyphens/>
        <w:ind w:firstLine="284"/>
        <w:jc w:val="both"/>
        <w:rPr>
          <w:sz w:val="14"/>
          <w:szCs w:val="14"/>
        </w:rPr>
      </w:pPr>
      <w:r w:rsidRPr="005409F7">
        <w:rPr>
          <w:sz w:val="14"/>
          <w:szCs w:val="14"/>
        </w:rPr>
        <w:t xml:space="preserve">- готовит письменный ответ заявителю, содержащий информацию о проведении выставок народного творчества, ремесел на территории Солецкого района. </w:t>
      </w:r>
    </w:p>
    <w:p w:rsidR="00A42B09" w:rsidRPr="005409F7" w:rsidRDefault="00A42B09" w:rsidP="00A42B09">
      <w:pPr>
        <w:suppressAutoHyphens/>
        <w:ind w:firstLine="284"/>
        <w:jc w:val="both"/>
        <w:rPr>
          <w:sz w:val="14"/>
          <w:szCs w:val="14"/>
        </w:rPr>
      </w:pPr>
      <w:r w:rsidRPr="005409F7">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A42B09" w:rsidRPr="005409F7" w:rsidRDefault="00A42B09" w:rsidP="00A42B09">
      <w:pPr>
        <w:suppressAutoHyphens/>
        <w:ind w:firstLine="284"/>
        <w:jc w:val="both"/>
        <w:rPr>
          <w:kern w:val="1"/>
          <w:sz w:val="14"/>
          <w:szCs w:val="14"/>
          <w:lang w:eastAsia="ar-SA"/>
        </w:rPr>
      </w:pPr>
      <w:r w:rsidRPr="005409F7">
        <w:rPr>
          <w:kern w:val="24"/>
          <w:sz w:val="14"/>
          <w:szCs w:val="14"/>
          <w:lang w:eastAsia="ar-SA"/>
        </w:rPr>
        <w:t xml:space="preserve"> </w:t>
      </w:r>
      <w:r w:rsidRPr="005409F7">
        <w:rPr>
          <w:sz w:val="14"/>
          <w:szCs w:val="14"/>
        </w:rPr>
        <w:t xml:space="preserve">3.3.3. Результатом административной процедуры является </w:t>
      </w:r>
      <w:r w:rsidRPr="005409F7">
        <w:rPr>
          <w:sz w:val="14"/>
          <w:szCs w:val="14"/>
          <w:lang w:eastAsia="ar-SA"/>
        </w:rPr>
        <w:t xml:space="preserve"> подготовленный и  представленный ответ заявителю</w:t>
      </w:r>
      <w:r w:rsidRPr="005409F7">
        <w:rPr>
          <w:sz w:val="14"/>
          <w:szCs w:val="14"/>
        </w:rPr>
        <w:t>.</w:t>
      </w:r>
    </w:p>
    <w:p w:rsidR="00A42B09" w:rsidRPr="005409F7" w:rsidRDefault="00A42B09" w:rsidP="00A42B09">
      <w:pPr>
        <w:suppressAutoHyphens/>
        <w:ind w:firstLine="284"/>
        <w:jc w:val="both"/>
        <w:rPr>
          <w:sz w:val="14"/>
          <w:szCs w:val="14"/>
        </w:rPr>
      </w:pPr>
      <w:r w:rsidRPr="005409F7">
        <w:rPr>
          <w:sz w:val="14"/>
          <w:szCs w:val="14"/>
        </w:rPr>
        <w:t>3.3.4. Максимальный срок представления  ответа заявителю, не должен превышать 2 (двух) рабочих дней с момента регистрации заявления в журнале регистрации.</w:t>
      </w:r>
    </w:p>
    <w:p w:rsidR="00A42B09" w:rsidRPr="005409F7" w:rsidRDefault="00A42B09" w:rsidP="00A42B09">
      <w:pPr>
        <w:ind w:firstLine="284"/>
        <w:jc w:val="center"/>
        <w:rPr>
          <w:b/>
          <w:sz w:val="14"/>
          <w:szCs w:val="14"/>
        </w:rPr>
      </w:pPr>
      <w:r w:rsidRPr="005409F7">
        <w:rPr>
          <w:b/>
          <w:sz w:val="14"/>
          <w:szCs w:val="14"/>
        </w:rPr>
        <w:t xml:space="preserve">4. Формы </w:t>
      </w:r>
      <w:proofErr w:type="gramStart"/>
      <w:r w:rsidRPr="005409F7">
        <w:rPr>
          <w:b/>
          <w:sz w:val="14"/>
          <w:szCs w:val="14"/>
        </w:rPr>
        <w:t>контроля за</w:t>
      </w:r>
      <w:proofErr w:type="gramEnd"/>
      <w:r w:rsidRPr="005409F7">
        <w:rPr>
          <w:b/>
          <w:sz w:val="14"/>
          <w:szCs w:val="14"/>
        </w:rPr>
        <w:t xml:space="preserve">  исполнением регламента</w:t>
      </w:r>
    </w:p>
    <w:p w:rsidR="00A42B09" w:rsidRPr="005409F7" w:rsidRDefault="00A42B09" w:rsidP="00A42B09">
      <w:pPr>
        <w:ind w:firstLine="284"/>
        <w:jc w:val="both"/>
        <w:rPr>
          <w:sz w:val="14"/>
          <w:szCs w:val="14"/>
        </w:rPr>
      </w:pPr>
      <w:r w:rsidRPr="005409F7">
        <w:rPr>
          <w:sz w:val="14"/>
          <w:szCs w:val="14"/>
        </w:rPr>
        <w:t xml:space="preserve">4.1. Порядок осуществления текущего </w:t>
      </w:r>
      <w:proofErr w:type="gramStart"/>
      <w:r w:rsidRPr="005409F7">
        <w:rPr>
          <w:sz w:val="14"/>
          <w:szCs w:val="14"/>
        </w:rPr>
        <w:t>контроля за</w:t>
      </w:r>
      <w:proofErr w:type="gramEnd"/>
      <w:r w:rsidRPr="005409F7">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42B09" w:rsidRPr="005409F7" w:rsidRDefault="00A42B09" w:rsidP="00A42B09">
      <w:pPr>
        <w:ind w:firstLine="284"/>
        <w:jc w:val="both"/>
        <w:rPr>
          <w:sz w:val="14"/>
          <w:szCs w:val="14"/>
        </w:rPr>
      </w:pPr>
      <w:r w:rsidRPr="005409F7">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A42B09" w:rsidRPr="005409F7" w:rsidRDefault="00A42B09" w:rsidP="00A42B09">
      <w:pPr>
        <w:ind w:firstLine="284"/>
        <w:jc w:val="both"/>
        <w:rPr>
          <w:sz w:val="14"/>
          <w:szCs w:val="14"/>
        </w:rPr>
      </w:pPr>
      <w:r w:rsidRPr="005409F7">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A42B09" w:rsidRPr="005409F7" w:rsidRDefault="00A42B09" w:rsidP="00A42B09">
      <w:pPr>
        <w:ind w:firstLine="284"/>
        <w:jc w:val="both"/>
        <w:rPr>
          <w:sz w:val="14"/>
          <w:szCs w:val="14"/>
        </w:rPr>
      </w:pPr>
      <w:r w:rsidRPr="005409F7">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A42B09" w:rsidRPr="005409F7" w:rsidRDefault="00A42B09" w:rsidP="00A42B09">
      <w:pPr>
        <w:ind w:firstLine="284"/>
        <w:jc w:val="both"/>
        <w:rPr>
          <w:sz w:val="14"/>
          <w:szCs w:val="14"/>
        </w:rPr>
      </w:pPr>
      <w:r w:rsidRPr="005409F7">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F7">
        <w:rPr>
          <w:sz w:val="14"/>
          <w:szCs w:val="14"/>
        </w:rPr>
        <w:t>контроля за</w:t>
      </w:r>
      <w:proofErr w:type="gramEnd"/>
      <w:r w:rsidRPr="005409F7">
        <w:rPr>
          <w:sz w:val="14"/>
          <w:szCs w:val="14"/>
        </w:rPr>
        <w:t xml:space="preserve"> полнотой и качеством предоставления муниципальной услуги</w:t>
      </w:r>
    </w:p>
    <w:p w:rsidR="00A42B09" w:rsidRPr="005409F7" w:rsidRDefault="00A42B09" w:rsidP="00A42B09">
      <w:pPr>
        <w:ind w:firstLine="284"/>
        <w:jc w:val="both"/>
        <w:rPr>
          <w:sz w:val="14"/>
          <w:szCs w:val="14"/>
        </w:rPr>
      </w:pPr>
      <w:r w:rsidRPr="005409F7">
        <w:rPr>
          <w:sz w:val="14"/>
          <w:szCs w:val="14"/>
        </w:rPr>
        <w:t xml:space="preserve">4.2.1.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42B09" w:rsidRPr="005409F7" w:rsidRDefault="00A42B09" w:rsidP="00A42B09">
      <w:pPr>
        <w:ind w:firstLine="284"/>
        <w:jc w:val="both"/>
        <w:rPr>
          <w:sz w:val="14"/>
          <w:szCs w:val="14"/>
        </w:rPr>
      </w:pPr>
      <w:r w:rsidRPr="005409F7">
        <w:rPr>
          <w:sz w:val="14"/>
          <w:szCs w:val="14"/>
        </w:rPr>
        <w:t>4.2.2. Проверки могут быть плановыми и внеплановыми.</w:t>
      </w:r>
    </w:p>
    <w:p w:rsidR="00A42B09" w:rsidRPr="005409F7" w:rsidRDefault="00A42B09" w:rsidP="00A42B09">
      <w:pPr>
        <w:ind w:firstLine="284"/>
        <w:jc w:val="both"/>
        <w:rPr>
          <w:sz w:val="14"/>
          <w:szCs w:val="14"/>
        </w:rPr>
      </w:pPr>
      <w:r w:rsidRPr="005409F7">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42B09" w:rsidRPr="005409F7" w:rsidRDefault="00A42B09" w:rsidP="00A42B09">
      <w:pPr>
        <w:ind w:firstLine="284"/>
        <w:jc w:val="both"/>
        <w:rPr>
          <w:sz w:val="14"/>
          <w:szCs w:val="14"/>
        </w:rPr>
      </w:pPr>
      <w:r w:rsidRPr="005409F7">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42B09" w:rsidRPr="005409F7" w:rsidRDefault="00A42B09" w:rsidP="00A42B09">
      <w:pPr>
        <w:ind w:firstLine="284"/>
        <w:jc w:val="both"/>
        <w:rPr>
          <w:sz w:val="14"/>
          <w:szCs w:val="14"/>
        </w:rPr>
      </w:pPr>
      <w:r w:rsidRPr="005409F7">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42B09" w:rsidRPr="005409F7" w:rsidRDefault="00A42B09" w:rsidP="00A42B09">
      <w:pPr>
        <w:ind w:firstLine="284"/>
        <w:jc w:val="both"/>
        <w:rPr>
          <w:sz w:val="14"/>
          <w:szCs w:val="14"/>
        </w:rPr>
      </w:pPr>
      <w:r w:rsidRPr="005409F7">
        <w:rPr>
          <w:sz w:val="14"/>
          <w:szCs w:val="14"/>
        </w:rPr>
        <w:t xml:space="preserve">4.3. Положения, характеризующие требования к порядку и формам </w:t>
      </w:r>
      <w:proofErr w:type="gramStart"/>
      <w:r w:rsidRPr="005409F7">
        <w:rPr>
          <w:sz w:val="14"/>
          <w:szCs w:val="14"/>
        </w:rPr>
        <w:t>контроля за</w:t>
      </w:r>
      <w:proofErr w:type="gramEnd"/>
      <w:r w:rsidRPr="005409F7">
        <w:rPr>
          <w:sz w:val="14"/>
          <w:szCs w:val="14"/>
        </w:rPr>
        <w:t xml:space="preserve"> предоставлением муниципальной услуги, в том числе со стороны граждан, их объединений и организаций</w:t>
      </w:r>
    </w:p>
    <w:p w:rsidR="00A42B09" w:rsidRPr="005409F7" w:rsidRDefault="00A42B09" w:rsidP="00A42B09">
      <w:pPr>
        <w:ind w:firstLine="284"/>
        <w:jc w:val="both"/>
        <w:rPr>
          <w:sz w:val="14"/>
          <w:szCs w:val="14"/>
        </w:rPr>
      </w:pPr>
      <w:r w:rsidRPr="005409F7">
        <w:rPr>
          <w:sz w:val="14"/>
          <w:szCs w:val="14"/>
          <w:shd w:val="clear" w:color="auto" w:fill="FFFFFF"/>
        </w:rPr>
        <w:t xml:space="preserve">Граждане, их объединения и организации в случае </w:t>
      </w:r>
      <w:proofErr w:type="gramStart"/>
      <w:r w:rsidRPr="005409F7">
        <w:rPr>
          <w:sz w:val="14"/>
          <w:szCs w:val="14"/>
          <w:shd w:val="clear" w:color="auto" w:fill="FFFFFF"/>
        </w:rPr>
        <w:t>выявления фактов нарушения порядка предоставления муниципальной услуги</w:t>
      </w:r>
      <w:proofErr w:type="gramEnd"/>
      <w:r w:rsidRPr="005409F7">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A42B09" w:rsidRPr="005409F7" w:rsidRDefault="00A42B09" w:rsidP="00A42B09">
      <w:pPr>
        <w:ind w:firstLine="284"/>
        <w:jc w:val="both"/>
        <w:rPr>
          <w:sz w:val="14"/>
          <w:szCs w:val="14"/>
        </w:rPr>
      </w:pPr>
      <w:r w:rsidRPr="005409F7">
        <w:rPr>
          <w:sz w:val="14"/>
          <w:szCs w:val="14"/>
        </w:rPr>
        <w:lastRenderedPageBreak/>
        <w:t xml:space="preserve">Любое заинтересованное лицо может осуществлять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w:t>
      </w:r>
      <w:r w:rsidRPr="005409F7">
        <w:rPr>
          <w:sz w:val="14"/>
          <w:szCs w:val="14"/>
          <w:shd w:val="clear" w:color="auto" w:fill="FFFFFF"/>
        </w:rPr>
        <w:t>муниципальной</w:t>
      </w:r>
      <w:r w:rsidRPr="005409F7">
        <w:rPr>
          <w:sz w:val="14"/>
          <w:szCs w:val="14"/>
        </w:rPr>
        <w:t xml:space="preserve"> услуги, обратившись в Администрацию муниципального района.</w:t>
      </w:r>
    </w:p>
    <w:p w:rsidR="00A42B09" w:rsidRPr="005409F7" w:rsidRDefault="00A42B09" w:rsidP="00A42B09">
      <w:pPr>
        <w:autoSpaceDE w:val="0"/>
        <w:autoSpaceDN w:val="0"/>
        <w:adjustRightInd w:val="0"/>
        <w:ind w:firstLine="284"/>
        <w:jc w:val="center"/>
        <w:outlineLvl w:val="0"/>
        <w:rPr>
          <w:b/>
          <w:sz w:val="14"/>
          <w:szCs w:val="14"/>
        </w:rPr>
      </w:pPr>
      <w:r w:rsidRPr="005409F7">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A42B09" w:rsidRPr="005409F7" w:rsidRDefault="00A42B09" w:rsidP="00A42B09">
      <w:pPr>
        <w:ind w:firstLine="284"/>
        <w:jc w:val="both"/>
        <w:rPr>
          <w:sz w:val="14"/>
          <w:szCs w:val="14"/>
        </w:rPr>
      </w:pPr>
      <w:r w:rsidRPr="005409F7">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5.1.1. </w:t>
      </w:r>
      <w:proofErr w:type="gramStart"/>
      <w:r w:rsidRPr="005409F7">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A42B09" w:rsidRPr="005409F7" w:rsidRDefault="00A42B09" w:rsidP="00A42B09">
      <w:pPr>
        <w:tabs>
          <w:tab w:val="num" w:pos="540"/>
          <w:tab w:val="left" w:pos="1260"/>
        </w:tabs>
        <w:autoSpaceDE w:val="0"/>
        <w:autoSpaceDN w:val="0"/>
        <w:adjustRightInd w:val="0"/>
        <w:ind w:firstLine="284"/>
        <w:outlineLvl w:val="1"/>
        <w:rPr>
          <w:sz w:val="14"/>
          <w:szCs w:val="14"/>
        </w:rPr>
      </w:pPr>
      <w:r w:rsidRPr="005409F7">
        <w:rPr>
          <w:sz w:val="14"/>
          <w:szCs w:val="14"/>
        </w:rPr>
        <w:t>5.2. Предмет жалобы</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5.2.1. </w:t>
      </w:r>
      <w:proofErr w:type="gramStart"/>
      <w:r w:rsidRPr="005409F7">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409F7">
        <w:rPr>
          <w:sz w:val="14"/>
          <w:szCs w:val="14"/>
        </w:rPr>
        <w:t xml:space="preserve"> Заявитель может обратиться с жалобой, в том числе в следующих случаях:</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нарушение срока регистрации заявления о предоставлении муниципальной услуги;</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нарушение срока предоставления муниципальной услуги; </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5409F7">
        <w:rPr>
          <w:i/>
          <w:sz w:val="14"/>
          <w:szCs w:val="14"/>
        </w:rPr>
        <w:t>.</w:t>
      </w:r>
      <w:r w:rsidRPr="005409F7">
        <w:rPr>
          <w:sz w:val="14"/>
          <w:szCs w:val="14"/>
        </w:rPr>
        <w:t xml:space="preserve">  </w:t>
      </w:r>
      <w:proofErr w:type="gramEnd"/>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A42B09" w:rsidRPr="005409F7" w:rsidRDefault="00A42B09" w:rsidP="00A42B09">
      <w:pPr>
        <w:autoSpaceDE w:val="0"/>
        <w:autoSpaceDN w:val="0"/>
        <w:adjustRightInd w:val="0"/>
        <w:ind w:firstLine="284"/>
        <w:jc w:val="both"/>
        <w:rPr>
          <w:sz w:val="14"/>
          <w:szCs w:val="14"/>
        </w:rPr>
      </w:pPr>
      <w:r w:rsidRPr="005409F7">
        <w:rPr>
          <w:iCs/>
          <w:sz w:val="14"/>
          <w:szCs w:val="14"/>
        </w:rPr>
        <w:t xml:space="preserve">5.3. </w:t>
      </w:r>
      <w:r w:rsidRPr="005409F7">
        <w:rPr>
          <w:sz w:val="14"/>
          <w:szCs w:val="14"/>
        </w:rPr>
        <w:t>Органы и уполномоченные на рассмотрение жалобы должностные лица, которым может быть направлена жалоба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5.3.1. Жалобы на должностное лицо   отдела, решения и действия (бездействие) которого обжалуются, подаются заведующему отделом.</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 xml:space="preserve">5.3.4. В случае установления в ходе или по результатам </w:t>
      </w:r>
      <w:proofErr w:type="gramStart"/>
      <w:r w:rsidRPr="005409F7">
        <w:rPr>
          <w:sz w:val="14"/>
          <w:szCs w:val="14"/>
        </w:rPr>
        <w:t>рассмотрения жалобы признаков состава административного правонарушения</w:t>
      </w:r>
      <w:proofErr w:type="gramEnd"/>
      <w:r w:rsidRPr="005409F7">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5.4. Порядок подачи и рассмотрения жалобы</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5.4.1. Основанием для начала процедуры досудебного (внесудебного) обжалования является поступление жалобы заявителя в отдел.</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Жалоба подается в письменной форме на бумажном носителе, в электронной форме. </w:t>
      </w:r>
    </w:p>
    <w:p w:rsidR="00A42B09" w:rsidRPr="005409F7" w:rsidRDefault="00A42B09" w:rsidP="00A42B09">
      <w:pPr>
        <w:autoSpaceDE w:val="0"/>
        <w:autoSpaceDN w:val="0"/>
        <w:adjustRightInd w:val="0"/>
        <w:ind w:firstLine="284"/>
        <w:jc w:val="both"/>
        <w:outlineLvl w:val="1"/>
        <w:rPr>
          <w:iCs/>
          <w:sz w:val="14"/>
          <w:szCs w:val="14"/>
        </w:rPr>
      </w:pPr>
      <w:proofErr w:type="gramStart"/>
      <w:r w:rsidRPr="005409F7">
        <w:rPr>
          <w:iCs/>
          <w:sz w:val="14"/>
          <w:szCs w:val="14"/>
        </w:rPr>
        <w:t xml:space="preserve">Жалоба на решения и действия (бездействие) </w:t>
      </w:r>
      <w:r w:rsidRPr="005409F7">
        <w:rPr>
          <w:sz w:val="14"/>
          <w:szCs w:val="14"/>
        </w:rPr>
        <w:t>Администрации,  отдела Администрации, предоставляющего муниципальную услугу, а также их должностных лиц</w:t>
      </w:r>
      <w:r w:rsidRPr="005409F7">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5.4.2. В электронном виде жалоба может быть подана заявителем посредством:</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3) федеральной государственной информационной системы «Досудебное обжалование» (</w:t>
      </w:r>
      <w:hyperlink r:id="rId27" w:history="1">
        <w:r w:rsidRPr="005409F7">
          <w:rPr>
            <w:rStyle w:val="af2"/>
            <w:iCs/>
            <w:color w:val="auto"/>
            <w:sz w:val="14"/>
            <w:szCs w:val="14"/>
            <w:lang w:val="en-US"/>
          </w:rPr>
          <w:t>https</w:t>
        </w:r>
        <w:r w:rsidRPr="005409F7">
          <w:rPr>
            <w:rStyle w:val="af2"/>
            <w:iCs/>
            <w:color w:val="auto"/>
            <w:sz w:val="14"/>
            <w:szCs w:val="14"/>
          </w:rPr>
          <w:t>://</w:t>
        </w:r>
        <w:r w:rsidRPr="005409F7">
          <w:rPr>
            <w:rStyle w:val="af2"/>
            <w:iCs/>
            <w:color w:val="auto"/>
            <w:sz w:val="14"/>
            <w:szCs w:val="14"/>
            <w:lang w:val="en-US"/>
          </w:rPr>
          <w:t>do</w:t>
        </w:r>
        <w:r w:rsidRPr="005409F7">
          <w:rPr>
            <w:rStyle w:val="af2"/>
            <w:iCs/>
            <w:color w:val="auto"/>
            <w:sz w:val="14"/>
            <w:szCs w:val="14"/>
          </w:rPr>
          <w:t>.</w:t>
        </w:r>
        <w:proofErr w:type="spellStart"/>
        <w:r w:rsidRPr="005409F7">
          <w:rPr>
            <w:rStyle w:val="af2"/>
            <w:iCs/>
            <w:color w:val="auto"/>
            <w:sz w:val="14"/>
            <w:szCs w:val="14"/>
            <w:lang w:val="en-US"/>
          </w:rPr>
          <w:t>gosuslugi</w:t>
        </w:r>
        <w:proofErr w:type="spellEnd"/>
        <w:r w:rsidRPr="005409F7">
          <w:rPr>
            <w:rStyle w:val="af2"/>
            <w:iCs/>
            <w:color w:val="auto"/>
            <w:sz w:val="14"/>
            <w:szCs w:val="14"/>
          </w:rPr>
          <w:t>.</w:t>
        </w:r>
        <w:r w:rsidRPr="005409F7">
          <w:rPr>
            <w:rStyle w:val="af2"/>
            <w:iCs/>
            <w:color w:val="auto"/>
            <w:sz w:val="14"/>
            <w:szCs w:val="14"/>
            <w:lang w:val="en-US"/>
          </w:rPr>
          <w:t>ru</w:t>
        </w:r>
      </w:hyperlink>
      <w:r w:rsidRPr="005409F7">
        <w:rPr>
          <w:iCs/>
          <w:sz w:val="14"/>
          <w:szCs w:val="14"/>
        </w:rPr>
        <w:t>).</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5.4.3. Жалоба должна содержать:</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A42B09" w:rsidRPr="005409F7" w:rsidRDefault="00A42B09" w:rsidP="00A42B09">
      <w:pPr>
        <w:tabs>
          <w:tab w:val="left" w:pos="1276"/>
        </w:tabs>
        <w:autoSpaceDE w:val="0"/>
        <w:autoSpaceDN w:val="0"/>
        <w:adjustRightInd w:val="0"/>
        <w:ind w:firstLine="284"/>
        <w:jc w:val="both"/>
        <w:rPr>
          <w:sz w:val="14"/>
          <w:szCs w:val="14"/>
        </w:rPr>
      </w:pPr>
      <w:proofErr w:type="gramStart"/>
      <w:r w:rsidRPr="005409F7">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42B09" w:rsidRPr="005409F7" w:rsidRDefault="00A42B09" w:rsidP="00A42B09">
      <w:pPr>
        <w:autoSpaceDE w:val="0"/>
        <w:autoSpaceDN w:val="0"/>
        <w:adjustRightInd w:val="0"/>
        <w:ind w:firstLine="284"/>
        <w:jc w:val="both"/>
        <w:outlineLvl w:val="1"/>
        <w:rPr>
          <w:iCs/>
          <w:sz w:val="14"/>
          <w:szCs w:val="14"/>
        </w:rPr>
      </w:pPr>
      <w:r w:rsidRPr="005409F7">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5.5. Сроки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5.5.1. Жалоба, поступившая в Администрацию муниципального района, </w:t>
      </w:r>
      <w:r w:rsidRPr="005409F7">
        <w:rPr>
          <w:sz w:val="14"/>
          <w:szCs w:val="14"/>
        </w:rPr>
        <w:t>отдел</w:t>
      </w:r>
      <w:r w:rsidRPr="005409F7">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5409F7">
        <w:rPr>
          <w:sz w:val="14"/>
          <w:szCs w:val="14"/>
        </w:rPr>
        <w:t xml:space="preserve">отдела, </w:t>
      </w:r>
      <w:r w:rsidRPr="005409F7">
        <w:rPr>
          <w:iCs/>
          <w:sz w:val="14"/>
          <w:szCs w:val="14"/>
        </w:rPr>
        <w:t xml:space="preserve">в приеме документов у заявителя   - в течение 5 рабочих дней со дня ее регистрации.  </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5.6. Результат рассмотрения жалобы</w:t>
      </w:r>
    </w:p>
    <w:p w:rsidR="00A42B09" w:rsidRPr="005409F7" w:rsidRDefault="00A42B09" w:rsidP="00A42B09">
      <w:pPr>
        <w:autoSpaceDE w:val="0"/>
        <w:autoSpaceDN w:val="0"/>
        <w:adjustRightInd w:val="0"/>
        <w:ind w:firstLine="284"/>
        <w:jc w:val="both"/>
        <w:outlineLvl w:val="1"/>
        <w:rPr>
          <w:i/>
          <w:iCs/>
          <w:strike/>
          <w:sz w:val="14"/>
          <w:szCs w:val="14"/>
        </w:rPr>
      </w:pPr>
      <w:r w:rsidRPr="005409F7">
        <w:rPr>
          <w:iCs/>
          <w:sz w:val="14"/>
          <w:szCs w:val="14"/>
        </w:rPr>
        <w:t>5.6.1. По результатам рассмотрения жалобы принимается одно из следующих решений:</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409F7">
        <w:rPr>
          <w:sz w:val="14"/>
          <w:szCs w:val="14"/>
        </w:rPr>
        <w:t xml:space="preserve"> муниципальными правовыми актами</w:t>
      </w:r>
      <w:r w:rsidRPr="005409F7">
        <w:rPr>
          <w:iCs/>
          <w:sz w:val="14"/>
          <w:szCs w:val="14"/>
        </w:rPr>
        <w:t>;</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в удовлетворении жалобы отказывается.</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5.7. Порядок информирования заявителя о результатах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2B09" w:rsidRPr="005409F7" w:rsidRDefault="00A42B09" w:rsidP="00A42B09">
      <w:pPr>
        <w:autoSpaceDE w:val="0"/>
        <w:autoSpaceDN w:val="0"/>
        <w:adjustRightInd w:val="0"/>
        <w:ind w:firstLine="284"/>
        <w:jc w:val="both"/>
        <w:rPr>
          <w:sz w:val="14"/>
          <w:szCs w:val="14"/>
        </w:rPr>
      </w:pPr>
      <w:r w:rsidRPr="005409F7">
        <w:rPr>
          <w:sz w:val="14"/>
          <w:szCs w:val="14"/>
        </w:rPr>
        <w:t xml:space="preserve">5.7.2. </w:t>
      </w:r>
      <w:proofErr w:type="gramStart"/>
      <w:r w:rsidRPr="005409F7">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5409F7">
        <w:rPr>
          <w:sz w:val="14"/>
          <w:szCs w:val="14"/>
        </w:rPr>
        <w:t xml:space="preserve"> услуги, а также приносятся извинения за доставленные </w:t>
      </w:r>
      <w:proofErr w:type="gramStart"/>
      <w:r w:rsidRPr="005409F7">
        <w:rPr>
          <w:sz w:val="14"/>
          <w:szCs w:val="14"/>
        </w:rPr>
        <w:t>неудобства</w:t>
      </w:r>
      <w:proofErr w:type="gramEnd"/>
      <w:r w:rsidRPr="005409F7">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2B09" w:rsidRPr="005409F7" w:rsidRDefault="00A42B09" w:rsidP="00A42B09">
      <w:pPr>
        <w:autoSpaceDE w:val="0"/>
        <w:autoSpaceDN w:val="0"/>
        <w:adjustRightInd w:val="0"/>
        <w:ind w:firstLine="284"/>
        <w:jc w:val="both"/>
        <w:rPr>
          <w:sz w:val="14"/>
          <w:szCs w:val="14"/>
        </w:rPr>
      </w:pPr>
      <w:r w:rsidRPr="005409F7">
        <w:rPr>
          <w:sz w:val="14"/>
          <w:szCs w:val="14"/>
        </w:rPr>
        <w:t xml:space="preserve">5.7.3. В случае признания </w:t>
      </w:r>
      <w:proofErr w:type="gramStart"/>
      <w:r w:rsidRPr="005409F7">
        <w:rPr>
          <w:sz w:val="14"/>
          <w:szCs w:val="14"/>
        </w:rPr>
        <w:t>жалобы</w:t>
      </w:r>
      <w:proofErr w:type="gramEnd"/>
      <w:r w:rsidRPr="005409F7">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42B09" w:rsidRPr="005409F7" w:rsidRDefault="00A42B09" w:rsidP="00A42B09">
      <w:pPr>
        <w:autoSpaceDE w:val="0"/>
        <w:autoSpaceDN w:val="0"/>
        <w:adjustRightInd w:val="0"/>
        <w:ind w:firstLine="284"/>
        <w:jc w:val="both"/>
        <w:rPr>
          <w:sz w:val="14"/>
          <w:szCs w:val="14"/>
        </w:rPr>
      </w:pPr>
      <w:r w:rsidRPr="005409F7">
        <w:rPr>
          <w:sz w:val="14"/>
          <w:szCs w:val="14"/>
        </w:rPr>
        <w:t>5.8. Порядок обжалования решения по жалобе</w:t>
      </w:r>
    </w:p>
    <w:p w:rsidR="00A42B09" w:rsidRPr="005409F7" w:rsidRDefault="00A42B09" w:rsidP="00A42B09">
      <w:pPr>
        <w:autoSpaceDE w:val="0"/>
        <w:autoSpaceDN w:val="0"/>
        <w:adjustRightInd w:val="0"/>
        <w:ind w:firstLine="284"/>
        <w:jc w:val="both"/>
        <w:outlineLvl w:val="1"/>
        <w:rPr>
          <w:sz w:val="14"/>
          <w:szCs w:val="14"/>
        </w:rPr>
      </w:pPr>
      <w:r w:rsidRPr="005409F7">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5409F7">
        <w:rPr>
          <w:sz w:val="14"/>
          <w:szCs w:val="14"/>
        </w:rPr>
        <w:t>отдела</w:t>
      </w:r>
      <w:r w:rsidRPr="005409F7">
        <w:rPr>
          <w:iCs/>
          <w:sz w:val="14"/>
          <w:szCs w:val="14"/>
        </w:rPr>
        <w:t xml:space="preserve"> – </w:t>
      </w:r>
      <w:r w:rsidRPr="005409F7">
        <w:rPr>
          <w:sz w:val="14"/>
          <w:szCs w:val="14"/>
        </w:rPr>
        <w:t>Главе муниципального района</w:t>
      </w:r>
      <w:r w:rsidRPr="005409F7">
        <w:rPr>
          <w:bCs/>
          <w:sz w:val="14"/>
          <w:szCs w:val="14"/>
        </w:rPr>
        <w:t xml:space="preserve">.   </w:t>
      </w:r>
    </w:p>
    <w:p w:rsidR="00A42B09" w:rsidRPr="005409F7" w:rsidRDefault="00A42B09" w:rsidP="00A42B09">
      <w:pPr>
        <w:autoSpaceDE w:val="0"/>
        <w:autoSpaceDN w:val="0"/>
        <w:adjustRightInd w:val="0"/>
        <w:ind w:firstLine="284"/>
        <w:jc w:val="both"/>
        <w:rPr>
          <w:sz w:val="14"/>
          <w:szCs w:val="14"/>
        </w:rPr>
      </w:pPr>
      <w:r w:rsidRPr="005409F7">
        <w:rPr>
          <w:sz w:val="14"/>
          <w:szCs w:val="14"/>
        </w:rPr>
        <w:t>5.9. Право заявителя на получение информации и документов, необходимых для обоснования 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5.9.1. На стадии досудебного обжалования действий (бездействия) должностного лица (муниципального служащего) </w:t>
      </w:r>
      <w:r w:rsidRPr="005409F7">
        <w:rPr>
          <w:sz w:val="14"/>
          <w:szCs w:val="14"/>
        </w:rPr>
        <w:t>отдела</w:t>
      </w:r>
      <w:r w:rsidRPr="005409F7">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5.10. Способы информирования заявителей о порядке подачи 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5.10.1. Отдел обеспечивает:</w:t>
      </w:r>
    </w:p>
    <w:p w:rsidR="00A42B09" w:rsidRPr="005409F7" w:rsidRDefault="00A42B09" w:rsidP="00A42B09">
      <w:pPr>
        <w:autoSpaceDE w:val="0"/>
        <w:autoSpaceDN w:val="0"/>
        <w:adjustRightInd w:val="0"/>
        <w:ind w:firstLine="284"/>
        <w:jc w:val="both"/>
        <w:outlineLvl w:val="1"/>
        <w:rPr>
          <w:iCs/>
          <w:sz w:val="14"/>
          <w:szCs w:val="14"/>
        </w:rPr>
      </w:pPr>
      <w:proofErr w:type="gramStart"/>
      <w:r w:rsidRPr="005409F7">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5409F7">
        <w:rPr>
          <w:iCs/>
          <w:sz w:val="14"/>
          <w:szCs w:val="14"/>
        </w:rPr>
        <w:t xml:space="preserve"> услуг (функций)»;</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A42B09" w:rsidRPr="005409F7" w:rsidRDefault="00A42B09" w:rsidP="00A42B09">
      <w:pPr>
        <w:tabs>
          <w:tab w:val="left" w:pos="1308"/>
        </w:tabs>
        <w:jc w:val="center"/>
        <w:rPr>
          <w:b/>
          <w:sz w:val="16"/>
          <w:szCs w:val="16"/>
        </w:rPr>
      </w:pPr>
      <w:r w:rsidRPr="005409F7">
        <w:rPr>
          <w:b/>
          <w:sz w:val="16"/>
          <w:szCs w:val="16"/>
        </w:rPr>
        <w:lastRenderedPageBreak/>
        <w:t>ПОСТАНОВЛЕНИЕ</w:t>
      </w:r>
    </w:p>
    <w:p w:rsidR="00A42B09" w:rsidRPr="005409F7" w:rsidRDefault="00A42B09" w:rsidP="00A42B09">
      <w:pPr>
        <w:tabs>
          <w:tab w:val="left" w:pos="1308"/>
        </w:tabs>
        <w:jc w:val="center"/>
        <w:rPr>
          <w:b/>
          <w:sz w:val="16"/>
          <w:szCs w:val="16"/>
        </w:rPr>
      </w:pPr>
      <w:r w:rsidRPr="005409F7">
        <w:rPr>
          <w:b/>
          <w:sz w:val="16"/>
          <w:szCs w:val="16"/>
        </w:rPr>
        <w:t>Администрации Солецкого муниципального района</w:t>
      </w:r>
    </w:p>
    <w:p w:rsidR="00A42B09" w:rsidRPr="005409F7" w:rsidRDefault="00A42B09" w:rsidP="00A42B09">
      <w:pPr>
        <w:tabs>
          <w:tab w:val="left" w:pos="1308"/>
        </w:tabs>
        <w:jc w:val="center"/>
        <w:rPr>
          <w:sz w:val="16"/>
          <w:szCs w:val="16"/>
        </w:rPr>
      </w:pPr>
    </w:p>
    <w:p w:rsidR="00A42B09" w:rsidRPr="005409F7" w:rsidRDefault="00A42B09" w:rsidP="00A42B09">
      <w:pPr>
        <w:tabs>
          <w:tab w:val="left" w:pos="1308"/>
        </w:tabs>
        <w:jc w:val="center"/>
        <w:rPr>
          <w:sz w:val="16"/>
          <w:szCs w:val="16"/>
        </w:rPr>
      </w:pPr>
      <w:r w:rsidRPr="005409F7">
        <w:rPr>
          <w:sz w:val="16"/>
          <w:szCs w:val="16"/>
        </w:rPr>
        <w:t>от 31.05.2019 № 667</w:t>
      </w:r>
    </w:p>
    <w:p w:rsidR="00A42B09" w:rsidRPr="005409F7" w:rsidRDefault="00A42B09" w:rsidP="00A42B09">
      <w:pPr>
        <w:tabs>
          <w:tab w:val="left" w:pos="6800"/>
        </w:tabs>
        <w:jc w:val="center"/>
        <w:rPr>
          <w:rFonts w:eastAsia="Times New Roman"/>
          <w:b/>
          <w:sz w:val="16"/>
          <w:szCs w:val="16"/>
          <w:lang w:eastAsia="ru-RU"/>
        </w:rPr>
      </w:pPr>
      <w:r w:rsidRPr="005409F7">
        <w:rPr>
          <w:sz w:val="16"/>
          <w:szCs w:val="16"/>
        </w:rPr>
        <w:t>г. Сольцы</w:t>
      </w:r>
    </w:p>
    <w:p w:rsidR="00A42B09" w:rsidRPr="005409F7" w:rsidRDefault="00A42B09" w:rsidP="00A42B09">
      <w:pPr>
        <w:tabs>
          <w:tab w:val="left" w:pos="6800"/>
        </w:tabs>
        <w:jc w:val="center"/>
        <w:rPr>
          <w:rFonts w:eastAsia="Times New Roman"/>
          <w:b/>
          <w:sz w:val="16"/>
          <w:szCs w:val="16"/>
          <w:lang w:eastAsia="ru-RU"/>
        </w:rPr>
      </w:pPr>
    </w:p>
    <w:p w:rsidR="00A42B09" w:rsidRPr="005409F7" w:rsidRDefault="00A42B09" w:rsidP="00A42B09">
      <w:pPr>
        <w:tabs>
          <w:tab w:val="left" w:pos="3060"/>
        </w:tabs>
        <w:jc w:val="center"/>
        <w:rPr>
          <w:b/>
          <w:sz w:val="14"/>
          <w:szCs w:val="14"/>
        </w:rPr>
      </w:pPr>
      <w:r w:rsidRPr="005409F7">
        <w:rPr>
          <w:b/>
          <w:sz w:val="14"/>
          <w:szCs w:val="14"/>
        </w:rPr>
        <w:t xml:space="preserve">О внесении изменений в постановление Администрации </w:t>
      </w:r>
    </w:p>
    <w:p w:rsidR="00A42B09" w:rsidRPr="005409F7" w:rsidRDefault="00A42B09" w:rsidP="00A42B09">
      <w:pPr>
        <w:tabs>
          <w:tab w:val="left" w:pos="3060"/>
        </w:tabs>
        <w:jc w:val="center"/>
        <w:rPr>
          <w:b/>
          <w:sz w:val="14"/>
          <w:szCs w:val="14"/>
        </w:rPr>
      </w:pPr>
      <w:r w:rsidRPr="005409F7">
        <w:rPr>
          <w:b/>
          <w:sz w:val="14"/>
          <w:szCs w:val="14"/>
        </w:rPr>
        <w:t>муниципального района от  14.01.2011 № 25</w:t>
      </w:r>
    </w:p>
    <w:p w:rsidR="00A42B09" w:rsidRPr="005409F7" w:rsidRDefault="00A42B09" w:rsidP="00A42B09">
      <w:pPr>
        <w:tabs>
          <w:tab w:val="left" w:pos="3060"/>
        </w:tabs>
        <w:suppressAutoHyphens/>
        <w:jc w:val="both"/>
        <w:rPr>
          <w:sz w:val="14"/>
          <w:szCs w:val="14"/>
        </w:rPr>
      </w:pPr>
    </w:p>
    <w:p w:rsidR="00A42B09" w:rsidRPr="005409F7" w:rsidRDefault="00A42B09" w:rsidP="00A42B09">
      <w:pPr>
        <w:ind w:firstLine="284"/>
        <w:jc w:val="both"/>
        <w:rPr>
          <w:b/>
          <w:sz w:val="14"/>
          <w:szCs w:val="14"/>
          <w:lang w:eastAsia="x-none"/>
        </w:rPr>
      </w:pPr>
      <w:r w:rsidRPr="005409F7">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Администрация Солецкого муниципального района </w:t>
      </w:r>
      <w:r w:rsidRPr="005409F7">
        <w:rPr>
          <w:b/>
          <w:sz w:val="14"/>
          <w:szCs w:val="14"/>
          <w:lang w:val="x-none" w:eastAsia="x-none"/>
        </w:rPr>
        <w:t>ПОСТАНОВЛЯЕТ:</w:t>
      </w:r>
    </w:p>
    <w:p w:rsidR="00A42B09" w:rsidRPr="005409F7" w:rsidRDefault="00A42B09" w:rsidP="00A42B09">
      <w:pPr>
        <w:tabs>
          <w:tab w:val="left" w:pos="3060"/>
        </w:tabs>
        <w:ind w:firstLine="284"/>
        <w:jc w:val="both"/>
        <w:rPr>
          <w:sz w:val="14"/>
          <w:szCs w:val="14"/>
        </w:rPr>
      </w:pPr>
      <w:r w:rsidRPr="005409F7">
        <w:rPr>
          <w:sz w:val="14"/>
          <w:szCs w:val="14"/>
        </w:rPr>
        <w:t xml:space="preserve">1. </w:t>
      </w:r>
      <w:proofErr w:type="gramStart"/>
      <w:r w:rsidRPr="005409F7">
        <w:rPr>
          <w:sz w:val="14"/>
          <w:szCs w:val="14"/>
        </w:rPr>
        <w:t>Внести изменение в постановление Администрации муниципального района от  14.01.2011 № 25  «Об утверждении  административного регламента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 (в редакции постановлений от  20.05.2016 № 758, от 11.04.2017 № 498</w:t>
      </w:r>
      <w:proofErr w:type="gramEnd"/>
      <w:r w:rsidRPr="005409F7">
        <w:rPr>
          <w:sz w:val="14"/>
          <w:szCs w:val="14"/>
        </w:rPr>
        <w:t>, от 20.12.2017 № 2043, от 19.06.2018 № 1194, от 06.11.2018 № 2060), изложив пункт 2 в редакции:</w:t>
      </w:r>
    </w:p>
    <w:p w:rsidR="00A42B09" w:rsidRPr="005409F7" w:rsidRDefault="00A42B09" w:rsidP="00A42B09">
      <w:pPr>
        <w:ind w:firstLine="284"/>
        <w:jc w:val="both"/>
        <w:rPr>
          <w:sz w:val="14"/>
          <w:szCs w:val="14"/>
        </w:rPr>
      </w:pPr>
      <w:r w:rsidRPr="005409F7">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2B09" w:rsidRPr="005409F7" w:rsidRDefault="00A42B09" w:rsidP="00A42B09">
      <w:pPr>
        <w:ind w:firstLine="284"/>
        <w:jc w:val="both"/>
        <w:rPr>
          <w:sz w:val="14"/>
          <w:szCs w:val="14"/>
        </w:rPr>
      </w:pPr>
      <w:r w:rsidRPr="005409F7">
        <w:rPr>
          <w:sz w:val="14"/>
          <w:szCs w:val="14"/>
        </w:rPr>
        <w:t>2.  Внести изменение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  изложив его в прилагаемой редакции.</w:t>
      </w:r>
    </w:p>
    <w:p w:rsidR="00A42B09" w:rsidRPr="005409F7" w:rsidRDefault="00A42B09" w:rsidP="00A42B09">
      <w:pPr>
        <w:suppressAutoHyphens/>
        <w:ind w:firstLine="284"/>
        <w:jc w:val="both"/>
        <w:rPr>
          <w:sz w:val="14"/>
          <w:szCs w:val="14"/>
        </w:rPr>
      </w:pPr>
      <w:r w:rsidRPr="005409F7">
        <w:rPr>
          <w:sz w:val="14"/>
          <w:szCs w:val="14"/>
        </w:rPr>
        <w:t xml:space="preserve">3. Признать утратившими силу постановления Администрации муниципального района от 20.05.2016 № 758 «О внесении изменений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w:t>
      </w:r>
    </w:p>
    <w:p w:rsidR="00A42B09" w:rsidRPr="005409F7" w:rsidRDefault="00A42B09" w:rsidP="00A42B09">
      <w:pPr>
        <w:suppressAutoHyphens/>
        <w:ind w:firstLine="284"/>
        <w:jc w:val="both"/>
        <w:rPr>
          <w:sz w:val="14"/>
          <w:szCs w:val="14"/>
        </w:rPr>
      </w:pPr>
      <w:proofErr w:type="gramStart"/>
      <w:r w:rsidRPr="005409F7">
        <w:rPr>
          <w:sz w:val="14"/>
          <w:szCs w:val="14"/>
        </w:rPr>
        <w:t>концертов, гастрольных мероприятий театров и филармоний, киносеансов, анонсы данных мероприятий в муниципальных учреждениях культуры Солецкого района», от 11.04.2017 № 498 «О внесении изменений в постановление Администрации муниципального района от 14.01.2011 № 25», от 20.12.2017 № 2043 «О внесении изменений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w:t>
      </w:r>
      <w:proofErr w:type="gramEnd"/>
      <w:r w:rsidRPr="005409F7">
        <w:rPr>
          <w:sz w:val="14"/>
          <w:szCs w:val="14"/>
        </w:rPr>
        <w:t xml:space="preserve"> </w:t>
      </w:r>
      <w:proofErr w:type="gramStart"/>
      <w:r w:rsidRPr="005409F7">
        <w:rPr>
          <w:sz w:val="14"/>
          <w:szCs w:val="14"/>
        </w:rPr>
        <w:t>театров и филармоний, киносеансов, анонсы данных мероприятий в муниципальных учреждениях культуры Солецкого района», от 19.06.2018 № 1194 «О внесении изменений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 от 06.11.2018 № 2060 «О</w:t>
      </w:r>
      <w:proofErr w:type="gramEnd"/>
      <w:r w:rsidRPr="005409F7">
        <w:rPr>
          <w:sz w:val="14"/>
          <w:szCs w:val="14"/>
        </w:rPr>
        <w:t xml:space="preserve"> </w:t>
      </w:r>
      <w:proofErr w:type="gramStart"/>
      <w:r w:rsidRPr="005409F7">
        <w:rPr>
          <w:sz w:val="14"/>
          <w:szCs w:val="14"/>
        </w:rPr>
        <w:t>внесении изменений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w:t>
      </w:r>
      <w:proofErr w:type="gramEnd"/>
    </w:p>
    <w:p w:rsidR="00A42B09" w:rsidRPr="005409F7" w:rsidRDefault="00A42B09" w:rsidP="00A42B09">
      <w:pPr>
        <w:ind w:firstLine="284"/>
        <w:jc w:val="both"/>
        <w:rPr>
          <w:sz w:val="14"/>
          <w:szCs w:val="14"/>
        </w:rPr>
      </w:pPr>
      <w:r w:rsidRPr="005409F7">
        <w:rPr>
          <w:sz w:val="14"/>
          <w:szCs w:val="14"/>
        </w:rPr>
        <w:t xml:space="preserve">4.  Опубликовать настоящее постановление в периодическом печатном </w:t>
      </w:r>
      <w:proofErr w:type="gramStart"/>
      <w:r w:rsidRPr="005409F7">
        <w:rPr>
          <w:sz w:val="14"/>
          <w:szCs w:val="14"/>
        </w:rPr>
        <w:t>издании-бюллетень</w:t>
      </w:r>
      <w:proofErr w:type="gramEnd"/>
      <w:r w:rsidRPr="005409F7">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2B09" w:rsidRPr="005409F7" w:rsidRDefault="00A42B09" w:rsidP="00A42B09">
      <w:pPr>
        <w:tabs>
          <w:tab w:val="left" w:pos="3060"/>
        </w:tabs>
        <w:suppressAutoHyphens/>
        <w:jc w:val="both"/>
        <w:rPr>
          <w:sz w:val="14"/>
          <w:szCs w:val="14"/>
        </w:rPr>
      </w:pPr>
    </w:p>
    <w:p w:rsidR="00A42B09" w:rsidRPr="005409F7" w:rsidRDefault="00A42B09" w:rsidP="00A42B09">
      <w:pPr>
        <w:pStyle w:val="32"/>
        <w:suppressAutoHyphens/>
        <w:spacing w:after="0"/>
        <w:ind w:left="0"/>
        <w:rPr>
          <w:b/>
          <w:sz w:val="14"/>
          <w:szCs w:val="14"/>
        </w:rPr>
      </w:pPr>
      <w:r w:rsidRPr="005409F7">
        <w:rPr>
          <w:b/>
          <w:sz w:val="14"/>
          <w:szCs w:val="14"/>
        </w:rPr>
        <w:t>Заместитель Главы администрации     Ю.В. Михайлова</w:t>
      </w:r>
    </w:p>
    <w:p w:rsidR="00A42B09" w:rsidRPr="005409F7" w:rsidRDefault="00A42B09" w:rsidP="00A42B09">
      <w:pPr>
        <w:pStyle w:val="32"/>
        <w:suppressAutoHyphens/>
        <w:spacing w:after="0"/>
        <w:ind w:left="0"/>
        <w:rPr>
          <w:b/>
          <w:sz w:val="14"/>
          <w:szCs w:val="14"/>
        </w:rPr>
      </w:pP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 xml:space="preserve">Утвержден </w:t>
      </w: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 xml:space="preserve"> постановлением Администрации</w:t>
      </w:r>
    </w:p>
    <w:p w:rsidR="00A42B09" w:rsidRPr="005409F7" w:rsidRDefault="00A42B09" w:rsidP="00A42B09">
      <w:pPr>
        <w:shd w:val="clear" w:color="auto" w:fill="FFFFFF"/>
        <w:tabs>
          <w:tab w:val="left" w:pos="1170"/>
        </w:tabs>
        <w:suppressAutoHyphens/>
        <w:jc w:val="right"/>
        <w:rPr>
          <w:sz w:val="14"/>
          <w:szCs w:val="14"/>
        </w:rPr>
      </w:pPr>
      <w:r w:rsidRPr="005409F7">
        <w:rPr>
          <w:sz w:val="14"/>
          <w:szCs w:val="14"/>
        </w:rPr>
        <w:t>муниципального района</w:t>
      </w:r>
    </w:p>
    <w:p w:rsidR="00A42B09" w:rsidRPr="005409F7" w:rsidRDefault="00A42B09" w:rsidP="00A42B09">
      <w:pPr>
        <w:tabs>
          <w:tab w:val="left" w:pos="4536"/>
        </w:tabs>
        <w:jc w:val="right"/>
        <w:rPr>
          <w:sz w:val="14"/>
          <w:szCs w:val="14"/>
        </w:rPr>
      </w:pPr>
      <w:r w:rsidRPr="005409F7">
        <w:rPr>
          <w:sz w:val="14"/>
          <w:szCs w:val="14"/>
        </w:rPr>
        <w:t>от   31.05.2019  № 667</w:t>
      </w:r>
    </w:p>
    <w:p w:rsidR="00A42B09" w:rsidRPr="005409F7" w:rsidRDefault="00A42B09" w:rsidP="00A42B09">
      <w:pPr>
        <w:rPr>
          <w:sz w:val="14"/>
          <w:szCs w:val="14"/>
        </w:rPr>
      </w:pPr>
    </w:p>
    <w:p w:rsidR="00A42B09" w:rsidRPr="003C22A0" w:rsidRDefault="00A42B09" w:rsidP="00A42B09">
      <w:pPr>
        <w:suppressAutoHyphens/>
        <w:autoSpaceDE w:val="0"/>
        <w:autoSpaceDN w:val="0"/>
        <w:adjustRightInd w:val="0"/>
        <w:jc w:val="center"/>
        <w:outlineLvl w:val="1"/>
        <w:rPr>
          <w:b/>
          <w:caps/>
          <w:sz w:val="12"/>
          <w:szCs w:val="14"/>
        </w:rPr>
      </w:pPr>
      <w:r w:rsidRPr="003C22A0">
        <w:rPr>
          <w:b/>
          <w:caps/>
          <w:sz w:val="12"/>
          <w:szCs w:val="14"/>
        </w:rPr>
        <w:t>административный регламент</w:t>
      </w:r>
    </w:p>
    <w:p w:rsidR="00A42B09" w:rsidRPr="003C22A0" w:rsidRDefault="00A42B09" w:rsidP="00A42B09">
      <w:pPr>
        <w:suppressAutoHyphens/>
        <w:jc w:val="center"/>
        <w:rPr>
          <w:b/>
          <w:sz w:val="12"/>
          <w:szCs w:val="14"/>
        </w:rPr>
      </w:pPr>
      <w:r w:rsidRPr="003C22A0">
        <w:rPr>
          <w:b/>
          <w:sz w:val="12"/>
          <w:szCs w:val="14"/>
        </w:rPr>
        <w:t>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w:t>
      </w:r>
    </w:p>
    <w:p w:rsidR="00A42B09" w:rsidRPr="005409F7" w:rsidRDefault="00A42B09" w:rsidP="00A42B09">
      <w:pPr>
        <w:suppressAutoHyphens/>
        <w:jc w:val="center"/>
        <w:rPr>
          <w:b/>
          <w:sz w:val="14"/>
          <w:szCs w:val="14"/>
        </w:rPr>
      </w:pPr>
    </w:p>
    <w:p w:rsidR="00A42B09" w:rsidRPr="005409F7" w:rsidRDefault="00A42B09" w:rsidP="00A42B09">
      <w:pPr>
        <w:suppressAutoHyphens/>
        <w:autoSpaceDE w:val="0"/>
        <w:autoSpaceDN w:val="0"/>
        <w:adjustRightInd w:val="0"/>
        <w:ind w:firstLine="284"/>
        <w:outlineLvl w:val="1"/>
        <w:rPr>
          <w:b/>
          <w:sz w:val="14"/>
          <w:szCs w:val="14"/>
        </w:rPr>
      </w:pPr>
      <w:r w:rsidRPr="005409F7">
        <w:rPr>
          <w:b/>
          <w:sz w:val="14"/>
          <w:szCs w:val="14"/>
        </w:rPr>
        <w:t>1. Общие положения</w:t>
      </w:r>
    </w:p>
    <w:p w:rsidR="00A42B09" w:rsidRPr="005409F7" w:rsidRDefault="00A42B09" w:rsidP="00A42B09">
      <w:pPr>
        <w:suppressAutoHyphens/>
        <w:autoSpaceDE w:val="0"/>
        <w:autoSpaceDN w:val="0"/>
        <w:adjustRightInd w:val="0"/>
        <w:ind w:firstLine="284"/>
        <w:jc w:val="both"/>
        <w:outlineLvl w:val="1"/>
        <w:rPr>
          <w:sz w:val="14"/>
          <w:szCs w:val="14"/>
        </w:rPr>
      </w:pPr>
      <w:r w:rsidRPr="005409F7">
        <w:rPr>
          <w:sz w:val="14"/>
          <w:szCs w:val="14"/>
        </w:rPr>
        <w:lastRenderedPageBreak/>
        <w:t xml:space="preserve">1.1. Предмет регулирования административного регламента </w:t>
      </w:r>
    </w:p>
    <w:p w:rsidR="00A42B09" w:rsidRPr="005409F7" w:rsidRDefault="00A42B09" w:rsidP="00A42B09">
      <w:pPr>
        <w:suppressAutoHyphens/>
        <w:ind w:firstLine="284"/>
        <w:jc w:val="both"/>
        <w:rPr>
          <w:sz w:val="14"/>
          <w:szCs w:val="14"/>
        </w:rPr>
      </w:pPr>
      <w:r w:rsidRPr="005409F7">
        <w:rPr>
          <w:sz w:val="14"/>
          <w:szCs w:val="14"/>
        </w:rPr>
        <w:t xml:space="preserve">1.1.1. </w:t>
      </w:r>
      <w:proofErr w:type="gramStart"/>
      <w:r w:rsidRPr="005409F7">
        <w:rPr>
          <w:sz w:val="14"/>
          <w:szCs w:val="14"/>
        </w:rPr>
        <w:t>Предметом регулирования административного регламента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района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предоставлению информации</w:t>
      </w:r>
      <w:proofErr w:type="gramEnd"/>
      <w:r w:rsidRPr="005409F7">
        <w:rPr>
          <w:sz w:val="14"/>
          <w:szCs w:val="14"/>
        </w:rPr>
        <w:t xml:space="preserve">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района (далее – муниципальная услуга).</w:t>
      </w:r>
    </w:p>
    <w:p w:rsidR="00A42B09" w:rsidRPr="005409F7" w:rsidRDefault="00A42B09" w:rsidP="00A42B09">
      <w:pPr>
        <w:suppressAutoHyphens/>
        <w:autoSpaceDE w:val="0"/>
        <w:autoSpaceDN w:val="0"/>
        <w:adjustRightInd w:val="0"/>
        <w:ind w:firstLine="284"/>
        <w:outlineLvl w:val="2"/>
        <w:rPr>
          <w:sz w:val="14"/>
          <w:szCs w:val="14"/>
        </w:rPr>
      </w:pPr>
      <w:r w:rsidRPr="005409F7">
        <w:rPr>
          <w:sz w:val="14"/>
          <w:szCs w:val="14"/>
        </w:rPr>
        <w:t>1.2. Круг заявителей</w:t>
      </w:r>
    </w:p>
    <w:p w:rsidR="00A42B09" w:rsidRPr="005409F7" w:rsidRDefault="00A42B09" w:rsidP="00A42B09">
      <w:pPr>
        <w:suppressAutoHyphens/>
        <w:ind w:firstLine="284"/>
        <w:jc w:val="both"/>
        <w:rPr>
          <w:sz w:val="14"/>
          <w:szCs w:val="14"/>
        </w:rPr>
      </w:pPr>
      <w:r w:rsidRPr="005409F7">
        <w:rPr>
          <w:sz w:val="14"/>
          <w:szCs w:val="14"/>
        </w:rPr>
        <w:t xml:space="preserve">1.2.1. </w:t>
      </w:r>
      <w:proofErr w:type="gramStart"/>
      <w:r w:rsidRPr="005409F7">
        <w:rPr>
          <w:sz w:val="14"/>
          <w:szCs w:val="14"/>
        </w:rPr>
        <w:t>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 (далее – отдел),  муниципальное бюджетное учреждение культуры «Центр культуры и досуга» (далее – МБУК «ЦКД») и его филиалы, муниципальное бюджетное учреждение «Межпоселенческий центр социального обслуживания молодежи «Дом молодежи» (далее – МБУ «МЦСОМ «Дом молодежи»).</w:t>
      </w:r>
      <w:proofErr w:type="gramEnd"/>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 Требования к порядку информирования о предоставлении муниципальной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лично;</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посредством телефонной, факсимильной связи;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 посредством электронной связи; </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посредством почтовой связи;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на информационных стендах в помещениях Администрации муниципального района, МБУК «ЦКД», МБУ «МЦ СОМ «Дом молодежи»;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на официальных сайтах Администрации Солецкого муниципального района, МБУК «ЦКД», МБУ «МЦ СОМ «Дом молодежи»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contextualSpacing/>
        <w:jc w:val="both"/>
        <w:rPr>
          <w:sz w:val="14"/>
          <w:szCs w:val="14"/>
        </w:rPr>
      </w:pPr>
      <w:r w:rsidRPr="005409F7">
        <w:rPr>
          <w:sz w:val="14"/>
          <w:szCs w:val="14"/>
        </w:rPr>
        <w:t xml:space="preserve">- из публикаций в средствах массовой информации. </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1.3.2. Порядок, форма, место размещения и способы получения справочной информации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Справочная информация об отделе, МБУК «ЦКД»,</w:t>
      </w:r>
      <w:r w:rsidRPr="005409F7">
        <w:rPr>
          <w:sz w:val="14"/>
          <w:szCs w:val="14"/>
        </w:rPr>
        <w:tab/>
        <w:t xml:space="preserve"> МБУ «МЦ СОМ «Дом молодежи» размещена на информационных стендах в  Администрации муниципального района, МБУК «ЦКД», МБУ «МЦ СОМ «Дом молодежи» на официальных сайтах Администрации Солецкого муниципального района, МБУК «ЦКД», МБУ «МЦ СОМ «Дом молодежи» в  информационно-телекоммуникационной сети «Интернет».</w:t>
      </w:r>
    </w:p>
    <w:p w:rsidR="00A42B09" w:rsidRPr="005409F7" w:rsidRDefault="00A42B09" w:rsidP="00A42B09">
      <w:pPr>
        <w:suppressAutoHyphens/>
        <w:ind w:firstLine="284"/>
        <w:jc w:val="both"/>
        <w:rPr>
          <w:sz w:val="14"/>
          <w:szCs w:val="14"/>
        </w:rPr>
      </w:pPr>
      <w:r w:rsidRPr="005409F7">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A42B09" w:rsidRPr="005409F7" w:rsidRDefault="00A42B09" w:rsidP="00A42B09">
      <w:pPr>
        <w:suppressAutoHyphens/>
        <w:ind w:firstLine="284"/>
        <w:jc w:val="both"/>
        <w:rPr>
          <w:sz w:val="14"/>
          <w:szCs w:val="14"/>
        </w:rPr>
      </w:pPr>
      <w:r w:rsidRPr="005409F7">
        <w:rPr>
          <w:sz w:val="14"/>
          <w:szCs w:val="14"/>
        </w:rPr>
        <w:t xml:space="preserve">на информационных стендах в помещениях Администрации муниципального района, МБУК «ЦКД», МБУ «МЦ СОМ «Дом молодежи»; </w:t>
      </w:r>
    </w:p>
    <w:p w:rsidR="00A42B09" w:rsidRPr="005409F7" w:rsidRDefault="00A42B09" w:rsidP="00A42B09">
      <w:pPr>
        <w:suppressAutoHyphens/>
        <w:ind w:firstLine="284"/>
        <w:jc w:val="both"/>
        <w:rPr>
          <w:sz w:val="14"/>
          <w:szCs w:val="14"/>
        </w:rPr>
      </w:pPr>
      <w:r w:rsidRPr="005409F7">
        <w:rPr>
          <w:sz w:val="14"/>
          <w:szCs w:val="14"/>
        </w:rPr>
        <w:t xml:space="preserve">в средствах массовой информации; </w:t>
      </w:r>
    </w:p>
    <w:p w:rsidR="00A42B09" w:rsidRPr="005409F7" w:rsidRDefault="00A42B09" w:rsidP="00A42B09">
      <w:pPr>
        <w:suppressAutoHyphens/>
        <w:ind w:firstLine="284"/>
        <w:jc w:val="both"/>
        <w:rPr>
          <w:sz w:val="14"/>
          <w:szCs w:val="14"/>
        </w:rPr>
      </w:pPr>
      <w:r w:rsidRPr="005409F7">
        <w:rPr>
          <w:sz w:val="14"/>
          <w:szCs w:val="14"/>
        </w:rPr>
        <w:t>на официальных сайтах Администрации муниципального района</w:t>
      </w:r>
      <w:r w:rsidRPr="005409F7">
        <w:rPr>
          <w:iCs/>
          <w:sz w:val="14"/>
          <w:szCs w:val="14"/>
        </w:rPr>
        <w:t xml:space="preserve">, </w:t>
      </w:r>
      <w:r w:rsidRPr="005409F7">
        <w:rPr>
          <w:sz w:val="14"/>
          <w:szCs w:val="14"/>
        </w:rPr>
        <w:t>МБУК «ЦКД», МБУ «МЦ СОМ «Дом молодежи»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1.3.4. Информирование по вопросам предоставления муниципальной услуги осуществляется специалистами отдела, МБУК «ЦКД», МБУ «МЦ СОМ «Дом молодежи» </w:t>
      </w:r>
      <w:r w:rsidRPr="005409F7">
        <w:rPr>
          <w:iCs/>
          <w:sz w:val="14"/>
          <w:szCs w:val="14"/>
        </w:rPr>
        <w:t>(далее – специалисты)</w:t>
      </w:r>
      <w:r w:rsidRPr="005409F7">
        <w:rPr>
          <w:sz w:val="14"/>
          <w:szCs w:val="14"/>
        </w:rPr>
        <w:t xml:space="preserve">, ответственными за информирование. </w:t>
      </w:r>
    </w:p>
    <w:p w:rsidR="00A42B09" w:rsidRPr="005409F7" w:rsidRDefault="00A42B09" w:rsidP="00A42B09">
      <w:pPr>
        <w:suppressAutoHyphens/>
        <w:ind w:firstLine="284"/>
        <w:jc w:val="both"/>
        <w:rPr>
          <w:sz w:val="14"/>
          <w:szCs w:val="14"/>
        </w:rPr>
      </w:pPr>
      <w:r w:rsidRPr="005409F7">
        <w:rPr>
          <w:sz w:val="14"/>
          <w:szCs w:val="14"/>
        </w:rPr>
        <w:t>Специалисты, ответственные за информирование, определяются должностными инструкциями.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1.3.5.</w:t>
      </w:r>
      <w:r w:rsidRPr="005409F7">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место  нахождения </w:t>
      </w:r>
      <w:r w:rsidRPr="005409F7">
        <w:rPr>
          <w:sz w:val="14"/>
          <w:szCs w:val="14"/>
        </w:rPr>
        <w:t xml:space="preserve"> отдела, МБУК «ЦКД», МБУ «МЦ СОМ «Дом молодежи»</w:t>
      </w:r>
      <w:r w:rsidRPr="005409F7">
        <w:rPr>
          <w:rFonts w:eastAsia="Arial Unicode M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специалисты,</w:t>
      </w:r>
      <w:r w:rsidRPr="005409F7">
        <w:rPr>
          <w:rFonts w:eastAsia="Arial Unicode MS"/>
          <w:sz w:val="14"/>
          <w:szCs w:val="14"/>
        </w:rPr>
        <w:t xml:space="preserve"> уполномоченные </w:t>
      </w:r>
      <w:r w:rsidRPr="005409F7">
        <w:rPr>
          <w:sz w:val="14"/>
          <w:szCs w:val="14"/>
        </w:rPr>
        <w:t>предоставлять муниципальную услугу,</w:t>
      </w:r>
      <w:r w:rsidRPr="005409F7">
        <w:rPr>
          <w:rFonts w:eastAsia="Arial Unicode MS"/>
          <w:sz w:val="14"/>
          <w:szCs w:val="14"/>
        </w:rPr>
        <w:t xml:space="preserve"> номера контактных телефонов; </w:t>
      </w:r>
    </w:p>
    <w:p w:rsidR="00A42B09" w:rsidRPr="005409F7" w:rsidRDefault="00A42B09" w:rsidP="00A42B09">
      <w:pPr>
        <w:suppressAutoHyphens/>
        <w:autoSpaceDE w:val="0"/>
        <w:autoSpaceDN w:val="0"/>
        <w:adjustRightInd w:val="0"/>
        <w:ind w:firstLine="284"/>
        <w:jc w:val="both"/>
        <w:rPr>
          <w:i/>
          <w:iCs/>
          <w:sz w:val="14"/>
          <w:szCs w:val="14"/>
          <w:u w:val="single"/>
        </w:rPr>
      </w:pPr>
      <w:r w:rsidRPr="005409F7">
        <w:rPr>
          <w:rFonts w:eastAsia="Arial Unicode MS"/>
          <w:sz w:val="14"/>
          <w:szCs w:val="14"/>
        </w:rPr>
        <w:t xml:space="preserve">графики работы отдела,  </w:t>
      </w:r>
      <w:r w:rsidRPr="005409F7">
        <w:rPr>
          <w:sz w:val="14"/>
          <w:szCs w:val="14"/>
        </w:rPr>
        <w:t>МБУК «ЦКД», МБУ «МЦ СОМ «Дом молодежи»</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официальных сайтов </w:t>
      </w:r>
      <w:r w:rsidRPr="005409F7">
        <w:rPr>
          <w:sz w:val="14"/>
          <w:szCs w:val="14"/>
        </w:rPr>
        <w:t>Администрации муниципального района,</w:t>
      </w:r>
      <w:r w:rsidRPr="005409F7">
        <w:rPr>
          <w:rFonts w:eastAsia="Arial Unicode MS"/>
          <w:sz w:val="14"/>
          <w:szCs w:val="14"/>
        </w:rPr>
        <w:t xml:space="preserve"> </w:t>
      </w:r>
      <w:r w:rsidRPr="005409F7">
        <w:rPr>
          <w:sz w:val="14"/>
          <w:szCs w:val="14"/>
        </w:rPr>
        <w:t>МБУК «ЦКД», МБУ «МЦ СОМ «Дом молодежи» в  информационно-телекоммуникационной сети «Интернет»</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адреса электронной почты отдела, </w:t>
      </w:r>
      <w:r w:rsidRPr="005409F7">
        <w:rPr>
          <w:sz w:val="14"/>
          <w:szCs w:val="14"/>
        </w:rPr>
        <w:t>МБУК «ЦКД», МБУ «МЦ СОМ «Дом молодежи»</w:t>
      </w:r>
      <w:r w:rsidRPr="005409F7">
        <w:rPr>
          <w:iCs/>
          <w:sz w:val="14"/>
          <w:szCs w:val="14"/>
        </w:rPr>
        <w:t>;</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ход предоставления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административные процедуры предоставления муниципальной услуги;</w:t>
      </w:r>
    </w:p>
    <w:p w:rsidR="00A42B09" w:rsidRPr="005409F7" w:rsidRDefault="00A42B09" w:rsidP="00A42B09">
      <w:pPr>
        <w:tabs>
          <w:tab w:val="left" w:pos="540"/>
        </w:tabs>
        <w:suppressAutoHyphens/>
        <w:ind w:firstLine="284"/>
        <w:jc w:val="both"/>
        <w:rPr>
          <w:sz w:val="14"/>
          <w:szCs w:val="14"/>
        </w:rPr>
      </w:pPr>
      <w:r w:rsidRPr="005409F7">
        <w:rPr>
          <w:sz w:val="14"/>
          <w:szCs w:val="14"/>
        </w:rPr>
        <w:t>срок предоставления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 xml:space="preserve">порядок и формы </w:t>
      </w:r>
      <w:proofErr w:type="gramStart"/>
      <w:r w:rsidRPr="005409F7">
        <w:rPr>
          <w:rFonts w:eastAsia="Arial Unicode MS"/>
          <w:sz w:val="14"/>
          <w:szCs w:val="14"/>
        </w:rPr>
        <w:t>контроля за</w:t>
      </w:r>
      <w:proofErr w:type="gramEnd"/>
      <w:r w:rsidRPr="005409F7">
        <w:rPr>
          <w:rFonts w:eastAsia="Arial Unicode MS"/>
          <w:sz w:val="14"/>
          <w:szCs w:val="14"/>
        </w:rPr>
        <w:t xml:space="preserve"> предоставлением муниципальной услуги;</w:t>
      </w:r>
    </w:p>
    <w:p w:rsidR="00A42B09" w:rsidRPr="005409F7" w:rsidRDefault="00A42B09" w:rsidP="00A42B09">
      <w:pPr>
        <w:suppressAutoHyphens/>
        <w:autoSpaceDE w:val="0"/>
        <w:autoSpaceDN w:val="0"/>
        <w:adjustRightInd w:val="0"/>
        <w:ind w:firstLine="284"/>
        <w:jc w:val="both"/>
        <w:rPr>
          <w:rFonts w:eastAsia="Arial Unicode MS"/>
          <w:sz w:val="14"/>
          <w:szCs w:val="14"/>
        </w:rPr>
      </w:pPr>
      <w:r w:rsidRPr="005409F7">
        <w:rPr>
          <w:rFonts w:eastAsia="Arial Unicode MS"/>
          <w:sz w:val="14"/>
          <w:szCs w:val="14"/>
        </w:rPr>
        <w:t>основания для отказа в предоставлении муниципальной услуги;</w:t>
      </w:r>
    </w:p>
    <w:p w:rsidR="00A42B09" w:rsidRPr="005409F7" w:rsidRDefault="00A42B09" w:rsidP="00A42B09">
      <w:pPr>
        <w:suppressAutoHyphens/>
        <w:autoSpaceDE w:val="0"/>
        <w:autoSpaceDN w:val="0"/>
        <w:adjustRightInd w:val="0"/>
        <w:ind w:firstLine="284"/>
        <w:jc w:val="both"/>
        <w:rPr>
          <w:sz w:val="14"/>
          <w:szCs w:val="14"/>
        </w:rPr>
      </w:pPr>
      <w:r w:rsidRPr="005409F7">
        <w:rPr>
          <w:rFonts w:eastAsia="Arial Unicode MS"/>
          <w:sz w:val="14"/>
          <w:szCs w:val="14"/>
        </w:rPr>
        <w:lastRenderedPageBreak/>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A42B09" w:rsidRPr="005409F7" w:rsidRDefault="00A42B09" w:rsidP="00A42B09">
      <w:pPr>
        <w:suppressAutoHyphens/>
        <w:ind w:firstLine="284"/>
        <w:jc w:val="both"/>
        <w:rPr>
          <w:sz w:val="14"/>
          <w:szCs w:val="14"/>
        </w:rPr>
      </w:pPr>
      <w:r w:rsidRPr="005409F7">
        <w:rPr>
          <w:sz w:val="14"/>
          <w:szCs w:val="14"/>
        </w:rPr>
        <w:t>Информирование проводится на русском языке в форме индивидуального и публичного информирования.</w:t>
      </w:r>
    </w:p>
    <w:p w:rsidR="00A42B09" w:rsidRPr="005409F7" w:rsidRDefault="00A42B09" w:rsidP="00A42B09">
      <w:pPr>
        <w:suppressAutoHyphens/>
        <w:ind w:firstLine="284"/>
        <w:jc w:val="both"/>
        <w:rPr>
          <w:sz w:val="14"/>
          <w:szCs w:val="14"/>
        </w:rPr>
      </w:pPr>
      <w:r w:rsidRPr="005409F7">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A42B09" w:rsidRPr="005409F7" w:rsidRDefault="00A42B09" w:rsidP="00A42B09">
      <w:pPr>
        <w:widowControl w:val="0"/>
        <w:suppressAutoHyphens/>
        <w:autoSpaceDE w:val="0"/>
        <w:autoSpaceDN w:val="0"/>
        <w:adjustRightInd w:val="0"/>
        <w:ind w:firstLine="284"/>
        <w:jc w:val="both"/>
        <w:rPr>
          <w:sz w:val="14"/>
          <w:szCs w:val="14"/>
        </w:rPr>
      </w:pPr>
      <w:r w:rsidRPr="005409F7">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A42B09" w:rsidRPr="005409F7" w:rsidRDefault="00A42B09" w:rsidP="00A42B09">
      <w:pPr>
        <w:suppressAutoHyphens/>
        <w:ind w:firstLine="284"/>
        <w:jc w:val="both"/>
        <w:rPr>
          <w:sz w:val="14"/>
          <w:szCs w:val="14"/>
        </w:rPr>
      </w:pPr>
      <w:r w:rsidRPr="005409F7">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A42B09" w:rsidRPr="005409F7" w:rsidRDefault="00A42B09" w:rsidP="00A42B09">
      <w:pPr>
        <w:tabs>
          <w:tab w:val="left" w:pos="0"/>
        </w:tabs>
        <w:suppressAutoHyphens/>
        <w:autoSpaceDE w:val="0"/>
        <w:autoSpaceDN w:val="0"/>
        <w:adjustRightInd w:val="0"/>
        <w:ind w:firstLine="284"/>
        <w:jc w:val="both"/>
        <w:rPr>
          <w:sz w:val="14"/>
          <w:szCs w:val="14"/>
        </w:rPr>
      </w:pPr>
      <w:r w:rsidRPr="005409F7">
        <w:rPr>
          <w:sz w:val="14"/>
          <w:szCs w:val="14"/>
        </w:rPr>
        <w:t xml:space="preserve">1.3.6.3. Индивидуальное письменное информирование осуществляется </w:t>
      </w:r>
      <w:proofErr w:type="gramStart"/>
      <w:r w:rsidRPr="005409F7">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5409F7">
        <w:rPr>
          <w:sz w:val="14"/>
          <w:szCs w:val="14"/>
        </w:rPr>
        <w:t>.</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учреждения</w:t>
      </w:r>
      <w:r w:rsidRPr="005409F7">
        <w:rPr>
          <w:iCs/>
          <w:sz w:val="14"/>
          <w:szCs w:val="14"/>
        </w:rPr>
        <w:t>.</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 xml:space="preserve">1.3.6.4. Публичное устное информирование осуществляется посредством привлечения средств массовой информации. </w:t>
      </w:r>
    </w:p>
    <w:p w:rsidR="00A42B09" w:rsidRPr="005409F7" w:rsidRDefault="00A42B09" w:rsidP="00A42B09">
      <w:pPr>
        <w:widowControl w:val="0"/>
        <w:tabs>
          <w:tab w:val="num" w:pos="0"/>
        </w:tabs>
        <w:suppressAutoHyphens/>
        <w:ind w:firstLine="284"/>
        <w:jc w:val="both"/>
        <w:rPr>
          <w:snapToGrid w:val="0"/>
          <w:sz w:val="14"/>
          <w:szCs w:val="14"/>
        </w:rPr>
      </w:pPr>
      <w:r w:rsidRPr="005409F7">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в средствах массовой информации;</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на  официальных сайтах Администрации Солецкого муниципального района, МБУК  «ЦКД», МБУ «МЦ СОМ «Дом молодежи» в  информационно-телекоммуникационной сети «Интернет»;</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в периодическом печатном издании – бюллетене «Солецкий вестник»;</w:t>
      </w:r>
    </w:p>
    <w:p w:rsidR="00A42B09" w:rsidRPr="005409F7" w:rsidRDefault="00A42B09" w:rsidP="00A42B09">
      <w:pPr>
        <w:suppressAutoHyphens/>
        <w:autoSpaceDE w:val="0"/>
        <w:autoSpaceDN w:val="0"/>
        <w:adjustRightInd w:val="0"/>
        <w:ind w:firstLine="284"/>
        <w:jc w:val="both"/>
        <w:rPr>
          <w:sz w:val="14"/>
          <w:szCs w:val="14"/>
        </w:rPr>
      </w:pPr>
      <w:r w:rsidRPr="005409F7">
        <w:rPr>
          <w:sz w:val="14"/>
          <w:szCs w:val="14"/>
        </w:rPr>
        <w:t>на информационных стендах в Администрации муниципального района,</w:t>
      </w:r>
      <w:r w:rsidRPr="005409F7">
        <w:rPr>
          <w:rFonts w:eastAsia="Arial Unicode MS"/>
          <w:sz w:val="14"/>
          <w:szCs w:val="14"/>
        </w:rPr>
        <w:t xml:space="preserve"> </w:t>
      </w:r>
      <w:r w:rsidRPr="005409F7">
        <w:rPr>
          <w:sz w:val="14"/>
          <w:szCs w:val="14"/>
        </w:rPr>
        <w:t>МБУК «ЦКД», МБУ «МЦ СОМ «Дом молодежи».</w:t>
      </w:r>
    </w:p>
    <w:p w:rsidR="00A42B09" w:rsidRPr="005409F7" w:rsidRDefault="00A42B09" w:rsidP="00A42B09">
      <w:pPr>
        <w:widowControl w:val="0"/>
        <w:tabs>
          <w:tab w:val="num" w:pos="0"/>
        </w:tabs>
        <w:suppressAutoHyphens/>
        <w:ind w:firstLine="284"/>
        <w:jc w:val="both"/>
        <w:rPr>
          <w:snapToGrid w:val="0"/>
          <w:sz w:val="14"/>
          <w:szCs w:val="14"/>
        </w:rPr>
      </w:pPr>
      <w:r w:rsidRPr="005409F7">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A42B09" w:rsidRPr="005409F7" w:rsidRDefault="00A42B09" w:rsidP="00A42B09">
      <w:pPr>
        <w:widowControl w:val="0"/>
        <w:tabs>
          <w:tab w:val="left" w:pos="0"/>
        </w:tabs>
        <w:suppressAutoHyphens/>
        <w:ind w:firstLine="284"/>
        <w:jc w:val="both"/>
        <w:rPr>
          <w:b/>
          <w:sz w:val="14"/>
          <w:szCs w:val="14"/>
        </w:rPr>
      </w:pPr>
      <w:r w:rsidRPr="005409F7">
        <w:rPr>
          <w:sz w:val="14"/>
          <w:szCs w:val="14"/>
        </w:rPr>
        <w:t xml:space="preserve"> </w:t>
      </w:r>
      <w:r w:rsidRPr="005409F7">
        <w:rPr>
          <w:b/>
          <w:sz w:val="14"/>
          <w:szCs w:val="14"/>
        </w:rPr>
        <w:t>2. Стандарт предоставления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bCs/>
          <w:sz w:val="14"/>
          <w:szCs w:val="14"/>
        </w:rPr>
        <w:t xml:space="preserve">2.1. </w:t>
      </w:r>
      <w:r w:rsidRPr="005409F7">
        <w:rPr>
          <w:sz w:val="14"/>
          <w:szCs w:val="14"/>
        </w:rPr>
        <w:t>Наименование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sz w:val="14"/>
          <w:szCs w:val="14"/>
        </w:rPr>
        <w:t>Предоставление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w:t>
      </w:r>
    </w:p>
    <w:p w:rsidR="00A42B09" w:rsidRPr="005409F7" w:rsidRDefault="00A42B09" w:rsidP="00A42B09">
      <w:pPr>
        <w:tabs>
          <w:tab w:val="left" w:pos="0"/>
        </w:tabs>
        <w:suppressAutoHyphens/>
        <w:autoSpaceDE w:val="0"/>
        <w:autoSpaceDN w:val="0"/>
        <w:adjustRightInd w:val="0"/>
        <w:ind w:firstLine="284"/>
        <w:jc w:val="both"/>
        <w:outlineLvl w:val="1"/>
        <w:rPr>
          <w:sz w:val="14"/>
          <w:szCs w:val="14"/>
        </w:rPr>
      </w:pPr>
      <w:r w:rsidRPr="005409F7">
        <w:rPr>
          <w:sz w:val="14"/>
          <w:szCs w:val="14"/>
        </w:rPr>
        <w:t xml:space="preserve">2.2.Наименование отдела Администрации муниципального района, учреждений, предоставляющих муниципальную услугу </w:t>
      </w:r>
    </w:p>
    <w:p w:rsidR="00A42B09" w:rsidRPr="005409F7" w:rsidRDefault="00A42B09" w:rsidP="00A42B09">
      <w:pPr>
        <w:tabs>
          <w:tab w:val="left" w:pos="0"/>
        </w:tabs>
        <w:suppressAutoHyphens/>
        <w:ind w:firstLine="284"/>
        <w:jc w:val="both"/>
        <w:rPr>
          <w:sz w:val="14"/>
          <w:szCs w:val="14"/>
        </w:rPr>
      </w:pPr>
      <w:r w:rsidRPr="005409F7">
        <w:rPr>
          <w:sz w:val="14"/>
          <w:szCs w:val="14"/>
        </w:rPr>
        <w:t>2.2.1. Организацию предоставления муниципальной услуги осуществляет отдел культуры и молодежной политики Администрации муниципального района.</w:t>
      </w:r>
    </w:p>
    <w:p w:rsidR="00A42B09" w:rsidRPr="005409F7" w:rsidRDefault="00A42B09" w:rsidP="00A42B09">
      <w:pPr>
        <w:tabs>
          <w:tab w:val="left" w:pos="0"/>
        </w:tabs>
        <w:suppressAutoHyphens/>
        <w:autoSpaceDE w:val="0"/>
        <w:autoSpaceDN w:val="0"/>
        <w:adjustRightInd w:val="0"/>
        <w:ind w:firstLine="284"/>
        <w:contextualSpacing/>
        <w:jc w:val="both"/>
        <w:rPr>
          <w:sz w:val="14"/>
          <w:szCs w:val="14"/>
        </w:rPr>
      </w:pPr>
      <w:r w:rsidRPr="005409F7">
        <w:rPr>
          <w:sz w:val="14"/>
          <w:szCs w:val="14"/>
        </w:rPr>
        <w:t xml:space="preserve">2.2.2. В предоставлении муниципальной услуги участвует муниципальное бюджетное учреждение культуры «Центр культуры и досуга» и его филиалы, муниципальное бюджетное учреждение «Межпоселенческий центр социального обслуживания молодёжи «Дом молодежи».  </w:t>
      </w:r>
    </w:p>
    <w:p w:rsidR="00A42B09" w:rsidRPr="005409F7" w:rsidRDefault="00A42B09" w:rsidP="00A42B09">
      <w:pPr>
        <w:tabs>
          <w:tab w:val="left" w:pos="0"/>
        </w:tabs>
        <w:suppressAutoHyphens/>
        <w:ind w:firstLine="284"/>
        <w:jc w:val="both"/>
        <w:rPr>
          <w:sz w:val="14"/>
          <w:szCs w:val="14"/>
        </w:rPr>
      </w:pPr>
      <w:r w:rsidRPr="005409F7">
        <w:rPr>
          <w:sz w:val="14"/>
          <w:szCs w:val="14"/>
        </w:rPr>
        <w:t>2.2.3.  Специалисты МБУК «ЦКД», МБУ «МЦСОМ «Дом молодежи», ответственные за предоставление муниципальной услуги, определяются приказом директора МБУК «ЦКД», МБУ «МЦСОМ «Дом молодежи».</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2.3. </w:t>
      </w:r>
      <w:proofErr w:type="gramStart"/>
      <w:r w:rsidRPr="005409F7">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A42B09" w:rsidRPr="005409F7" w:rsidRDefault="00A42B09" w:rsidP="00A42B09">
      <w:pPr>
        <w:tabs>
          <w:tab w:val="left" w:pos="0"/>
        </w:tabs>
        <w:suppressAutoHyphens/>
        <w:ind w:firstLine="284"/>
        <w:jc w:val="both"/>
        <w:rPr>
          <w:sz w:val="14"/>
          <w:szCs w:val="14"/>
        </w:rPr>
      </w:pPr>
      <w:r w:rsidRPr="005409F7">
        <w:rPr>
          <w:sz w:val="14"/>
          <w:szCs w:val="14"/>
        </w:rPr>
        <w:t>2.4. Описание результата предоставления муниципальной услуги</w:t>
      </w:r>
    </w:p>
    <w:p w:rsidR="00A42B09" w:rsidRPr="005409F7" w:rsidRDefault="00A42B09" w:rsidP="00A42B09">
      <w:pPr>
        <w:tabs>
          <w:tab w:val="left" w:pos="0"/>
        </w:tabs>
        <w:suppressAutoHyphens/>
        <w:autoSpaceDE w:val="0"/>
        <w:autoSpaceDN w:val="0"/>
        <w:adjustRightInd w:val="0"/>
        <w:ind w:firstLine="284"/>
        <w:jc w:val="both"/>
        <w:rPr>
          <w:sz w:val="14"/>
          <w:szCs w:val="14"/>
        </w:rPr>
      </w:pPr>
      <w:r w:rsidRPr="005409F7">
        <w:rPr>
          <w:sz w:val="14"/>
          <w:szCs w:val="14"/>
        </w:rPr>
        <w:t>Результатом предоставления муниципальной услуги является</w:t>
      </w:r>
    </w:p>
    <w:p w:rsidR="00A42B09" w:rsidRPr="005409F7" w:rsidRDefault="00A42B09" w:rsidP="00A42B09">
      <w:pPr>
        <w:tabs>
          <w:tab w:val="left" w:pos="0"/>
        </w:tabs>
        <w:suppressAutoHyphens/>
        <w:ind w:firstLine="284"/>
        <w:jc w:val="both"/>
        <w:rPr>
          <w:sz w:val="14"/>
          <w:szCs w:val="14"/>
        </w:rPr>
      </w:pPr>
      <w:r w:rsidRPr="005409F7">
        <w:rPr>
          <w:sz w:val="14"/>
          <w:szCs w:val="14"/>
        </w:rPr>
        <w:t>предоставление информации о времени и месте проведения культурно-досуговых мероприятий, театральных представлений, филармонических и эстрадных концертов и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района.</w:t>
      </w:r>
    </w:p>
    <w:p w:rsidR="00A42B09" w:rsidRPr="005409F7" w:rsidRDefault="00A42B09" w:rsidP="00A42B09">
      <w:pPr>
        <w:pStyle w:val="ConsPlusNormal"/>
        <w:widowControl/>
        <w:tabs>
          <w:tab w:val="left" w:pos="0"/>
        </w:tabs>
        <w:suppressAutoHyphens/>
        <w:ind w:firstLine="284"/>
        <w:contextualSpacing/>
        <w:jc w:val="both"/>
        <w:rPr>
          <w:rFonts w:ascii="Times New Roman" w:hAnsi="Times New Roman" w:cs="Times New Roman"/>
          <w:sz w:val="14"/>
          <w:szCs w:val="14"/>
        </w:rPr>
      </w:pPr>
      <w:r w:rsidRPr="005409F7">
        <w:rPr>
          <w:rFonts w:ascii="Times New Roman" w:hAnsi="Times New Roman" w:cs="Times New Roman"/>
          <w:sz w:val="14"/>
          <w:szCs w:val="14"/>
        </w:rPr>
        <w:lastRenderedPageBreak/>
        <w:t>2.5. Срок предоставления муниципальной услуги</w:t>
      </w:r>
    </w:p>
    <w:p w:rsidR="00A42B09" w:rsidRPr="005409F7" w:rsidRDefault="00A42B09" w:rsidP="00A42B09">
      <w:pPr>
        <w:tabs>
          <w:tab w:val="left" w:pos="0"/>
        </w:tabs>
        <w:suppressAutoHyphens/>
        <w:ind w:firstLine="284"/>
        <w:jc w:val="both"/>
        <w:rPr>
          <w:sz w:val="14"/>
          <w:szCs w:val="14"/>
        </w:rPr>
      </w:pPr>
      <w:r w:rsidRPr="005409F7">
        <w:rPr>
          <w:sz w:val="14"/>
          <w:szCs w:val="14"/>
        </w:rPr>
        <w:t>2.5.1. При личном обращении (по телефону) срок предоставления муниципальной услуги не должен превышать - 15 минут.</w:t>
      </w:r>
    </w:p>
    <w:p w:rsidR="00A42B09" w:rsidRPr="005409F7" w:rsidRDefault="00A42B09" w:rsidP="00A42B09">
      <w:pPr>
        <w:tabs>
          <w:tab w:val="left" w:pos="0"/>
        </w:tabs>
        <w:suppressAutoHyphens/>
        <w:ind w:firstLine="284"/>
        <w:jc w:val="both"/>
        <w:rPr>
          <w:sz w:val="14"/>
          <w:szCs w:val="14"/>
        </w:rPr>
      </w:pPr>
      <w:r w:rsidRPr="005409F7">
        <w:rPr>
          <w:sz w:val="14"/>
          <w:szCs w:val="14"/>
        </w:rPr>
        <w:t>2.5.2. Срок подготовки ответа на письменное обращение, не должен превышать - 2 (двух) дней с момента регистрации обращения.</w:t>
      </w:r>
    </w:p>
    <w:p w:rsidR="00A42B09" w:rsidRPr="005409F7" w:rsidRDefault="00A42B09" w:rsidP="00A42B09">
      <w:pPr>
        <w:tabs>
          <w:tab w:val="left" w:pos="0"/>
        </w:tabs>
        <w:suppressAutoHyphens/>
        <w:ind w:firstLine="284"/>
        <w:jc w:val="both"/>
        <w:rPr>
          <w:sz w:val="14"/>
          <w:szCs w:val="14"/>
        </w:rPr>
      </w:pPr>
      <w:r w:rsidRPr="005409F7">
        <w:rPr>
          <w:b/>
          <w:bCs/>
          <w:sz w:val="14"/>
          <w:szCs w:val="14"/>
        </w:rPr>
        <w:t xml:space="preserve"> </w:t>
      </w:r>
      <w:r w:rsidRPr="005409F7">
        <w:rPr>
          <w:bCs/>
          <w:sz w:val="14"/>
          <w:szCs w:val="14"/>
        </w:rPr>
        <w:t>2.6. Нормативные правовые акты, регулирующие  предоставление муниципальной услуги</w:t>
      </w:r>
      <w:r w:rsidRPr="005409F7">
        <w:rPr>
          <w:sz w:val="14"/>
          <w:szCs w:val="14"/>
        </w:rPr>
        <w:t xml:space="preserve"> </w:t>
      </w:r>
    </w:p>
    <w:p w:rsidR="00A42B09" w:rsidRPr="005409F7" w:rsidRDefault="00A42B09" w:rsidP="00A42B09">
      <w:pPr>
        <w:tabs>
          <w:tab w:val="left" w:pos="0"/>
        </w:tabs>
        <w:autoSpaceDE w:val="0"/>
        <w:autoSpaceDN w:val="0"/>
        <w:adjustRightInd w:val="0"/>
        <w:ind w:firstLine="284"/>
        <w:jc w:val="both"/>
        <w:outlineLvl w:val="0"/>
        <w:rPr>
          <w:sz w:val="14"/>
          <w:szCs w:val="14"/>
        </w:rPr>
      </w:pPr>
      <w:r w:rsidRPr="005409F7">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района, МБУК «ЦКД», МБУ «МЦ СОМ Дом молодежи» в  информационно-телекоммуникационной сети «Интернет».</w:t>
      </w:r>
    </w:p>
    <w:p w:rsidR="00A42B09" w:rsidRPr="005409F7" w:rsidRDefault="00A42B09" w:rsidP="00A42B09">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5409F7">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A42B09" w:rsidRPr="005409F7" w:rsidRDefault="00A42B09" w:rsidP="00A42B09">
      <w:pPr>
        <w:tabs>
          <w:tab w:val="left" w:pos="0"/>
        </w:tabs>
        <w:suppressAutoHyphens/>
        <w:ind w:firstLine="284"/>
        <w:jc w:val="both"/>
        <w:rPr>
          <w:sz w:val="14"/>
          <w:szCs w:val="14"/>
        </w:rPr>
      </w:pPr>
      <w:r w:rsidRPr="005409F7">
        <w:rPr>
          <w:sz w:val="14"/>
          <w:szCs w:val="14"/>
          <w:lang w:eastAsia="ar-SA"/>
        </w:rPr>
        <w:t xml:space="preserve"> Отсутствуют.</w:t>
      </w:r>
    </w:p>
    <w:p w:rsidR="00A42B09" w:rsidRPr="005409F7" w:rsidRDefault="00A42B09" w:rsidP="00A42B09">
      <w:pPr>
        <w:tabs>
          <w:tab w:val="left" w:pos="0"/>
        </w:tabs>
        <w:suppressAutoHyphens/>
        <w:ind w:firstLine="284"/>
        <w:jc w:val="both"/>
        <w:rPr>
          <w:sz w:val="14"/>
          <w:szCs w:val="14"/>
        </w:rPr>
      </w:pPr>
      <w:r w:rsidRPr="005409F7">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Отсутствуют. </w:t>
      </w:r>
    </w:p>
    <w:p w:rsidR="00A42B09" w:rsidRPr="005409F7" w:rsidRDefault="00A42B09" w:rsidP="00A42B09">
      <w:pPr>
        <w:widowControl w:val="0"/>
        <w:tabs>
          <w:tab w:val="left" w:pos="0"/>
        </w:tabs>
        <w:autoSpaceDE w:val="0"/>
        <w:autoSpaceDN w:val="0"/>
        <w:adjustRightInd w:val="0"/>
        <w:ind w:firstLine="284"/>
        <w:jc w:val="both"/>
        <w:rPr>
          <w:sz w:val="14"/>
          <w:szCs w:val="14"/>
        </w:rPr>
      </w:pPr>
      <w:r w:rsidRPr="005409F7">
        <w:rPr>
          <w:sz w:val="14"/>
          <w:szCs w:val="14"/>
        </w:rPr>
        <w:t xml:space="preserve">2.9. Указание на запрет требовать от заявителя:  </w:t>
      </w:r>
    </w:p>
    <w:p w:rsidR="00A42B09" w:rsidRPr="005409F7" w:rsidRDefault="00A42B09" w:rsidP="00A42B09">
      <w:pPr>
        <w:tabs>
          <w:tab w:val="left" w:pos="0"/>
        </w:tabs>
        <w:autoSpaceDE w:val="0"/>
        <w:autoSpaceDN w:val="0"/>
        <w:adjustRightInd w:val="0"/>
        <w:ind w:firstLine="284"/>
        <w:jc w:val="both"/>
        <w:outlineLvl w:val="0"/>
        <w:rPr>
          <w:sz w:val="14"/>
          <w:szCs w:val="14"/>
        </w:rPr>
      </w:pPr>
      <w:r w:rsidRPr="005409F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2B09" w:rsidRPr="005409F7" w:rsidRDefault="00A42B09" w:rsidP="00A42B09">
      <w:pPr>
        <w:tabs>
          <w:tab w:val="left" w:pos="0"/>
        </w:tabs>
        <w:autoSpaceDE w:val="0"/>
        <w:autoSpaceDN w:val="0"/>
        <w:adjustRightInd w:val="0"/>
        <w:ind w:firstLine="284"/>
        <w:jc w:val="both"/>
        <w:outlineLvl w:val="0"/>
        <w:rPr>
          <w:sz w:val="14"/>
          <w:szCs w:val="14"/>
        </w:rPr>
      </w:pPr>
      <w:proofErr w:type="gramStart"/>
      <w:r w:rsidRPr="005409F7">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A42B09" w:rsidRPr="005409F7" w:rsidRDefault="00A42B09" w:rsidP="00A42B09">
      <w:pPr>
        <w:pStyle w:val="aff"/>
        <w:tabs>
          <w:tab w:val="left" w:pos="0"/>
        </w:tabs>
        <w:suppressAutoHyphens/>
        <w:spacing w:before="0" w:beforeAutospacing="0" w:after="0" w:afterAutospacing="0"/>
        <w:ind w:firstLine="284"/>
        <w:jc w:val="both"/>
        <w:rPr>
          <w:sz w:val="14"/>
          <w:szCs w:val="14"/>
          <w:lang w:eastAsia="ar-SA"/>
        </w:rPr>
      </w:pPr>
      <w:r w:rsidRPr="005409F7">
        <w:rPr>
          <w:sz w:val="14"/>
          <w:szCs w:val="14"/>
        </w:rPr>
        <w:t xml:space="preserve">2.10. </w:t>
      </w:r>
      <w:r w:rsidRPr="005409F7">
        <w:rPr>
          <w:bCs/>
          <w:sz w:val="14"/>
          <w:szCs w:val="14"/>
        </w:rPr>
        <w:t xml:space="preserve">Исчерпывающий перечень оснований для приостановления или </w:t>
      </w:r>
      <w:r w:rsidRPr="005409F7">
        <w:rPr>
          <w:bCs/>
          <w:i/>
          <w:sz w:val="14"/>
          <w:szCs w:val="14"/>
        </w:rPr>
        <w:t xml:space="preserve"> </w:t>
      </w:r>
      <w:r w:rsidRPr="005409F7">
        <w:rPr>
          <w:bCs/>
          <w:sz w:val="14"/>
          <w:szCs w:val="14"/>
        </w:rPr>
        <w:t>отказа в предоставлении муниципальной услуги</w:t>
      </w:r>
      <w:r w:rsidRPr="005409F7">
        <w:rPr>
          <w:sz w:val="14"/>
          <w:szCs w:val="14"/>
          <w:lang w:eastAsia="ar-SA"/>
        </w:rPr>
        <w:t xml:space="preserve"> </w:t>
      </w:r>
    </w:p>
    <w:p w:rsidR="00A42B09" w:rsidRPr="005409F7" w:rsidRDefault="00A42B09" w:rsidP="00A42B09">
      <w:pPr>
        <w:tabs>
          <w:tab w:val="left" w:pos="0"/>
        </w:tabs>
        <w:suppressAutoHyphens/>
        <w:ind w:firstLine="284"/>
        <w:jc w:val="both"/>
        <w:rPr>
          <w:sz w:val="14"/>
          <w:szCs w:val="14"/>
        </w:rPr>
      </w:pPr>
      <w:r w:rsidRPr="005409F7">
        <w:rPr>
          <w:sz w:val="14"/>
          <w:szCs w:val="14"/>
        </w:rPr>
        <w:t>Отсутствуют.</w:t>
      </w:r>
    </w:p>
    <w:p w:rsidR="00A42B09" w:rsidRPr="005409F7" w:rsidRDefault="00A42B09" w:rsidP="00A42B09">
      <w:pPr>
        <w:tabs>
          <w:tab w:val="left" w:pos="0"/>
        </w:tabs>
        <w:autoSpaceDE w:val="0"/>
        <w:autoSpaceDN w:val="0"/>
        <w:adjustRightInd w:val="0"/>
        <w:ind w:firstLine="284"/>
        <w:jc w:val="both"/>
        <w:outlineLvl w:val="0"/>
        <w:rPr>
          <w:sz w:val="14"/>
          <w:szCs w:val="14"/>
        </w:rPr>
      </w:pPr>
      <w:r w:rsidRPr="005409F7">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Отсутствуют.</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Муниципальная услуга предоставляется бесплатно.</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2.14.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услуги</w:t>
      </w:r>
    </w:p>
    <w:p w:rsidR="00A42B09" w:rsidRPr="005409F7" w:rsidRDefault="00A42B09" w:rsidP="00A42B09">
      <w:pPr>
        <w:pStyle w:val="fn2r"/>
        <w:tabs>
          <w:tab w:val="left" w:pos="0"/>
        </w:tabs>
        <w:suppressAutoHyphens/>
        <w:spacing w:before="0" w:beforeAutospacing="0" w:after="0" w:afterAutospacing="0"/>
        <w:ind w:firstLine="284"/>
        <w:jc w:val="both"/>
        <w:rPr>
          <w:bCs/>
          <w:sz w:val="14"/>
          <w:szCs w:val="14"/>
        </w:rPr>
      </w:pPr>
      <w:r w:rsidRPr="005409F7">
        <w:rPr>
          <w:bCs/>
          <w:sz w:val="14"/>
          <w:szCs w:val="14"/>
        </w:rPr>
        <w:t xml:space="preserve">2.14.1. Максимальный срок ожидания в очереди при  подаче запроса о предоставлении муниципальной услуги и </w:t>
      </w:r>
      <w:r w:rsidRPr="005409F7">
        <w:rPr>
          <w:sz w:val="14"/>
          <w:szCs w:val="14"/>
        </w:rPr>
        <w:t>при получении результата предоставления услуги составляет не более</w:t>
      </w:r>
      <w:r w:rsidRPr="005409F7">
        <w:rPr>
          <w:bCs/>
          <w:sz w:val="14"/>
          <w:szCs w:val="14"/>
        </w:rPr>
        <w:t xml:space="preserve"> </w:t>
      </w:r>
      <w:r w:rsidRPr="005409F7">
        <w:rPr>
          <w:sz w:val="14"/>
          <w:szCs w:val="14"/>
        </w:rPr>
        <w:t>15 (пятнадцати) минут.</w:t>
      </w:r>
    </w:p>
    <w:p w:rsidR="00A42B09" w:rsidRPr="005409F7" w:rsidRDefault="00A42B09" w:rsidP="00A42B09">
      <w:pPr>
        <w:tabs>
          <w:tab w:val="left" w:pos="0"/>
        </w:tabs>
        <w:suppressAutoHyphens/>
        <w:autoSpaceDE w:val="0"/>
        <w:autoSpaceDN w:val="0"/>
        <w:adjustRightInd w:val="0"/>
        <w:ind w:firstLine="284"/>
        <w:jc w:val="both"/>
        <w:outlineLvl w:val="1"/>
        <w:rPr>
          <w:bCs/>
          <w:sz w:val="14"/>
          <w:szCs w:val="14"/>
        </w:rPr>
      </w:pPr>
      <w:r w:rsidRPr="005409F7">
        <w:rPr>
          <w:bCs/>
          <w:sz w:val="14"/>
          <w:szCs w:val="14"/>
        </w:rPr>
        <w:t xml:space="preserve">2.15. Срок и порядок регистрации запроса заявителя о предоставлении муниципальной услуги, в том числе в электронной форме </w:t>
      </w:r>
    </w:p>
    <w:p w:rsidR="00A42B09" w:rsidRPr="005409F7" w:rsidRDefault="00A42B09" w:rsidP="00A42B09">
      <w:pPr>
        <w:tabs>
          <w:tab w:val="left" w:pos="0"/>
        </w:tabs>
        <w:suppressAutoHyphens/>
        <w:ind w:firstLine="284"/>
        <w:jc w:val="both"/>
        <w:rPr>
          <w:sz w:val="14"/>
          <w:szCs w:val="14"/>
        </w:rPr>
      </w:pPr>
      <w:r w:rsidRPr="005409F7">
        <w:rPr>
          <w:bCs/>
          <w:sz w:val="14"/>
          <w:szCs w:val="14"/>
        </w:rPr>
        <w:t>2.15.1.</w:t>
      </w:r>
      <w:r w:rsidRPr="005409F7">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района, МБУК «ЦКД», МБУ «МЦ СОМ Дом молодежи», на официальных сайтах Администрации Солецкого муниципального района, МБУК «ЦКД», МБУ «МЦ СОМ Дом молодежи»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A42B09" w:rsidRPr="005409F7" w:rsidRDefault="00A42B09" w:rsidP="00A42B09">
      <w:pPr>
        <w:tabs>
          <w:tab w:val="left" w:pos="0"/>
        </w:tabs>
        <w:suppressAutoHyphens/>
        <w:ind w:firstLine="284"/>
        <w:jc w:val="both"/>
        <w:rPr>
          <w:sz w:val="14"/>
          <w:szCs w:val="14"/>
        </w:rPr>
      </w:pPr>
      <w:r w:rsidRPr="005409F7">
        <w:rPr>
          <w:sz w:val="14"/>
          <w:szCs w:val="14"/>
        </w:rPr>
        <w:t>Максимальный срок регистрации запроса - день обращения заявителя за предоставлением муниципальной услуги.</w:t>
      </w:r>
    </w:p>
    <w:p w:rsidR="00A42B09" w:rsidRPr="005409F7" w:rsidRDefault="00A42B09" w:rsidP="00A42B09">
      <w:pPr>
        <w:tabs>
          <w:tab w:val="left" w:pos="0"/>
        </w:tabs>
        <w:suppressAutoHyphens/>
        <w:ind w:firstLine="284"/>
        <w:jc w:val="both"/>
        <w:rPr>
          <w:sz w:val="14"/>
          <w:szCs w:val="14"/>
        </w:rPr>
      </w:pPr>
      <w:r w:rsidRPr="005409F7">
        <w:rPr>
          <w:bCs/>
          <w:sz w:val="14"/>
          <w:szCs w:val="14"/>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услуги.</w:t>
      </w:r>
    </w:p>
    <w:p w:rsidR="00A42B09" w:rsidRPr="005409F7" w:rsidRDefault="00A42B09" w:rsidP="00A42B09">
      <w:pPr>
        <w:tabs>
          <w:tab w:val="left" w:pos="0"/>
        </w:tabs>
        <w:suppressAutoHyphens/>
        <w:ind w:firstLine="284"/>
        <w:jc w:val="both"/>
        <w:rPr>
          <w:sz w:val="14"/>
          <w:szCs w:val="14"/>
        </w:rPr>
      </w:pPr>
      <w:r w:rsidRPr="005409F7">
        <w:rPr>
          <w:sz w:val="14"/>
          <w:szCs w:val="14"/>
        </w:rPr>
        <w:t>2.16.1. Помещения отдела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A42B09" w:rsidRPr="005409F7" w:rsidRDefault="00A42B09" w:rsidP="00A42B09">
      <w:pPr>
        <w:tabs>
          <w:tab w:val="left" w:pos="0"/>
        </w:tabs>
        <w:suppressAutoHyphens/>
        <w:ind w:firstLine="284"/>
        <w:jc w:val="both"/>
        <w:rPr>
          <w:sz w:val="14"/>
          <w:szCs w:val="14"/>
        </w:rPr>
      </w:pPr>
      <w:r w:rsidRPr="005409F7">
        <w:rPr>
          <w:sz w:val="14"/>
          <w:szCs w:val="14"/>
        </w:rPr>
        <w:lastRenderedPageBreak/>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2.16.3. Требования к размещению мест ожидания:</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а) места ожидания должны быть оборудованы стульями (кресельными секциями) и (или) скамьями (</w:t>
      </w:r>
      <w:proofErr w:type="spellStart"/>
      <w:r w:rsidRPr="005409F7">
        <w:rPr>
          <w:sz w:val="14"/>
          <w:szCs w:val="14"/>
        </w:rPr>
        <w:t>банкетками</w:t>
      </w:r>
      <w:proofErr w:type="spellEnd"/>
      <w:r w:rsidRPr="005409F7">
        <w:rPr>
          <w:sz w:val="14"/>
          <w:szCs w:val="14"/>
        </w:rPr>
        <w:t>);</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2.16.4. Требования к оформлению входа в здание:</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в) вход и выход из здания оборудуются соответствующими указателями;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 xml:space="preserve">г) информационные таблички должны размещаться рядом </w:t>
      </w:r>
      <w:proofErr w:type="gramStart"/>
      <w:r w:rsidRPr="005409F7">
        <w:rPr>
          <w:sz w:val="14"/>
          <w:szCs w:val="14"/>
        </w:rPr>
        <w:t>со</w:t>
      </w:r>
      <w:proofErr w:type="gramEnd"/>
      <w:r w:rsidRPr="005409F7">
        <w:rPr>
          <w:sz w:val="14"/>
          <w:szCs w:val="14"/>
        </w:rPr>
        <w:t xml:space="preserve"> входом либо на двери входа так, чтобы их хорошо видели посетители;  </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д) фасад здания должен быть оборудован осветительными приборами; </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5409F7">
        <w:rPr>
          <w:sz w:val="14"/>
          <w:szCs w:val="14"/>
        </w:rPr>
        <w:t xml:space="preserve"> А</w:t>
      </w:r>
      <w:proofErr w:type="gramEnd"/>
      <w:r w:rsidRPr="005409F7">
        <w:rPr>
          <w:sz w:val="14"/>
          <w:szCs w:val="14"/>
        </w:rPr>
        <w:t xml:space="preserve"> 4, в которых размещаются информационные листки).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2.16.6. Требования к местам приема заявителей:</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а) кабинет приема заявителей должен быть оборудован информационными табличками с указанием:</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номера кабинета;</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фамилии, имени, отчества и должности специалиста, осуществляющего предоставление муниципальной услуги;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времени перерыва на обед;</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в) место для приема заявителя должно быть снабжено стулом, иметь место для письма и раскладки документов.</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 xml:space="preserve">2.16.8. В здании, в котором предоставляется муниципальная </w:t>
      </w:r>
      <w:proofErr w:type="gramStart"/>
      <w:r w:rsidRPr="005409F7">
        <w:rPr>
          <w:sz w:val="14"/>
          <w:szCs w:val="14"/>
        </w:rPr>
        <w:t>услуга</w:t>
      </w:r>
      <w:proofErr w:type="gramEnd"/>
      <w:r w:rsidRPr="005409F7">
        <w:rPr>
          <w:sz w:val="14"/>
          <w:szCs w:val="14"/>
        </w:rPr>
        <w:t xml:space="preserve"> создаются условия для прохода инвалидов и маломобильных  групп населения.</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2.16.11. На стоянке должны быть предусмотрены места для парковки специальных транспортных средств инвалидов.</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За использование парковочным местом плата не взимается.</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2.17. </w:t>
      </w:r>
      <w:proofErr w:type="gramStart"/>
      <w:r w:rsidRPr="005409F7">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5409F7">
        <w:rPr>
          <w:sz w:val="14"/>
          <w:szCs w:val="14"/>
        </w:rPr>
        <w:t xml:space="preserve"> </w:t>
      </w:r>
      <w:proofErr w:type="gramStart"/>
      <w:r w:rsidRPr="005409F7">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A42B09" w:rsidRPr="005409F7" w:rsidRDefault="00A42B09" w:rsidP="00A42B09">
      <w:pPr>
        <w:tabs>
          <w:tab w:val="left" w:pos="0"/>
        </w:tabs>
        <w:autoSpaceDE w:val="0"/>
        <w:autoSpaceDN w:val="0"/>
        <w:adjustRightInd w:val="0"/>
        <w:ind w:firstLine="284"/>
        <w:jc w:val="both"/>
        <w:outlineLvl w:val="1"/>
        <w:rPr>
          <w:sz w:val="14"/>
          <w:szCs w:val="14"/>
        </w:rPr>
      </w:pPr>
      <w:r w:rsidRPr="005409F7">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отдел или  учреждение за предоставлением муниципальной услуги.</w:t>
      </w:r>
    </w:p>
    <w:p w:rsidR="00A42B09" w:rsidRPr="005409F7" w:rsidRDefault="00A42B09" w:rsidP="00A42B09">
      <w:pPr>
        <w:pStyle w:val="22"/>
        <w:tabs>
          <w:tab w:val="left" w:pos="0"/>
        </w:tabs>
        <w:suppressAutoHyphens/>
        <w:spacing w:after="0" w:line="240" w:lineRule="auto"/>
        <w:ind w:firstLine="284"/>
        <w:jc w:val="both"/>
        <w:rPr>
          <w:sz w:val="14"/>
          <w:szCs w:val="14"/>
        </w:rPr>
      </w:pPr>
      <w:r w:rsidRPr="005409F7">
        <w:rPr>
          <w:bCs/>
          <w:sz w:val="14"/>
          <w:szCs w:val="14"/>
        </w:rPr>
        <w:lastRenderedPageBreak/>
        <w:t xml:space="preserve">2.17.2. Показателем качества и доступности муниципальной услуги является </w:t>
      </w:r>
      <w:r w:rsidRPr="005409F7">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bCs/>
          <w:sz w:val="14"/>
          <w:szCs w:val="14"/>
        </w:rPr>
        <w:t>2.17.3. Показателем</w:t>
      </w:r>
      <w:r w:rsidRPr="005409F7">
        <w:rPr>
          <w:rFonts w:ascii="Times New Roman" w:hAnsi="Times New Roman" w:cs="Times New Roman"/>
          <w:sz w:val="14"/>
          <w:szCs w:val="14"/>
        </w:rPr>
        <w:t xml:space="preserve"> </w:t>
      </w:r>
      <w:r w:rsidRPr="005409F7">
        <w:rPr>
          <w:rFonts w:ascii="Times New Roman" w:hAnsi="Times New Roman" w:cs="Times New Roman"/>
          <w:bCs/>
          <w:sz w:val="14"/>
          <w:szCs w:val="14"/>
        </w:rPr>
        <w:t>доступности</w:t>
      </w:r>
      <w:r w:rsidRPr="005409F7">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наличие административного регламента предоставления муниципальной услуги; </w:t>
      </w:r>
    </w:p>
    <w:p w:rsidR="00A42B09" w:rsidRPr="005409F7" w:rsidRDefault="00A42B09" w:rsidP="00A42B09">
      <w:pPr>
        <w:tabs>
          <w:tab w:val="left" w:pos="0"/>
        </w:tabs>
        <w:suppressAutoHyphens/>
        <w:ind w:firstLine="284"/>
        <w:jc w:val="both"/>
        <w:rPr>
          <w:sz w:val="14"/>
          <w:szCs w:val="14"/>
        </w:rPr>
      </w:pPr>
      <w:r w:rsidRPr="005409F7">
        <w:rPr>
          <w:sz w:val="14"/>
          <w:szCs w:val="14"/>
        </w:rPr>
        <w:t xml:space="preserve">наличие информации об оказании муниципальной услуги в средствах массовой информации, общедоступных местах. </w:t>
      </w:r>
    </w:p>
    <w:p w:rsidR="00A42B09" w:rsidRPr="005409F7" w:rsidRDefault="00A42B09" w:rsidP="00A42B09">
      <w:pPr>
        <w:tabs>
          <w:tab w:val="left" w:pos="0"/>
        </w:tabs>
        <w:suppressAutoHyphens/>
        <w:autoSpaceDE w:val="0"/>
        <w:autoSpaceDN w:val="0"/>
        <w:adjustRightInd w:val="0"/>
        <w:ind w:firstLine="284"/>
        <w:jc w:val="both"/>
        <w:outlineLvl w:val="2"/>
        <w:rPr>
          <w:sz w:val="14"/>
          <w:szCs w:val="14"/>
        </w:rPr>
      </w:pPr>
      <w:r w:rsidRPr="005409F7">
        <w:rPr>
          <w:sz w:val="14"/>
          <w:szCs w:val="14"/>
        </w:rPr>
        <w:t xml:space="preserve">2.17.4. Показателями качества предоставления муниципальной услуги являются:  </w:t>
      </w:r>
    </w:p>
    <w:p w:rsidR="00A42B09" w:rsidRPr="005409F7" w:rsidRDefault="00A42B09" w:rsidP="00A42B09">
      <w:pPr>
        <w:tabs>
          <w:tab w:val="left" w:pos="0"/>
        </w:tabs>
        <w:suppressAutoHyphens/>
        <w:autoSpaceDE w:val="0"/>
        <w:autoSpaceDN w:val="0"/>
        <w:adjustRightInd w:val="0"/>
        <w:ind w:firstLine="284"/>
        <w:jc w:val="both"/>
        <w:outlineLvl w:val="2"/>
        <w:rPr>
          <w:sz w:val="14"/>
          <w:szCs w:val="14"/>
        </w:rPr>
      </w:pPr>
      <w:r w:rsidRPr="005409F7">
        <w:rPr>
          <w:sz w:val="14"/>
          <w:szCs w:val="14"/>
        </w:rPr>
        <w:t>степень удовлетворенности граждан качеством и доступностью муниципальной услуги;</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соблюдение сроков предоставления муниципальной услуги;</w:t>
      </w:r>
    </w:p>
    <w:p w:rsidR="00A42B09" w:rsidRPr="005409F7" w:rsidRDefault="00A42B09" w:rsidP="00A42B09">
      <w:pPr>
        <w:pStyle w:val="22"/>
        <w:tabs>
          <w:tab w:val="left" w:pos="0"/>
        </w:tabs>
        <w:suppressAutoHyphens/>
        <w:spacing w:after="0" w:line="240" w:lineRule="auto"/>
        <w:ind w:firstLine="284"/>
        <w:jc w:val="both"/>
        <w:rPr>
          <w:sz w:val="14"/>
          <w:szCs w:val="14"/>
        </w:rPr>
      </w:pPr>
      <w:r w:rsidRPr="005409F7">
        <w:rPr>
          <w:sz w:val="14"/>
          <w:szCs w:val="14"/>
        </w:rPr>
        <w:t>количество обоснованных жалоб;</w:t>
      </w:r>
    </w:p>
    <w:p w:rsidR="00A42B09" w:rsidRPr="005409F7" w:rsidRDefault="00A42B09" w:rsidP="00A42B09">
      <w:pPr>
        <w:tabs>
          <w:tab w:val="left" w:pos="0"/>
        </w:tabs>
        <w:suppressAutoHyphens/>
        <w:ind w:firstLine="284"/>
        <w:jc w:val="both"/>
        <w:rPr>
          <w:sz w:val="14"/>
          <w:szCs w:val="14"/>
        </w:rPr>
      </w:pPr>
      <w:r w:rsidRPr="005409F7">
        <w:rPr>
          <w:sz w:val="14"/>
          <w:szCs w:val="14"/>
        </w:rPr>
        <w:t>регистрация, учет и анализ жалоб и обращений.</w:t>
      </w:r>
    </w:p>
    <w:p w:rsidR="00A42B09" w:rsidRPr="005409F7" w:rsidRDefault="00A42B09" w:rsidP="00A42B09">
      <w:pPr>
        <w:tabs>
          <w:tab w:val="left" w:pos="0"/>
        </w:tabs>
        <w:suppressAutoHyphens/>
        <w:ind w:firstLine="284"/>
        <w:jc w:val="both"/>
        <w:rPr>
          <w:sz w:val="14"/>
          <w:szCs w:val="14"/>
          <w:highlight w:val="yellow"/>
        </w:rPr>
      </w:pPr>
      <w:r w:rsidRPr="005409F7">
        <w:rPr>
          <w:sz w:val="14"/>
          <w:szCs w:val="14"/>
        </w:rPr>
        <w:t>2.17.5. Основными требованиями к информированию заявителей являются:</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достоверность представляемой информации;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четкость изложения информации;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полнота информирования;</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наглядность форм представляемой информации;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удобство и доступность получения информации;</w:t>
      </w:r>
    </w:p>
    <w:p w:rsidR="00A42B09" w:rsidRPr="005409F7" w:rsidRDefault="00A42B09" w:rsidP="00A42B09">
      <w:pPr>
        <w:widowControl w:val="0"/>
        <w:tabs>
          <w:tab w:val="left" w:pos="0"/>
        </w:tabs>
        <w:suppressAutoHyphens/>
        <w:autoSpaceDE w:val="0"/>
        <w:autoSpaceDN w:val="0"/>
        <w:adjustRightInd w:val="0"/>
        <w:ind w:firstLine="284"/>
        <w:jc w:val="both"/>
        <w:rPr>
          <w:sz w:val="14"/>
          <w:szCs w:val="14"/>
        </w:rPr>
      </w:pPr>
      <w:r w:rsidRPr="005409F7">
        <w:rPr>
          <w:sz w:val="14"/>
          <w:szCs w:val="14"/>
        </w:rPr>
        <w:t>оперативность представления информации.</w:t>
      </w:r>
    </w:p>
    <w:p w:rsidR="00A42B09" w:rsidRPr="005409F7" w:rsidRDefault="00A42B09" w:rsidP="00A42B09">
      <w:pPr>
        <w:tabs>
          <w:tab w:val="left" w:pos="0"/>
          <w:tab w:val="left" w:pos="3570"/>
        </w:tabs>
        <w:suppressAutoHyphens/>
        <w:ind w:firstLine="284"/>
        <w:jc w:val="both"/>
        <w:rPr>
          <w:sz w:val="14"/>
          <w:szCs w:val="14"/>
        </w:rPr>
      </w:pPr>
      <w:r w:rsidRPr="005409F7">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A42B09" w:rsidRPr="005409F7" w:rsidRDefault="00A42B09" w:rsidP="00A42B09">
      <w:pPr>
        <w:tabs>
          <w:tab w:val="left" w:pos="0"/>
          <w:tab w:val="left" w:pos="3570"/>
        </w:tabs>
        <w:suppressAutoHyphens/>
        <w:ind w:firstLine="284"/>
        <w:jc w:val="both"/>
        <w:rPr>
          <w:sz w:val="14"/>
          <w:szCs w:val="14"/>
        </w:rPr>
      </w:pPr>
      <w:r w:rsidRPr="005409F7">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A42B09" w:rsidRPr="005409F7" w:rsidRDefault="00A42B09" w:rsidP="00A42B09">
      <w:pPr>
        <w:tabs>
          <w:tab w:val="left" w:pos="0"/>
          <w:tab w:val="left" w:pos="3570"/>
        </w:tabs>
        <w:suppressAutoHyphens/>
        <w:ind w:firstLine="284"/>
        <w:jc w:val="both"/>
        <w:rPr>
          <w:sz w:val="14"/>
          <w:szCs w:val="14"/>
        </w:rPr>
      </w:pPr>
      <w:r w:rsidRPr="005409F7">
        <w:rPr>
          <w:sz w:val="14"/>
          <w:szCs w:val="14"/>
        </w:rPr>
        <w:t>2.17.8. При ответах на телефонные звонки и обращения граждан по вопросу получения муниципальной услуги специалист обязан:</w:t>
      </w:r>
    </w:p>
    <w:p w:rsidR="00A42B09" w:rsidRPr="005409F7" w:rsidRDefault="00A42B09" w:rsidP="00A42B09">
      <w:pPr>
        <w:shd w:val="clear" w:color="auto" w:fill="FFFFFF"/>
        <w:tabs>
          <w:tab w:val="left" w:pos="0"/>
        </w:tabs>
        <w:suppressAutoHyphens/>
        <w:ind w:firstLine="284"/>
        <w:jc w:val="both"/>
        <w:rPr>
          <w:sz w:val="14"/>
          <w:szCs w:val="14"/>
        </w:rPr>
      </w:pPr>
      <w:r w:rsidRPr="005409F7">
        <w:rPr>
          <w:sz w:val="14"/>
          <w:szCs w:val="14"/>
        </w:rPr>
        <w:t xml:space="preserve">назвать свою фамилию, имя, отчество, должность, предложить представиться собеседнику, выслушать суть вопроса; </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соблюдать права и законные интересы заявителей.</w:t>
      </w:r>
    </w:p>
    <w:p w:rsidR="00A42B09" w:rsidRPr="005409F7" w:rsidRDefault="00A42B09" w:rsidP="00A42B09">
      <w:pPr>
        <w:tabs>
          <w:tab w:val="left" w:pos="0"/>
        </w:tabs>
        <w:autoSpaceDE w:val="0"/>
        <w:autoSpaceDN w:val="0"/>
        <w:adjustRightInd w:val="0"/>
        <w:ind w:firstLine="284"/>
        <w:jc w:val="both"/>
        <w:outlineLvl w:val="1"/>
        <w:rPr>
          <w:bCs/>
          <w:kern w:val="20"/>
          <w:sz w:val="14"/>
          <w:szCs w:val="14"/>
        </w:rPr>
      </w:pPr>
      <w:r w:rsidRPr="005409F7">
        <w:rPr>
          <w:bCs/>
          <w:kern w:val="20"/>
          <w:sz w:val="14"/>
          <w:szCs w:val="14"/>
        </w:rPr>
        <w:t>2.17.9. Консультации предоставляются по следующим вопросам:</w:t>
      </w:r>
    </w:p>
    <w:p w:rsidR="00A42B09" w:rsidRPr="005409F7" w:rsidRDefault="00A42B09" w:rsidP="00A42B09">
      <w:pPr>
        <w:tabs>
          <w:tab w:val="left" w:pos="0"/>
        </w:tabs>
        <w:autoSpaceDE w:val="0"/>
        <w:autoSpaceDN w:val="0"/>
        <w:adjustRightInd w:val="0"/>
        <w:ind w:firstLine="284"/>
        <w:jc w:val="both"/>
        <w:outlineLvl w:val="1"/>
        <w:rPr>
          <w:bCs/>
          <w:kern w:val="20"/>
          <w:sz w:val="14"/>
          <w:szCs w:val="14"/>
        </w:rPr>
      </w:pPr>
      <w:r w:rsidRPr="005409F7">
        <w:rPr>
          <w:bCs/>
          <w:kern w:val="20"/>
          <w:sz w:val="14"/>
          <w:szCs w:val="14"/>
        </w:rPr>
        <w:t>о порядке и сроках предоставления муниципальной услуги;</w:t>
      </w:r>
    </w:p>
    <w:p w:rsidR="00A42B09" w:rsidRPr="005409F7" w:rsidRDefault="00A42B09" w:rsidP="00A42B09">
      <w:pPr>
        <w:tabs>
          <w:tab w:val="left" w:pos="0"/>
        </w:tabs>
        <w:autoSpaceDE w:val="0"/>
        <w:autoSpaceDN w:val="0"/>
        <w:adjustRightInd w:val="0"/>
        <w:ind w:firstLine="284"/>
        <w:jc w:val="both"/>
        <w:outlineLvl w:val="1"/>
        <w:rPr>
          <w:bCs/>
          <w:kern w:val="20"/>
          <w:sz w:val="14"/>
          <w:szCs w:val="14"/>
        </w:rPr>
      </w:pPr>
      <w:r w:rsidRPr="005409F7">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A42B09" w:rsidRPr="005409F7" w:rsidRDefault="00A42B09" w:rsidP="00A42B09">
      <w:pPr>
        <w:tabs>
          <w:tab w:val="left" w:pos="0"/>
        </w:tabs>
        <w:autoSpaceDE w:val="0"/>
        <w:autoSpaceDN w:val="0"/>
        <w:adjustRightInd w:val="0"/>
        <w:ind w:firstLine="284"/>
        <w:jc w:val="both"/>
        <w:outlineLvl w:val="1"/>
        <w:rPr>
          <w:bCs/>
          <w:kern w:val="20"/>
          <w:sz w:val="14"/>
          <w:szCs w:val="14"/>
        </w:rPr>
      </w:pPr>
      <w:r w:rsidRPr="005409F7">
        <w:rPr>
          <w:bCs/>
          <w:kern w:val="20"/>
          <w:sz w:val="14"/>
          <w:szCs w:val="14"/>
        </w:rPr>
        <w:t>2.17.10. Время получения ответа при индивидуальном устном консультировании не должно превышать 15 минут.</w:t>
      </w:r>
    </w:p>
    <w:p w:rsidR="00A42B09" w:rsidRPr="005409F7" w:rsidRDefault="00A42B09" w:rsidP="00A42B09">
      <w:pPr>
        <w:pStyle w:val="ConsPlusNormal"/>
        <w:widowControl/>
        <w:tabs>
          <w:tab w:val="left" w:pos="0"/>
        </w:tabs>
        <w:suppressAutoHyphens/>
        <w:ind w:firstLine="284"/>
        <w:jc w:val="both"/>
        <w:rPr>
          <w:rFonts w:ascii="Times New Roman" w:hAnsi="Times New Roman" w:cs="Times New Roman"/>
          <w:sz w:val="14"/>
          <w:szCs w:val="14"/>
        </w:rPr>
      </w:pPr>
      <w:r w:rsidRPr="005409F7">
        <w:rPr>
          <w:rFonts w:ascii="Times New Roman" w:hAnsi="Times New Roman" w:cs="Times New Roman"/>
          <w:sz w:val="14"/>
          <w:szCs w:val="14"/>
        </w:rPr>
        <w:t>2.17.11. Консультации осуществляются в соответствии с режимом работы отдела, учреждений, участвующих в предоставлении муниципальной услуги.</w:t>
      </w:r>
    </w:p>
    <w:p w:rsidR="00A42B09" w:rsidRPr="005409F7" w:rsidRDefault="00A42B09" w:rsidP="00A42B09">
      <w:pPr>
        <w:widowControl w:val="0"/>
        <w:tabs>
          <w:tab w:val="left" w:pos="0"/>
        </w:tabs>
        <w:suppressAutoHyphens/>
        <w:autoSpaceDN w:val="0"/>
        <w:adjustRightInd w:val="0"/>
        <w:ind w:firstLine="284"/>
        <w:jc w:val="both"/>
        <w:rPr>
          <w:kern w:val="1"/>
          <w:sz w:val="14"/>
          <w:szCs w:val="14"/>
          <w:lang w:bidi="hi-IN"/>
        </w:rPr>
      </w:pPr>
      <w:r w:rsidRPr="005409F7">
        <w:rPr>
          <w:kern w:val="1"/>
          <w:sz w:val="14"/>
          <w:szCs w:val="14"/>
          <w:lang w:bidi="hi-IN"/>
        </w:rPr>
        <w:t xml:space="preserve">2.17.12. Информирование заявителей осуществляется бесплатно. </w:t>
      </w:r>
    </w:p>
    <w:p w:rsidR="00A42B09" w:rsidRPr="005409F7" w:rsidRDefault="00A42B09" w:rsidP="00A42B09">
      <w:pPr>
        <w:widowControl w:val="0"/>
        <w:tabs>
          <w:tab w:val="left" w:pos="0"/>
        </w:tabs>
        <w:suppressAutoHyphens/>
        <w:autoSpaceDN w:val="0"/>
        <w:adjustRightInd w:val="0"/>
        <w:ind w:firstLine="284"/>
        <w:jc w:val="both"/>
        <w:rPr>
          <w:kern w:val="1"/>
          <w:sz w:val="14"/>
          <w:szCs w:val="14"/>
          <w:lang w:bidi="hi-IN"/>
        </w:rPr>
      </w:pPr>
      <w:r w:rsidRPr="005409F7">
        <w:rPr>
          <w:kern w:val="1"/>
          <w:sz w:val="14"/>
          <w:szCs w:val="14"/>
          <w:lang w:bidi="hi-IN"/>
        </w:rPr>
        <w:t>2.17.13. Информация является общедоступной, предоставляется и распространяется свободно.</w:t>
      </w:r>
    </w:p>
    <w:p w:rsidR="00A42B09" w:rsidRPr="005409F7" w:rsidRDefault="00A42B09" w:rsidP="00A42B09">
      <w:pPr>
        <w:widowControl w:val="0"/>
        <w:tabs>
          <w:tab w:val="left" w:pos="0"/>
        </w:tabs>
        <w:suppressAutoHyphens/>
        <w:autoSpaceDN w:val="0"/>
        <w:adjustRightInd w:val="0"/>
        <w:ind w:firstLine="284"/>
        <w:jc w:val="both"/>
        <w:rPr>
          <w:sz w:val="14"/>
          <w:szCs w:val="14"/>
        </w:rPr>
      </w:pPr>
      <w:r w:rsidRPr="005409F7">
        <w:rPr>
          <w:sz w:val="14"/>
          <w:szCs w:val="14"/>
        </w:rPr>
        <w:t>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w:t>
      </w:r>
      <w:r w:rsidRPr="005409F7">
        <w:rPr>
          <w:b/>
          <w:sz w:val="14"/>
          <w:szCs w:val="14"/>
        </w:rPr>
        <w:t xml:space="preserve"> </w:t>
      </w:r>
      <w:r w:rsidRPr="005409F7">
        <w:rPr>
          <w:sz w:val="14"/>
          <w:szCs w:val="14"/>
        </w:rPr>
        <w:t xml:space="preserve"> услуга не оказывается. </w:t>
      </w:r>
    </w:p>
    <w:p w:rsidR="00A42B09" w:rsidRPr="005409F7" w:rsidRDefault="00A42B09" w:rsidP="00A42B09">
      <w:pPr>
        <w:suppressAutoHyphens/>
        <w:ind w:firstLine="284"/>
        <w:jc w:val="both"/>
        <w:rPr>
          <w:b/>
          <w:bCs/>
          <w:sz w:val="14"/>
          <w:szCs w:val="14"/>
        </w:rPr>
      </w:pPr>
      <w:r w:rsidRPr="005409F7">
        <w:rPr>
          <w:b/>
          <w:sz w:val="14"/>
          <w:szCs w:val="14"/>
        </w:rPr>
        <w:t xml:space="preserve"> </w:t>
      </w:r>
      <w:r w:rsidRPr="005409F7">
        <w:rPr>
          <w:sz w:val="14"/>
          <w:szCs w:val="14"/>
        </w:rPr>
        <w:t xml:space="preserve"> </w:t>
      </w:r>
      <w:r w:rsidRPr="005409F7">
        <w:rPr>
          <w:b/>
          <w:sz w:val="14"/>
          <w:szCs w:val="14"/>
        </w:rPr>
        <w:t>3. Состав, последовательность и сроки выполнения административных процедур (действий), требования к порядку их выполнения</w:t>
      </w:r>
    </w:p>
    <w:p w:rsidR="00A42B09" w:rsidRPr="005409F7" w:rsidRDefault="00A42B09" w:rsidP="00A42B09">
      <w:pPr>
        <w:suppressAutoHyphens/>
        <w:ind w:firstLine="284"/>
        <w:jc w:val="both"/>
        <w:rPr>
          <w:sz w:val="14"/>
          <w:szCs w:val="14"/>
        </w:rPr>
      </w:pPr>
      <w:r w:rsidRPr="005409F7">
        <w:rPr>
          <w:sz w:val="14"/>
          <w:szCs w:val="14"/>
        </w:rPr>
        <w:t>3.1.  Предоставление муниципальной услуги включает в себя следующие административные процедуры:</w:t>
      </w:r>
    </w:p>
    <w:p w:rsidR="00A42B09" w:rsidRPr="005409F7" w:rsidRDefault="00A42B09" w:rsidP="00A42B09">
      <w:pPr>
        <w:suppressAutoHyphens/>
        <w:ind w:firstLine="284"/>
        <w:jc w:val="both"/>
        <w:rPr>
          <w:sz w:val="14"/>
          <w:szCs w:val="14"/>
        </w:rPr>
      </w:pPr>
      <w:r w:rsidRPr="005409F7">
        <w:rPr>
          <w:sz w:val="14"/>
          <w:szCs w:val="14"/>
        </w:rPr>
        <w:t>- прием и регистрация обращения</w:t>
      </w:r>
      <w:r w:rsidRPr="005409F7">
        <w:rPr>
          <w:b/>
          <w:sz w:val="14"/>
          <w:szCs w:val="14"/>
        </w:rPr>
        <w:t xml:space="preserve"> </w:t>
      </w:r>
      <w:r w:rsidRPr="005409F7">
        <w:rPr>
          <w:sz w:val="14"/>
          <w:szCs w:val="14"/>
        </w:rPr>
        <w:t>заявителя;</w:t>
      </w:r>
    </w:p>
    <w:p w:rsidR="00A42B09" w:rsidRPr="005409F7" w:rsidRDefault="00A42B09" w:rsidP="00A42B09">
      <w:pPr>
        <w:suppressAutoHyphens/>
        <w:ind w:firstLine="284"/>
        <w:jc w:val="both"/>
        <w:rPr>
          <w:sz w:val="14"/>
          <w:szCs w:val="14"/>
        </w:rPr>
      </w:pPr>
      <w:r w:rsidRPr="005409F7">
        <w:rPr>
          <w:sz w:val="14"/>
          <w:szCs w:val="14"/>
        </w:rPr>
        <w:t xml:space="preserve">- подготовка и   представление  заявителю информации о </w:t>
      </w:r>
      <w:r w:rsidRPr="005409F7">
        <w:rPr>
          <w:b/>
          <w:sz w:val="14"/>
          <w:szCs w:val="14"/>
        </w:rPr>
        <w:t xml:space="preserve"> </w:t>
      </w:r>
      <w:r w:rsidRPr="005409F7">
        <w:rPr>
          <w:sz w:val="14"/>
          <w:szCs w:val="14"/>
        </w:rPr>
        <w:t xml:space="preserve">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 </w:t>
      </w:r>
    </w:p>
    <w:p w:rsidR="00A42B09" w:rsidRPr="005409F7" w:rsidRDefault="00A42B09" w:rsidP="00A42B09">
      <w:pPr>
        <w:suppressAutoHyphens/>
        <w:ind w:firstLine="284"/>
        <w:jc w:val="both"/>
        <w:rPr>
          <w:sz w:val="14"/>
          <w:szCs w:val="14"/>
        </w:rPr>
      </w:pPr>
      <w:r w:rsidRPr="005409F7">
        <w:rPr>
          <w:sz w:val="14"/>
          <w:szCs w:val="14"/>
        </w:rPr>
        <w:t>3.2. Административная процедура - прием и регистрация   обращения  заявителя:</w:t>
      </w:r>
    </w:p>
    <w:p w:rsidR="00A42B09" w:rsidRPr="005409F7" w:rsidRDefault="00A42B09" w:rsidP="00A42B09">
      <w:pPr>
        <w:keepNext/>
        <w:suppressAutoHyphens/>
        <w:ind w:firstLine="284"/>
        <w:jc w:val="both"/>
        <w:outlineLvl w:val="2"/>
        <w:rPr>
          <w:sz w:val="14"/>
          <w:szCs w:val="14"/>
        </w:rPr>
      </w:pPr>
      <w:r w:rsidRPr="005409F7">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A42B09" w:rsidRPr="005409F7" w:rsidRDefault="00A42B09" w:rsidP="00A42B09">
      <w:pPr>
        <w:suppressAutoHyphens/>
        <w:ind w:firstLine="284"/>
        <w:jc w:val="both"/>
        <w:rPr>
          <w:sz w:val="14"/>
          <w:szCs w:val="14"/>
          <w:lang w:eastAsia="ar-SA"/>
        </w:rPr>
      </w:pPr>
      <w:r w:rsidRPr="005409F7">
        <w:rPr>
          <w:sz w:val="14"/>
          <w:szCs w:val="14"/>
        </w:rPr>
        <w:t>3.2.2. Специалист, ответственный за</w:t>
      </w:r>
      <w:r w:rsidRPr="005409F7">
        <w:rPr>
          <w:sz w:val="14"/>
          <w:szCs w:val="14"/>
          <w:lang w:eastAsia="ar-SA"/>
        </w:rPr>
        <w:t xml:space="preserve"> приём обращений </w:t>
      </w:r>
      <w:r w:rsidRPr="005409F7">
        <w:rPr>
          <w:kern w:val="2"/>
          <w:sz w:val="14"/>
          <w:szCs w:val="14"/>
          <w:lang w:eastAsia="ar-SA"/>
        </w:rPr>
        <w:t xml:space="preserve">регистрирует поступившее обращение. </w:t>
      </w:r>
      <w:r w:rsidRPr="005409F7">
        <w:rPr>
          <w:sz w:val="14"/>
          <w:szCs w:val="14"/>
        </w:rPr>
        <w:t xml:space="preserve"> </w:t>
      </w:r>
    </w:p>
    <w:p w:rsidR="00A42B09" w:rsidRPr="005409F7" w:rsidRDefault="00A42B09" w:rsidP="00A42B09">
      <w:pPr>
        <w:suppressAutoHyphens/>
        <w:ind w:firstLine="284"/>
        <w:jc w:val="both"/>
        <w:rPr>
          <w:kern w:val="2"/>
          <w:sz w:val="14"/>
          <w:szCs w:val="14"/>
          <w:lang w:eastAsia="ar-SA"/>
        </w:rPr>
      </w:pPr>
      <w:r w:rsidRPr="005409F7">
        <w:rPr>
          <w:spacing w:val="2"/>
          <w:sz w:val="14"/>
          <w:szCs w:val="14"/>
        </w:rPr>
        <w:t xml:space="preserve">3.2.3. Результатом выполнения административной процедуры является </w:t>
      </w:r>
      <w:r w:rsidRPr="005409F7">
        <w:rPr>
          <w:sz w:val="14"/>
          <w:szCs w:val="14"/>
        </w:rPr>
        <w:t xml:space="preserve">  регистрация обращения  в соответствующем журнале.</w:t>
      </w:r>
    </w:p>
    <w:p w:rsidR="00A42B09" w:rsidRPr="005409F7" w:rsidRDefault="00A42B09" w:rsidP="00A42B09">
      <w:pPr>
        <w:suppressAutoHyphens/>
        <w:ind w:firstLine="284"/>
        <w:jc w:val="both"/>
        <w:rPr>
          <w:sz w:val="14"/>
          <w:szCs w:val="14"/>
        </w:rPr>
      </w:pPr>
      <w:r w:rsidRPr="005409F7">
        <w:rPr>
          <w:sz w:val="14"/>
          <w:szCs w:val="14"/>
        </w:rPr>
        <w:t xml:space="preserve">3.2.4. Срок приема и регистрации обращения не должен превышать 15 минут. </w:t>
      </w:r>
    </w:p>
    <w:p w:rsidR="00A42B09" w:rsidRPr="005409F7" w:rsidRDefault="00A42B09" w:rsidP="00A42B09">
      <w:pPr>
        <w:suppressAutoHyphens/>
        <w:ind w:firstLine="284"/>
        <w:jc w:val="both"/>
        <w:rPr>
          <w:sz w:val="14"/>
          <w:szCs w:val="14"/>
        </w:rPr>
      </w:pPr>
      <w:r w:rsidRPr="005409F7">
        <w:rPr>
          <w:sz w:val="14"/>
          <w:szCs w:val="14"/>
        </w:rPr>
        <w:lastRenderedPageBreak/>
        <w:t>3.3. Административная процедура –  подготовка и представление  заявителю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w:t>
      </w:r>
    </w:p>
    <w:p w:rsidR="00A42B09" w:rsidRPr="005409F7" w:rsidRDefault="00A42B09" w:rsidP="00A42B09">
      <w:pPr>
        <w:shd w:val="clear" w:color="auto" w:fill="FFFFFF"/>
        <w:suppressAutoHyphens/>
        <w:ind w:firstLine="284"/>
        <w:jc w:val="both"/>
        <w:textAlignment w:val="baseline"/>
        <w:rPr>
          <w:spacing w:val="2"/>
          <w:sz w:val="14"/>
          <w:szCs w:val="14"/>
        </w:rPr>
      </w:pPr>
      <w:r w:rsidRPr="005409F7">
        <w:rPr>
          <w:sz w:val="14"/>
          <w:szCs w:val="14"/>
        </w:rPr>
        <w:t xml:space="preserve">3.3.1. Основанием для начала административной процедуры </w:t>
      </w:r>
      <w:r w:rsidRPr="005409F7">
        <w:rPr>
          <w:bCs/>
          <w:sz w:val="14"/>
          <w:szCs w:val="14"/>
        </w:rPr>
        <w:t>является   регистрация обращения</w:t>
      </w:r>
      <w:r w:rsidRPr="005409F7">
        <w:rPr>
          <w:spacing w:val="2"/>
          <w:sz w:val="14"/>
          <w:szCs w:val="14"/>
        </w:rPr>
        <w:t>.</w:t>
      </w:r>
    </w:p>
    <w:p w:rsidR="00A42B09" w:rsidRPr="005409F7" w:rsidRDefault="00A42B09" w:rsidP="00A42B09">
      <w:pPr>
        <w:shd w:val="clear" w:color="auto" w:fill="FFFFFF"/>
        <w:suppressAutoHyphens/>
        <w:ind w:firstLine="284"/>
        <w:jc w:val="both"/>
        <w:textAlignment w:val="baseline"/>
        <w:rPr>
          <w:kern w:val="1"/>
          <w:sz w:val="14"/>
          <w:szCs w:val="14"/>
          <w:lang w:eastAsia="ar-SA"/>
        </w:rPr>
      </w:pPr>
      <w:r w:rsidRPr="005409F7">
        <w:rPr>
          <w:kern w:val="1"/>
          <w:sz w:val="14"/>
          <w:szCs w:val="14"/>
          <w:lang w:eastAsia="ar-SA"/>
        </w:rPr>
        <w:t>3.3.2. Специалист, ответственный за предоставление муниципальной услуги:</w:t>
      </w:r>
    </w:p>
    <w:p w:rsidR="00A42B09" w:rsidRPr="005409F7" w:rsidRDefault="00A42B09" w:rsidP="00A42B09">
      <w:pPr>
        <w:suppressAutoHyphens/>
        <w:ind w:firstLine="284"/>
        <w:jc w:val="both"/>
        <w:rPr>
          <w:sz w:val="14"/>
          <w:szCs w:val="14"/>
        </w:rPr>
      </w:pPr>
      <w:r w:rsidRPr="005409F7">
        <w:rPr>
          <w:sz w:val="14"/>
          <w:szCs w:val="14"/>
        </w:rPr>
        <w:t>- готовит письменный ответ заявителю, содержащий информацию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w:t>
      </w:r>
    </w:p>
    <w:p w:rsidR="00A42B09" w:rsidRPr="005409F7" w:rsidRDefault="00A42B09" w:rsidP="00A42B09">
      <w:pPr>
        <w:suppressAutoHyphens/>
        <w:ind w:firstLine="284"/>
        <w:jc w:val="both"/>
        <w:rPr>
          <w:sz w:val="14"/>
          <w:szCs w:val="14"/>
        </w:rPr>
      </w:pPr>
      <w:r w:rsidRPr="005409F7">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A42B09" w:rsidRPr="005409F7" w:rsidRDefault="00A42B09" w:rsidP="00A42B09">
      <w:pPr>
        <w:suppressAutoHyphens/>
        <w:ind w:firstLine="284"/>
        <w:jc w:val="both"/>
        <w:rPr>
          <w:sz w:val="14"/>
          <w:szCs w:val="14"/>
        </w:rPr>
      </w:pPr>
      <w:r w:rsidRPr="005409F7">
        <w:rPr>
          <w:kern w:val="24"/>
          <w:sz w:val="14"/>
          <w:szCs w:val="14"/>
          <w:lang w:eastAsia="ar-SA"/>
        </w:rPr>
        <w:t xml:space="preserve"> </w:t>
      </w:r>
      <w:r w:rsidRPr="005409F7">
        <w:rPr>
          <w:sz w:val="14"/>
          <w:szCs w:val="14"/>
        </w:rPr>
        <w:t xml:space="preserve">3.3.3. Результатом административной процедуры является </w:t>
      </w:r>
      <w:r w:rsidRPr="005409F7">
        <w:rPr>
          <w:sz w:val="14"/>
          <w:szCs w:val="14"/>
          <w:lang w:eastAsia="ar-SA"/>
        </w:rPr>
        <w:t xml:space="preserve"> подготовленный и  представленный ответ заявителю</w:t>
      </w:r>
      <w:r w:rsidRPr="005409F7">
        <w:rPr>
          <w:sz w:val="14"/>
          <w:szCs w:val="14"/>
        </w:rPr>
        <w:t>.</w:t>
      </w:r>
    </w:p>
    <w:p w:rsidR="00A42B09" w:rsidRPr="005409F7" w:rsidRDefault="00A42B09" w:rsidP="00A42B09">
      <w:pPr>
        <w:suppressAutoHyphens/>
        <w:ind w:firstLine="284"/>
        <w:jc w:val="both"/>
        <w:rPr>
          <w:sz w:val="14"/>
          <w:szCs w:val="14"/>
        </w:rPr>
      </w:pPr>
      <w:r w:rsidRPr="005409F7">
        <w:rPr>
          <w:sz w:val="14"/>
          <w:szCs w:val="14"/>
        </w:rPr>
        <w:t>3.3.4. Максимальный срок направления  ответа заявителю, не должен превышать 2 (двух) рабочих дней с момента регистрации обращения в журнале регистрации.</w:t>
      </w:r>
    </w:p>
    <w:p w:rsidR="00A42B09" w:rsidRPr="005409F7" w:rsidRDefault="00A42B09" w:rsidP="00A42B09">
      <w:pPr>
        <w:ind w:firstLine="284"/>
        <w:jc w:val="center"/>
        <w:rPr>
          <w:b/>
          <w:sz w:val="14"/>
          <w:szCs w:val="14"/>
        </w:rPr>
      </w:pPr>
      <w:r w:rsidRPr="005409F7">
        <w:rPr>
          <w:b/>
          <w:sz w:val="14"/>
          <w:szCs w:val="14"/>
        </w:rPr>
        <w:t xml:space="preserve">4. Формы </w:t>
      </w:r>
      <w:proofErr w:type="gramStart"/>
      <w:r w:rsidRPr="005409F7">
        <w:rPr>
          <w:b/>
          <w:sz w:val="14"/>
          <w:szCs w:val="14"/>
        </w:rPr>
        <w:t>контроля за</w:t>
      </w:r>
      <w:proofErr w:type="gramEnd"/>
      <w:r w:rsidRPr="005409F7">
        <w:rPr>
          <w:b/>
          <w:sz w:val="14"/>
          <w:szCs w:val="14"/>
        </w:rPr>
        <w:t xml:space="preserve">  исполнением регламента</w:t>
      </w:r>
    </w:p>
    <w:p w:rsidR="00A42B09" w:rsidRPr="005409F7" w:rsidRDefault="00A42B09" w:rsidP="00A42B09">
      <w:pPr>
        <w:ind w:firstLine="284"/>
        <w:jc w:val="both"/>
        <w:rPr>
          <w:sz w:val="14"/>
          <w:szCs w:val="14"/>
        </w:rPr>
      </w:pPr>
      <w:r w:rsidRPr="005409F7">
        <w:rPr>
          <w:sz w:val="14"/>
          <w:szCs w:val="14"/>
        </w:rPr>
        <w:t xml:space="preserve">4.1. Порядок осуществления текущего </w:t>
      </w:r>
      <w:proofErr w:type="gramStart"/>
      <w:r w:rsidRPr="005409F7">
        <w:rPr>
          <w:sz w:val="14"/>
          <w:szCs w:val="14"/>
        </w:rPr>
        <w:t>контроля за</w:t>
      </w:r>
      <w:proofErr w:type="gramEnd"/>
      <w:r w:rsidRPr="005409F7">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42B09" w:rsidRPr="005409F7" w:rsidRDefault="00A42B09" w:rsidP="00A42B09">
      <w:pPr>
        <w:ind w:firstLine="284"/>
        <w:jc w:val="both"/>
        <w:rPr>
          <w:sz w:val="14"/>
          <w:szCs w:val="14"/>
        </w:rPr>
      </w:pPr>
      <w:r w:rsidRPr="005409F7">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A42B09" w:rsidRPr="005409F7" w:rsidRDefault="00A42B09" w:rsidP="00A42B09">
      <w:pPr>
        <w:ind w:firstLine="284"/>
        <w:jc w:val="both"/>
        <w:rPr>
          <w:sz w:val="14"/>
          <w:szCs w:val="14"/>
        </w:rPr>
      </w:pPr>
      <w:r w:rsidRPr="005409F7">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A42B09" w:rsidRPr="005409F7" w:rsidRDefault="00A42B09" w:rsidP="00A42B09">
      <w:pPr>
        <w:ind w:firstLine="284"/>
        <w:jc w:val="both"/>
        <w:rPr>
          <w:sz w:val="14"/>
          <w:szCs w:val="14"/>
        </w:rPr>
      </w:pPr>
      <w:r w:rsidRPr="005409F7">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A42B09" w:rsidRPr="005409F7" w:rsidRDefault="00A42B09" w:rsidP="00A42B09">
      <w:pPr>
        <w:ind w:firstLine="284"/>
        <w:jc w:val="both"/>
        <w:rPr>
          <w:sz w:val="14"/>
          <w:szCs w:val="14"/>
        </w:rPr>
      </w:pPr>
      <w:r w:rsidRPr="005409F7">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409F7">
        <w:rPr>
          <w:sz w:val="14"/>
          <w:szCs w:val="14"/>
        </w:rPr>
        <w:t>контроля за</w:t>
      </w:r>
      <w:proofErr w:type="gramEnd"/>
      <w:r w:rsidRPr="005409F7">
        <w:rPr>
          <w:sz w:val="14"/>
          <w:szCs w:val="14"/>
        </w:rPr>
        <w:t xml:space="preserve"> полнотой и качеством предоставления муниципальной услуги</w:t>
      </w:r>
    </w:p>
    <w:p w:rsidR="00A42B09" w:rsidRPr="005409F7" w:rsidRDefault="00A42B09" w:rsidP="00A42B09">
      <w:pPr>
        <w:ind w:firstLine="284"/>
        <w:jc w:val="both"/>
        <w:rPr>
          <w:sz w:val="14"/>
          <w:szCs w:val="14"/>
        </w:rPr>
      </w:pPr>
      <w:r w:rsidRPr="005409F7">
        <w:rPr>
          <w:sz w:val="14"/>
          <w:szCs w:val="14"/>
        </w:rPr>
        <w:t xml:space="preserve">4.2.1.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42B09" w:rsidRPr="005409F7" w:rsidRDefault="00A42B09" w:rsidP="00A42B09">
      <w:pPr>
        <w:ind w:firstLine="284"/>
        <w:jc w:val="both"/>
        <w:rPr>
          <w:sz w:val="14"/>
          <w:szCs w:val="14"/>
        </w:rPr>
      </w:pPr>
      <w:r w:rsidRPr="005409F7">
        <w:rPr>
          <w:sz w:val="14"/>
          <w:szCs w:val="14"/>
        </w:rPr>
        <w:t>4.2.2. Проверки могут быть плановыми и внеплановыми.</w:t>
      </w:r>
    </w:p>
    <w:p w:rsidR="00A42B09" w:rsidRPr="005409F7" w:rsidRDefault="00A42B09" w:rsidP="00A42B09">
      <w:pPr>
        <w:ind w:firstLine="284"/>
        <w:jc w:val="both"/>
        <w:rPr>
          <w:sz w:val="14"/>
          <w:szCs w:val="14"/>
        </w:rPr>
      </w:pPr>
      <w:r w:rsidRPr="005409F7">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42B09" w:rsidRPr="005409F7" w:rsidRDefault="00A42B09" w:rsidP="00A42B09">
      <w:pPr>
        <w:ind w:firstLine="284"/>
        <w:jc w:val="both"/>
        <w:rPr>
          <w:sz w:val="14"/>
          <w:szCs w:val="14"/>
        </w:rPr>
      </w:pPr>
      <w:r w:rsidRPr="005409F7">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42B09" w:rsidRPr="005409F7" w:rsidRDefault="00A42B09" w:rsidP="00A42B09">
      <w:pPr>
        <w:ind w:firstLine="284"/>
        <w:jc w:val="both"/>
        <w:rPr>
          <w:sz w:val="14"/>
          <w:szCs w:val="14"/>
        </w:rPr>
      </w:pPr>
      <w:r w:rsidRPr="005409F7">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42B09" w:rsidRPr="005409F7" w:rsidRDefault="00A42B09" w:rsidP="00A42B09">
      <w:pPr>
        <w:ind w:firstLine="284"/>
        <w:jc w:val="both"/>
        <w:rPr>
          <w:sz w:val="14"/>
          <w:szCs w:val="14"/>
        </w:rPr>
      </w:pPr>
      <w:r w:rsidRPr="005409F7">
        <w:rPr>
          <w:sz w:val="14"/>
          <w:szCs w:val="14"/>
        </w:rPr>
        <w:t xml:space="preserve">4.3. Положения, характеризующие требования к порядку и формам </w:t>
      </w:r>
      <w:proofErr w:type="gramStart"/>
      <w:r w:rsidRPr="005409F7">
        <w:rPr>
          <w:sz w:val="14"/>
          <w:szCs w:val="14"/>
        </w:rPr>
        <w:t>контроля за</w:t>
      </w:r>
      <w:proofErr w:type="gramEnd"/>
      <w:r w:rsidRPr="005409F7">
        <w:rPr>
          <w:sz w:val="14"/>
          <w:szCs w:val="14"/>
        </w:rPr>
        <w:t xml:space="preserve"> предоставлением муниципальной услуги, в том числе со стороны граждан, их объединений и организаций</w:t>
      </w:r>
    </w:p>
    <w:p w:rsidR="00A42B09" w:rsidRPr="005409F7" w:rsidRDefault="00A42B09" w:rsidP="00A42B09">
      <w:pPr>
        <w:ind w:firstLine="284"/>
        <w:jc w:val="both"/>
        <w:rPr>
          <w:sz w:val="14"/>
          <w:szCs w:val="14"/>
        </w:rPr>
      </w:pPr>
      <w:r w:rsidRPr="005409F7">
        <w:rPr>
          <w:sz w:val="14"/>
          <w:szCs w:val="14"/>
          <w:shd w:val="clear" w:color="auto" w:fill="FFFFFF"/>
        </w:rPr>
        <w:t xml:space="preserve">Граждане, их объединения и организации в случае </w:t>
      </w:r>
      <w:proofErr w:type="gramStart"/>
      <w:r w:rsidRPr="005409F7">
        <w:rPr>
          <w:sz w:val="14"/>
          <w:szCs w:val="14"/>
          <w:shd w:val="clear" w:color="auto" w:fill="FFFFFF"/>
        </w:rPr>
        <w:t>выявления фактов нарушения порядка предоставления муниципальной услуги</w:t>
      </w:r>
      <w:proofErr w:type="gramEnd"/>
      <w:r w:rsidRPr="005409F7">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A42B09" w:rsidRPr="005409F7" w:rsidRDefault="00A42B09" w:rsidP="00A42B09">
      <w:pPr>
        <w:ind w:firstLine="284"/>
        <w:jc w:val="both"/>
        <w:rPr>
          <w:sz w:val="14"/>
          <w:szCs w:val="14"/>
        </w:rPr>
      </w:pPr>
      <w:r w:rsidRPr="005409F7">
        <w:rPr>
          <w:sz w:val="14"/>
          <w:szCs w:val="14"/>
        </w:rPr>
        <w:t xml:space="preserve">Любое заинтересованное лицо может осуществлять </w:t>
      </w:r>
      <w:proofErr w:type="gramStart"/>
      <w:r w:rsidRPr="005409F7">
        <w:rPr>
          <w:sz w:val="14"/>
          <w:szCs w:val="14"/>
        </w:rPr>
        <w:t>контроль за</w:t>
      </w:r>
      <w:proofErr w:type="gramEnd"/>
      <w:r w:rsidRPr="005409F7">
        <w:rPr>
          <w:sz w:val="14"/>
          <w:szCs w:val="14"/>
        </w:rPr>
        <w:t xml:space="preserve"> полнотой и качеством предоставления </w:t>
      </w:r>
      <w:r w:rsidRPr="005409F7">
        <w:rPr>
          <w:sz w:val="14"/>
          <w:szCs w:val="14"/>
          <w:shd w:val="clear" w:color="auto" w:fill="FFFFFF"/>
        </w:rPr>
        <w:t>муниципальной</w:t>
      </w:r>
      <w:r w:rsidRPr="005409F7">
        <w:rPr>
          <w:sz w:val="14"/>
          <w:szCs w:val="14"/>
        </w:rPr>
        <w:t xml:space="preserve"> услуги, обратившись в Администрацию муниципального района.</w:t>
      </w:r>
    </w:p>
    <w:p w:rsidR="00A42B09" w:rsidRPr="005409F7" w:rsidRDefault="00A42B09" w:rsidP="00A42B09">
      <w:pPr>
        <w:ind w:firstLine="284"/>
        <w:jc w:val="both"/>
        <w:rPr>
          <w:b/>
          <w:sz w:val="14"/>
          <w:szCs w:val="14"/>
        </w:rPr>
      </w:pPr>
      <w:r w:rsidRPr="005409F7">
        <w:rPr>
          <w:sz w:val="14"/>
          <w:szCs w:val="14"/>
        </w:rPr>
        <w:t xml:space="preserve"> </w:t>
      </w:r>
      <w:r w:rsidRPr="005409F7">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A42B09" w:rsidRPr="005409F7" w:rsidRDefault="00A42B09" w:rsidP="00A42B09">
      <w:pPr>
        <w:ind w:firstLine="284"/>
        <w:jc w:val="both"/>
        <w:rPr>
          <w:sz w:val="14"/>
          <w:szCs w:val="14"/>
        </w:rPr>
      </w:pPr>
      <w:r w:rsidRPr="005409F7">
        <w:rPr>
          <w:sz w:val="14"/>
          <w:szCs w:val="14"/>
        </w:rPr>
        <w:t xml:space="preserve">  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5.1.1. </w:t>
      </w:r>
      <w:proofErr w:type="gramStart"/>
      <w:r w:rsidRPr="005409F7">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 xml:space="preserve">Обжалование заявителями решений, действий (бездействия), принятых (осуществленных) в ходе предоставления муниципальной услуги в досудебном </w:t>
      </w:r>
      <w:r w:rsidRPr="005409F7">
        <w:rPr>
          <w:sz w:val="14"/>
          <w:szCs w:val="14"/>
        </w:rPr>
        <w:lastRenderedPageBreak/>
        <w:t>(внесудебном) порядке, не лишает их права на обжалование указанных решений, действий (бездействия) в судебном порядке.</w:t>
      </w:r>
      <w:proofErr w:type="gramEnd"/>
    </w:p>
    <w:p w:rsidR="00A42B09" w:rsidRPr="005409F7" w:rsidRDefault="00A42B09" w:rsidP="00A42B09">
      <w:pPr>
        <w:tabs>
          <w:tab w:val="num" w:pos="540"/>
          <w:tab w:val="left" w:pos="1260"/>
        </w:tabs>
        <w:autoSpaceDE w:val="0"/>
        <w:autoSpaceDN w:val="0"/>
        <w:adjustRightInd w:val="0"/>
        <w:ind w:firstLine="284"/>
        <w:outlineLvl w:val="1"/>
        <w:rPr>
          <w:sz w:val="14"/>
          <w:szCs w:val="14"/>
        </w:rPr>
      </w:pPr>
      <w:r w:rsidRPr="005409F7">
        <w:rPr>
          <w:sz w:val="14"/>
          <w:szCs w:val="14"/>
        </w:rPr>
        <w:t>5.2. Предмет жалобы</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5.2.1. </w:t>
      </w:r>
      <w:proofErr w:type="gramStart"/>
      <w:r w:rsidRPr="005409F7">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409F7">
        <w:rPr>
          <w:sz w:val="14"/>
          <w:szCs w:val="14"/>
        </w:rPr>
        <w:t xml:space="preserve"> Заявитель может обратиться с жалобой, в том числе в следующих случаях:</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нарушение срока регистрации заявления о предоставлении муниципальной услуги;</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 xml:space="preserve">нарушение срока предоставления муниципальной услуги; </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5409F7">
        <w:rPr>
          <w:i/>
          <w:sz w:val="14"/>
          <w:szCs w:val="14"/>
        </w:rPr>
        <w:t>.</w:t>
      </w:r>
      <w:r w:rsidRPr="005409F7">
        <w:rPr>
          <w:sz w:val="14"/>
          <w:szCs w:val="14"/>
        </w:rPr>
        <w:t xml:space="preserve">  </w:t>
      </w:r>
      <w:proofErr w:type="gramEnd"/>
    </w:p>
    <w:p w:rsidR="00A42B09" w:rsidRPr="005409F7" w:rsidRDefault="00A42B09" w:rsidP="00A42B09">
      <w:pPr>
        <w:widowControl w:val="0"/>
        <w:autoSpaceDE w:val="0"/>
        <w:autoSpaceDN w:val="0"/>
        <w:adjustRightInd w:val="0"/>
        <w:ind w:firstLine="284"/>
        <w:jc w:val="both"/>
        <w:rPr>
          <w:sz w:val="14"/>
          <w:szCs w:val="14"/>
        </w:rPr>
      </w:pPr>
      <w:r w:rsidRPr="005409F7">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42B09" w:rsidRPr="005409F7" w:rsidRDefault="00A42B09" w:rsidP="00A42B09">
      <w:pPr>
        <w:widowControl w:val="0"/>
        <w:autoSpaceDE w:val="0"/>
        <w:autoSpaceDN w:val="0"/>
        <w:adjustRightInd w:val="0"/>
        <w:ind w:firstLine="284"/>
        <w:jc w:val="both"/>
        <w:rPr>
          <w:sz w:val="14"/>
          <w:szCs w:val="14"/>
        </w:rPr>
      </w:pPr>
      <w:proofErr w:type="gramStart"/>
      <w:r w:rsidRPr="005409F7">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A42B09" w:rsidRPr="005409F7" w:rsidRDefault="00A42B09" w:rsidP="00A42B09">
      <w:pPr>
        <w:autoSpaceDE w:val="0"/>
        <w:autoSpaceDN w:val="0"/>
        <w:adjustRightInd w:val="0"/>
        <w:ind w:firstLine="284"/>
        <w:jc w:val="both"/>
        <w:rPr>
          <w:sz w:val="14"/>
          <w:szCs w:val="14"/>
        </w:rPr>
      </w:pPr>
      <w:r w:rsidRPr="005409F7">
        <w:rPr>
          <w:iCs/>
          <w:sz w:val="14"/>
          <w:szCs w:val="14"/>
        </w:rPr>
        <w:t xml:space="preserve">5.3. </w:t>
      </w:r>
      <w:r w:rsidRPr="005409F7">
        <w:rPr>
          <w:sz w:val="14"/>
          <w:szCs w:val="14"/>
        </w:rPr>
        <w:t>Органы и уполномоченные на рассмотрение жалобы должностные лица, которым может быть направлена жалоба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5.3.1. Жалобы на должностное лицо   отдела, решения и действия (бездействие) которого обжалуются, подаются заведующему отделом.</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 xml:space="preserve">5.3.4. В случае установления в ходе или по результатам </w:t>
      </w:r>
      <w:proofErr w:type="gramStart"/>
      <w:r w:rsidRPr="005409F7">
        <w:rPr>
          <w:sz w:val="14"/>
          <w:szCs w:val="14"/>
        </w:rPr>
        <w:t>рассмотрения жалобы признаков состава административного правонарушения</w:t>
      </w:r>
      <w:proofErr w:type="gramEnd"/>
      <w:r w:rsidRPr="005409F7">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5.4. Порядок подачи и рассмотрения жалобы</w:t>
      </w:r>
    </w:p>
    <w:p w:rsidR="00A42B09" w:rsidRPr="005409F7" w:rsidRDefault="00A42B09" w:rsidP="00A42B09">
      <w:pPr>
        <w:autoSpaceDE w:val="0"/>
        <w:autoSpaceDN w:val="0"/>
        <w:adjustRightInd w:val="0"/>
        <w:ind w:firstLine="284"/>
        <w:jc w:val="both"/>
        <w:outlineLvl w:val="1"/>
        <w:rPr>
          <w:sz w:val="14"/>
          <w:szCs w:val="14"/>
        </w:rPr>
      </w:pPr>
      <w:r w:rsidRPr="005409F7">
        <w:rPr>
          <w:sz w:val="14"/>
          <w:szCs w:val="14"/>
        </w:rPr>
        <w:t>5.4.1. Основанием для начала процедуры досудебного (внесудебного) обжалования является поступление жалобы заявителя в отдел.</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Жалоба подается в письменной форме на бумажном носителе, в электронной форме. </w:t>
      </w:r>
    </w:p>
    <w:p w:rsidR="00A42B09" w:rsidRPr="005409F7" w:rsidRDefault="00A42B09" w:rsidP="00A42B09">
      <w:pPr>
        <w:autoSpaceDE w:val="0"/>
        <w:autoSpaceDN w:val="0"/>
        <w:adjustRightInd w:val="0"/>
        <w:ind w:firstLine="284"/>
        <w:jc w:val="both"/>
        <w:outlineLvl w:val="1"/>
        <w:rPr>
          <w:iCs/>
          <w:sz w:val="14"/>
          <w:szCs w:val="14"/>
        </w:rPr>
      </w:pPr>
      <w:proofErr w:type="gramStart"/>
      <w:r w:rsidRPr="005409F7">
        <w:rPr>
          <w:iCs/>
          <w:sz w:val="14"/>
          <w:szCs w:val="14"/>
        </w:rPr>
        <w:t xml:space="preserve">Жалоба на решения и действия (бездействие) </w:t>
      </w:r>
      <w:r w:rsidRPr="005409F7">
        <w:rPr>
          <w:sz w:val="14"/>
          <w:szCs w:val="14"/>
        </w:rPr>
        <w:t>Администрации,  отдела Администрации, предоставляющего муниципальную услугу, а также их должностных лиц</w:t>
      </w:r>
      <w:r w:rsidRPr="005409F7">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5.4.2. В электронном виде жалоба может быть подана заявителем посредством:</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3) федеральной государственной информационной системы «Досудебное обжалование» (</w:t>
      </w:r>
      <w:hyperlink r:id="rId28" w:history="1">
        <w:r w:rsidRPr="005409F7">
          <w:rPr>
            <w:rStyle w:val="af2"/>
            <w:iCs/>
            <w:color w:val="auto"/>
            <w:sz w:val="14"/>
            <w:szCs w:val="14"/>
            <w:lang w:val="en-US"/>
          </w:rPr>
          <w:t>https</w:t>
        </w:r>
        <w:r w:rsidRPr="005409F7">
          <w:rPr>
            <w:rStyle w:val="af2"/>
            <w:iCs/>
            <w:color w:val="auto"/>
            <w:sz w:val="14"/>
            <w:szCs w:val="14"/>
          </w:rPr>
          <w:t>://</w:t>
        </w:r>
        <w:r w:rsidRPr="005409F7">
          <w:rPr>
            <w:rStyle w:val="af2"/>
            <w:iCs/>
            <w:color w:val="auto"/>
            <w:sz w:val="14"/>
            <w:szCs w:val="14"/>
            <w:lang w:val="en-US"/>
          </w:rPr>
          <w:t>do</w:t>
        </w:r>
        <w:r w:rsidRPr="005409F7">
          <w:rPr>
            <w:rStyle w:val="af2"/>
            <w:iCs/>
            <w:color w:val="auto"/>
            <w:sz w:val="14"/>
            <w:szCs w:val="14"/>
          </w:rPr>
          <w:t>.</w:t>
        </w:r>
        <w:proofErr w:type="spellStart"/>
        <w:r w:rsidRPr="005409F7">
          <w:rPr>
            <w:rStyle w:val="af2"/>
            <w:iCs/>
            <w:color w:val="auto"/>
            <w:sz w:val="14"/>
            <w:szCs w:val="14"/>
            <w:lang w:val="en-US"/>
          </w:rPr>
          <w:t>gosuslugi</w:t>
        </w:r>
        <w:proofErr w:type="spellEnd"/>
        <w:r w:rsidRPr="005409F7">
          <w:rPr>
            <w:rStyle w:val="af2"/>
            <w:iCs/>
            <w:color w:val="auto"/>
            <w:sz w:val="14"/>
            <w:szCs w:val="14"/>
          </w:rPr>
          <w:t>.</w:t>
        </w:r>
        <w:r w:rsidRPr="005409F7">
          <w:rPr>
            <w:rStyle w:val="af2"/>
            <w:iCs/>
            <w:color w:val="auto"/>
            <w:sz w:val="14"/>
            <w:szCs w:val="14"/>
            <w:lang w:val="en-US"/>
          </w:rPr>
          <w:t>ru</w:t>
        </w:r>
      </w:hyperlink>
      <w:r w:rsidRPr="005409F7">
        <w:rPr>
          <w:iCs/>
          <w:sz w:val="14"/>
          <w:szCs w:val="14"/>
        </w:rPr>
        <w:t>).</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5.4.3. Жалоба должна содержать:</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A42B09" w:rsidRPr="005409F7" w:rsidRDefault="00A42B09" w:rsidP="00A42B09">
      <w:pPr>
        <w:tabs>
          <w:tab w:val="left" w:pos="1276"/>
        </w:tabs>
        <w:autoSpaceDE w:val="0"/>
        <w:autoSpaceDN w:val="0"/>
        <w:adjustRightInd w:val="0"/>
        <w:ind w:firstLine="284"/>
        <w:jc w:val="both"/>
        <w:rPr>
          <w:sz w:val="14"/>
          <w:szCs w:val="14"/>
        </w:rPr>
      </w:pPr>
      <w:proofErr w:type="gramStart"/>
      <w:r w:rsidRPr="005409F7">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42B09" w:rsidRPr="005409F7" w:rsidRDefault="00A42B09" w:rsidP="00A42B09">
      <w:pPr>
        <w:autoSpaceDE w:val="0"/>
        <w:autoSpaceDN w:val="0"/>
        <w:adjustRightInd w:val="0"/>
        <w:ind w:firstLine="284"/>
        <w:jc w:val="both"/>
        <w:outlineLvl w:val="1"/>
        <w:rPr>
          <w:iCs/>
          <w:sz w:val="14"/>
          <w:szCs w:val="14"/>
        </w:rPr>
      </w:pPr>
      <w:r w:rsidRPr="005409F7">
        <w:rPr>
          <w:sz w:val="14"/>
          <w:szCs w:val="14"/>
        </w:rPr>
        <w:t xml:space="preserve">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w:t>
      </w:r>
      <w:r w:rsidRPr="005409F7">
        <w:rPr>
          <w:sz w:val="14"/>
          <w:szCs w:val="14"/>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5.5. Сроки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5.5.1. Жалоба, поступившая в Администрацию муниципального района, </w:t>
      </w:r>
      <w:r w:rsidRPr="005409F7">
        <w:rPr>
          <w:sz w:val="14"/>
          <w:szCs w:val="14"/>
        </w:rPr>
        <w:t>отдел</w:t>
      </w:r>
      <w:r w:rsidRPr="005409F7">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5409F7">
        <w:rPr>
          <w:sz w:val="14"/>
          <w:szCs w:val="14"/>
        </w:rPr>
        <w:t xml:space="preserve">отдела, </w:t>
      </w:r>
      <w:r w:rsidRPr="005409F7">
        <w:rPr>
          <w:iCs/>
          <w:sz w:val="14"/>
          <w:szCs w:val="14"/>
        </w:rPr>
        <w:t xml:space="preserve">в приеме документов у заявителя   - в течение 5 рабочих дней со дня ее регистрации.  </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5.6. Результат рассмотрения жалобы</w:t>
      </w:r>
    </w:p>
    <w:p w:rsidR="00A42B09" w:rsidRPr="005409F7" w:rsidRDefault="00A42B09" w:rsidP="00A42B09">
      <w:pPr>
        <w:autoSpaceDE w:val="0"/>
        <w:autoSpaceDN w:val="0"/>
        <w:adjustRightInd w:val="0"/>
        <w:ind w:firstLine="284"/>
        <w:jc w:val="both"/>
        <w:outlineLvl w:val="1"/>
        <w:rPr>
          <w:i/>
          <w:iCs/>
          <w:strike/>
          <w:sz w:val="14"/>
          <w:szCs w:val="14"/>
        </w:rPr>
      </w:pPr>
      <w:r w:rsidRPr="005409F7">
        <w:rPr>
          <w:iCs/>
          <w:sz w:val="14"/>
          <w:szCs w:val="14"/>
        </w:rPr>
        <w:t>5.6.1. По результатам рассмотрения жалобы принимается одно из следующих решений:</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409F7">
        <w:rPr>
          <w:sz w:val="14"/>
          <w:szCs w:val="14"/>
        </w:rPr>
        <w:t xml:space="preserve"> муниципальными правовыми актами</w:t>
      </w:r>
      <w:r w:rsidRPr="005409F7">
        <w:rPr>
          <w:iCs/>
          <w:sz w:val="14"/>
          <w:szCs w:val="14"/>
        </w:rPr>
        <w:t>;</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в удовлетворении жалобы отказывается.</w:t>
      </w:r>
    </w:p>
    <w:p w:rsidR="00A42B09" w:rsidRPr="005409F7" w:rsidRDefault="00A42B09" w:rsidP="00A42B09">
      <w:pPr>
        <w:tabs>
          <w:tab w:val="left" w:pos="1276"/>
        </w:tabs>
        <w:autoSpaceDE w:val="0"/>
        <w:autoSpaceDN w:val="0"/>
        <w:adjustRightInd w:val="0"/>
        <w:ind w:firstLine="284"/>
        <w:jc w:val="both"/>
        <w:rPr>
          <w:sz w:val="14"/>
          <w:szCs w:val="14"/>
        </w:rPr>
      </w:pPr>
      <w:r w:rsidRPr="005409F7">
        <w:rPr>
          <w:sz w:val="14"/>
          <w:szCs w:val="14"/>
        </w:rPr>
        <w:t>5.7. Порядок информирования заявителя о результатах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2B09" w:rsidRPr="005409F7" w:rsidRDefault="00A42B09" w:rsidP="00A42B09">
      <w:pPr>
        <w:autoSpaceDE w:val="0"/>
        <w:autoSpaceDN w:val="0"/>
        <w:adjustRightInd w:val="0"/>
        <w:ind w:firstLine="284"/>
        <w:jc w:val="both"/>
        <w:rPr>
          <w:sz w:val="14"/>
          <w:szCs w:val="14"/>
        </w:rPr>
      </w:pPr>
      <w:r w:rsidRPr="005409F7">
        <w:rPr>
          <w:sz w:val="14"/>
          <w:szCs w:val="14"/>
        </w:rPr>
        <w:t xml:space="preserve">5.7.2. </w:t>
      </w:r>
      <w:proofErr w:type="gramStart"/>
      <w:r w:rsidRPr="005409F7">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5409F7">
        <w:rPr>
          <w:sz w:val="14"/>
          <w:szCs w:val="14"/>
        </w:rPr>
        <w:t xml:space="preserve"> услуги, а также приносятся извинения за доставленные </w:t>
      </w:r>
      <w:proofErr w:type="gramStart"/>
      <w:r w:rsidRPr="005409F7">
        <w:rPr>
          <w:sz w:val="14"/>
          <w:szCs w:val="14"/>
        </w:rPr>
        <w:t>неудобства</w:t>
      </w:r>
      <w:proofErr w:type="gramEnd"/>
      <w:r w:rsidRPr="005409F7">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2B09" w:rsidRPr="005409F7" w:rsidRDefault="00A42B09" w:rsidP="00A42B09">
      <w:pPr>
        <w:autoSpaceDE w:val="0"/>
        <w:autoSpaceDN w:val="0"/>
        <w:adjustRightInd w:val="0"/>
        <w:ind w:firstLine="284"/>
        <w:jc w:val="both"/>
        <w:rPr>
          <w:sz w:val="14"/>
          <w:szCs w:val="14"/>
        </w:rPr>
      </w:pPr>
      <w:r w:rsidRPr="005409F7">
        <w:rPr>
          <w:sz w:val="14"/>
          <w:szCs w:val="14"/>
        </w:rPr>
        <w:t xml:space="preserve">5.7.3. В случае признания </w:t>
      </w:r>
      <w:proofErr w:type="gramStart"/>
      <w:r w:rsidRPr="005409F7">
        <w:rPr>
          <w:sz w:val="14"/>
          <w:szCs w:val="14"/>
        </w:rPr>
        <w:t>жалобы</w:t>
      </w:r>
      <w:proofErr w:type="gramEnd"/>
      <w:r w:rsidRPr="005409F7">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42B09" w:rsidRPr="005409F7" w:rsidRDefault="00A42B09" w:rsidP="00A42B09">
      <w:pPr>
        <w:autoSpaceDE w:val="0"/>
        <w:autoSpaceDN w:val="0"/>
        <w:adjustRightInd w:val="0"/>
        <w:ind w:firstLine="284"/>
        <w:jc w:val="both"/>
        <w:rPr>
          <w:sz w:val="14"/>
          <w:szCs w:val="14"/>
        </w:rPr>
      </w:pPr>
      <w:r w:rsidRPr="005409F7">
        <w:rPr>
          <w:sz w:val="14"/>
          <w:szCs w:val="14"/>
        </w:rPr>
        <w:t>5.8. Порядок обжалования решения по жалобе</w:t>
      </w:r>
    </w:p>
    <w:p w:rsidR="00A42B09" w:rsidRPr="005409F7" w:rsidRDefault="00A42B09" w:rsidP="00A42B09">
      <w:pPr>
        <w:autoSpaceDE w:val="0"/>
        <w:autoSpaceDN w:val="0"/>
        <w:adjustRightInd w:val="0"/>
        <w:ind w:firstLine="284"/>
        <w:jc w:val="both"/>
        <w:outlineLvl w:val="1"/>
        <w:rPr>
          <w:sz w:val="14"/>
          <w:szCs w:val="14"/>
        </w:rPr>
      </w:pPr>
      <w:r w:rsidRPr="005409F7">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5409F7">
        <w:rPr>
          <w:sz w:val="14"/>
          <w:szCs w:val="14"/>
        </w:rPr>
        <w:t>отдела</w:t>
      </w:r>
      <w:r w:rsidRPr="005409F7">
        <w:rPr>
          <w:iCs/>
          <w:sz w:val="14"/>
          <w:szCs w:val="14"/>
        </w:rPr>
        <w:t xml:space="preserve"> – </w:t>
      </w:r>
      <w:r w:rsidRPr="005409F7">
        <w:rPr>
          <w:sz w:val="14"/>
          <w:szCs w:val="14"/>
        </w:rPr>
        <w:t>Главе муниципального района</w:t>
      </w:r>
      <w:r w:rsidRPr="005409F7">
        <w:rPr>
          <w:bCs/>
          <w:sz w:val="14"/>
          <w:szCs w:val="14"/>
        </w:rPr>
        <w:t xml:space="preserve">.   </w:t>
      </w:r>
    </w:p>
    <w:p w:rsidR="00A42B09" w:rsidRPr="005409F7" w:rsidRDefault="00A42B09" w:rsidP="00A42B09">
      <w:pPr>
        <w:autoSpaceDE w:val="0"/>
        <w:autoSpaceDN w:val="0"/>
        <w:adjustRightInd w:val="0"/>
        <w:ind w:firstLine="284"/>
        <w:jc w:val="both"/>
        <w:rPr>
          <w:sz w:val="14"/>
          <w:szCs w:val="14"/>
        </w:rPr>
      </w:pPr>
      <w:r w:rsidRPr="005409F7">
        <w:rPr>
          <w:sz w:val="14"/>
          <w:szCs w:val="14"/>
        </w:rPr>
        <w:t>5.9. Право заявителя на получение информации и документов, необходимых для обоснования 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 xml:space="preserve">5.9.1. На стадии досудебного обжалования действий (бездействия) должностного лица (муниципального служащего) </w:t>
      </w:r>
      <w:r w:rsidRPr="005409F7">
        <w:rPr>
          <w:sz w:val="14"/>
          <w:szCs w:val="14"/>
        </w:rPr>
        <w:t>отдела</w:t>
      </w:r>
      <w:r w:rsidRPr="005409F7">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5.10. Способы информирования заявителей о порядке подачи и рассмотрения жалобы</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5.10.1. Отдел обеспечивает:</w:t>
      </w:r>
    </w:p>
    <w:p w:rsidR="00A42B09" w:rsidRPr="005409F7" w:rsidRDefault="00A42B09" w:rsidP="00A42B09">
      <w:pPr>
        <w:autoSpaceDE w:val="0"/>
        <w:autoSpaceDN w:val="0"/>
        <w:adjustRightInd w:val="0"/>
        <w:ind w:firstLine="284"/>
        <w:jc w:val="both"/>
        <w:outlineLvl w:val="1"/>
        <w:rPr>
          <w:iCs/>
          <w:sz w:val="14"/>
          <w:szCs w:val="14"/>
        </w:rPr>
      </w:pPr>
      <w:proofErr w:type="gramStart"/>
      <w:r w:rsidRPr="005409F7">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5409F7">
        <w:rPr>
          <w:iCs/>
          <w:sz w:val="14"/>
          <w:szCs w:val="14"/>
        </w:rPr>
        <w:t xml:space="preserve"> услуг (функций)»;</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A42B09" w:rsidRPr="005409F7" w:rsidRDefault="00A42B09" w:rsidP="00A42B09">
      <w:pPr>
        <w:autoSpaceDE w:val="0"/>
        <w:autoSpaceDN w:val="0"/>
        <w:adjustRightInd w:val="0"/>
        <w:ind w:firstLine="284"/>
        <w:jc w:val="both"/>
        <w:outlineLvl w:val="1"/>
        <w:rPr>
          <w:iCs/>
          <w:sz w:val="14"/>
          <w:szCs w:val="14"/>
        </w:rPr>
      </w:pPr>
      <w:r w:rsidRPr="005409F7">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A42B09" w:rsidRDefault="00A42B09" w:rsidP="00D0498F">
      <w:pPr>
        <w:autoSpaceDE w:val="0"/>
        <w:autoSpaceDN w:val="0"/>
        <w:adjustRightInd w:val="0"/>
        <w:jc w:val="both"/>
        <w:outlineLvl w:val="0"/>
        <w:rPr>
          <w:sz w:val="14"/>
          <w:szCs w:val="14"/>
        </w:rPr>
      </w:pPr>
    </w:p>
    <w:p w:rsidR="003C22A0" w:rsidRDefault="003C22A0" w:rsidP="00D0498F">
      <w:pPr>
        <w:autoSpaceDE w:val="0"/>
        <w:autoSpaceDN w:val="0"/>
        <w:adjustRightInd w:val="0"/>
        <w:jc w:val="both"/>
        <w:outlineLvl w:val="0"/>
        <w:rPr>
          <w:sz w:val="14"/>
          <w:szCs w:val="14"/>
        </w:rPr>
      </w:pPr>
    </w:p>
    <w:p w:rsidR="003C22A0" w:rsidRDefault="003C22A0" w:rsidP="00D0498F">
      <w:pPr>
        <w:autoSpaceDE w:val="0"/>
        <w:autoSpaceDN w:val="0"/>
        <w:adjustRightInd w:val="0"/>
        <w:jc w:val="both"/>
        <w:outlineLvl w:val="0"/>
        <w:rPr>
          <w:sz w:val="14"/>
          <w:szCs w:val="14"/>
        </w:rPr>
      </w:pPr>
    </w:p>
    <w:p w:rsidR="003C22A0" w:rsidRPr="005409F7" w:rsidRDefault="003C22A0" w:rsidP="003C22A0">
      <w:pPr>
        <w:tabs>
          <w:tab w:val="left" w:pos="1308"/>
        </w:tabs>
        <w:jc w:val="center"/>
        <w:rPr>
          <w:b/>
          <w:sz w:val="16"/>
          <w:szCs w:val="16"/>
        </w:rPr>
      </w:pPr>
      <w:r w:rsidRPr="005409F7">
        <w:rPr>
          <w:b/>
          <w:sz w:val="16"/>
          <w:szCs w:val="16"/>
        </w:rPr>
        <w:t>ПОСТАНОВЛЕНИЕ</w:t>
      </w:r>
    </w:p>
    <w:p w:rsidR="003C22A0" w:rsidRPr="005409F7" w:rsidRDefault="003C22A0" w:rsidP="003C22A0">
      <w:pPr>
        <w:tabs>
          <w:tab w:val="left" w:pos="1308"/>
        </w:tabs>
        <w:jc w:val="center"/>
        <w:rPr>
          <w:b/>
          <w:sz w:val="16"/>
          <w:szCs w:val="16"/>
        </w:rPr>
      </w:pPr>
      <w:r w:rsidRPr="005409F7">
        <w:rPr>
          <w:b/>
          <w:sz w:val="16"/>
          <w:szCs w:val="16"/>
        </w:rPr>
        <w:t>Администрации Солецкого муниципального района</w:t>
      </w:r>
    </w:p>
    <w:p w:rsidR="003C22A0" w:rsidRPr="005409F7" w:rsidRDefault="003C22A0" w:rsidP="003C22A0">
      <w:pPr>
        <w:tabs>
          <w:tab w:val="left" w:pos="1308"/>
        </w:tabs>
        <w:jc w:val="center"/>
        <w:rPr>
          <w:sz w:val="16"/>
          <w:szCs w:val="16"/>
        </w:rPr>
      </w:pPr>
    </w:p>
    <w:p w:rsidR="003C22A0" w:rsidRPr="005409F7" w:rsidRDefault="003C22A0" w:rsidP="003C22A0">
      <w:pPr>
        <w:tabs>
          <w:tab w:val="left" w:pos="1308"/>
        </w:tabs>
        <w:jc w:val="center"/>
        <w:rPr>
          <w:sz w:val="16"/>
          <w:szCs w:val="16"/>
        </w:rPr>
      </w:pPr>
      <w:r w:rsidRPr="005409F7">
        <w:rPr>
          <w:sz w:val="16"/>
          <w:szCs w:val="16"/>
        </w:rPr>
        <w:t>от 31.05.2019 № 66</w:t>
      </w:r>
      <w:r>
        <w:rPr>
          <w:sz w:val="16"/>
          <w:szCs w:val="16"/>
        </w:rPr>
        <w:t>8</w:t>
      </w:r>
    </w:p>
    <w:p w:rsidR="003C22A0" w:rsidRPr="005409F7" w:rsidRDefault="003C22A0" w:rsidP="003C22A0">
      <w:pPr>
        <w:tabs>
          <w:tab w:val="left" w:pos="6800"/>
        </w:tabs>
        <w:jc w:val="center"/>
        <w:rPr>
          <w:sz w:val="16"/>
          <w:szCs w:val="16"/>
        </w:rPr>
      </w:pPr>
      <w:r w:rsidRPr="005409F7">
        <w:rPr>
          <w:sz w:val="16"/>
          <w:szCs w:val="16"/>
        </w:rPr>
        <w:t>г. Сольцы</w:t>
      </w:r>
    </w:p>
    <w:p w:rsidR="003C22A0" w:rsidRDefault="003C22A0" w:rsidP="00D0498F">
      <w:pPr>
        <w:autoSpaceDE w:val="0"/>
        <w:autoSpaceDN w:val="0"/>
        <w:adjustRightInd w:val="0"/>
        <w:jc w:val="both"/>
        <w:outlineLvl w:val="0"/>
        <w:rPr>
          <w:sz w:val="14"/>
          <w:szCs w:val="14"/>
        </w:rPr>
      </w:pPr>
    </w:p>
    <w:tbl>
      <w:tblPr>
        <w:tblW w:w="0" w:type="auto"/>
        <w:jc w:val="center"/>
        <w:tblLook w:val="01E0" w:firstRow="1" w:lastRow="1" w:firstColumn="1" w:lastColumn="1" w:noHBand="0" w:noVBand="0"/>
      </w:tblPr>
      <w:tblGrid>
        <w:gridCol w:w="5178"/>
      </w:tblGrid>
      <w:tr w:rsidR="003C22A0" w:rsidRPr="00C45F56" w:rsidTr="001C2A31">
        <w:trPr>
          <w:jc w:val="center"/>
        </w:trPr>
        <w:tc>
          <w:tcPr>
            <w:tcW w:w="9570" w:type="dxa"/>
          </w:tcPr>
          <w:p w:rsidR="003C22A0" w:rsidRPr="00C45F56" w:rsidRDefault="003C22A0" w:rsidP="001C2A31">
            <w:pPr>
              <w:suppressAutoHyphens/>
              <w:jc w:val="center"/>
              <w:rPr>
                <w:b/>
                <w:sz w:val="14"/>
                <w:szCs w:val="14"/>
              </w:rPr>
            </w:pPr>
            <w:r w:rsidRPr="00C45F56">
              <w:rPr>
                <w:b/>
                <w:sz w:val="14"/>
                <w:szCs w:val="14"/>
              </w:rPr>
              <w:t xml:space="preserve">О внесении изменений в  постановление Администрации </w:t>
            </w:r>
          </w:p>
          <w:p w:rsidR="003C22A0" w:rsidRPr="00C45F56" w:rsidRDefault="003C22A0" w:rsidP="001C2A31">
            <w:pPr>
              <w:suppressAutoHyphens/>
              <w:jc w:val="center"/>
              <w:rPr>
                <w:b/>
                <w:sz w:val="14"/>
                <w:szCs w:val="14"/>
              </w:rPr>
            </w:pPr>
            <w:r w:rsidRPr="00C45F56">
              <w:rPr>
                <w:b/>
                <w:sz w:val="14"/>
                <w:szCs w:val="14"/>
              </w:rPr>
              <w:t>муниципального района  от 17.12.2010 № 2674</w:t>
            </w:r>
          </w:p>
        </w:tc>
      </w:tr>
    </w:tbl>
    <w:p w:rsidR="003C22A0" w:rsidRPr="00C45F56" w:rsidRDefault="003C22A0" w:rsidP="003C22A0">
      <w:pPr>
        <w:tabs>
          <w:tab w:val="left" w:pos="3060"/>
        </w:tabs>
        <w:suppressAutoHyphens/>
        <w:jc w:val="both"/>
        <w:rPr>
          <w:sz w:val="14"/>
          <w:szCs w:val="14"/>
        </w:rPr>
      </w:pPr>
    </w:p>
    <w:p w:rsidR="003C22A0" w:rsidRPr="00C45F56" w:rsidRDefault="003C22A0" w:rsidP="003C22A0">
      <w:pPr>
        <w:tabs>
          <w:tab w:val="left" w:pos="3060"/>
        </w:tabs>
        <w:suppressAutoHyphens/>
        <w:ind w:firstLine="284"/>
        <w:jc w:val="both"/>
        <w:rPr>
          <w:sz w:val="14"/>
          <w:szCs w:val="14"/>
        </w:rPr>
      </w:pPr>
      <w:r w:rsidRPr="00C45F56">
        <w:rPr>
          <w:sz w:val="14"/>
          <w:szCs w:val="14"/>
        </w:rPr>
        <w:t xml:space="preserve">На основании постановления Правительства Новгородской области от 18.03. 2019 № 92 « Об утверждении государственной программы Новгородской области </w:t>
      </w:r>
      <w:r w:rsidRPr="00C45F56">
        <w:rPr>
          <w:sz w:val="14"/>
          <w:szCs w:val="14"/>
        </w:rPr>
        <w:lastRenderedPageBreak/>
        <w:t xml:space="preserve">по оказанию содействия добровольному переселению в Российскую Федерацию соотечественников, проживающих за рубежом, на 2019-2021 годы»  Администрация Солецкого муниципального района </w:t>
      </w:r>
    </w:p>
    <w:p w:rsidR="003C22A0" w:rsidRPr="00C45F56" w:rsidRDefault="003C22A0" w:rsidP="003C22A0">
      <w:pPr>
        <w:tabs>
          <w:tab w:val="left" w:pos="3060"/>
        </w:tabs>
        <w:suppressAutoHyphens/>
        <w:ind w:firstLine="284"/>
        <w:jc w:val="both"/>
        <w:rPr>
          <w:b/>
          <w:sz w:val="14"/>
          <w:szCs w:val="14"/>
        </w:rPr>
      </w:pPr>
      <w:r w:rsidRPr="00C45F56">
        <w:rPr>
          <w:b/>
          <w:sz w:val="14"/>
          <w:szCs w:val="14"/>
        </w:rPr>
        <w:t>ПОСТАНОВЛЯЕТ:</w:t>
      </w:r>
    </w:p>
    <w:p w:rsidR="003C22A0" w:rsidRPr="00C45F56" w:rsidRDefault="003C22A0" w:rsidP="003C22A0">
      <w:pPr>
        <w:suppressAutoHyphens/>
        <w:ind w:firstLine="284"/>
        <w:jc w:val="both"/>
        <w:rPr>
          <w:sz w:val="14"/>
          <w:szCs w:val="14"/>
        </w:rPr>
      </w:pPr>
      <w:r w:rsidRPr="00C45F56">
        <w:rPr>
          <w:sz w:val="14"/>
          <w:szCs w:val="14"/>
        </w:rPr>
        <w:t xml:space="preserve">1.Внести изменения в постановление Администрации муниципального района от 17.12.2010 № 2674 «О создании  межведомственной комиссии по осуществлению координации и </w:t>
      </w:r>
      <w:proofErr w:type="gramStart"/>
      <w:r w:rsidRPr="00C45F56">
        <w:rPr>
          <w:sz w:val="14"/>
          <w:szCs w:val="14"/>
        </w:rPr>
        <w:t>контролю за</w:t>
      </w:r>
      <w:proofErr w:type="gramEnd"/>
      <w:r w:rsidRPr="00C45F56">
        <w:rPr>
          <w:sz w:val="14"/>
          <w:szCs w:val="14"/>
        </w:rPr>
        <w:t xml:space="preserve"> реализацией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2016-2018 годы» (в редакциях постановлений от 13.02.2012 №218, от 24.03.2017 №434):</w:t>
      </w:r>
    </w:p>
    <w:p w:rsidR="003C22A0" w:rsidRPr="00C45F56" w:rsidRDefault="003C22A0" w:rsidP="003C22A0">
      <w:pPr>
        <w:suppressAutoHyphens/>
        <w:ind w:firstLine="284"/>
        <w:jc w:val="both"/>
        <w:rPr>
          <w:sz w:val="14"/>
          <w:szCs w:val="14"/>
        </w:rPr>
      </w:pPr>
      <w:r w:rsidRPr="00C45F56">
        <w:rPr>
          <w:sz w:val="14"/>
          <w:szCs w:val="14"/>
        </w:rPr>
        <w:t xml:space="preserve">1.1. </w:t>
      </w:r>
      <w:proofErr w:type="gramStart"/>
      <w:r w:rsidRPr="00C45F56">
        <w:rPr>
          <w:sz w:val="14"/>
          <w:szCs w:val="14"/>
        </w:rPr>
        <w:t>Заменить в преамбуле слова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2016-2018 годы, утвержденной постановлением  Администрации Новгородской области от 27.09 2010 № 435»  на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2019-2021 годы, утвержденной постановлением Правительства Новгородской области от 18.03.2019 № 92»;</w:t>
      </w:r>
      <w:proofErr w:type="gramEnd"/>
    </w:p>
    <w:p w:rsidR="003C22A0" w:rsidRPr="00C45F56" w:rsidRDefault="003C22A0" w:rsidP="003C22A0">
      <w:pPr>
        <w:suppressAutoHyphens/>
        <w:ind w:firstLine="284"/>
        <w:jc w:val="both"/>
        <w:rPr>
          <w:sz w:val="14"/>
          <w:szCs w:val="14"/>
        </w:rPr>
      </w:pPr>
      <w:r w:rsidRPr="00C45F56">
        <w:rPr>
          <w:sz w:val="14"/>
          <w:szCs w:val="14"/>
        </w:rPr>
        <w:t>1.2. пункт 1 изложить в редакции:</w:t>
      </w:r>
    </w:p>
    <w:p w:rsidR="003C22A0" w:rsidRPr="00C45F56" w:rsidRDefault="003C22A0" w:rsidP="003C22A0">
      <w:pPr>
        <w:suppressAutoHyphens/>
        <w:ind w:firstLine="284"/>
        <w:jc w:val="both"/>
        <w:rPr>
          <w:sz w:val="14"/>
          <w:szCs w:val="14"/>
        </w:rPr>
      </w:pPr>
      <w:r w:rsidRPr="00C45F56">
        <w:rPr>
          <w:sz w:val="14"/>
          <w:szCs w:val="14"/>
        </w:rPr>
        <w:t xml:space="preserve">«1. Утвердить прилагаемый состав межведомственной комиссии по осуществлению координации и </w:t>
      </w:r>
      <w:proofErr w:type="gramStart"/>
      <w:r w:rsidRPr="00C45F56">
        <w:rPr>
          <w:sz w:val="14"/>
          <w:szCs w:val="14"/>
        </w:rPr>
        <w:t>контролю за</w:t>
      </w:r>
      <w:proofErr w:type="gramEnd"/>
      <w:r w:rsidRPr="00C45F56">
        <w:rPr>
          <w:sz w:val="14"/>
          <w:szCs w:val="14"/>
        </w:rPr>
        <w:t xml:space="preserve"> реализацией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(далее комиссия) (приложение 1)».</w:t>
      </w:r>
    </w:p>
    <w:p w:rsidR="003C22A0" w:rsidRPr="00C45F56" w:rsidRDefault="003C22A0" w:rsidP="003C22A0">
      <w:pPr>
        <w:suppressAutoHyphens/>
        <w:ind w:firstLine="284"/>
        <w:jc w:val="both"/>
        <w:rPr>
          <w:sz w:val="14"/>
          <w:szCs w:val="14"/>
        </w:rPr>
      </w:pPr>
      <w:r w:rsidRPr="00C45F56">
        <w:rPr>
          <w:sz w:val="14"/>
          <w:szCs w:val="14"/>
        </w:rPr>
        <w:t>1.3. пункт 3 изложить в редакции: «3. Определить Администрацию муниципального района уполномоченным органом на территории вселения».</w:t>
      </w:r>
    </w:p>
    <w:p w:rsidR="003C22A0" w:rsidRPr="00C45F56" w:rsidRDefault="003C22A0" w:rsidP="003C22A0">
      <w:pPr>
        <w:suppressAutoHyphens/>
        <w:ind w:firstLine="284"/>
        <w:jc w:val="both"/>
        <w:rPr>
          <w:color w:val="000000"/>
          <w:sz w:val="14"/>
          <w:szCs w:val="14"/>
        </w:rPr>
      </w:pPr>
      <w:r w:rsidRPr="00C45F56">
        <w:rPr>
          <w:sz w:val="14"/>
          <w:szCs w:val="14"/>
        </w:rPr>
        <w:t>2.</w:t>
      </w:r>
      <w:r w:rsidRPr="00C45F56">
        <w:rPr>
          <w:color w:val="FF0000"/>
          <w:sz w:val="14"/>
          <w:szCs w:val="14"/>
        </w:rPr>
        <w:t xml:space="preserve"> </w:t>
      </w:r>
      <w:r w:rsidRPr="00C45F56">
        <w:rPr>
          <w:color w:val="000000"/>
          <w:sz w:val="14"/>
          <w:szCs w:val="14"/>
        </w:rPr>
        <w:t>Внести изменения в состав комиссии, утвержденным данным постановлением, изложив его в прилагаемой  редакции.</w:t>
      </w:r>
    </w:p>
    <w:p w:rsidR="003C22A0" w:rsidRPr="00C45F56" w:rsidRDefault="003C22A0" w:rsidP="003C22A0">
      <w:pPr>
        <w:suppressAutoHyphens/>
        <w:ind w:firstLine="284"/>
        <w:jc w:val="both"/>
        <w:rPr>
          <w:sz w:val="14"/>
          <w:szCs w:val="14"/>
        </w:rPr>
      </w:pPr>
      <w:r w:rsidRPr="00C45F56">
        <w:rPr>
          <w:sz w:val="14"/>
          <w:szCs w:val="14"/>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C22A0" w:rsidRPr="00C45F56" w:rsidRDefault="003C22A0" w:rsidP="003C22A0">
      <w:pPr>
        <w:tabs>
          <w:tab w:val="left" w:pos="3060"/>
        </w:tabs>
        <w:suppressAutoHyphens/>
        <w:ind w:firstLine="284"/>
        <w:jc w:val="both"/>
        <w:rPr>
          <w:b/>
          <w:sz w:val="14"/>
          <w:szCs w:val="14"/>
        </w:rPr>
      </w:pPr>
    </w:p>
    <w:p w:rsidR="003C22A0" w:rsidRPr="00C45F56" w:rsidRDefault="003C22A0" w:rsidP="003C22A0">
      <w:pPr>
        <w:tabs>
          <w:tab w:val="left" w:pos="3060"/>
        </w:tabs>
        <w:suppressAutoHyphens/>
        <w:jc w:val="both"/>
        <w:rPr>
          <w:b/>
          <w:sz w:val="14"/>
          <w:szCs w:val="14"/>
        </w:rPr>
      </w:pPr>
    </w:p>
    <w:p w:rsidR="003C22A0" w:rsidRPr="00C45F56" w:rsidRDefault="003C22A0" w:rsidP="003C22A0">
      <w:pPr>
        <w:pStyle w:val="32"/>
        <w:suppressAutoHyphens/>
        <w:spacing w:after="0"/>
        <w:ind w:left="0"/>
        <w:rPr>
          <w:b/>
          <w:sz w:val="14"/>
          <w:szCs w:val="14"/>
        </w:rPr>
      </w:pPr>
      <w:r w:rsidRPr="00C45F56">
        <w:rPr>
          <w:b/>
          <w:sz w:val="14"/>
          <w:szCs w:val="14"/>
        </w:rPr>
        <w:t>Заместитель Главы администрации    Ю.В. Михайлова</w:t>
      </w:r>
    </w:p>
    <w:p w:rsidR="003C22A0" w:rsidRPr="00C45F56" w:rsidRDefault="003C22A0" w:rsidP="003C22A0">
      <w:pPr>
        <w:pStyle w:val="32"/>
        <w:suppressAutoHyphens/>
        <w:spacing w:after="0"/>
        <w:ind w:left="0"/>
        <w:rPr>
          <w:b/>
          <w:sz w:val="14"/>
          <w:szCs w:val="14"/>
        </w:rPr>
      </w:pPr>
    </w:p>
    <w:p w:rsidR="003C22A0" w:rsidRPr="00C45F56" w:rsidRDefault="003C22A0" w:rsidP="003C22A0">
      <w:pPr>
        <w:pStyle w:val="32"/>
        <w:suppressAutoHyphens/>
        <w:spacing w:after="0"/>
        <w:ind w:left="0"/>
        <w:rPr>
          <w:b/>
          <w:sz w:val="14"/>
          <w:szCs w:val="14"/>
        </w:rPr>
      </w:pPr>
    </w:p>
    <w:p w:rsidR="003C22A0" w:rsidRPr="00C45F56" w:rsidRDefault="003C22A0" w:rsidP="003C22A0">
      <w:pPr>
        <w:tabs>
          <w:tab w:val="left" w:pos="3060"/>
        </w:tabs>
        <w:suppressAutoHyphens/>
        <w:jc w:val="right"/>
        <w:rPr>
          <w:sz w:val="14"/>
          <w:szCs w:val="14"/>
        </w:rPr>
      </w:pPr>
      <w:r w:rsidRPr="00C45F56">
        <w:rPr>
          <w:sz w:val="14"/>
          <w:szCs w:val="14"/>
        </w:rPr>
        <w:t>Приложение 1</w:t>
      </w:r>
    </w:p>
    <w:tbl>
      <w:tblPr>
        <w:tblW w:w="0" w:type="auto"/>
        <w:tblLook w:val="0000" w:firstRow="0" w:lastRow="0" w:firstColumn="0" w:lastColumn="0" w:noHBand="0" w:noVBand="0"/>
      </w:tblPr>
      <w:tblGrid>
        <w:gridCol w:w="222"/>
        <w:gridCol w:w="4848"/>
      </w:tblGrid>
      <w:tr w:rsidR="003C22A0" w:rsidRPr="00C45F56" w:rsidTr="003C22A0">
        <w:tc>
          <w:tcPr>
            <w:tcW w:w="0" w:type="auto"/>
          </w:tcPr>
          <w:p w:rsidR="003C22A0" w:rsidRPr="00C45F56" w:rsidRDefault="003C22A0" w:rsidP="003C22A0">
            <w:pPr>
              <w:tabs>
                <w:tab w:val="left" w:pos="3060"/>
              </w:tabs>
              <w:suppressAutoHyphens/>
              <w:jc w:val="right"/>
              <w:rPr>
                <w:sz w:val="14"/>
                <w:szCs w:val="14"/>
              </w:rPr>
            </w:pPr>
          </w:p>
        </w:tc>
        <w:tc>
          <w:tcPr>
            <w:tcW w:w="4848" w:type="dxa"/>
          </w:tcPr>
          <w:p w:rsidR="003C22A0" w:rsidRDefault="003C22A0" w:rsidP="003C22A0">
            <w:pPr>
              <w:tabs>
                <w:tab w:val="left" w:pos="3060"/>
              </w:tabs>
              <w:suppressAutoHyphens/>
              <w:jc w:val="right"/>
              <w:rPr>
                <w:sz w:val="14"/>
                <w:szCs w:val="14"/>
              </w:rPr>
            </w:pPr>
            <w:r w:rsidRPr="00C45F56">
              <w:rPr>
                <w:sz w:val="14"/>
                <w:szCs w:val="14"/>
              </w:rPr>
              <w:t xml:space="preserve">к постановлению Администрации </w:t>
            </w:r>
          </w:p>
          <w:p w:rsidR="003C22A0" w:rsidRPr="00C45F56" w:rsidRDefault="003C22A0" w:rsidP="003C22A0">
            <w:pPr>
              <w:tabs>
                <w:tab w:val="left" w:pos="3060"/>
              </w:tabs>
              <w:suppressAutoHyphens/>
              <w:jc w:val="right"/>
              <w:rPr>
                <w:sz w:val="14"/>
                <w:szCs w:val="14"/>
              </w:rPr>
            </w:pPr>
            <w:r w:rsidRPr="00C45F56">
              <w:rPr>
                <w:sz w:val="14"/>
                <w:szCs w:val="14"/>
              </w:rPr>
              <w:t>муниципального района от 31.05.2019  № 668</w:t>
            </w:r>
          </w:p>
        </w:tc>
      </w:tr>
    </w:tbl>
    <w:p w:rsidR="003C22A0" w:rsidRPr="00C45F56" w:rsidRDefault="003C22A0" w:rsidP="003C22A0">
      <w:pPr>
        <w:tabs>
          <w:tab w:val="left" w:pos="3060"/>
        </w:tabs>
        <w:suppressAutoHyphens/>
        <w:jc w:val="both"/>
        <w:rPr>
          <w:sz w:val="14"/>
          <w:szCs w:val="14"/>
        </w:rPr>
      </w:pPr>
    </w:p>
    <w:p w:rsidR="003C22A0" w:rsidRPr="00C45F56" w:rsidRDefault="003C22A0" w:rsidP="003C22A0">
      <w:pPr>
        <w:tabs>
          <w:tab w:val="left" w:pos="3060"/>
        </w:tabs>
        <w:suppressAutoHyphens/>
        <w:jc w:val="center"/>
        <w:rPr>
          <w:b/>
          <w:sz w:val="14"/>
          <w:szCs w:val="14"/>
        </w:rPr>
      </w:pPr>
      <w:r w:rsidRPr="00C45F56">
        <w:rPr>
          <w:b/>
          <w:sz w:val="14"/>
          <w:szCs w:val="14"/>
        </w:rPr>
        <w:t>Состав</w:t>
      </w:r>
    </w:p>
    <w:p w:rsidR="003C22A0" w:rsidRPr="00C45F56" w:rsidRDefault="003C22A0" w:rsidP="003C22A0">
      <w:pPr>
        <w:tabs>
          <w:tab w:val="left" w:pos="3060"/>
        </w:tabs>
        <w:suppressAutoHyphens/>
        <w:jc w:val="center"/>
        <w:rPr>
          <w:b/>
          <w:sz w:val="14"/>
          <w:szCs w:val="14"/>
        </w:rPr>
      </w:pPr>
      <w:r w:rsidRPr="00C45F56">
        <w:rPr>
          <w:b/>
          <w:sz w:val="14"/>
          <w:szCs w:val="14"/>
        </w:rPr>
        <w:t>межведомственной комиссии по осуществлению координации и</w:t>
      </w:r>
    </w:p>
    <w:p w:rsidR="003C22A0" w:rsidRPr="00C45F56" w:rsidRDefault="003C22A0" w:rsidP="003C22A0">
      <w:pPr>
        <w:tabs>
          <w:tab w:val="left" w:pos="3060"/>
        </w:tabs>
        <w:suppressAutoHyphens/>
        <w:jc w:val="center"/>
        <w:rPr>
          <w:b/>
          <w:sz w:val="14"/>
          <w:szCs w:val="14"/>
        </w:rPr>
      </w:pPr>
      <w:proofErr w:type="gramStart"/>
      <w:r w:rsidRPr="00C45F56">
        <w:rPr>
          <w:b/>
          <w:sz w:val="14"/>
          <w:szCs w:val="14"/>
        </w:rPr>
        <w:t>контролю за</w:t>
      </w:r>
      <w:proofErr w:type="gramEnd"/>
      <w:r w:rsidRPr="00C45F56">
        <w:rPr>
          <w:b/>
          <w:sz w:val="14"/>
          <w:szCs w:val="14"/>
        </w:rPr>
        <w:t xml:space="preserve"> реализацией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w:t>
      </w:r>
    </w:p>
    <w:p w:rsidR="003C22A0" w:rsidRPr="00C45F56" w:rsidRDefault="003C22A0" w:rsidP="003C22A0">
      <w:pPr>
        <w:tabs>
          <w:tab w:val="left" w:pos="3060"/>
        </w:tabs>
        <w:suppressAutoHyphens/>
        <w:jc w:val="center"/>
        <w:rPr>
          <w:sz w:val="14"/>
          <w:szCs w:val="14"/>
        </w:rPr>
      </w:pPr>
      <w:r w:rsidRPr="00C45F56">
        <w:rPr>
          <w:sz w:val="14"/>
          <w:szCs w:val="14"/>
        </w:rPr>
        <w:t xml:space="preserve"> </w:t>
      </w:r>
    </w:p>
    <w:p w:rsidR="003C22A0" w:rsidRPr="00C45F56" w:rsidRDefault="003C22A0" w:rsidP="003C22A0">
      <w:pPr>
        <w:tabs>
          <w:tab w:val="left" w:pos="3060"/>
        </w:tabs>
        <w:suppressAutoHyphens/>
        <w:jc w:val="center"/>
        <w:rPr>
          <w:sz w:val="14"/>
          <w:szCs w:val="14"/>
        </w:rPr>
      </w:pPr>
    </w:p>
    <w:tbl>
      <w:tblPr>
        <w:tblW w:w="0" w:type="auto"/>
        <w:tblInd w:w="108" w:type="dxa"/>
        <w:tblLook w:val="0000" w:firstRow="0" w:lastRow="0" w:firstColumn="0" w:lastColumn="0" w:noHBand="0" w:noVBand="0"/>
      </w:tblPr>
      <w:tblGrid>
        <w:gridCol w:w="1315"/>
        <w:gridCol w:w="3755"/>
      </w:tblGrid>
      <w:tr w:rsidR="003C22A0" w:rsidRPr="00C45F56" w:rsidTr="003C22A0">
        <w:trPr>
          <w:trHeight w:val="721"/>
        </w:trPr>
        <w:tc>
          <w:tcPr>
            <w:tcW w:w="0" w:type="auto"/>
          </w:tcPr>
          <w:p w:rsidR="003C22A0" w:rsidRPr="00C45F56" w:rsidRDefault="003C22A0" w:rsidP="001C2A31">
            <w:pPr>
              <w:tabs>
                <w:tab w:val="left" w:pos="3060"/>
              </w:tabs>
              <w:suppressAutoHyphens/>
              <w:jc w:val="both"/>
              <w:rPr>
                <w:sz w:val="14"/>
                <w:szCs w:val="14"/>
              </w:rPr>
            </w:pPr>
            <w:r w:rsidRPr="00C45F56">
              <w:rPr>
                <w:sz w:val="14"/>
                <w:szCs w:val="14"/>
              </w:rPr>
              <w:t>Михайлова Ю.В.</w:t>
            </w:r>
          </w:p>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Плаксина Л.С.</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заместитель Главы администрации, председатель комиссии;</w:t>
            </w:r>
          </w:p>
          <w:p w:rsidR="003C22A0" w:rsidRPr="00C45F56" w:rsidRDefault="003C22A0" w:rsidP="001C2A31">
            <w:pPr>
              <w:tabs>
                <w:tab w:val="left" w:pos="3060"/>
              </w:tabs>
              <w:suppressAutoHyphens/>
              <w:jc w:val="both"/>
              <w:rPr>
                <w:sz w:val="14"/>
                <w:szCs w:val="14"/>
              </w:rPr>
            </w:pPr>
            <w:r w:rsidRPr="00C45F56">
              <w:rPr>
                <w:sz w:val="14"/>
                <w:szCs w:val="14"/>
              </w:rPr>
              <w:t>- председатель комитета по экономике, инвестициям и сельскому хозяйству, заместитель председателя комиссии;</w:t>
            </w: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r w:rsidRPr="00C45F56">
              <w:rPr>
                <w:sz w:val="14"/>
                <w:szCs w:val="14"/>
              </w:rPr>
              <w:t>Подосиновикова Е.Н.</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главный служащий по исполнению переданных государственных  полномочий Администрации муниципального района, секретарь комиссии;</w:t>
            </w:r>
          </w:p>
        </w:tc>
      </w:tr>
      <w:tr w:rsidR="003C22A0" w:rsidRPr="00C45F56" w:rsidTr="003C22A0">
        <w:trPr>
          <w:cantSplit/>
        </w:trPr>
        <w:tc>
          <w:tcPr>
            <w:tcW w:w="0" w:type="auto"/>
            <w:gridSpan w:val="2"/>
          </w:tcPr>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Члены комиссии:</w:t>
            </w:r>
          </w:p>
        </w:tc>
      </w:tr>
      <w:tr w:rsidR="003C22A0" w:rsidRPr="00C45F56" w:rsidTr="003C22A0">
        <w:tc>
          <w:tcPr>
            <w:tcW w:w="0" w:type="auto"/>
          </w:tcPr>
          <w:p w:rsidR="003C22A0" w:rsidRPr="00C45F56" w:rsidRDefault="003C22A0" w:rsidP="001C2A31">
            <w:pPr>
              <w:tabs>
                <w:tab w:val="left" w:pos="3060"/>
              </w:tabs>
              <w:suppressAutoHyphens/>
              <w:jc w:val="both"/>
              <w:rPr>
                <w:sz w:val="14"/>
                <w:szCs w:val="14"/>
                <w:lang w:val="en-US"/>
              </w:rPr>
            </w:pPr>
            <w:r w:rsidRPr="00C45F56">
              <w:rPr>
                <w:sz w:val="14"/>
                <w:szCs w:val="14"/>
              </w:rPr>
              <w:t>Бас А.В.</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главный врач  ГОБУЗ Солецкая ЦРБ (по согласованию);</w:t>
            </w: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Иванова Л.А.</w:t>
            </w:r>
          </w:p>
        </w:tc>
        <w:tc>
          <w:tcPr>
            <w:tcW w:w="0" w:type="auto"/>
          </w:tcPr>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 заведующая  отделом имущественных и земельных отношений Администрации муниципального района;</w:t>
            </w: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p>
        </w:tc>
        <w:tc>
          <w:tcPr>
            <w:tcW w:w="0" w:type="auto"/>
          </w:tcPr>
          <w:p w:rsidR="003C22A0" w:rsidRPr="00C45F56" w:rsidRDefault="003C22A0" w:rsidP="001C2A31">
            <w:pPr>
              <w:tabs>
                <w:tab w:val="left" w:pos="3060"/>
              </w:tabs>
              <w:suppressAutoHyphens/>
              <w:jc w:val="both"/>
              <w:rPr>
                <w:sz w:val="14"/>
                <w:szCs w:val="14"/>
              </w:rPr>
            </w:pP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r w:rsidRPr="00C45F56">
              <w:rPr>
                <w:sz w:val="14"/>
                <w:szCs w:val="14"/>
              </w:rPr>
              <w:t>Лунина Н.А.</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специалист-эксперт миграционного пункта ОМВД России по Солецкому  району (по согласованию);</w:t>
            </w:r>
          </w:p>
          <w:p w:rsidR="003C22A0" w:rsidRPr="00C45F56" w:rsidRDefault="003C22A0" w:rsidP="001C2A31">
            <w:pPr>
              <w:tabs>
                <w:tab w:val="left" w:pos="3060"/>
              </w:tabs>
              <w:suppressAutoHyphens/>
              <w:jc w:val="both"/>
              <w:rPr>
                <w:sz w:val="14"/>
                <w:szCs w:val="14"/>
              </w:rPr>
            </w:pP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r w:rsidRPr="00C45F56">
              <w:rPr>
                <w:sz w:val="14"/>
                <w:szCs w:val="14"/>
              </w:rPr>
              <w:t>Петухова И.Н.</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xml:space="preserve"> - Глава Горского сельского поселения (по согласованию);</w:t>
            </w:r>
          </w:p>
          <w:p w:rsidR="003C22A0" w:rsidRPr="00C45F56" w:rsidRDefault="003C22A0" w:rsidP="001C2A31">
            <w:pPr>
              <w:tabs>
                <w:tab w:val="left" w:pos="3060"/>
              </w:tabs>
              <w:suppressAutoHyphens/>
              <w:jc w:val="both"/>
              <w:rPr>
                <w:sz w:val="14"/>
                <w:szCs w:val="14"/>
              </w:rPr>
            </w:pP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r w:rsidRPr="00C45F56">
              <w:rPr>
                <w:sz w:val="14"/>
                <w:szCs w:val="14"/>
              </w:rPr>
              <w:t>Котова Р.Е.</w:t>
            </w:r>
          </w:p>
        </w:tc>
        <w:tc>
          <w:tcPr>
            <w:tcW w:w="0" w:type="auto"/>
          </w:tcPr>
          <w:p w:rsidR="003C22A0" w:rsidRPr="00C45F56" w:rsidRDefault="003C22A0" w:rsidP="001C2A31">
            <w:pPr>
              <w:suppressAutoHyphens/>
              <w:rPr>
                <w:sz w:val="14"/>
                <w:szCs w:val="14"/>
              </w:rPr>
            </w:pPr>
            <w:r w:rsidRPr="00C45F56">
              <w:rPr>
                <w:sz w:val="14"/>
                <w:szCs w:val="14"/>
              </w:rPr>
              <w:t>-  начальник отдела занятости населения Солецкого района  ГОКУ ЦЗН Новгородской области   (по согласованию);</w:t>
            </w:r>
          </w:p>
          <w:p w:rsidR="003C22A0" w:rsidRPr="00C45F56" w:rsidRDefault="003C22A0" w:rsidP="001C2A31">
            <w:pPr>
              <w:suppressAutoHyphens/>
              <w:rPr>
                <w:sz w:val="14"/>
                <w:szCs w:val="14"/>
              </w:rPr>
            </w:pPr>
          </w:p>
        </w:tc>
      </w:tr>
      <w:tr w:rsidR="003C22A0" w:rsidRPr="00C45F56" w:rsidTr="003C22A0">
        <w:tc>
          <w:tcPr>
            <w:tcW w:w="0" w:type="auto"/>
          </w:tcPr>
          <w:p w:rsidR="003C22A0" w:rsidRPr="00C45F56" w:rsidRDefault="003C22A0" w:rsidP="001C2A31">
            <w:pPr>
              <w:tabs>
                <w:tab w:val="left" w:pos="3060"/>
              </w:tabs>
              <w:suppressAutoHyphens/>
              <w:jc w:val="both"/>
              <w:rPr>
                <w:sz w:val="14"/>
                <w:szCs w:val="14"/>
              </w:rPr>
            </w:pPr>
            <w:r w:rsidRPr="00C45F56">
              <w:rPr>
                <w:sz w:val="14"/>
                <w:szCs w:val="14"/>
              </w:rPr>
              <w:t>Устинская С.М.</w:t>
            </w:r>
          </w:p>
          <w:p w:rsidR="003C22A0" w:rsidRPr="00C45F56" w:rsidRDefault="003C22A0" w:rsidP="001C2A31">
            <w:pPr>
              <w:suppressAutoHyphens/>
              <w:rPr>
                <w:sz w:val="14"/>
                <w:szCs w:val="14"/>
              </w:rPr>
            </w:pPr>
          </w:p>
          <w:p w:rsidR="003C22A0" w:rsidRPr="00C45F56" w:rsidRDefault="003C22A0" w:rsidP="001C2A31">
            <w:pPr>
              <w:suppressAutoHyphens/>
              <w:rPr>
                <w:sz w:val="14"/>
                <w:szCs w:val="14"/>
              </w:rPr>
            </w:pPr>
            <w:r w:rsidRPr="00C45F56">
              <w:rPr>
                <w:sz w:val="14"/>
                <w:szCs w:val="14"/>
              </w:rPr>
              <w:t xml:space="preserve">Игнатьев Ю.А.                       </w:t>
            </w:r>
          </w:p>
          <w:p w:rsidR="003C22A0" w:rsidRPr="00C45F56" w:rsidRDefault="003C22A0" w:rsidP="001C2A31">
            <w:pPr>
              <w:suppressAutoHyphens/>
              <w:rPr>
                <w:sz w:val="14"/>
                <w:szCs w:val="14"/>
              </w:rPr>
            </w:pPr>
          </w:p>
          <w:p w:rsidR="003C22A0" w:rsidRPr="00C45F56" w:rsidRDefault="003C22A0" w:rsidP="001C2A31">
            <w:pPr>
              <w:suppressAutoHyphens/>
              <w:rPr>
                <w:sz w:val="14"/>
                <w:szCs w:val="14"/>
              </w:rPr>
            </w:pPr>
            <w:r w:rsidRPr="00C45F56">
              <w:rPr>
                <w:sz w:val="14"/>
                <w:szCs w:val="14"/>
              </w:rPr>
              <w:t>Кирышева Т.Е.</w:t>
            </w:r>
          </w:p>
        </w:tc>
        <w:tc>
          <w:tcPr>
            <w:tcW w:w="0" w:type="auto"/>
          </w:tcPr>
          <w:p w:rsidR="003C22A0" w:rsidRPr="00C45F56" w:rsidRDefault="003C22A0" w:rsidP="001C2A31">
            <w:pPr>
              <w:tabs>
                <w:tab w:val="left" w:pos="3060"/>
              </w:tabs>
              <w:suppressAutoHyphens/>
              <w:jc w:val="both"/>
              <w:rPr>
                <w:sz w:val="14"/>
                <w:szCs w:val="14"/>
              </w:rPr>
            </w:pPr>
            <w:r w:rsidRPr="00C45F56">
              <w:rPr>
                <w:sz w:val="14"/>
                <w:szCs w:val="14"/>
              </w:rPr>
              <w:t>- Глава Дубровского  сельского поселения (по согласованию);</w:t>
            </w:r>
          </w:p>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 Глава Выбитского сельского поселения (по согласованию)</w:t>
            </w:r>
          </w:p>
          <w:p w:rsidR="003C22A0" w:rsidRPr="00C45F56" w:rsidRDefault="003C22A0" w:rsidP="001C2A31">
            <w:pPr>
              <w:tabs>
                <w:tab w:val="left" w:pos="3060"/>
              </w:tabs>
              <w:suppressAutoHyphens/>
              <w:jc w:val="both"/>
              <w:rPr>
                <w:sz w:val="14"/>
                <w:szCs w:val="14"/>
              </w:rPr>
            </w:pPr>
          </w:p>
          <w:p w:rsidR="003C22A0" w:rsidRPr="00C45F56" w:rsidRDefault="003C22A0" w:rsidP="001C2A31">
            <w:pPr>
              <w:tabs>
                <w:tab w:val="left" w:pos="3060"/>
              </w:tabs>
              <w:suppressAutoHyphens/>
              <w:jc w:val="both"/>
              <w:rPr>
                <w:sz w:val="14"/>
                <w:szCs w:val="14"/>
              </w:rPr>
            </w:pPr>
            <w:r w:rsidRPr="00C45F56">
              <w:rPr>
                <w:sz w:val="14"/>
                <w:szCs w:val="14"/>
              </w:rPr>
              <w:t>- заведующая отделом образования и спорта Администрации муниципального района</w:t>
            </w:r>
          </w:p>
        </w:tc>
      </w:tr>
    </w:tbl>
    <w:p w:rsidR="003C22A0" w:rsidRPr="00C45F56" w:rsidRDefault="003C22A0" w:rsidP="003C22A0">
      <w:pPr>
        <w:pStyle w:val="32"/>
        <w:suppressAutoHyphens/>
        <w:spacing w:after="0"/>
        <w:ind w:left="0"/>
        <w:rPr>
          <w:b/>
          <w:sz w:val="14"/>
          <w:szCs w:val="14"/>
        </w:rPr>
      </w:pPr>
    </w:p>
    <w:p w:rsidR="003C22A0" w:rsidRPr="00C45F56" w:rsidRDefault="003C22A0" w:rsidP="003C22A0">
      <w:pPr>
        <w:pStyle w:val="32"/>
        <w:suppressAutoHyphens/>
        <w:spacing w:after="0"/>
        <w:ind w:left="0"/>
        <w:rPr>
          <w:b/>
          <w:sz w:val="14"/>
          <w:szCs w:val="14"/>
        </w:rPr>
      </w:pPr>
    </w:p>
    <w:p w:rsidR="003C22A0" w:rsidRDefault="003C22A0" w:rsidP="00D0498F">
      <w:pPr>
        <w:autoSpaceDE w:val="0"/>
        <w:autoSpaceDN w:val="0"/>
        <w:adjustRightInd w:val="0"/>
        <w:jc w:val="both"/>
        <w:outlineLvl w:val="0"/>
        <w:rPr>
          <w:sz w:val="14"/>
          <w:szCs w:val="14"/>
        </w:rPr>
      </w:pP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lastRenderedPageBreak/>
        <w:t>РЕШЕНИЕ</w:t>
      </w:r>
    </w:p>
    <w:p w:rsidR="00A40005" w:rsidRPr="005409F7" w:rsidRDefault="00A40005" w:rsidP="00A40005">
      <w:pPr>
        <w:tabs>
          <w:tab w:val="left" w:pos="6800"/>
        </w:tabs>
        <w:jc w:val="center"/>
        <w:rPr>
          <w:rFonts w:eastAsia="Times New Roman"/>
          <w:b/>
          <w:sz w:val="16"/>
          <w:szCs w:val="16"/>
          <w:lang w:eastAsia="ru-RU"/>
        </w:rPr>
      </w:pPr>
      <w:r w:rsidRPr="005409F7">
        <w:rPr>
          <w:rFonts w:eastAsia="Times New Roman"/>
          <w:b/>
          <w:sz w:val="16"/>
          <w:szCs w:val="16"/>
          <w:lang w:eastAsia="ru-RU"/>
        </w:rPr>
        <w:t>Совета депутатов Солецкого городского поселения</w:t>
      </w:r>
    </w:p>
    <w:p w:rsidR="00A40005" w:rsidRPr="005409F7" w:rsidRDefault="00A40005" w:rsidP="00A40005">
      <w:pPr>
        <w:tabs>
          <w:tab w:val="left" w:pos="6800"/>
        </w:tabs>
        <w:jc w:val="center"/>
        <w:rPr>
          <w:rFonts w:eastAsia="Times New Roman"/>
          <w:b/>
          <w:sz w:val="16"/>
          <w:szCs w:val="16"/>
          <w:lang w:eastAsia="ru-RU"/>
        </w:rPr>
      </w:pPr>
    </w:p>
    <w:p w:rsidR="00A40005" w:rsidRPr="005409F7" w:rsidRDefault="00A40005" w:rsidP="00A40005">
      <w:pPr>
        <w:tabs>
          <w:tab w:val="left" w:pos="6800"/>
        </w:tabs>
        <w:jc w:val="center"/>
        <w:rPr>
          <w:rFonts w:eastAsia="Times New Roman"/>
          <w:sz w:val="16"/>
          <w:szCs w:val="16"/>
          <w:lang w:eastAsia="ru-RU"/>
        </w:rPr>
      </w:pPr>
      <w:r w:rsidRPr="005409F7">
        <w:rPr>
          <w:rFonts w:eastAsia="Times New Roman"/>
          <w:sz w:val="16"/>
          <w:szCs w:val="16"/>
          <w:lang w:eastAsia="ru-RU"/>
        </w:rPr>
        <w:t>от 22.05.2019 № 230</w:t>
      </w:r>
    </w:p>
    <w:p w:rsidR="00A40005" w:rsidRPr="005409F7" w:rsidRDefault="00A40005" w:rsidP="00A40005">
      <w:pPr>
        <w:tabs>
          <w:tab w:val="left" w:pos="6800"/>
        </w:tabs>
        <w:jc w:val="center"/>
        <w:rPr>
          <w:rFonts w:eastAsia="Times New Roman"/>
          <w:b/>
          <w:sz w:val="16"/>
          <w:szCs w:val="16"/>
          <w:lang w:eastAsia="ru-RU"/>
        </w:rPr>
      </w:pPr>
      <w:r w:rsidRPr="005409F7">
        <w:rPr>
          <w:rFonts w:eastAsia="Times New Roman"/>
          <w:sz w:val="16"/>
          <w:szCs w:val="16"/>
          <w:lang w:eastAsia="ru-RU"/>
        </w:rPr>
        <w:t>г. Сольцы</w:t>
      </w:r>
    </w:p>
    <w:p w:rsidR="000B69AA" w:rsidRPr="005409F7" w:rsidRDefault="000B69AA" w:rsidP="006E2723">
      <w:pPr>
        <w:tabs>
          <w:tab w:val="left" w:pos="1308"/>
        </w:tabs>
        <w:jc w:val="center"/>
        <w:rPr>
          <w:sz w:val="16"/>
          <w:szCs w:val="16"/>
        </w:rPr>
      </w:pPr>
    </w:p>
    <w:p w:rsidR="00A40005" w:rsidRPr="005409F7" w:rsidRDefault="00A40005" w:rsidP="00A40005">
      <w:pPr>
        <w:jc w:val="center"/>
        <w:rPr>
          <w:b/>
          <w:sz w:val="16"/>
          <w:szCs w:val="16"/>
        </w:rPr>
      </w:pPr>
      <w:r w:rsidRPr="005409F7">
        <w:rPr>
          <w:b/>
          <w:sz w:val="16"/>
          <w:szCs w:val="16"/>
        </w:rPr>
        <w:t>Об утверждении годового отчёта  об исполнении бюджета Солецкого городского поселения за 2018 год</w:t>
      </w:r>
    </w:p>
    <w:p w:rsidR="00A40005" w:rsidRPr="005409F7" w:rsidRDefault="00A40005" w:rsidP="00A40005">
      <w:pPr>
        <w:jc w:val="center"/>
        <w:rPr>
          <w:b/>
          <w:sz w:val="16"/>
          <w:szCs w:val="16"/>
        </w:rPr>
      </w:pPr>
    </w:p>
    <w:p w:rsidR="00A40005" w:rsidRPr="005409F7" w:rsidRDefault="00A40005" w:rsidP="00A40005">
      <w:pPr>
        <w:ind w:firstLine="284"/>
        <w:jc w:val="both"/>
        <w:rPr>
          <w:b/>
          <w:sz w:val="16"/>
          <w:szCs w:val="16"/>
        </w:rPr>
      </w:pPr>
      <w:proofErr w:type="gramStart"/>
      <w:r w:rsidRPr="005409F7">
        <w:rPr>
          <w:spacing w:val="1"/>
          <w:sz w:val="16"/>
          <w:szCs w:val="16"/>
        </w:rPr>
        <w:t xml:space="preserve">В соответствии с частью 2 статьи 9 Бюджетного Кодекса Российской Федерации, пунктом 5.3.3 Положения о бюджетном процессе в Солецком городском поселении, утвержденного решением Совета депутатов Солецкого городского поселения от 24.12.2008 № 204 (в редакции решений от 30.10.2015 № 18, </w:t>
      </w:r>
      <w:r w:rsidRPr="005409F7">
        <w:rPr>
          <w:sz w:val="16"/>
          <w:szCs w:val="16"/>
        </w:rPr>
        <w:t>от 27.04.2016 № 43, от 30.10.2017 № 132, от 21.02.2018 № 161</w:t>
      </w:r>
      <w:r w:rsidRPr="005409F7">
        <w:rPr>
          <w:spacing w:val="1"/>
          <w:sz w:val="16"/>
          <w:szCs w:val="16"/>
        </w:rPr>
        <w:t xml:space="preserve">) Совет депутатов  Солецкого городского поселения </w:t>
      </w:r>
      <w:r w:rsidRPr="005409F7">
        <w:rPr>
          <w:sz w:val="16"/>
          <w:szCs w:val="16"/>
        </w:rPr>
        <w:t xml:space="preserve"> </w:t>
      </w:r>
      <w:r w:rsidRPr="005409F7">
        <w:rPr>
          <w:b/>
          <w:sz w:val="16"/>
          <w:szCs w:val="16"/>
        </w:rPr>
        <w:t>РЕШИЛ:</w:t>
      </w:r>
      <w:proofErr w:type="gramEnd"/>
    </w:p>
    <w:p w:rsidR="00A40005" w:rsidRPr="005409F7" w:rsidRDefault="00A40005" w:rsidP="00A40005">
      <w:pPr>
        <w:ind w:firstLine="284"/>
        <w:jc w:val="both"/>
        <w:rPr>
          <w:sz w:val="16"/>
          <w:szCs w:val="16"/>
        </w:rPr>
      </w:pPr>
      <w:r w:rsidRPr="005409F7">
        <w:rPr>
          <w:sz w:val="16"/>
          <w:szCs w:val="16"/>
        </w:rPr>
        <w:t>1. Утвердить годовой отчёт об исполнении бюджета Солецкого городского поселения  за 2018 год по доходам в сумме 27 314 230,03 рублей, по расходам в сумме 28 458 691,46  рубль,  с превышением расходов над  доходами (дефицит бюджета) в сумме 1 144 461,43 рубль и со следующими показателями:</w:t>
      </w:r>
    </w:p>
    <w:p w:rsidR="00A40005" w:rsidRPr="005409F7" w:rsidRDefault="00A40005" w:rsidP="00A40005">
      <w:pPr>
        <w:ind w:firstLine="284"/>
        <w:jc w:val="both"/>
        <w:rPr>
          <w:sz w:val="16"/>
          <w:szCs w:val="16"/>
        </w:rPr>
      </w:pPr>
      <w:r w:rsidRPr="005409F7">
        <w:rPr>
          <w:sz w:val="16"/>
          <w:szCs w:val="16"/>
        </w:rPr>
        <w:t>по доходам бюджета Солецкого городского поселения по кодам классификации доходов бюджетов за 2018 год согласно приложению № 1 к настоящему решению;</w:t>
      </w:r>
    </w:p>
    <w:p w:rsidR="00A40005" w:rsidRPr="005409F7" w:rsidRDefault="00A40005" w:rsidP="00A40005">
      <w:pPr>
        <w:ind w:firstLine="284"/>
        <w:jc w:val="both"/>
        <w:rPr>
          <w:sz w:val="16"/>
          <w:szCs w:val="16"/>
        </w:rPr>
      </w:pPr>
      <w:r w:rsidRPr="005409F7">
        <w:rPr>
          <w:sz w:val="16"/>
          <w:szCs w:val="16"/>
        </w:rPr>
        <w:t>по расходам бюджета Солецкого городского поселения по ведомственной структуре расходов бюджета Солецкого городского поселения за 2018 год согласно приложению № 2 к настоящему решению;</w:t>
      </w:r>
    </w:p>
    <w:p w:rsidR="00A40005" w:rsidRPr="005409F7" w:rsidRDefault="00A40005" w:rsidP="00A40005">
      <w:pPr>
        <w:ind w:firstLine="284"/>
        <w:jc w:val="both"/>
        <w:rPr>
          <w:sz w:val="16"/>
          <w:szCs w:val="16"/>
        </w:rPr>
      </w:pPr>
      <w:r w:rsidRPr="005409F7">
        <w:rPr>
          <w:sz w:val="16"/>
          <w:szCs w:val="16"/>
        </w:rPr>
        <w:t>по расходам бюджета Солецкого городского поселения по разделам и подразделам классификации расходов бюджетов за 2018 год согласно приложению № 3 к настоящему решению;</w:t>
      </w:r>
    </w:p>
    <w:p w:rsidR="00A40005" w:rsidRPr="005409F7" w:rsidRDefault="00A40005" w:rsidP="00A40005">
      <w:pPr>
        <w:ind w:firstLine="284"/>
        <w:jc w:val="both"/>
        <w:rPr>
          <w:sz w:val="16"/>
          <w:szCs w:val="16"/>
        </w:rPr>
      </w:pPr>
      <w:r w:rsidRPr="005409F7">
        <w:rPr>
          <w:sz w:val="16"/>
          <w:szCs w:val="16"/>
        </w:rPr>
        <w:t xml:space="preserve">по источникам финансирования дефицита бюджета Солецкого городского поселения по кодам </w:t>
      </w:r>
      <w:proofErr w:type="gramStart"/>
      <w:r w:rsidRPr="005409F7">
        <w:rPr>
          <w:sz w:val="16"/>
          <w:szCs w:val="16"/>
        </w:rPr>
        <w:t>классификации источников финансирования дефицита бюджетов</w:t>
      </w:r>
      <w:proofErr w:type="gramEnd"/>
      <w:r w:rsidRPr="005409F7">
        <w:rPr>
          <w:sz w:val="16"/>
          <w:szCs w:val="16"/>
        </w:rPr>
        <w:t xml:space="preserve"> за 2018 год согласно приложению № 4 к настоящему решению;</w:t>
      </w:r>
    </w:p>
    <w:p w:rsidR="00A40005" w:rsidRPr="005409F7" w:rsidRDefault="00A40005" w:rsidP="00A40005">
      <w:pPr>
        <w:ind w:firstLine="284"/>
        <w:jc w:val="both"/>
        <w:rPr>
          <w:sz w:val="16"/>
          <w:szCs w:val="16"/>
        </w:rPr>
      </w:pPr>
      <w:r w:rsidRPr="005409F7">
        <w:rPr>
          <w:sz w:val="16"/>
          <w:szCs w:val="16"/>
        </w:rPr>
        <w:t xml:space="preserve">        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2018 год согласно приложению № 5 к настоящему решению.</w:t>
      </w:r>
    </w:p>
    <w:p w:rsidR="00A40005" w:rsidRPr="005409F7" w:rsidRDefault="00A40005" w:rsidP="00A40005">
      <w:pPr>
        <w:pStyle w:val="af3"/>
        <w:ind w:firstLine="284"/>
        <w:rPr>
          <w:sz w:val="16"/>
          <w:szCs w:val="16"/>
        </w:rPr>
      </w:pPr>
      <w:r w:rsidRPr="005409F7">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40005" w:rsidRPr="005409F7" w:rsidRDefault="00A40005" w:rsidP="00A40005">
      <w:pPr>
        <w:jc w:val="both"/>
        <w:rPr>
          <w:sz w:val="16"/>
          <w:szCs w:val="16"/>
        </w:rPr>
      </w:pPr>
    </w:p>
    <w:p w:rsidR="00A40005" w:rsidRPr="005409F7" w:rsidRDefault="00A40005" w:rsidP="00A40005">
      <w:pPr>
        <w:tabs>
          <w:tab w:val="left" w:pos="6555"/>
        </w:tabs>
        <w:rPr>
          <w:b/>
          <w:sz w:val="16"/>
          <w:szCs w:val="16"/>
        </w:rPr>
      </w:pPr>
      <w:r w:rsidRPr="005409F7">
        <w:rPr>
          <w:b/>
          <w:bCs/>
          <w:sz w:val="16"/>
          <w:szCs w:val="16"/>
        </w:rPr>
        <w:t>Глава Солецкого городского поселения         И.Н. Колесов</w:t>
      </w:r>
    </w:p>
    <w:p w:rsidR="00A40005" w:rsidRPr="005409F7" w:rsidRDefault="00A40005" w:rsidP="006E2723">
      <w:pPr>
        <w:tabs>
          <w:tab w:val="left" w:pos="1308"/>
        </w:tabs>
        <w:jc w:val="center"/>
        <w:rPr>
          <w:sz w:val="16"/>
          <w:szCs w:val="16"/>
        </w:rPr>
      </w:pP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Приложение № 1</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 xml:space="preserve">            к решению Совета депутатов </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Солецкого городского поселения</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 xml:space="preserve">"Об утверждении годового отчёта </w:t>
      </w:r>
      <w:proofErr w:type="gramStart"/>
      <w:r w:rsidRPr="005409F7">
        <w:rPr>
          <w:rFonts w:eastAsia="Times New Roman"/>
          <w:b/>
          <w:bCs/>
          <w:sz w:val="12"/>
          <w:szCs w:val="12"/>
          <w:lang w:eastAsia="ru-RU"/>
        </w:rPr>
        <w:t>об</w:t>
      </w:r>
      <w:proofErr w:type="gramEnd"/>
    </w:p>
    <w:p w:rsidR="00A40005" w:rsidRPr="005409F7" w:rsidRDefault="00A40005" w:rsidP="00A40005">
      <w:pPr>
        <w:jc w:val="right"/>
        <w:rPr>
          <w:rFonts w:eastAsia="Times New Roman"/>
          <w:b/>
          <w:bCs/>
          <w:sz w:val="12"/>
          <w:szCs w:val="12"/>
          <w:lang w:eastAsia="ru-RU"/>
        </w:rPr>
      </w:pPr>
      <w:proofErr w:type="gramStart"/>
      <w:r w:rsidRPr="005409F7">
        <w:rPr>
          <w:rFonts w:eastAsia="Times New Roman"/>
          <w:b/>
          <w:bCs/>
          <w:sz w:val="12"/>
          <w:szCs w:val="12"/>
          <w:lang w:eastAsia="ru-RU"/>
        </w:rPr>
        <w:t>исполнении</w:t>
      </w:r>
      <w:proofErr w:type="gramEnd"/>
      <w:r w:rsidRPr="005409F7">
        <w:rPr>
          <w:rFonts w:eastAsia="Times New Roman"/>
          <w:b/>
          <w:bCs/>
          <w:sz w:val="12"/>
          <w:szCs w:val="12"/>
          <w:lang w:eastAsia="ru-RU"/>
        </w:rPr>
        <w:t xml:space="preserve"> бюджета Солецкого </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городского поселения за  2018 год"</w:t>
      </w:r>
    </w:p>
    <w:p w:rsidR="00A40005" w:rsidRPr="005409F7" w:rsidRDefault="00A40005" w:rsidP="00A40005">
      <w:pPr>
        <w:pStyle w:val="ConsPlusTitle"/>
        <w:widowControl/>
        <w:jc w:val="center"/>
        <w:rPr>
          <w:rFonts w:ascii="Times New Roman" w:hAnsi="Times New Roman" w:cs="Times New Roman"/>
          <w:sz w:val="12"/>
          <w:szCs w:val="12"/>
        </w:rPr>
      </w:pPr>
    </w:p>
    <w:p w:rsidR="00A40005" w:rsidRPr="005409F7" w:rsidRDefault="00A40005" w:rsidP="00A40005">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 xml:space="preserve">ДОХОДЫ БЮДЖЕТА СОЛЕЦКОГО ГОРОДСКОГО ПОСЕЛЕНИЯ </w:t>
      </w:r>
    </w:p>
    <w:p w:rsidR="00A40005" w:rsidRPr="005409F7" w:rsidRDefault="00A40005" w:rsidP="00A40005">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ПО КОДАМ КЛАССИФИКАЦИИ ДОХОДОВ</w:t>
      </w:r>
    </w:p>
    <w:p w:rsidR="00A40005" w:rsidRPr="005409F7" w:rsidRDefault="00A40005" w:rsidP="00A40005">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БЮДЖЕТОВ ЗА 2018 ГОД</w:t>
      </w:r>
    </w:p>
    <w:p w:rsidR="00A40005" w:rsidRPr="005409F7" w:rsidRDefault="00A40005" w:rsidP="00A40005">
      <w:pPr>
        <w:pStyle w:val="ConsPlusTitle"/>
        <w:widowControl/>
        <w:jc w:val="center"/>
        <w:rPr>
          <w:rFonts w:ascii="Times New Roman" w:hAnsi="Times New Roman" w:cs="Times New Roman"/>
          <w:sz w:val="12"/>
          <w:szCs w:val="12"/>
        </w:rPr>
      </w:pPr>
      <w:r w:rsidRPr="005409F7">
        <w:rPr>
          <w:rFonts w:ascii="Times New Roman" w:hAnsi="Times New Roman" w:cs="Times New Roman"/>
          <w:bCs w:val="0"/>
          <w:sz w:val="12"/>
          <w:szCs w:val="12"/>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8"/>
        <w:gridCol w:w="2784"/>
        <w:gridCol w:w="791"/>
      </w:tblGrid>
      <w:tr w:rsidR="005409F7" w:rsidRPr="005409F7" w:rsidTr="00A40005">
        <w:tc>
          <w:tcPr>
            <w:tcW w:w="0" w:type="auto"/>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 xml:space="preserve">Код </w:t>
            </w:r>
            <w:proofErr w:type="spellStart"/>
            <w:r w:rsidRPr="005409F7">
              <w:rPr>
                <w:rFonts w:eastAsia="Times New Roman"/>
                <w:bCs/>
                <w:sz w:val="10"/>
                <w:szCs w:val="12"/>
                <w:lang w:eastAsia="ru-RU"/>
              </w:rPr>
              <w:t>адми-нистрато-ра</w:t>
            </w:r>
            <w:proofErr w:type="spellEnd"/>
          </w:p>
        </w:tc>
        <w:tc>
          <w:tcPr>
            <w:tcW w:w="0" w:type="auto"/>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Код бюджетной классификации</w:t>
            </w:r>
          </w:p>
        </w:tc>
        <w:tc>
          <w:tcPr>
            <w:tcW w:w="0" w:type="auto"/>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Наименование доходов</w:t>
            </w:r>
          </w:p>
        </w:tc>
        <w:tc>
          <w:tcPr>
            <w:tcW w:w="0" w:type="auto"/>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 xml:space="preserve">Исполнено </w:t>
            </w:r>
          </w:p>
        </w:tc>
      </w:tr>
      <w:tr w:rsidR="005409F7" w:rsidRPr="005409F7" w:rsidTr="00A40005">
        <w:tc>
          <w:tcPr>
            <w:tcW w:w="0" w:type="auto"/>
            <w:vAlign w:val="center"/>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1</w:t>
            </w:r>
          </w:p>
        </w:tc>
        <w:tc>
          <w:tcPr>
            <w:tcW w:w="0" w:type="auto"/>
            <w:vAlign w:val="center"/>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2</w:t>
            </w:r>
          </w:p>
        </w:tc>
        <w:tc>
          <w:tcPr>
            <w:tcW w:w="0" w:type="auto"/>
            <w:vAlign w:val="center"/>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3</w:t>
            </w:r>
          </w:p>
        </w:tc>
        <w:tc>
          <w:tcPr>
            <w:tcW w:w="0" w:type="auto"/>
            <w:vAlign w:val="center"/>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4</w:t>
            </w:r>
          </w:p>
        </w:tc>
      </w:tr>
      <w:tr w:rsidR="005409F7" w:rsidRPr="005409F7" w:rsidTr="00A40005">
        <w:trPr>
          <w:trHeight w:val="315"/>
        </w:trPr>
        <w:tc>
          <w:tcPr>
            <w:tcW w:w="0" w:type="auto"/>
            <w:vAlign w:val="center"/>
          </w:tcPr>
          <w:p w:rsidR="00A40005" w:rsidRPr="005409F7" w:rsidRDefault="00A40005" w:rsidP="00A40005">
            <w:pPr>
              <w:jc w:val="both"/>
              <w:rPr>
                <w:rFonts w:eastAsia="Times New Roman"/>
                <w:b/>
                <w:bCs/>
                <w:sz w:val="10"/>
                <w:szCs w:val="12"/>
                <w:lang w:eastAsia="ru-RU"/>
              </w:rPr>
            </w:pPr>
            <w:r w:rsidRPr="005409F7">
              <w:rPr>
                <w:rFonts w:eastAsia="Times New Roman"/>
                <w:b/>
                <w:bCs/>
                <w:sz w:val="10"/>
                <w:szCs w:val="12"/>
                <w:lang w:eastAsia="ru-RU"/>
              </w:rPr>
              <w:t>100</w:t>
            </w:r>
          </w:p>
        </w:tc>
        <w:tc>
          <w:tcPr>
            <w:tcW w:w="0" w:type="auto"/>
            <w:gridSpan w:val="2"/>
            <w:vAlign w:val="center"/>
          </w:tcPr>
          <w:p w:rsidR="00A40005" w:rsidRPr="005409F7" w:rsidRDefault="00A40005" w:rsidP="00A40005">
            <w:pPr>
              <w:jc w:val="both"/>
              <w:rPr>
                <w:rFonts w:eastAsia="Times New Roman"/>
                <w:b/>
                <w:bCs/>
                <w:sz w:val="10"/>
                <w:szCs w:val="12"/>
                <w:lang w:eastAsia="ru-RU"/>
              </w:rPr>
            </w:pPr>
            <w:r w:rsidRPr="005409F7">
              <w:rPr>
                <w:rFonts w:eastAsia="Times New Roman"/>
                <w:b/>
                <w:bCs/>
                <w:sz w:val="10"/>
                <w:szCs w:val="12"/>
                <w:lang w:eastAsia="ru-RU"/>
              </w:rPr>
              <w:t xml:space="preserve">Федеральное казначейство  </w:t>
            </w:r>
          </w:p>
        </w:tc>
        <w:tc>
          <w:tcPr>
            <w:tcW w:w="0" w:type="auto"/>
            <w:vAlign w:val="center"/>
          </w:tcPr>
          <w:p w:rsidR="00A40005" w:rsidRPr="005409F7" w:rsidRDefault="00A40005" w:rsidP="00A40005">
            <w:pPr>
              <w:jc w:val="right"/>
              <w:rPr>
                <w:rFonts w:eastAsia="Times New Roman"/>
                <w:b/>
                <w:bCs/>
                <w:sz w:val="10"/>
                <w:szCs w:val="12"/>
                <w:lang w:eastAsia="ru-RU"/>
              </w:rPr>
            </w:pPr>
            <w:r w:rsidRPr="005409F7">
              <w:rPr>
                <w:rFonts w:eastAsia="Times New Roman"/>
                <w:b/>
                <w:bCs/>
                <w:sz w:val="10"/>
                <w:szCs w:val="12"/>
                <w:lang w:eastAsia="ru-RU"/>
              </w:rPr>
              <w:t>1 631 896,87</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100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1 03 02230 01 0000 110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727 116,69</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100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1 03 02240 01 0000 110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Доходы от уплаты акцизов на моторные масла для дизельных и (или) карбюраторных (</w:t>
            </w:r>
            <w:proofErr w:type="spellStart"/>
            <w:r w:rsidRPr="005409F7">
              <w:rPr>
                <w:rFonts w:eastAsia="Times New Roman"/>
                <w:bCs/>
                <w:sz w:val="10"/>
                <w:szCs w:val="12"/>
                <w:lang w:eastAsia="ru-RU"/>
              </w:rPr>
              <w:t>инжекторных</w:t>
            </w:r>
            <w:proofErr w:type="spellEnd"/>
            <w:r w:rsidRPr="005409F7">
              <w:rPr>
                <w:rFonts w:eastAsia="Times New Roman"/>
                <w:bCs/>
                <w:sz w:val="10"/>
                <w:szCs w:val="12"/>
                <w:lang w:eastAsia="ru-RU"/>
              </w:rPr>
              <w:t>) двигателей,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7 002,61</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100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1 03 02250 01 0000 110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1 060 692,96</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100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1 03 02260 01 0000 110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-162 915,39</w:t>
            </w:r>
          </w:p>
          <w:p w:rsidR="00A40005" w:rsidRPr="005409F7" w:rsidRDefault="00A40005" w:rsidP="00A40005">
            <w:pPr>
              <w:jc w:val="right"/>
              <w:rPr>
                <w:rFonts w:eastAsia="Times New Roman"/>
                <w:bCs/>
                <w:sz w:val="10"/>
                <w:szCs w:val="12"/>
                <w:lang w:eastAsia="ru-RU"/>
              </w:rPr>
            </w:pPr>
          </w:p>
        </w:tc>
      </w:tr>
      <w:tr w:rsidR="005409F7" w:rsidRPr="005409F7" w:rsidTr="00A40005">
        <w:tc>
          <w:tcPr>
            <w:tcW w:w="0" w:type="auto"/>
            <w:vAlign w:val="center"/>
          </w:tcPr>
          <w:p w:rsidR="00A40005" w:rsidRPr="005409F7" w:rsidRDefault="00A40005" w:rsidP="00A40005">
            <w:pPr>
              <w:jc w:val="both"/>
              <w:rPr>
                <w:rFonts w:eastAsia="Times New Roman"/>
                <w:b/>
                <w:bCs/>
                <w:sz w:val="10"/>
                <w:szCs w:val="12"/>
                <w:lang w:eastAsia="ru-RU"/>
              </w:rPr>
            </w:pPr>
            <w:r w:rsidRPr="005409F7">
              <w:rPr>
                <w:rFonts w:eastAsia="Times New Roman"/>
                <w:b/>
                <w:bCs/>
                <w:sz w:val="10"/>
                <w:szCs w:val="12"/>
                <w:lang w:eastAsia="ru-RU"/>
              </w:rPr>
              <w:lastRenderedPageBreak/>
              <w:t>182</w:t>
            </w:r>
          </w:p>
        </w:tc>
        <w:tc>
          <w:tcPr>
            <w:tcW w:w="0" w:type="auto"/>
            <w:gridSpan w:val="2"/>
            <w:vAlign w:val="center"/>
          </w:tcPr>
          <w:p w:rsidR="00A40005" w:rsidRPr="005409F7" w:rsidRDefault="00A40005" w:rsidP="00A40005">
            <w:pPr>
              <w:jc w:val="both"/>
              <w:rPr>
                <w:rFonts w:eastAsia="Times New Roman"/>
                <w:b/>
                <w:bCs/>
                <w:sz w:val="10"/>
                <w:szCs w:val="12"/>
                <w:lang w:eastAsia="ru-RU"/>
              </w:rPr>
            </w:pPr>
            <w:r w:rsidRPr="005409F7">
              <w:rPr>
                <w:rFonts w:eastAsia="Times New Roman"/>
                <w:b/>
                <w:bCs/>
                <w:sz w:val="10"/>
                <w:szCs w:val="12"/>
                <w:lang w:eastAsia="ru-RU"/>
              </w:rPr>
              <w:t xml:space="preserve">Федеральная налоговая служба </w:t>
            </w:r>
          </w:p>
        </w:tc>
        <w:tc>
          <w:tcPr>
            <w:tcW w:w="0" w:type="auto"/>
            <w:vAlign w:val="center"/>
          </w:tcPr>
          <w:p w:rsidR="00A40005" w:rsidRPr="005409F7" w:rsidRDefault="00A40005" w:rsidP="00A40005">
            <w:pPr>
              <w:jc w:val="right"/>
              <w:rPr>
                <w:rFonts w:eastAsia="Times New Roman"/>
                <w:b/>
                <w:bCs/>
                <w:sz w:val="10"/>
                <w:szCs w:val="12"/>
                <w:lang w:eastAsia="ru-RU"/>
              </w:rPr>
            </w:pPr>
            <w:r w:rsidRPr="005409F7">
              <w:rPr>
                <w:rFonts w:eastAsia="Times New Roman"/>
                <w:b/>
                <w:bCs/>
                <w:sz w:val="10"/>
                <w:szCs w:val="12"/>
                <w:lang w:eastAsia="ru-RU"/>
              </w:rPr>
              <w:t>13 779 225,08</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1 01 02010 01 0000 110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w:t>
            </w:r>
            <w:r w:rsidRPr="005409F7">
              <w:rPr>
                <w:rFonts w:eastAsia="Times New Roman"/>
                <w:bCs/>
                <w:sz w:val="10"/>
                <w:szCs w:val="12"/>
                <w:lang w:eastAsia="ru-RU"/>
              </w:rPr>
              <w:t>Российской Федерации</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9 400 768,45</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1 01 02020 01 0000 110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w:t>
            </w:r>
            <w:r w:rsidRPr="005409F7">
              <w:rPr>
                <w:rFonts w:eastAsia="Times New Roman"/>
                <w:bCs/>
                <w:sz w:val="10"/>
                <w:szCs w:val="12"/>
                <w:lang w:eastAsia="ru-RU"/>
              </w:rPr>
              <w:t>Российской Федерации</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10 073,79</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1 01 02030 01 0000 110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 xml:space="preserve">Налог на доходы физических лиц с доходов, полученных физическими лицами, в соответствии со статьей 228 Налогового кодекса </w:t>
            </w:r>
            <w:r w:rsidRPr="005409F7">
              <w:rPr>
                <w:rFonts w:eastAsia="Times New Roman"/>
                <w:bCs/>
                <w:sz w:val="10"/>
                <w:szCs w:val="12"/>
                <w:lang w:eastAsia="ru-RU"/>
              </w:rPr>
              <w:t>Российской Федерации</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13 352,60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1 05 03010 01 0000 110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Единый сельскохозяйственный налог</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12 328,39</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1 06 01030 13 0000 110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698 176,45</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1 06 06033 13 0000 110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1 815 405,43</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182</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1 06 06043 13 0000 110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p>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1 829 119,97</w:t>
            </w:r>
          </w:p>
          <w:p w:rsidR="00A40005" w:rsidRPr="005409F7" w:rsidRDefault="00A40005" w:rsidP="00A40005">
            <w:pPr>
              <w:jc w:val="right"/>
              <w:rPr>
                <w:rFonts w:eastAsia="Times New Roman"/>
                <w:sz w:val="10"/>
                <w:szCs w:val="12"/>
                <w:lang w:eastAsia="ru-RU"/>
              </w:rPr>
            </w:pPr>
          </w:p>
        </w:tc>
      </w:tr>
      <w:tr w:rsidR="005409F7" w:rsidRPr="005409F7" w:rsidTr="00A40005">
        <w:tc>
          <w:tcPr>
            <w:tcW w:w="0" w:type="auto"/>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544</w:t>
            </w:r>
          </w:p>
        </w:tc>
        <w:tc>
          <w:tcPr>
            <w:tcW w:w="0" w:type="auto"/>
            <w:gridSpan w:val="2"/>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Администрация Солецкого муниципального района</w:t>
            </w:r>
          </w:p>
        </w:tc>
        <w:tc>
          <w:tcPr>
            <w:tcW w:w="0" w:type="auto"/>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11 903 108,08</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sz w:val="10"/>
                <w:szCs w:val="12"/>
              </w:rPr>
              <w:t xml:space="preserve">1 11 05013 13 0000 120 </w:t>
            </w:r>
          </w:p>
        </w:tc>
        <w:tc>
          <w:tcPr>
            <w:tcW w:w="0" w:type="auto"/>
            <w:tcBorders>
              <w:top w:val="nil"/>
            </w:tcBorders>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tcBorders>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788 782,34</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1 11 05075 13 0000 120</w:t>
            </w:r>
          </w:p>
        </w:tc>
        <w:tc>
          <w:tcPr>
            <w:tcW w:w="0" w:type="auto"/>
            <w:tcBorders>
              <w:top w:val="nil"/>
            </w:tcBorders>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nil"/>
            </w:tcBorders>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149 296,07</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1 11 09045 13 0000 120</w:t>
            </w:r>
          </w:p>
        </w:tc>
        <w:tc>
          <w:tcPr>
            <w:tcW w:w="0" w:type="auto"/>
            <w:tcBorders>
              <w:top w:val="nil"/>
            </w:tcBorders>
            <w:vAlign w:val="center"/>
          </w:tcPr>
          <w:p w:rsidR="00A40005" w:rsidRPr="005409F7" w:rsidRDefault="00A40005" w:rsidP="00A40005">
            <w:pPr>
              <w:jc w:val="both"/>
              <w:rPr>
                <w:rFonts w:eastAsia="Times New Roman"/>
                <w:sz w:val="10"/>
                <w:szCs w:val="12"/>
                <w:lang w:eastAsia="ru-RU"/>
              </w:rPr>
            </w:pPr>
            <w:r w:rsidRPr="005409F7">
              <w:rPr>
                <w:sz w:val="10"/>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tcBorders>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2 717 791,86</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1 14 02053 13 0000 410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247 119,00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1 14 06013 13 0000 430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128 022,68</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1 14 06313 13 0000 430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6 955,82</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1 16 33050 13 0000 140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4 040,00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1 16 37040 13 0000 140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10 253,29</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1 16 46000 13 0000 140</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контрактов или иных договоров</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126,41</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2 02 25555 13 0000 151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vAlign w:val="center"/>
          </w:tcPr>
          <w:p w:rsidR="00A40005" w:rsidRPr="005409F7" w:rsidRDefault="00A40005" w:rsidP="00A40005">
            <w:pPr>
              <w:jc w:val="right"/>
              <w:rPr>
                <w:rFonts w:eastAsia="Times New Roman"/>
                <w:sz w:val="10"/>
                <w:szCs w:val="12"/>
                <w:lang w:eastAsia="ru-RU"/>
              </w:rPr>
            </w:pPr>
          </w:p>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4 456 020,00</w:t>
            </w:r>
          </w:p>
          <w:p w:rsidR="00A40005" w:rsidRPr="005409F7" w:rsidRDefault="00A40005" w:rsidP="00A40005">
            <w:pPr>
              <w:jc w:val="right"/>
              <w:rPr>
                <w:rFonts w:eastAsia="Times New Roman"/>
                <w:sz w:val="10"/>
                <w:szCs w:val="12"/>
                <w:lang w:eastAsia="ru-RU"/>
              </w:rPr>
            </w:pP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2 02 29999 13 7152 151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Прочие субсидии  бюджетам городских  поселений на формирование муниципальных дорожных фондов</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876 000,00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2 02 29999 13 7154 151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5409F7">
              <w:rPr>
                <w:rFonts w:eastAsia="Times New Roman"/>
                <w:sz w:val="10"/>
                <w:szCs w:val="12"/>
                <w:lang w:eastAsia="ru-RU"/>
              </w:rPr>
              <w:t>ремонта</w:t>
            </w:r>
            <w:proofErr w:type="gramEnd"/>
            <w:r w:rsidRPr="005409F7">
              <w:rPr>
                <w:rFonts w:eastAsia="Times New Roman"/>
                <w:sz w:val="10"/>
                <w:szCs w:val="12"/>
                <w:lang w:eastAsia="ru-RU"/>
              </w:rPr>
              <w:t xml:space="preserve"> автомобильных дорог общего пользования местного значения</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1 155 419,00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2 02 29999 13 7237 151</w:t>
            </w:r>
          </w:p>
        </w:tc>
        <w:tc>
          <w:tcPr>
            <w:tcW w:w="0" w:type="auto"/>
            <w:vAlign w:val="center"/>
          </w:tcPr>
          <w:p w:rsidR="00A40005" w:rsidRPr="005409F7" w:rsidRDefault="00A40005" w:rsidP="00A40005">
            <w:pPr>
              <w:jc w:val="both"/>
              <w:rPr>
                <w:rFonts w:eastAsia="Times New Roman"/>
                <w:sz w:val="10"/>
                <w:szCs w:val="12"/>
                <w:lang w:eastAsia="ru-RU"/>
              </w:rPr>
            </w:pPr>
            <w:proofErr w:type="gramStart"/>
            <w:r w:rsidRPr="005409F7">
              <w:rPr>
                <w:rFonts w:eastAsia="Times New Roman"/>
                <w:sz w:val="10"/>
                <w:szCs w:val="12"/>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2014-2018 годы и на период до 2020 года"</w:t>
            </w:r>
            <w:proofErr w:type="gramEnd"/>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349 000,00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2 02 29999 13 7526 151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Прочие субсидии бюджетам городских поселений на реализацию приоритетных проектов поддержки местных инициатив</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700 000,00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2 02 30024 13 7065 151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1 000,00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2 02 35118 13 0000 151</w:t>
            </w:r>
          </w:p>
        </w:tc>
        <w:tc>
          <w:tcPr>
            <w:tcW w:w="0" w:type="auto"/>
            <w:vAlign w:val="center"/>
          </w:tcPr>
          <w:p w:rsidR="00A40005" w:rsidRPr="005409F7" w:rsidRDefault="00A40005" w:rsidP="00A40005">
            <w:pPr>
              <w:jc w:val="both"/>
              <w:rPr>
                <w:rFonts w:eastAsia="Times New Roman"/>
                <w:sz w:val="10"/>
                <w:szCs w:val="12"/>
                <w:lang w:eastAsia="ru-RU"/>
              </w:rPr>
            </w:pPr>
            <w:r w:rsidRPr="005409F7">
              <w:rPr>
                <w:rFonts w:eastAsia="Times New Roman"/>
                <w:sz w:val="10"/>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vAlign w:val="center"/>
          </w:tcPr>
          <w:p w:rsidR="00A40005" w:rsidRPr="005409F7" w:rsidRDefault="00A40005" w:rsidP="00A40005">
            <w:pPr>
              <w:jc w:val="right"/>
              <w:rPr>
                <w:rFonts w:eastAsia="Times New Roman"/>
                <w:sz w:val="10"/>
                <w:szCs w:val="12"/>
                <w:lang w:eastAsia="ru-RU"/>
              </w:rPr>
            </w:pPr>
            <w:r w:rsidRPr="005409F7">
              <w:rPr>
                <w:rFonts w:eastAsia="Times New Roman"/>
                <w:sz w:val="10"/>
                <w:szCs w:val="12"/>
                <w:lang w:eastAsia="ru-RU"/>
              </w:rPr>
              <w:t>193 100,00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highlight w:val="magenta"/>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bCs/>
                <w:sz w:val="10"/>
                <w:szCs w:val="12"/>
                <w:highlight w:val="magenta"/>
                <w:lang w:eastAsia="ru-RU"/>
              </w:rPr>
            </w:pPr>
            <w:r w:rsidRPr="005409F7">
              <w:rPr>
                <w:rFonts w:eastAsia="Times New Roman"/>
                <w:bCs/>
                <w:sz w:val="10"/>
                <w:szCs w:val="12"/>
                <w:lang w:eastAsia="ru-RU"/>
              </w:rPr>
              <w:t>2 04 05099 13 0000 180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Прочие безвозмездные поступления от негосударственных организаций в бюджеты городских поселений</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153 000,00</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bCs/>
                <w:sz w:val="10"/>
                <w:szCs w:val="12"/>
                <w:highlight w:val="magenta"/>
                <w:lang w:eastAsia="ru-RU"/>
              </w:rPr>
            </w:pPr>
            <w:r w:rsidRPr="005409F7">
              <w:rPr>
                <w:rFonts w:eastAsia="Times New Roman"/>
                <w:bCs/>
                <w:sz w:val="10"/>
                <w:szCs w:val="12"/>
                <w:lang w:eastAsia="ru-RU"/>
              </w:rPr>
              <w:t>2 07 05030 13 0000 180</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Прочие безвозмездные поступления в бюджеты городских поселений</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87 336,27</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lastRenderedPageBreak/>
              <w:t>544</w:t>
            </w:r>
          </w:p>
        </w:tc>
        <w:tc>
          <w:tcPr>
            <w:tcW w:w="0" w:type="auto"/>
            <w:vAlign w:val="center"/>
          </w:tcPr>
          <w:p w:rsidR="00A40005" w:rsidRPr="005409F7" w:rsidRDefault="00A40005" w:rsidP="00A40005">
            <w:pPr>
              <w:jc w:val="both"/>
              <w:rPr>
                <w:rFonts w:eastAsia="Times New Roman"/>
                <w:bCs/>
                <w:sz w:val="10"/>
                <w:szCs w:val="12"/>
                <w:highlight w:val="magenta"/>
                <w:lang w:eastAsia="ru-RU"/>
              </w:rPr>
            </w:pPr>
            <w:r w:rsidRPr="005409F7">
              <w:rPr>
                <w:rFonts w:eastAsia="Times New Roman"/>
                <w:bCs/>
                <w:sz w:val="10"/>
                <w:szCs w:val="12"/>
                <w:lang w:eastAsia="ru-RU"/>
              </w:rPr>
              <w:t>2 18 60010 13 0000 151</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97 345,34</w:t>
            </w:r>
          </w:p>
        </w:tc>
      </w:tr>
      <w:tr w:rsidR="005409F7" w:rsidRPr="005409F7" w:rsidTr="00A40005">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544</w:t>
            </w:r>
          </w:p>
        </w:tc>
        <w:tc>
          <w:tcPr>
            <w:tcW w:w="0" w:type="auto"/>
            <w:vAlign w:val="center"/>
          </w:tcPr>
          <w:p w:rsidR="00A40005" w:rsidRPr="005409F7" w:rsidRDefault="00A40005" w:rsidP="00A40005">
            <w:pPr>
              <w:jc w:val="both"/>
              <w:rPr>
                <w:rFonts w:eastAsia="Times New Roman"/>
                <w:bCs/>
                <w:sz w:val="10"/>
                <w:szCs w:val="12"/>
                <w:highlight w:val="magenta"/>
                <w:lang w:eastAsia="ru-RU"/>
              </w:rPr>
            </w:pPr>
            <w:r w:rsidRPr="005409F7">
              <w:rPr>
                <w:rFonts w:eastAsia="Times New Roman"/>
                <w:bCs/>
                <w:sz w:val="10"/>
                <w:szCs w:val="12"/>
                <w:lang w:eastAsia="ru-RU"/>
              </w:rPr>
              <w:t>2 19 60010 13 0000 151</w:t>
            </w:r>
          </w:p>
        </w:tc>
        <w:tc>
          <w:tcPr>
            <w:tcW w:w="0" w:type="auto"/>
            <w:vAlign w:val="center"/>
          </w:tcPr>
          <w:p w:rsidR="00A40005" w:rsidRPr="005409F7" w:rsidRDefault="00A40005" w:rsidP="00A40005">
            <w:pPr>
              <w:jc w:val="both"/>
              <w:rPr>
                <w:rFonts w:eastAsia="Times New Roman"/>
                <w:bCs/>
                <w:sz w:val="10"/>
                <w:szCs w:val="12"/>
                <w:lang w:eastAsia="ru-RU"/>
              </w:rPr>
            </w:pPr>
            <w:r w:rsidRPr="005409F7">
              <w:rPr>
                <w:rFonts w:eastAsia="Times New Roman"/>
                <w:bCs/>
                <w:sz w:val="10"/>
                <w:szCs w:val="12"/>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vAlign w:val="center"/>
          </w:tcPr>
          <w:p w:rsidR="00A40005" w:rsidRPr="005409F7" w:rsidRDefault="00A40005" w:rsidP="00A40005">
            <w:pPr>
              <w:jc w:val="right"/>
              <w:rPr>
                <w:rFonts w:eastAsia="Times New Roman"/>
                <w:bCs/>
                <w:sz w:val="10"/>
                <w:szCs w:val="12"/>
                <w:lang w:eastAsia="ru-RU"/>
              </w:rPr>
            </w:pPr>
            <w:r w:rsidRPr="005409F7">
              <w:rPr>
                <w:rFonts w:eastAsia="Times New Roman"/>
                <w:bCs/>
                <w:sz w:val="10"/>
                <w:szCs w:val="12"/>
                <w:lang w:eastAsia="ru-RU"/>
              </w:rPr>
              <w:t>-217 500,00</w:t>
            </w:r>
          </w:p>
        </w:tc>
      </w:tr>
      <w:tr w:rsidR="00A40005" w:rsidRPr="005409F7" w:rsidTr="00A40005">
        <w:tc>
          <w:tcPr>
            <w:tcW w:w="0" w:type="auto"/>
            <w:vAlign w:val="center"/>
          </w:tcPr>
          <w:p w:rsidR="00A40005" w:rsidRPr="005409F7" w:rsidRDefault="00A40005" w:rsidP="00A40005">
            <w:pPr>
              <w:jc w:val="both"/>
              <w:rPr>
                <w:rFonts w:eastAsia="Times New Roman"/>
                <w:b/>
                <w:bCs/>
                <w:sz w:val="10"/>
                <w:szCs w:val="12"/>
                <w:highlight w:val="magenta"/>
                <w:lang w:eastAsia="ru-RU"/>
              </w:rPr>
            </w:pPr>
          </w:p>
        </w:tc>
        <w:tc>
          <w:tcPr>
            <w:tcW w:w="0" w:type="auto"/>
            <w:vAlign w:val="center"/>
          </w:tcPr>
          <w:p w:rsidR="00A40005" w:rsidRPr="005409F7" w:rsidRDefault="00A40005" w:rsidP="00A40005">
            <w:pPr>
              <w:jc w:val="both"/>
              <w:rPr>
                <w:rFonts w:eastAsia="Times New Roman"/>
                <w:b/>
                <w:bCs/>
                <w:sz w:val="10"/>
                <w:szCs w:val="12"/>
                <w:highlight w:val="magenta"/>
                <w:lang w:eastAsia="ru-RU"/>
              </w:rPr>
            </w:pPr>
          </w:p>
        </w:tc>
        <w:tc>
          <w:tcPr>
            <w:tcW w:w="0" w:type="auto"/>
            <w:vAlign w:val="center"/>
          </w:tcPr>
          <w:p w:rsidR="00A40005" w:rsidRPr="005409F7" w:rsidRDefault="00A40005" w:rsidP="00A40005">
            <w:pPr>
              <w:jc w:val="both"/>
              <w:rPr>
                <w:rFonts w:eastAsia="Times New Roman"/>
                <w:b/>
                <w:bCs/>
                <w:sz w:val="10"/>
                <w:szCs w:val="12"/>
                <w:lang w:eastAsia="ru-RU"/>
              </w:rPr>
            </w:pPr>
            <w:r w:rsidRPr="005409F7">
              <w:rPr>
                <w:rFonts w:eastAsia="Times New Roman"/>
                <w:b/>
                <w:bCs/>
                <w:sz w:val="10"/>
                <w:szCs w:val="12"/>
                <w:lang w:eastAsia="ru-RU"/>
              </w:rPr>
              <w:t>ВСЕГО  ДОХОДОВ</w:t>
            </w:r>
          </w:p>
        </w:tc>
        <w:tc>
          <w:tcPr>
            <w:tcW w:w="0" w:type="auto"/>
            <w:vAlign w:val="center"/>
          </w:tcPr>
          <w:p w:rsidR="00A40005" w:rsidRPr="005409F7" w:rsidRDefault="00A40005" w:rsidP="00A40005">
            <w:pPr>
              <w:jc w:val="right"/>
              <w:rPr>
                <w:rFonts w:eastAsia="Times New Roman"/>
                <w:b/>
                <w:bCs/>
                <w:sz w:val="10"/>
                <w:szCs w:val="12"/>
                <w:lang w:eastAsia="ru-RU"/>
              </w:rPr>
            </w:pPr>
            <w:r w:rsidRPr="005409F7">
              <w:rPr>
                <w:rFonts w:eastAsia="Times New Roman"/>
                <w:b/>
                <w:bCs/>
                <w:sz w:val="10"/>
                <w:szCs w:val="12"/>
                <w:lang w:eastAsia="ru-RU"/>
              </w:rPr>
              <w:t>27 314 230,03</w:t>
            </w:r>
          </w:p>
        </w:tc>
      </w:tr>
    </w:tbl>
    <w:p w:rsidR="00D0498F" w:rsidRPr="005409F7" w:rsidRDefault="00D0498F" w:rsidP="00A40005">
      <w:pPr>
        <w:jc w:val="right"/>
        <w:rPr>
          <w:sz w:val="12"/>
          <w:szCs w:val="12"/>
        </w:rPr>
      </w:pPr>
    </w:p>
    <w:p w:rsidR="00A40005" w:rsidRPr="005409F7" w:rsidRDefault="00A40005" w:rsidP="00A40005">
      <w:pPr>
        <w:jc w:val="right"/>
        <w:rPr>
          <w:sz w:val="12"/>
          <w:szCs w:val="12"/>
        </w:rPr>
      </w:pPr>
      <w:r w:rsidRPr="005409F7">
        <w:rPr>
          <w:sz w:val="12"/>
          <w:szCs w:val="12"/>
        </w:rPr>
        <w:t xml:space="preserve">Приложение № 2 </w:t>
      </w:r>
    </w:p>
    <w:p w:rsidR="00A40005" w:rsidRPr="005409F7" w:rsidRDefault="00A40005" w:rsidP="00A40005">
      <w:pPr>
        <w:jc w:val="right"/>
        <w:rPr>
          <w:sz w:val="12"/>
          <w:szCs w:val="12"/>
        </w:rPr>
      </w:pPr>
      <w:r w:rsidRPr="005409F7">
        <w:rPr>
          <w:sz w:val="12"/>
          <w:szCs w:val="12"/>
        </w:rPr>
        <w:t>к решению Совета депутатов</w:t>
      </w:r>
    </w:p>
    <w:p w:rsidR="00A40005" w:rsidRPr="005409F7" w:rsidRDefault="00A40005" w:rsidP="00A40005">
      <w:pPr>
        <w:jc w:val="right"/>
        <w:rPr>
          <w:sz w:val="12"/>
          <w:szCs w:val="12"/>
        </w:rPr>
      </w:pPr>
      <w:r w:rsidRPr="005409F7">
        <w:rPr>
          <w:sz w:val="12"/>
          <w:szCs w:val="12"/>
        </w:rPr>
        <w:t xml:space="preserve"> Солецкого городского поселения</w:t>
      </w:r>
    </w:p>
    <w:p w:rsidR="00A40005" w:rsidRPr="005409F7" w:rsidRDefault="00A40005" w:rsidP="00A40005">
      <w:pPr>
        <w:jc w:val="right"/>
        <w:rPr>
          <w:sz w:val="12"/>
          <w:szCs w:val="12"/>
        </w:rPr>
      </w:pPr>
      <w:r w:rsidRPr="005409F7">
        <w:rPr>
          <w:sz w:val="12"/>
          <w:szCs w:val="12"/>
        </w:rPr>
        <w:t xml:space="preserve"> "Об утверждении  годового отчёта</w:t>
      </w:r>
      <w:r w:rsidRPr="005409F7">
        <w:rPr>
          <w:sz w:val="12"/>
          <w:szCs w:val="12"/>
        </w:rPr>
        <w:br/>
        <w:t xml:space="preserve">об исполнении бюджета Солецкого </w:t>
      </w:r>
    </w:p>
    <w:p w:rsidR="00A40005" w:rsidRPr="005409F7" w:rsidRDefault="00A40005" w:rsidP="00A40005">
      <w:pPr>
        <w:jc w:val="right"/>
        <w:rPr>
          <w:sz w:val="12"/>
          <w:szCs w:val="12"/>
        </w:rPr>
      </w:pPr>
      <w:r w:rsidRPr="005409F7">
        <w:rPr>
          <w:sz w:val="12"/>
          <w:szCs w:val="12"/>
        </w:rPr>
        <w:t xml:space="preserve"> городского поселения за 2018 год"</w:t>
      </w:r>
    </w:p>
    <w:p w:rsidR="00A40005" w:rsidRPr="005409F7" w:rsidRDefault="00A40005" w:rsidP="00A40005">
      <w:pPr>
        <w:rPr>
          <w:sz w:val="12"/>
          <w:szCs w:val="12"/>
        </w:rPr>
      </w:pPr>
    </w:p>
    <w:p w:rsidR="00A40005" w:rsidRPr="005409F7" w:rsidRDefault="00A40005" w:rsidP="00A40005">
      <w:pPr>
        <w:jc w:val="center"/>
        <w:rPr>
          <w:b/>
          <w:sz w:val="12"/>
          <w:szCs w:val="12"/>
        </w:rPr>
      </w:pPr>
      <w:r w:rsidRPr="005409F7">
        <w:rPr>
          <w:b/>
          <w:sz w:val="12"/>
          <w:szCs w:val="12"/>
        </w:rPr>
        <w:t>Расходы бюджета Солецкого городского поселения по ведомственной структуре</w:t>
      </w:r>
      <w:r w:rsidRPr="005409F7">
        <w:rPr>
          <w:sz w:val="12"/>
          <w:szCs w:val="12"/>
        </w:rPr>
        <w:t xml:space="preserve">  </w:t>
      </w:r>
      <w:r w:rsidRPr="005409F7">
        <w:rPr>
          <w:b/>
          <w:sz w:val="12"/>
          <w:szCs w:val="12"/>
        </w:rPr>
        <w:t xml:space="preserve">расходов бюджета Солецкого городского поселения </w:t>
      </w:r>
      <w:r w:rsidRPr="005409F7">
        <w:rPr>
          <w:sz w:val="12"/>
          <w:szCs w:val="12"/>
        </w:rPr>
        <w:t xml:space="preserve"> </w:t>
      </w:r>
      <w:r w:rsidRPr="005409F7">
        <w:rPr>
          <w:b/>
          <w:sz w:val="12"/>
          <w:szCs w:val="12"/>
        </w:rPr>
        <w:t>за 2018 год</w:t>
      </w:r>
    </w:p>
    <w:p w:rsidR="00A40005" w:rsidRPr="005409F7" w:rsidRDefault="00A40005" w:rsidP="00A42B09">
      <w:pPr>
        <w:jc w:val="right"/>
        <w:rPr>
          <w:b/>
          <w:bCs/>
          <w:sz w:val="12"/>
          <w:szCs w:val="12"/>
        </w:rPr>
      </w:pPr>
      <w:r w:rsidRPr="005409F7">
        <w:rPr>
          <w:b/>
          <w:sz w:val="12"/>
          <w:szCs w:val="12"/>
        </w:rPr>
        <w:t>рублей</w:t>
      </w:r>
    </w:p>
    <w:tbl>
      <w:tblPr>
        <w:tblW w:w="0" w:type="auto"/>
        <w:tblLayout w:type="fixed"/>
        <w:tblLook w:val="04A0" w:firstRow="1" w:lastRow="0" w:firstColumn="1" w:lastColumn="0" w:noHBand="0" w:noVBand="1"/>
      </w:tblPr>
      <w:tblGrid>
        <w:gridCol w:w="2093"/>
        <w:gridCol w:w="567"/>
        <w:gridCol w:w="677"/>
        <w:gridCol w:w="599"/>
        <w:gridCol w:w="571"/>
        <w:gridCol w:w="576"/>
      </w:tblGrid>
      <w:tr w:rsidR="005409F7" w:rsidRPr="005409F7" w:rsidTr="00A40005">
        <w:trPr>
          <w:trHeight w:val="20"/>
        </w:trPr>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Ведомство</w:t>
            </w:r>
          </w:p>
        </w:tc>
        <w:tc>
          <w:tcPr>
            <w:tcW w:w="677" w:type="dxa"/>
            <w:tcBorders>
              <w:top w:val="single" w:sz="4" w:space="0" w:color="000000"/>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proofErr w:type="gramStart"/>
            <w:r w:rsidRPr="005409F7">
              <w:rPr>
                <w:sz w:val="10"/>
                <w:szCs w:val="12"/>
              </w:rPr>
              <w:t>Раздел подраздел</w:t>
            </w:r>
            <w:proofErr w:type="gramEnd"/>
          </w:p>
        </w:tc>
        <w:tc>
          <w:tcPr>
            <w:tcW w:w="599" w:type="dxa"/>
            <w:tcBorders>
              <w:top w:val="single" w:sz="4" w:space="0" w:color="000000"/>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Целевая статья</w:t>
            </w:r>
          </w:p>
        </w:tc>
        <w:tc>
          <w:tcPr>
            <w:tcW w:w="571" w:type="dxa"/>
            <w:tcBorders>
              <w:top w:val="single" w:sz="4" w:space="0" w:color="000000"/>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Вид расхода</w:t>
            </w:r>
          </w:p>
        </w:tc>
        <w:tc>
          <w:tcPr>
            <w:tcW w:w="576" w:type="dxa"/>
            <w:tcBorders>
              <w:top w:val="single" w:sz="4" w:space="0" w:color="000000"/>
              <w:left w:val="nil"/>
              <w:bottom w:val="single" w:sz="4" w:space="0" w:color="000000"/>
              <w:right w:val="single" w:sz="4" w:space="0" w:color="000000"/>
            </w:tcBorders>
            <w:shd w:val="clear" w:color="000000" w:fill="FFFFFF"/>
            <w:vAlign w:val="center"/>
            <w:hideMark/>
          </w:tcPr>
          <w:p w:rsidR="00A40005" w:rsidRPr="005409F7" w:rsidRDefault="00A40005" w:rsidP="00A40005">
            <w:pPr>
              <w:jc w:val="center"/>
              <w:rPr>
                <w:sz w:val="10"/>
                <w:szCs w:val="12"/>
              </w:rPr>
            </w:pPr>
            <w:r w:rsidRPr="005409F7">
              <w:rPr>
                <w:sz w:val="10"/>
                <w:szCs w:val="12"/>
              </w:rPr>
              <w:t>Сумма на 2018 год</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1</w:t>
            </w:r>
          </w:p>
        </w:tc>
        <w:tc>
          <w:tcPr>
            <w:tcW w:w="567" w:type="dxa"/>
            <w:tcBorders>
              <w:top w:val="nil"/>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2</w:t>
            </w:r>
          </w:p>
        </w:tc>
        <w:tc>
          <w:tcPr>
            <w:tcW w:w="677" w:type="dxa"/>
            <w:tcBorders>
              <w:top w:val="nil"/>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3</w:t>
            </w:r>
          </w:p>
        </w:tc>
        <w:tc>
          <w:tcPr>
            <w:tcW w:w="599" w:type="dxa"/>
            <w:tcBorders>
              <w:top w:val="nil"/>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4</w:t>
            </w:r>
          </w:p>
        </w:tc>
        <w:tc>
          <w:tcPr>
            <w:tcW w:w="571" w:type="dxa"/>
            <w:tcBorders>
              <w:top w:val="nil"/>
              <w:left w:val="nil"/>
              <w:bottom w:val="single" w:sz="4" w:space="0" w:color="000000"/>
              <w:right w:val="single" w:sz="4" w:space="0" w:color="000000"/>
            </w:tcBorders>
            <w:shd w:val="clear" w:color="auto" w:fill="auto"/>
            <w:vAlign w:val="center"/>
            <w:hideMark/>
          </w:tcPr>
          <w:p w:rsidR="00A40005" w:rsidRPr="005409F7" w:rsidRDefault="00A40005" w:rsidP="00A40005">
            <w:pPr>
              <w:jc w:val="center"/>
              <w:rPr>
                <w:sz w:val="10"/>
                <w:szCs w:val="12"/>
              </w:rPr>
            </w:pPr>
            <w:r w:rsidRPr="005409F7">
              <w:rPr>
                <w:sz w:val="10"/>
                <w:szCs w:val="12"/>
              </w:rPr>
              <w:t>5</w:t>
            </w:r>
          </w:p>
        </w:tc>
        <w:tc>
          <w:tcPr>
            <w:tcW w:w="576" w:type="dxa"/>
            <w:tcBorders>
              <w:top w:val="nil"/>
              <w:left w:val="nil"/>
              <w:bottom w:val="single" w:sz="4" w:space="0" w:color="000000"/>
              <w:right w:val="single" w:sz="4" w:space="0" w:color="000000"/>
            </w:tcBorders>
            <w:shd w:val="clear" w:color="000000" w:fill="FFFFFF"/>
            <w:vAlign w:val="center"/>
            <w:hideMark/>
          </w:tcPr>
          <w:p w:rsidR="00A40005" w:rsidRPr="005409F7" w:rsidRDefault="00A40005" w:rsidP="00A40005">
            <w:pPr>
              <w:jc w:val="center"/>
              <w:rPr>
                <w:sz w:val="10"/>
                <w:szCs w:val="12"/>
              </w:rPr>
            </w:pPr>
            <w:r w:rsidRPr="005409F7">
              <w:rPr>
                <w:sz w:val="10"/>
                <w:szCs w:val="12"/>
              </w:rPr>
              <w:t>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rPr>
                <w:b/>
                <w:bCs/>
                <w:sz w:val="10"/>
                <w:szCs w:val="12"/>
              </w:rPr>
            </w:pPr>
            <w:r w:rsidRPr="005409F7">
              <w:rPr>
                <w:b/>
                <w:bCs/>
                <w:sz w:val="10"/>
                <w:szCs w:val="12"/>
              </w:rPr>
              <w:t xml:space="preserve">  Администрация Солецкого муниципального района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rPr>
                <w:b/>
                <w:bCs/>
                <w:sz w:val="10"/>
                <w:szCs w:val="12"/>
              </w:rPr>
            </w:pPr>
            <w:r w:rsidRPr="005409F7">
              <w:rPr>
                <w:b/>
                <w:bCs/>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rPr>
                <w:b/>
                <w:bCs/>
                <w:sz w:val="10"/>
                <w:szCs w:val="12"/>
              </w:rPr>
            </w:pPr>
            <w:r w:rsidRPr="005409F7">
              <w:rPr>
                <w:b/>
                <w:bCs/>
                <w:sz w:val="10"/>
                <w:szCs w:val="12"/>
              </w:rPr>
              <w:t> </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rPr>
                <w:b/>
                <w:bCs/>
                <w:sz w:val="10"/>
                <w:szCs w:val="12"/>
              </w:rPr>
            </w:pPr>
            <w:r w:rsidRPr="005409F7">
              <w:rPr>
                <w:b/>
                <w:bCs/>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rPr>
                <w:b/>
                <w:bCs/>
                <w:sz w:val="10"/>
                <w:szCs w:val="12"/>
              </w:rPr>
            </w:pPr>
            <w:r w:rsidRPr="005409F7">
              <w:rPr>
                <w:b/>
                <w:bCs/>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b/>
                <w:bCs/>
                <w:sz w:val="10"/>
                <w:szCs w:val="12"/>
              </w:rPr>
            </w:pPr>
            <w:r w:rsidRPr="005409F7">
              <w:rPr>
                <w:b/>
                <w:bCs/>
                <w:sz w:val="10"/>
                <w:szCs w:val="12"/>
              </w:rPr>
              <w:t>28 458 691,46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0100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971 899,81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0106</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275 895,91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0106</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9520023110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275 895,91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0106</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9520023110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275 895,91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Резервные фонды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0111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Резервные фонды местных администраций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9290023780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Резервные средства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9290023780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870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696 003,90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0100000000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241 000,00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218 500,00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218 500,00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218 500,00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Оптимизация структуры муниципальной собственности и обеспечение планомерности процесса приватизации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22 500,00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0200000000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78 773,96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3"/>
              <w:rPr>
                <w:sz w:val="10"/>
                <w:szCs w:val="12"/>
              </w:rPr>
            </w:pPr>
            <w:r w:rsidRPr="005409F7">
              <w:rPr>
                <w:sz w:val="10"/>
                <w:szCs w:val="12"/>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0210000000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3"/>
              <w:rPr>
                <w:sz w:val="10"/>
                <w:szCs w:val="12"/>
              </w:rPr>
            </w:pPr>
            <w:r w:rsidRPr="005409F7">
              <w:rPr>
                <w:sz w:val="10"/>
                <w:szCs w:val="12"/>
              </w:rPr>
              <w:t>78 773,96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0210200000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78 773,96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0210299990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78 773,96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0210299990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78 773,96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"Развитие и совершенствование форм местного </w:t>
            </w:r>
            <w:r w:rsidRPr="005409F7">
              <w:rPr>
                <w:sz w:val="10"/>
                <w:szCs w:val="12"/>
              </w:rPr>
              <w:lastRenderedPageBreak/>
              <w:t>самоуправления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0800000000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0800100000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0800199990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0800199990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0800200000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0800299990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0800299990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9190070650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9190070650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Прочие расходы на обеспечение функций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9190099990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362 645,99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9190099990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6 300,00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Исполнение судебных актов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9190099990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830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108 663,47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9190099990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850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247 682,52</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Выполнение других обязательств на публикацию нормативно правовых документов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9690001000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12 583,95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0113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9690001000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12 583,95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Национальная оборона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0200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193 100,00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Мобилизационная и вневойсковая подготовка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0203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193 100,00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Осуществление первичного воинского учёта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0203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9390051180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193 100,00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0203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9390051180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120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188 831,47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0203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9390051180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4 268,53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Национальная 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0300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Обеспечение пожарной безопасности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0300000000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3"/>
              <w:rPr>
                <w:sz w:val="10"/>
                <w:szCs w:val="12"/>
              </w:rPr>
            </w:pPr>
            <w:r w:rsidRPr="005409F7">
              <w:rPr>
                <w:sz w:val="10"/>
                <w:szCs w:val="12"/>
              </w:rPr>
              <w:t xml:space="preserve">          Подпрограмма «Обеспечение (усиление) первичных мер пожарной безопасности в Солецком городском </w:t>
            </w:r>
            <w:proofErr w:type="spellStart"/>
            <w:r w:rsidRPr="005409F7">
              <w:rPr>
                <w:sz w:val="10"/>
                <w:szCs w:val="12"/>
              </w:rPr>
              <w:t>поселении</w:t>
            </w:r>
            <w:proofErr w:type="gramStart"/>
            <w:r w:rsidRPr="005409F7">
              <w:rPr>
                <w:sz w:val="10"/>
                <w:szCs w:val="12"/>
              </w:rPr>
              <w:t>"м</w:t>
            </w:r>
            <w:proofErr w:type="gramEnd"/>
            <w:r w:rsidRPr="005409F7">
              <w:rPr>
                <w:sz w:val="10"/>
                <w:szCs w:val="12"/>
              </w:rPr>
              <w:t>униципальной</w:t>
            </w:r>
            <w:proofErr w:type="spellEnd"/>
            <w:r w:rsidRPr="005409F7">
              <w:rPr>
                <w:sz w:val="10"/>
                <w:szCs w:val="12"/>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0320000000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3"/>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(усиление) первичных мер пожарной безопасности в Солецком городском поселении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0320100000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0320199990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0310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0320199990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173 000,00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Национальная экономика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0400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3 215 779,06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3 215 779,06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lastRenderedPageBreak/>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3 215 779,06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3"/>
              <w:rPr>
                <w:sz w:val="10"/>
                <w:szCs w:val="12"/>
              </w:rPr>
            </w:pPr>
            <w:r w:rsidRPr="005409F7">
              <w:rPr>
                <w:sz w:val="10"/>
                <w:szCs w:val="12"/>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0510000000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3"/>
              <w:rPr>
                <w:sz w:val="10"/>
                <w:szCs w:val="12"/>
              </w:rPr>
            </w:pPr>
            <w:r w:rsidRPr="005409F7">
              <w:rPr>
                <w:sz w:val="10"/>
                <w:szCs w:val="12"/>
              </w:rPr>
              <w:t>3 025 304,06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Ремонт и содержание автомобильных дорог общего пользования местного значения 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0510100000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 xml:space="preserve"> 1 854 431,06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0510171520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876 000,00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0510171520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876 000,00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0510199990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978 431,06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0510199990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978 431,06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0510200000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1 170 873,00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0510271540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1 155 419,00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0510271540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1 155 419,00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05102S1540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15 454,00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05102S1540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15 454,00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3"/>
              <w:rPr>
                <w:sz w:val="10"/>
                <w:szCs w:val="12"/>
              </w:rPr>
            </w:pPr>
            <w:r w:rsidRPr="005409F7">
              <w:rPr>
                <w:sz w:val="10"/>
                <w:szCs w:val="12"/>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0520000000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3"/>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3"/>
              <w:rPr>
                <w:sz w:val="10"/>
                <w:szCs w:val="12"/>
              </w:rPr>
            </w:pPr>
            <w:r w:rsidRPr="005409F7">
              <w:rPr>
                <w:sz w:val="10"/>
                <w:szCs w:val="12"/>
              </w:rPr>
              <w:t>190 475,00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0520100000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190 475,00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5409F7">
              <w:rPr>
                <w:sz w:val="10"/>
                <w:szCs w:val="12"/>
              </w:rPr>
              <w:t>поселения</w:t>
            </w:r>
            <w:proofErr w:type="gramStart"/>
            <w:r w:rsidRPr="005409F7">
              <w:rPr>
                <w:sz w:val="10"/>
                <w:szCs w:val="12"/>
              </w:rPr>
              <w:t>"С</w:t>
            </w:r>
            <w:proofErr w:type="gramEnd"/>
            <w:r w:rsidRPr="005409F7">
              <w:rPr>
                <w:sz w:val="10"/>
                <w:szCs w:val="12"/>
              </w:rPr>
              <w:t>овершенствование</w:t>
            </w:r>
            <w:proofErr w:type="spellEnd"/>
            <w:r w:rsidRPr="005409F7">
              <w:rPr>
                <w:sz w:val="10"/>
                <w:szCs w:val="12"/>
              </w:rPr>
              <w:t xml:space="preserve"> и содержание дорожного хозяйства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0520199990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190 475,00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0409</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0520199990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190 475,00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Жилищно-коммунальное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0500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23 460 888,22</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Жилищное хозяйство</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6 110 463,14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0100000000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1 026 352,25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содержания  и обслуживания муниципального имущества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0100300000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1 026 352,25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0100399990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1 026 352,25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0100399990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1 026 352,25</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0700000000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5 084 110,89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сохранности муниципальных жилых помещений </w:t>
            </w:r>
            <w:r w:rsidRPr="005409F7">
              <w:rPr>
                <w:sz w:val="10"/>
                <w:szCs w:val="12"/>
              </w:rPr>
              <w:lastRenderedPageBreak/>
              <w:t>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1 114 790,89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1 114 790,89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1 114 790,89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3 969 320,00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3 969 320,00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3 969 320,00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Коммунальное хозяйство</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2 190 742,50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0700000000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2 190 742,50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Повышение качества бытовых услуг, оказываемых населению</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0700300000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825 270,00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825 270,00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825 270,00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0700500000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391 531,01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0700572370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349 000,00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0700572370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349 000,00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0700599990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3 751,01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0700599990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3 751,01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муниципальных программ в области водоснабжения и водоотведения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07005S2370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38 780,00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07005S2370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38 780,00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0700600000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765 000,00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0700672370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382 500,00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Бюджетные инвестиции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0700672370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410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382 500,00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муниципальных программ в области водоснабжения и водоотведения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07006S2370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382 500,00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Бюджетные инвестиции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07006S2370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410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382 500,00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0700700000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208 941,49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0700799990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208 941,49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0700799990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208 941,49</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Благоустройство</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15 159 682,58</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0400000000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5 693 454,00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Улучшение комплексного </w:t>
            </w:r>
            <w:proofErr w:type="gramStart"/>
            <w:r w:rsidRPr="005409F7">
              <w:rPr>
                <w:sz w:val="10"/>
                <w:szCs w:val="12"/>
              </w:rPr>
              <w:t xml:space="preserve">благоустройства дворовых территорий </w:t>
            </w:r>
            <w:r w:rsidRPr="005409F7">
              <w:rPr>
                <w:sz w:val="10"/>
                <w:szCs w:val="12"/>
              </w:rPr>
              <w:lastRenderedPageBreak/>
              <w:t>многоквартирных жилых домов города Сольцы</w:t>
            </w:r>
            <w:proofErr w:type="gramEnd"/>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lastRenderedPageBreak/>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0400100000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4 443 454,00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lastRenderedPageBreak/>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04001L5550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4 443 454,00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04001L5550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4 443 454,00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Улучшение комплексного благоустройства наиболее посещаемых муниципальных территорий общего пользования города Сольцы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0400200000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1 250 000,00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04002L5550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1 250 000,00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04002L5550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1 250 000,00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0600000000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9 466 228,58</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освещения территории городского поселения в тёмное время суток</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5 198 000,00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5 198 000,00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5 198 000,00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текущего ремонта, содержания и обслуживания объектов уличного освещения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124 829,18</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124 829,18</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124 829,18</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Улучшение эстетического облика города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0600300000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397 000,00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397 000,00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0600399990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397 000,00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Содержание мест захоронений на территории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0600400000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100 000,00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0600499990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100 000,00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0600499990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100 000,00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Содержание, обслуживание, текущий и капитальный ремонт, приобретение объектов благоустройства городского поселения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0600500000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607 000,00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0600599990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607 000,00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0600599990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607 000,00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Материально-техническое обеспечение проведения массовых мероприятий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0600600000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199 399,40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0600699990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199 399,40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0600699990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199 399,40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0600700000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1 710 000,00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0600799990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1 710 000,00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0600799990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1 710 000,00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Поддержка местных инициатив граждан</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0600800000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120 000,00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0600899990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120 000,00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Субсидии бюджетным учреждениям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0600899990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610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120 000,00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w:t>
            </w:r>
            <w:r w:rsidRPr="005409F7">
              <w:rPr>
                <w:sz w:val="10"/>
                <w:szCs w:val="12"/>
              </w:rPr>
              <w:lastRenderedPageBreak/>
              <w:t xml:space="preserve">участок улицы Луначарского (от </w:t>
            </w:r>
            <w:proofErr w:type="spellStart"/>
            <w:r w:rsidRPr="005409F7">
              <w:rPr>
                <w:sz w:val="10"/>
                <w:szCs w:val="12"/>
              </w:rPr>
              <w:t>пр</w:t>
            </w:r>
            <w:proofErr w:type="gramStart"/>
            <w:r w:rsidRPr="005409F7">
              <w:rPr>
                <w:sz w:val="10"/>
                <w:szCs w:val="12"/>
              </w:rPr>
              <w:t>.С</w:t>
            </w:r>
            <w:proofErr w:type="gramEnd"/>
            <w:r w:rsidRPr="005409F7">
              <w:rPr>
                <w:sz w:val="10"/>
                <w:szCs w:val="12"/>
              </w:rPr>
              <w:t>оветского</w:t>
            </w:r>
            <w:proofErr w:type="spellEnd"/>
            <w:r w:rsidRPr="005409F7">
              <w:rPr>
                <w:sz w:val="10"/>
                <w:szCs w:val="12"/>
              </w:rPr>
              <w:t xml:space="preserve"> до </w:t>
            </w:r>
            <w:proofErr w:type="spellStart"/>
            <w:r w:rsidRPr="005409F7">
              <w:rPr>
                <w:sz w:val="10"/>
                <w:szCs w:val="12"/>
              </w:rPr>
              <w:t>ул.Комсомола</w:t>
            </w:r>
            <w:proofErr w:type="spellEnd"/>
            <w:r w:rsidRPr="005409F7">
              <w:rPr>
                <w:sz w:val="10"/>
                <w:szCs w:val="12"/>
              </w:rPr>
              <w:t>)"</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0601000000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1 010 000,00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приоритетных проектов поддержки местных инициатив, осуществляемых за счет субсидии из областного бюджета.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0601075260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700 000,00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0601075260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700 000,00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0601095260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217 336,27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0601095260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217 336,27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приоритетных проектов поддержки местных инициатив</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06010S5260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92 663,73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0503</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06010S5260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92 663,73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Образование</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0700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18 158,44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Молодежная политика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18 158,44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"Молодёжь"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1000000000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18 158,44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Формирование в молодежной среде приоритета здорового образа жизни, профилактики наркозависимости, </w:t>
            </w:r>
            <w:proofErr w:type="spellStart"/>
            <w:r w:rsidRPr="005409F7">
              <w:rPr>
                <w:sz w:val="10"/>
                <w:szCs w:val="12"/>
              </w:rPr>
              <w:t>табакокурения</w:t>
            </w:r>
            <w:proofErr w:type="spellEnd"/>
            <w:r w:rsidRPr="005409F7">
              <w:rPr>
                <w:sz w:val="10"/>
                <w:szCs w:val="12"/>
              </w:rPr>
              <w:t xml:space="preserve"> и других негативных зависимостей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1000100000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7 565,63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"Молодёжь"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1000199990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7 565,63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1000199990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7 565,63</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Формирование активной гражданско-патриотической позиции молодежи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1000200000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10 592,81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"Молодёжь"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1000299990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5"/>
              <w:rPr>
                <w:sz w:val="10"/>
                <w:szCs w:val="12"/>
              </w:rPr>
            </w:pPr>
            <w:r w:rsidRPr="005409F7">
              <w:rPr>
                <w:sz w:val="10"/>
                <w:szCs w:val="12"/>
              </w:rPr>
              <w:t>10 592,81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0707</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1000299990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6"/>
              <w:rPr>
                <w:sz w:val="10"/>
                <w:szCs w:val="12"/>
              </w:rPr>
            </w:pPr>
            <w:r w:rsidRPr="005409F7">
              <w:rPr>
                <w:sz w:val="10"/>
                <w:szCs w:val="12"/>
              </w:rPr>
              <w:t>10 592,81</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Культура, кинематография</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0800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25 800,00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Культура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1"/>
              <w:rPr>
                <w:sz w:val="10"/>
                <w:szCs w:val="12"/>
              </w:rPr>
            </w:pPr>
            <w:r w:rsidRPr="005409F7">
              <w:rPr>
                <w:sz w:val="10"/>
                <w:szCs w:val="12"/>
              </w:rPr>
              <w:t>25 800,00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0900000000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2"/>
              <w:rPr>
                <w:sz w:val="10"/>
                <w:szCs w:val="12"/>
              </w:rPr>
            </w:pPr>
            <w:r w:rsidRPr="005409F7">
              <w:rPr>
                <w:sz w:val="10"/>
                <w:szCs w:val="12"/>
              </w:rPr>
              <w:t>25 800,00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0900100000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24 876,66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0900199990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24 876,66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0900199990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24 876,66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Обеспечение доступа населения к культурным ценностям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0900200000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4"/>
              <w:rPr>
                <w:sz w:val="10"/>
                <w:szCs w:val="12"/>
              </w:rPr>
            </w:pPr>
            <w:r w:rsidRPr="005409F7">
              <w:rPr>
                <w:sz w:val="10"/>
                <w:szCs w:val="12"/>
              </w:rPr>
              <w:t>923,34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0900299990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923,34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0801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0900299990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923,34</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Социальная политика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1000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235 551,67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Пенсионное обеспечение</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1001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235 551,67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Доплаты к пенсиям государственных служащих субъектов Российской Федерации и муниципальных служащих</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1001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9190061010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235 551,67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1001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9190061010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310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235 551,67</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Физическая культура и спорт</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1100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t xml:space="preserve">      Массовый спорт</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1102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2"/>
              <w:rPr>
                <w:sz w:val="10"/>
                <w:szCs w:val="12"/>
              </w:rPr>
            </w:pPr>
            <w:r w:rsidRPr="005409F7">
              <w:rPr>
                <w:sz w:val="10"/>
                <w:szCs w:val="12"/>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1102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1100000000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2"/>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4"/>
              <w:rPr>
                <w:sz w:val="10"/>
                <w:szCs w:val="12"/>
              </w:rPr>
            </w:pPr>
            <w:r w:rsidRPr="005409F7">
              <w:rPr>
                <w:sz w:val="10"/>
                <w:szCs w:val="12"/>
              </w:rPr>
              <w:t xml:space="preserve">            Организация и осуществление мероприятий физкультурно-оздоровительной и спортивно-массовой направленности</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1102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1100200000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4"/>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1102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1100299990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1102</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1100299990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240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0"/>
              <w:rPr>
                <w:sz w:val="10"/>
                <w:szCs w:val="12"/>
              </w:rPr>
            </w:pPr>
            <w:r w:rsidRPr="005409F7">
              <w:rPr>
                <w:sz w:val="10"/>
                <w:szCs w:val="12"/>
              </w:rPr>
              <w:t xml:space="preserve">    Обслуживание государственного и </w:t>
            </w:r>
            <w:r w:rsidRPr="005409F7">
              <w:rPr>
                <w:sz w:val="10"/>
                <w:szCs w:val="12"/>
              </w:rPr>
              <w:lastRenderedPageBreak/>
              <w:t>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lastRenderedPageBreak/>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1300</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0"/>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outlineLvl w:val="0"/>
              <w:rPr>
                <w:sz w:val="10"/>
                <w:szCs w:val="12"/>
              </w:rPr>
            </w:pPr>
            <w:r w:rsidRPr="005409F7">
              <w:rPr>
                <w:sz w:val="10"/>
                <w:szCs w:val="12"/>
              </w:rPr>
              <w:t>120 114,</w:t>
            </w:r>
            <w:r w:rsidRPr="005409F7">
              <w:rPr>
                <w:sz w:val="10"/>
                <w:szCs w:val="12"/>
              </w:rPr>
              <w:lastRenderedPageBreak/>
              <w:t>26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1"/>
              <w:rPr>
                <w:sz w:val="10"/>
                <w:szCs w:val="12"/>
              </w:rPr>
            </w:pPr>
            <w:r w:rsidRPr="005409F7">
              <w:rPr>
                <w:sz w:val="10"/>
                <w:szCs w:val="12"/>
              </w:rPr>
              <w:lastRenderedPageBreak/>
              <w:t xml:space="preserve">      Обслуживание  государственного внутреннего и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1301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1"/>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120 114,26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5"/>
              <w:rPr>
                <w:sz w:val="10"/>
                <w:szCs w:val="12"/>
              </w:rPr>
            </w:pPr>
            <w:r w:rsidRPr="005409F7">
              <w:rPr>
                <w:sz w:val="10"/>
                <w:szCs w:val="12"/>
              </w:rPr>
              <w:t xml:space="preserve">              Погашение процентов за пользование  кредитом</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1301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9810023170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5"/>
              <w:rPr>
                <w:sz w:val="10"/>
                <w:szCs w:val="12"/>
              </w:rPr>
            </w:pPr>
            <w:r w:rsidRPr="005409F7">
              <w:rPr>
                <w:sz w:val="10"/>
                <w:szCs w:val="12"/>
              </w:rPr>
              <w:t> </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120 114,26</w:t>
            </w:r>
          </w:p>
        </w:tc>
      </w:tr>
      <w:tr w:rsidR="005409F7" w:rsidRPr="005409F7" w:rsidTr="00A40005">
        <w:trPr>
          <w:trHeight w:val="20"/>
        </w:trPr>
        <w:tc>
          <w:tcPr>
            <w:tcW w:w="2093" w:type="dxa"/>
            <w:tcBorders>
              <w:top w:val="nil"/>
              <w:left w:val="single" w:sz="4" w:space="0" w:color="000000"/>
              <w:bottom w:val="single" w:sz="4" w:space="0" w:color="000000"/>
              <w:right w:val="single" w:sz="4" w:space="0" w:color="000000"/>
            </w:tcBorders>
            <w:shd w:val="clear" w:color="auto" w:fill="auto"/>
            <w:hideMark/>
          </w:tcPr>
          <w:p w:rsidR="00A40005" w:rsidRPr="005409F7" w:rsidRDefault="00A40005" w:rsidP="00A40005">
            <w:pPr>
              <w:outlineLvl w:val="6"/>
              <w:rPr>
                <w:sz w:val="10"/>
                <w:szCs w:val="12"/>
              </w:rPr>
            </w:pPr>
            <w:r w:rsidRPr="005409F7">
              <w:rPr>
                <w:sz w:val="10"/>
                <w:szCs w:val="12"/>
              </w:rPr>
              <w:t xml:space="preserve">                Обслуживание муниципального долга</w:t>
            </w:r>
          </w:p>
        </w:tc>
        <w:tc>
          <w:tcPr>
            <w:tcW w:w="56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544</w:t>
            </w:r>
          </w:p>
        </w:tc>
        <w:tc>
          <w:tcPr>
            <w:tcW w:w="677"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1301</w:t>
            </w:r>
          </w:p>
        </w:tc>
        <w:tc>
          <w:tcPr>
            <w:tcW w:w="599"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9810023170</w:t>
            </w:r>
          </w:p>
        </w:tc>
        <w:tc>
          <w:tcPr>
            <w:tcW w:w="571" w:type="dxa"/>
            <w:tcBorders>
              <w:top w:val="nil"/>
              <w:left w:val="nil"/>
              <w:bottom w:val="single" w:sz="4" w:space="0" w:color="000000"/>
              <w:right w:val="single" w:sz="4" w:space="0" w:color="000000"/>
            </w:tcBorders>
            <w:shd w:val="clear" w:color="auto" w:fill="auto"/>
            <w:noWrap/>
            <w:hideMark/>
          </w:tcPr>
          <w:p w:rsidR="00A40005" w:rsidRPr="005409F7" w:rsidRDefault="00A40005" w:rsidP="00A40005">
            <w:pPr>
              <w:jc w:val="center"/>
              <w:outlineLvl w:val="6"/>
              <w:rPr>
                <w:sz w:val="10"/>
                <w:szCs w:val="12"/>
              </w:rPr>
            </w:pPr>
            <w:r w:rsidRPr="005409F7">
              <w:rPr>
                <w:sz w:val="10"/>
                <w:szCs w:val="12"/>
              </w:rPr>
              <w:t>730</w:t>
            </w:r>
          </w:p>
        </w:tc>
        <w:tc>
          <w:tcPr>
            <w:tcW w:w="576" w:type="dxa"/>
            <w:tcBorders>
              <w:top w:val="nil"/>
              <w:left w:val="nil"/>
              <w:bottom w:val="single" w:sz="4" w:space="0" w:color="000000"/>
              <w:right w:val="single" w:sz="4" w:space="0" w:color="000000"/>
            </w:tcBorders>
            <w:shd w:val="clear" w:color="000000" w:fill="FFFFFF"/>
            <w:noWrap/>
            <w:hideMark/>
          </w:tcPr>
          <w:p w:rsidR="00A40005" w:rsidRPr="005409F7" w:rsidRDefault="00A40005" w:rsidP="00A40005">
            <w:pPr>
              <w:jc w:val="right"/>
              <w:rPr>
                <w:sz w:val="10"/>
                <w:szCs w:val="12"/>
              </w:rPr>
            </w:pPr>
            <w:r w:rsidRPr="005409F7">
              <w:rPr>
                <w:sz w:val="10"/>
                <w:szCs w:val="12"/>
              </w:rPr>
              <w:t>120 114,26</w:t>
            </w:r>
          </w:p>
        </w:tc>
      </w:tr>
      <w:tr w:rsidR="005409F7" w:rsidRPr="005409F7" w:rsidTr="00A40005">
        <w:trPr>
          <w:trHeight w:val="20"/>
        </w:trPr>
        <w:tc>
          <w:tcPr>
            <w:tcW w:w="4507" w:type="dxa"/>
            <w:gridSpan w:val="5"/>
            <w:tcBorders>
              <w:top w:val="single" w:sz="4" w:space="0" w:color="000000"/>
              <w:left w:val="nil"/>
              <w:bottom w:val="nil"/>
              <w:right w:val="nil"/>
            </w:tcBorders>
            <w:shd w:val="clear" w:color="auto" w:fill="auto"/>
            <w:noWrap/>
            <w:vAlign w:val="bottom"/>
            <w:hideMark/>
          </w:tcPr>
          <w:p w:rsidR="00A40005" w:rsidRPr="005409F7" w:rsidRDefault="00A40005" w:rsidP="00A40005">
            <w:pPr>
              <w:jc w:val="right"/>
              <w:rPr>
                <w:b/>
                <w:bCs/>
                <w:sz w:val="10"/>
                <w:szCs w:val="12"/>
              </w:rPr>
            </w:pPr>
            <w:r w:rsidRPr="005409F7">
              <w:rPr>
                <w:b/>
                <w:bCs/>
                <w:sz w:val="10"/>
                <w:szCs w:val="12"/>
              </w:rPr>
              <w:t xml:space="preserve">Всего расходов:   </w:t>
            </w:r>
          </w:p>
        </w:tc>
        <w:tc>
          <w:tcPr>
            <w:tcW w:w="576" w:type="dxa"/>
            <w:tcBorders>
              <w:top w:val="nil"/>
              <w:left w:val="nil"/>
              <w:bottom w:val="nil"/>
              <w:right w:val="nil"/>
            </w:tcBorders>
            <w:shd w:val="clear" w:color="000000" w:fill="FFFFFF"/>
            <w:noWrap/>
            <w:hideMark/>
          </w:tcPr>
          <w:p w:rsidR="00A40005" w:rsidRPr="005409F7" w:rsidRDefault="00A40005" w:rsidP="00A40005">
            <w:pPr>
              <w:jc w:val="right"/>
              <w:rPr>
                <w:b/>
                <w:bCs/>
                <w:sz w:val="10"/>
                <w:szCs w:val="12"/>
              </w:rPr>
            </w:pPr>
            <w:r w:rsidRPr="005409F7">
              <w:rPr>
                <w:b/>
                <w:bCs/>
                <w:sz w:val="10"/>
                <w:szCs w:val="12"/>
              </w:rPr>
              <w:t>28 458 691,46</w:t>
            </w:r>
          </w:p>
        </w:tc>
      </w:tr>
    </w:tbl>
    <w:p w:rsidR="00A40005" w:rsidRPr="005409F7" w:rsidRDefault="00A40005" w:rsidP="006E2723">
      <w:pPr>
        <w:tabs>
          <w:tab w:val="left" w:pos="1308"/>
        </w:tabs>
        <w:jc w:val="center"/>
        <w:rPr>
          <w:sz w:val="16"/>
          <w:szCs w:val="16"/>
        </w:rPr>
      </w:pPr>
    </w:p>
    <w:p w:rsidR="00A40005" w:rsidRPr="005409F7" w:rsidRDefault="00A40005" w:rsidP="006E2723">
      <w:pPr>
        <w:tabs>
          <w:tab w:val="left" w:pos="1308"/>
        </w:tabs>
        <w:jc w:val="center"/>
        <w:rPr>
          <w:sz w:val="16"/>
          <w:szCs w:val="16"/>
        </w:rPr>
      </w:pPr>
    </w:p>
    <w:p w:rsidR="00A40005" w:rsidRPr="005409F7" w:rsidRDefault="00A40005" w:rsidP="00A40005">
      <w:pPr>
        <w:autoSpaceDE w:val="0"/>
        <w:autoSpaceDN w:val="0"/>
        <w:adjustRightInd w:val="0"/>
        <w:jc w:val="right"/>
        <w:outlineLvl w:val="0"/>
        <w:rPr>
          <w:b/>
          <w:sz w:val="12"/>
          <w:szCs w:val="12"/>
        </w:rPr>
      </w:pPr>
      <w:r w:rsidRPr="005409F7">
        <w:rPr>
          <w:b/>
          <w:sz w:val="12"/>
          <w:szCs w:val="12"/>
        </w:rPr>
        <w:t>Приложение № 3</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 xml:space="preserve">            к решению Совета депутатов </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Солецкого городского  поселения</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 xml:space="preserve"> "Об утверждении годового отчёта </w:t>
      </w:r>
      <w:proofErr w:type="gramStart"/>
      <w:r w:rsidRPr="005409F7">
        <w:rPr>
          <w:rFonts w:eastAsia="Times New Roman"/>
          <w:b/>
          <w:bCs/>
          <w:sz w:val="12"/>
          <w:szCs w:val="12"/>
          <w:lang w:eastAsia="ru-RU"/>
        </w:rPr>
        <w:t>об</w:t>
      </w:r>
      <w:proofErr w:type="gramEnd"/>
    </w:p>
    <w:p w:rsidR="00A40005" w:rsidRPr="005409F7" w:rsidRDefault="00A40005" w:rsidP="00A40005">
      <w:pPr>
        <w:jc w:val="right"/>
        <w:rPr>
          <w:rFonts w:eastAsia="Times New Roman"/>
          <w:b/>
          <w:bCs/>
          <w:sz w:val="12"/>
          <w:szCs w:val="12"/>
          <w:lang w:eastAsia="ru-RU"/>
        </w:rPr>
      </w:pPr>
      <w:proofErr w:type="gramStart"/>
      <w:r w:rsidRPr="005409F7">
        <w:rPr>
          <w:rFonts w:eastAsia="Times New Roman"/>
          <w:b/>
          <w:bCs/>
          <w:sz w:val="12"/>
          <w:szCs w:val="12"/>
          <w:lang w:eastAsia="ru-RU"/>
        </w:rPr>
        <w:t>исполнении</w:t>
      </w:r>
      <w:proofErr w:type="gramEnd"/>
      <w:r w:rsidRPr="005409F7">
        <w:rPr>
          <w:rFonts w:eastAsia="Times New Roman"/>
          <w:b/>
          <w:bCs/>
          <w:sz w:val="12"/>
          <w:szCs w:val="12"/>
          <w:lang w:eastAsia="ru-RU"/>
        </w:rPr>
        <w:t xml:space="preserve"> бюджета </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Солецкого городского поселения</w:t>
      </w:r>
    </w:p>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за  2018 год"</w:t>
      </w:r>
    </w:p>
    <w:p w:rsidR="00A40005" w:rsidRPr="005409F7" w:rsidRDefault="00A40005" w:rsidP="00A40005">
      <w:pPr>
        <w:autoSpaceDE w:val="0"/>
        <w:autoSpaceDN w:val="0"/>
        <w:adjustRightInd w:val="0"/>
        <w:jc w:val="both"/>
        <w:rPr>
          <w:sz w:val="12"/>
          <w:szCs w:val="12"/>
        </w:rPr>
      </w:pPr>
    </w:p>
    <w:p w:rsidR="00A40005" w:rsidRPr="005409F7" w:rsidRDefault="00A40005" w:rsidP="00A40005">
      <w:pPr>
        <w:autoSpaceDE w:val="0"/>
        <w:autoSpaceDN w:val="0"/>
        <w:adjustRightInd w:val="0"/>
        <w:jc w:val="center"/>
        <w:rPr>
          <w:b/>
          <w:sz w:val="12"/>
          <w:szCs w:val="12"/>
        </w:rPr>
      </w:pPr>
      <w:r w:rsidRPr="005409F7">
        <w:rPr>
          <w:b/>
          <w:sz w:val="12"/>
          <w:szCs w:val="12"/>
        </w:rPr>
        <w:t>Расходы бюджета Солецкого городского поселения по разделам и подразделам классификации расходов бюджетов за 2018 год</w:t>
      </w:r>
    </w:p>
    <w:p w:rsidR="00A40005" w:rsidRPr="005409F7" w:rsidRDefault="00A40005" w:rsidP="00DD4961">
      <w:pPr>
        <w:autoSpaceDE w:val="0"/>
        <w:autoSpaceDN w:val="0"/>
        <w:adjustRightInd w:val="0"/>
        <w:jc w:val="both"/>
        <w:rPr>
          <w:b/>
          <w:sz w:val="12"/>
          <w:szCs w:val="12"/>
        </w:rPr>
      </w:pPr>
      <w:r w:rsidRPr="005409F7">
        <w:rPr>
          <w:sz w:val="12"/>
          <w:szCs w:val="12"/>
        </w:rPr>
        <w:t xml:space="preserve">                                                                                                               </w:t>
      </w:r>
      <w:r w:rsidRPr="005409F7">
        <w:rPr>
          <w:b/>
          <w:sz w:val="12"/>
          <w:szCs w:val="12"/>
        </w:rPr>
        <w:t>рублей</w:t>
      </w:r>
    </w:p>
    <w:tbl>
      <w:tblPr>
        <w:tblW w:w="0" w:type="auto"/>
        <w:tblLook w:val="0000" w:firstRow="0" w:lastRow="0" w:firstColumn="0" w:lastColumn="0" w:noHBand="0" w:noVBand="0"/>
      </w:tblPr>
      <w:tblGrid>
        <w:gridCol w:w="3080"/>
        <w:gridCol w:w="519"/>
        <w:gridCol w:w="692"/>
        <w:gridCol w:w="887"/>
      </w:tblGrid>
      <w:tr w:rsidR="005409F7" w:rsidRPr="005409F7" w:rsidTr="00A4000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Подраздел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Сумма за 2018 год</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971 899,81</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06</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275 895,91</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Cs/>
                <w:sz w:val="10"/>
                <w:szCs w:val="12"/>
              </w:rPr>
            </w:pPr>
            <w:r w:rsidRPr="005409F7">
              <w:rPr>
                <w:bCs/>
                <w:sz w:val="10"/>
                <w:szCs w:val="12"/>
              </w:rPr>
              <w:t>Резервные фонды</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11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Cs/>
                <w:sz w:val="10"/>
                <w:szCs w:val="12"/>
              </w:rPr>
            </w:pPr>
            <w:r w:rsidRPr="005409F7">
              <w:rPr>
                <w:bCs/>
                <w:sz w:val="10"/>
                <w:szCs w:val="12"/>
              </w:rPr>
              <w:t>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Cs/>
                <w:sz w:val="10"/>
                <w:szCs w:val="12"/>
              </w:rPr>
            </w:pPr>
            <w:r w:rsidRPr="005409F7">
              <w:rPr>
                <w:bCs/>
                <w:sz w:val="10"/>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 xml:space="preserve"> 13 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Cs/>
                <w:sz w:val="10"/>
                <w:szCs w:val="12"/>
              </w:rPr>
            </w:pPr>
            <w:r w:rsidRPr="005409F7">
              <w:rPr>
                <w:bCs/>
                <w:sz w:val="10"/>
                <w:szCs w:val="12"/>
              </w:rPr>
              <w:t>696 003,90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Национальная оборона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02</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193 100,00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02</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03 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193 100,00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03</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173 000,00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Обеспечение пожарной безопасности</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03</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10 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173 000,00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Национальная экономика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04</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3 215 779,06</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tcPr>
          <w:p w:rsidR="00A40005" w:rsidRPr="005409F7" w:rsidRDefault="00A40005" w:rsidP="00A40005">
            <w:pPr>
              <w:jc w:val="both"/>
              <w:rPr>
                <w:sz w:val="10"/>
                <w:szCs w:val="12"/>
              </w:rPr>
            </w:pPr>
            <w:r w:rsidRPr="005409F7">
              <w:rPr>
                <w:sz w:val="10"/>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04</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09</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3 215 779,06</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05</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23 460 888,22</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Cs/>
                <w:sz w:val="10"/>
                <w:szCs w:val="12"/>
              </w:rPr>
            </w:pPr>
            <w:r w:rsidRPr="005409F7">
              <w:rPr>
                <w:bCs/>
                <w:sz w:val="10"/>
                <w:szCs w:val="12"/>
              </w:rPr>
              <w:t>Жилищное хозяйство</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05</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 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Cs/>
                <w:sz w:val="10"/>
                <w:szCs w:val="12"/>
              </w:rPr>
            </w:pPr>
            <w:r w:rsidRPr="005409F7">
              <w:rPr>
                <w:bCs/>
                <w:sz w:val="10"/>
                <w:szCs w:val="12"/>
              </w:rPr>
              <w:t>6 110 463,14</w:t>
            </w:r>
          </w:p>
        </w:tc>
      </w:tr>
      <w:tr w:rsidR="005409F7" w:rsidRPr="005409F7" w:rsidTr="00A4000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05</w:t>
            </w:r>
          </w:p>
        </w:tc>
        <w:tc>
          <w:tcPr>
            <w:tcW w:w="0" w:type="auto"/>
            <w:tcBorders>
              <w:top w:val="single" w:sz="4" w:space="0" w:color="auto"/>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02 </w:t>
            </w:r>
          </w:p>
        </w:tc>
        <w:tc>
          <w:tcPr>
            <w:tcW w:w="0" w:type="auto"/>
            <w:tcBorders>
              <w:top w:val="single" w:sz="4" w:space="0" w:color="auto"/>
              <w:left w:val="nil"/>
              <w:bottom w:val="single" w:sz="4" w:space="0" w:color="auto"/>
              <w:right w:val="single" w:sz="4" w:space="0" w:color="auto"/>
            </w:tcBorders>
            <w:shd w:val="clear" w:color="auto" w:fill="auto"/>
          </w:tcPr>
          <w:p w:rsidR="00A40005" w:rsidRPr="005409F7" w:rsidRDefault="00A40005" w:rsidP="00A40005">
            <w:pPr>
              <w:jc w:val="right"/>
              <w:rPr>
                <w:bCs/>
                <w:sz w:val="10"/>
                <w:szCs w:val="12"/>
              </w:rPr>
            </w:pPr>
            <w:r w:rsidRPr="005409F7">
              <w:rPr>
                <w:bCs/>
                <w:sz w:val="10"/>
                <w:szCs w:val="12"/>
              </w:rPr>
              <w:t>2 190 742,50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Cs/>
                <w:sz w:val="10"/>
                <w:szCs w:val="12"/>
              </w:rPr>
            </w:pPr>
            <w:r w:rsidRPr="005409F7">
              <w:rPr>
                <w:bCs/>
                <w:sz w:val="10"/>
                <w:szCs w:val="12"/>
              </w:rPr>
              <w:t>Благоустройство</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05</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Cs/>
                <w:sz w:val="10"/>
                <w:szCs w:val="12"/>
              </w:rPr>
            </w:pPr>
            <w:r w:rsidRPr="005409F7">
              <w:rPr>
                <w:bCs/>
                <w:sz w:val="10"/>
                <w:szCs w:val="12"/>
              </w:rPr>
              <w:t>03 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Cs/>
                <w:sz w:val="10"/>
                <w:szCs w:val="12"/>
              </w:rPr>
            </w:pPr>
            <w:r w:rsidRPr="005409F7">
              <w:rPr>
                <w:bCs/>
                <w:sz w:val="10"/>
                <w:szCs w:val="12"/>
              </w:rPr>
              <w:t>15 159 682,58</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Образование</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bCs/>
                <w:sz w:val="10"/>
                <w:szCs w:val="12"/>
              </w:rPr>
            </w:pPr>
            <w:r w:rsidRPr="005409F7">
              <w:rPr>
                <w:b/>
                <w:bCs/>
                <w:sz w:val="10"/>
                <w:szCs w:val="12"/>
              </w:rPr>
              <w:t>07</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15 158,14</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 xml:space="preserve">Молодёжная политика </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07</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07 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18 158,44</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bCs/>
                <w:sz w:val="10"/>
                <w:szCs w:val="12"/>
              </w:rPr>
            </w:pPr>
            <w:r w:rsidRPr="005409F7">
              <w:rPr>
                <w:b/>
                <w:bCs/>
                <w:sz w:val="10"/>
                <w:szCs w:val="12"/>
              </w:rPr>
              <w:t>08</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25 800,00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Культура</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08</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01 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25 800,00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sz w:val="10"/>
                <w:szCs w:val="12"/>
              </w:rPr>
            </w:pPr>
            <w:r w:rsidRPr="005409F7">
              <w:rPr>
                <w:b/>
                <w:sz w:val="10"/>
                <w:szCs w:val="12"/>
              </w:rPr>
              <w:t>Социальная политика</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sz w:val="10"/>
                <w:szCs w:val="12"/>
              </w:rPr>
            </w:pPr>
            <w:r w:rsidRPr="005409F7">
              <w:rPr>
                <w:b/>
                <w:sz w:val="10"/>
                <w:szCs w:val="12"/>
              </w:rPr>
              <w:t>10</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b/>
                <w:sz w:val="10"/>
                <w:szCs w:val="12"/>
              </w:rPr>
            </w:pP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sz w:val="10"/>
                <w:szCs w:val="12"/>
              </w:rPr>
            </w:pPr>
            <w:r w:rsidRPr="005409F7">
              <w:rPr>
                <w:b/>
                <w:sz w:val="10"/>
                <w:szCs w:val="12"/>
              </w:rPr>
              <w:t>235 551,67</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10</w:t>
            </w:r>
          </w:p>
        </w:tc>
        <w:tc>
          <w:tcPr>
            <w:tcW w:w="0" w:type="auto"/>
            <w:tcBorders>
              <w:top w:val="nil"/>
              <w:left w:val="nil"/>
              <w:bottom w:val="single" w:sz="4" w:space="0" w:color="auto"/>
              <w:right w:val="single" w:sz="4" w:space="0" w:color="auto"/>
            </w:tcBorders>
            <w:shd w:val="clear" w:color="auto" w:fill="auto"/>
            <w:noWrap/>
          </w:tcPr>
          <w:p w:rsidR="00A40005" w:rsidRPr="005409F7" w:rsidRDefault="00A40005" w:rsidP="00A40005">
            <w:pPr>
              <w:jc w:val="center"/>
              <w:rPr>
                <w:sz w:val="10"/>
                <w:szCs w:val="12"/>
              </w:rPr>
            </w:pPr>
            <w:r w:rsidRPr="005409F7">
              <w:rPr>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235 551,67</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11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44 400,00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sz w:val="10"/>
                <w:szCs w:val="12"/>
              </w:rPr>
              <w:t xml:space="preserve">Массовый спорт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11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02 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44 400,00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b/>
                <w:bCs/>
                <w:sz w:val="10"/>
                <w:szCs w:val="12"/>
              </w:rPr>
            </w:pPr>
            <w:r w:rsidRPr="005409F7">
              <w:rPr>
                <w:b/>
                <w:bCs/>
                <w:sz w:val="10"/>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13</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rPr>
                <w:b/>
                <w:bCs/>
                <w:sz w:val="10"/>
                <w:szCs w:val="12"/>
              </w:rPr>
            </w:pP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120 114,26</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jc w:val="both"/>
              <w:rPr>
                <w:sz w:val="10"/>
                <w:szCs w:val="12"/>
              </w:rPr>
            </w:pPr>
            <w:r w:rsidRPr="005409F7">
              <w:rPr>
                <w:bCs/>
                <w:sz w:val="10"/>
                <w:szCs w:val="12"/>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13</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01</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sz w:val="10"/>
                <w:szCs w:val="12"/>
              </w:rPr>
            </w:pPr>
            <w:r w:rsidRPr="005409F7">
              <w:rPr>
                <w:sz w:val="10"/>
                <w:szCs w:val="12"/>
              </w:rPr>
              <w:t>120 114,26</w:t>
            </w:r>
          </w:p>
        </w:tc>
      </w:tr>
      <w:tr w:rsidR="00A40005"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tcPr>
          <w:p w:rsidR="00A40005" w:rsidRPr="005409F7" w:rsidRDefault="00A40005" w:rsidP="00A40005">
            <w:pPr>
              <w:rPr>
                <w:b/>
                <w:bCs/>
                <w:sz w:val="10"/>
                <w:szCs w:val="12"/>
              </w:rPr>
            </w:pPr>
            <w:r w:rsidRPr="005409F7">
              <w:rPr>
                <w:b/>
                <w:bCs/>
                <w:sz w:val="10"/>
                <w:szCs w:val="12"/>
              </w:rPr>
              <w:t>ВСЕГО РАСХОДОВ</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sz w:val="10"/>
                <w:szCs w:val="12"/>
              </w:rPr>
            </w:pPr>
            <w:r w:rsidRPr="005409F7">
              <w:rPr>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center"/>
              <w:rPr>
                <w:b/>
                <w:bCs/>
                <w:sz w:val="10"/>
                <w:szCs w:val="12"/>
              </w:rPr>
            </w:pPr>
            <w:r w:rsidRPr="005409F7">
              <w:rPr>
                <w:b/>
                <w:bCs/>
                <w:sz w:val="10"/>
                <w:szCs w:val="12"/>
              </w:rPr>
              <w:t> </w:t>
            </w:r>
          </w:p>
        </w:tc>
        <w:tc>
          <w:tcPr>
            <w:tcW w:w="0" w:type="auto"/>
            <w:tcBorders>
              <w:top w:val="nil"/>
              <w:left w:val="nil"/>
              <w:bottom w:val="single" w:sz="4" w:space="0" w:color="auto"/>
              <w:right w:val="single" w:sz="4" w:space="0" w:color="auto"/>
            </w:tcBorders>
            <w:shd w:val="clear" w:color="auto" w:fill="auto"/>
          </w:tcPr>
          <w:p w:rsidR="00A40005" w:rsidRPr="005409F7" w:rsidRDefault="00A40005" w:rsidP="00A40005">
            <w:pPr>
              <w:jc w:val="right"/>
              <w:rPr>
                <w:b/>
                <w:bCs/>
                <w:sz w:val="10"/>
                <w:szCs w:val="12"/>
              </w:rPr>
            </w:pPr>
            <w:r w:rsidRPr="005409F7">
              <w:rPr>
                <w:b/>
                <w:bCs/>
                <w:sz w:val="10"/>
                <w:szCs w:val="12"/>
              </w:rPr>
              <w:t>28 458 691,46</w:t>
            </w:r>
          </w:p>
        </w:tc>
      </w:tr>
    </w:tbl>
    <w:p w:rsidR="00A40005" w:rsidRPr="005409F7" w:rsidRDefault="00A40005" w:rsidP="00A40005">
      <w:pPr>
        <w:rPr>
          <w:sz w:val="12"/>
          <w:szCs w:val="12"/>
        </w:rPr>
      </w:pPr>
    </w:p>
    <w:p w:rsidR="00A40005" w:rsidRPr="005409F7" w:rsidRDefault="00A40005" w:rsidP="00A40005">
      <w:pPr>
        <w:rPr>
          <w:sz w:val="12"/>
          <w:szCs w:val="12"/>
        </w:rPr>
      </w:pPr>
    </w:p>
    <w:tbl>
      <w:tblPr>
        <w:tblW w:w="0" w:type="auto"/>
        <w:tblInd w:w="93" w:type="dxa"/>
        <w:tblLook w:val="04A0" w:firstRow="1" w:lastRow="0" w:firstColumn="1" w:lastColumn="0" w:noHBand="0" w:noVBand="1"/>
      </w:tblPr>
      <w:tblGrid>
        <w:gridCol w:w="583"/>
        <w:gridCol w:w="107"/>
        <w:gridCol w:w="4395"/>
      </w:tblGrid>
      <w:tr w:rsidR="005409F7" w:rsidRPr="005409F7" w:rsidTr="00A40005">
        <w:trPr>
          <w:trHeight w:val="540"/>
        </w:trPr>
        <w:tc>
          <w:tcPr>
            <w:tcW w:w="0" w:type="auto"/>
            <w:tcBorders>
              <w:top w:val="nil"/>
              <w:left w:val="nil"/>
              <w:bottom w:val="nil"/>
              <w:right w:val="nil"/>
            </w:tcBorders>
            <w:shd w:val="clear" w:color="auto" w:fill="auto"/>
            <w:noWrap/>
            <w:vAlign w:val="bottom"/>
          </w:tcPr>
          <w:p w:rsidR="00A40005" w:rsidRPr="005409F7" w:rsidRDefault="00A40005" w:rsidP="00A40005">
            <w:pPr>
              <w:rPr>
                <w:rFonts w:eastAsia="Times New Roman"/>
                <w:sz w:val="12"/>
                <w:szCs w:val="12"/>
                <w:lang w:eastAsia="ru-RU"/>
              </w:rPr>
            </w:pPr>
          </w:p>
        </w:tc>
        <w:tc>
          <w:tcPr>
            <w:tcW w:w="0" w:type="auto"/>
            <w:gridSpan w:val="2"/>
            <w:tcBorders>
              <w:top w:val="nil"/>
              <w:left w:val="nil"/>
              <w:bottom w:val="nil"/>
              <w:right w:val="nil"/>
            </w:tcBorders>
            <w:shd w:val="clear" w:color="auto" w:fill="auto"/>
            <w:vAlign w:val="bottom"/>
          </w:tcPr>
          <w:p w:rsidR="00A40005" w:rsidRPr="005409F7" w:rsidRDefault="00A40005" w:rsidP="00A40005">
            <w:pPr>
              <w:jc w:val="right"/>
              <w:rPr>
                <w:rFonts w:eastAsia="Times New Roman"/>
                <w:sz w:val="12"/>
                <w:szCs w:val="12"/>
                <w:lang w:eastAsia="ru-RU"/>
              </w:rPr>
            </w:pPr>
            <w:r w:rsidRPr="005409F7">
              <w:rPr>
                <w:rFonts w:eastAsia="Times New Roman"/>
                <w:sz w:val="12"/>
                <w:szCs w:val="12"/>
                <w:lang w:eastAsia="ru-RU"/>
              </w:rPr>
              <w:t>Приложение № 4</w:t>
            </w:r>
          </w:p>
          <w:p w:rsidR="00A40005" w:rsidRPr="005409F7" w:rsidRDefault="00A40005" w:rsidP="00A40005">
            <w:pPr>
              <w:jc w:val="right"/>
              <w:rPr>
                <w:rFonts w:eastAsia="Times New Roman"/>
                <w:sz w:val="12"/>
                <w:szCs w:val="12"/>
                <w:lang w:eastAsia="ru-RU"/>
              </w:rPr>
            </w:pPr>
            <w:r w:rsidRPr="005409F7">
              <w:rPr>
                <w:rFonts w:eastAsia="Times New Roman"/>
                <w:sz w:val="12"/>
                <w:szCs w:val="12"/>
                <w:lang w:eastAsia="ru-RU"/>
              </w:rPr>
              <w:t>к решению Совета депутатов</w:t>
            </w:r>
          </w:p>
          <w:p w:rsidR="00A40005" w:rsidRPr="005409F7" w:rsidRDefault="00A40005" w:rsidP="00A40005">
            <w:pPr>
              <w:jc w:val="right"/>
              <w:rPr>
                <w:rFonts w:eastAsia="Times New Roman"/>
                <w:sz w:val="12"/>
                <w:szCs w:val="12"/>
                <w:lang w:eastAsia="ru-RU"/>
              </w:rPr>
            </w:pPr>
            <w:r w:rsidRPr="005409F7">
              <w:rPr>
                <w:rFonts w:eastAsia="Times New Roman"/>
                <w:sz w:val="12"/>
                <w:szCs w:val="12"/>
                <w:lang w:eastAsia="ru-RU"/>
              </w:rPr>
              <w:t xml:space="preserve"> Солецкого городского поселения</w:t>
            </w:r>
          </w:p>
          <w:p w:rsidR="00A40005" w:rsidRPr="005409F7" w:rsidRDefault="00A40005" w:rsidP="00A40005">
            <w:pPr>
              <w:jc w:val="right"/>
              <w:rPr>
                <w:rFonts w:eastAsia="Times New Roman"/>
                <w:bCs/>
                <w:sz w:val="12"/>
                <w:szCs w:val="12"/>
                <w:lang w:eastAsia="ru-RU"/>
              </w:rPr>
            </w:pPr>
            <w:r w:rsidRPr="005409F7">
              <w:rPr>
                <w:rFonts w:eastAsia="Times New Roman"/>
                <w:sz w:val="12"/>
                <w:szCs w:val="12"/>
                <w:lang w:eastAsia="ru-RU"/>
              </w:rPr>
              <w:t>"</w:t>
            </w:r>
            <w:r w:rsidRPr="005409F7">
              <w:rPr>
                <w:rFonts w:eastAsia="Times New Roman"/>
                <w:bCs/>
                <w:sz w:val="12"/>
                <w:szCs w:val="12"/>
                <w:lang w:eastAsia="ru-RU"/>
              </w:rPr>
              <w:t>Об утверждении годового отчёта об исполнении</w:t>
            </w:r>
          </w:p>
          <w:p w:rsidR="00A40005" w:rsidRPr="005409F7" w:rsidRDefault="00A40005" w:rsidP="00A40005">
            <w:pPr>
              <w:jc w:val="right"/>
              <w:rPr>
                <w:rFonts w:eastAsia="Times New Roman"/>
                <w:sz w:val="12"/>
                <w:szCs w:val="12"/>
                <w:lang w:eastAsia="ru-RU"/>
              </w:rPr>
            </w:pPr>
            <w:r w:rsidRPr="005409F7">
              <w:rPr>
                <w:rFonts w:eastAsia="Times New Roman"/>
                <w:bCs/>
                <w:sz w:val="12"/>
                <w:szCs w:val="12"/>
                <w:lang w:eastAsia="ru-RU"/>
              </w:rPr>
              <w:t xml:space="preserve"> бюджета Солецкого городского поселения за  2018 год</w:t>
            </w:r>
            <w:r w:rsidRPr="005409F7">
              <w:rPr>
                <w:rFonts w:eastAsia="Times New Roman"/>
                <w:sz w:val="12"/>
                <w:szCs w:val="12"/>
                <w:lang w:eastAsia="ru-RU"/>
              </w:rPr>
              <w:t xml:space="preserve">" </w:t>
            </w:r>
          </w:p>
          <w:p w:rsidR="00A40005" w:rsidRPr="005409F7" w:rsidRDefault="00A40005" w:rsidP="00A40005">
            <w:pPr>
              <w:jc w:val="right"/>
              <w:rPr>
                <w:rFonts w:eastAsia="Times New Roman"/>
                <w:sz w:val="12"/>
                <w:szCs w:val="12"/>
                <w:lang w:eastAsia="ru-RU"/>
              </w:rPr>
            </w:pPr>
          </w:p>
        </w:tc>
      </w:tr>
      <w:tr w:rsidR="005409F7" w:rsidRPr="005409F7" w:rsidTr="00A40005">
        <w:trPr>
          <w:trHeight w:val="330"/>
        </w:trPr>
        <w:tc>
          <w:tcPr>
            <w:tcW w:w="0" w:type="auto"/>
            <w:gridSpan w:val="3"/>
            <w:tcBorders>
              <w:top w:val="nil"/>
              <w:left w:val="nil"/>
              <w:bottom w:val="nil"/>
              <w:right w:val="nil"/>
            </w:tcBorders>
            <w:shd w:val="clear" w:color="auto" w:fill="auto"/>
            <w:noWrap/>
            <w:vAlign w:val="bottom"/>
          </w:tcPr>
          <w:p w:rsidR="00A40005" w:rsidRPr="005409F7" w:rsidRDefault="00A40005" w:rsidP="00A40005">
            <w:pPr>
              <w:jc w:val="center"/>
              <w:rPr>
                <w:rFonts w:eastAsia="Times New Roman"/>
                <w:b/>
                <w:bCs/>
                <w:sz w:val="12"/>
                <w:szCs w:val="12"/>
                <w:lang w:eastAsia="ru-RU"/>
              </w:rPr>
            </w:pPr>
            <w:r w:rsidRPr="005409F7">
              <w:rPr>
                <w:rFonts w:eastAsia="Times New Roman"/>
                <w:b/>
                <w:bCs/>
                <w:sz w:val="12"/>
                <w:szCs w:val="12"/>
                <w:lang w:eastAsia="ru-RU"/>
              </w:rPr>
              <w:t xml:space="preserve"> И</w:t>
            </w:r>
            <w:r w:rsidRPr="005409F7">
              <w:rPr>
                <w:b/>
                <w:sz w:val="12"/>
                <w:szCs w:val="12"/>
              </w:rPr>
              <w:t xml:space="preserve">сточники финансирования дефицита бюджета Солецкого городского поселения по кодам </w:t>
            </w:r>
            <w:proofErr w:type="gramStart"/>
            <w:r w:rsidRPr="005409F7">
              <w:rPr>
                <w:b/>
                <w:sz w:val="12"/>
                <w:szCs w:val="12"/>
              </w:rPr>
              <w:t>классификации источников финансирования дефицита бюджетов</w:t>
            </w:r>
            <w:proofErr w:type="gramEnd"/>
            <w:r w:rsidRPr="005409F7">
              <w:rPr>
                <w:b/>
                <w:sz w:val="12"/>
                <w:szCs w:val="12"/>
              </w:rPr>
              <w:t xml:space="preserve"> за 2018 год</w:t>
            </w:r>
          </w:p>
        </w:tc>
      </w:tr>
      <w:tr w:rsidR="00A40005" w:rsidRPr="005409F7" w:rsidTr="00A40005">
        <w:trPr>
          <w:trHeight w:val="330"/>
        </w:trPr>
        <w:tc>
          <w:tcPr>
            <w:tcW w:w="0" w:type="auto"/>
            <w:gridSpan w:val="2"/>
            <w:tcBorders>
              <w:top w:val="nil"/>
              <w:left w:val="nil"/>
              <w:bottom w:val="single" w:sz="4" w:space="0" w:color="auto"/>
              <w:right w:val="nil"/>
            </w:tcBorders>
            <w:shd w:val="clear" w:color="auto" w:fill="auto"/>
            <w:noWrap/>
            <w:vAlign w:val="bottom"/>
          </w:tcPr>
          <w:p w:rsidR="00A40005" w:rsidRPr="005409F7" w:rsidRDefault="00A40005" w:rsidP="00A40005">
            <w:pPr>
              <w:jc w:val="center"/>
              <w:rPr>
                <w:rFonts w:eastAsia="Times New Roman"/>
                <w:b/>
                <w:bCs/>
                <w:sz w:val="12"/>
                <w:szCs w:val="12"/>
                <w:lang w:eastAsia="ru-RU"/>
              </w:rPr>
            </w:pPr>
            <w:r w:rsidRPr="005409F7">
              <w:rPr>
                <w:rFonts w:eastAsia="Times New Roman"/>
                <w:b/>
                <w:bCs/>
                <w:sz w:val="12"/>
                <w:szCs w:val="12"/>
                <w:lang w:eastAsia="ru-RU"/>
              </w:rPr>
              <w:t xml:space="preserve"> </w:t>
            </w:r>
          </w:p>
        </w:tc>
        <w:tc>
          <w:tcPr>
            <w:tcW w:w="0" w:type="auto"/>
            <w:tcBorders>
              <w:top w:val="nil"/>
              <w:left w:val="nil"/>
              <w:bottom w:val="single" w:sz="4" w:space="0" w:color="auto"/>
              <w:right w:val="nil"/>
            </w:tcBorders>
            <w:shd w:val="clear" w:color="auto" w:fill="auto"/>
            <w:noWrap/>
            <w:vAlign w:val="bottom"/>
          </w:tcPr>
          <w:p w:rsidR="00A40005" w:rsidRPr="005409F7" w:rsidRDefault="00A40005" w:rsidP="00A40005">
            <w:pPr>
              <w:jc w:val="right"/>
              <w:rPr>
                <w:rFonts w:eastAsia="Times New Roman"/>
                <w:b/>
                <w:bCs/>
                <w:sz w:val="12"/>
                <w:szCs w:val="12"/>
                <w:lang w:eastAsia="ru-RU"/>
              </w:rPr>
            </w:pPr>
            <w:r w:rsidRPr="005409F7">
              <w:rPr>
                <w:rFonts w:eastAsia="Times New Roman"/>
                <w:b/>
                <w:bCs/>
                <w:sz w:val="12"/>
                <w:szCs w:val="12"/>
                <w:lang w:eastAsia="ru-RU"/>
              </w:rPr>
              <w:t>рублей</w:t>
            </w:r>
          </w:p>
        </w:tc>
      </w:tr>
    </w:tbl>
    <w:p w:rsidR="00A40005" w:rsidRPr="005409F7" w:rsidRDefault="00A40005" w:rsidP="00A40005">
      <w:pPr>
        <w:rPr>
          <w:sz w:val="12"/>
          <w:szCs w:val="12"/>
        </w:rPr>
      </w:pPr>
    </w:p>
    <w:tbl>
      <w:tblPr>
        <w:tblW w:w="0" w:type="auto"/>
        <w:tblInd w:w="94" w:type="dxa"/>
        <w:tblLook w:val="04A0" w:firstRow="1" w:lastRow="0" w:firstColumn="1" w:lastColumn="0" w:noHBand="0" w:noVBand="1"/>
      </w:tblPr>
      <w:tblGrid>
        <w:gridCol w:w="2570"/>
        <w:gridCol w:w="1739"/>
        <w:gridCol w:w="775"/>
      </w:tblGrid>
      <w:tr w:rsidR="005409F7" w:rsidRPr="005409F7" w:rsidTr="00A4000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2018 год</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3</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1  144 461,43</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1 300 000,00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2 300 000,00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2 300 000,00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Cs/>
                <w:sz w:val="10"/>
                <w:szCs w:val="12"/>
                <w:lang w:eastAsia="ru-RU"/>
              </w:rPr>
            </w:pPr>
            <w:r w:rsidRPr="005409F7">
              <w:rPr>
                <w:rFonts w:eastAsia="Times New Roman"/>
                <w:bCs/>
                <w:sz w:val="10"/>
                <w:szCs w:val="12"/>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Cs/>
                <w:sz w:val="10"/>
                <w:szCs w:val="12"/>
                <w:lang w:eastAsia="ru-RU"/>
              </w:rPr>
            </w:pPr>
            <w:r w:rsidRPr="005409F7">
              <w:rPr>
                <w:rFonts w:eastAsia="Times New Roman"/>
                <w:b/>
                <w:bCs/>
                <w:sz w:val="10"/>
                <w:szCs w:val="12"/>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2 300 000,00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Погашение кредитов, предоставленных кредитными организациями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-1 000 000,00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000 01 02 00 00 13 0000 810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-1 000 000,00</w:t>
            </w:r>
          </w:p>
        </w:tc>
      </w:tr>
      <w:tr w:rsidR="005409F7" w:rsidRPr="005409F7" w:rsidTr="00A4000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40005" w:rsidRPr="005409F7" w:rsidRDefault="00A40005" w:rsidP="00A40005">
            <w:pPr>
              <w:rPr>
                <w:rFonts w:eastAsia="Times New Roman"/>
                <w:bCs/>
                <w:sz w:val="10"/>
                <w:szCs w:val="12"/>
                <w:lang w:eastAsia="ru-RU"/>
              </w:rPr>
            </w:pPr>
            <w:r w:rsidRPr="005409F7">
              <w:rPr>
                <w:rFonts w:eastAsia="Times New Roman"/>
                <w:bCs/>
                <w:sz w:val="10"/>
                <w:szCs w:val="12"/>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544 01 02 00 00 13 0000 810</w:t>
            </w:r>
          </w:p>
        </w:tc>
        <w:tc>
          <w:tcPr>
            <w:tcW w:w="0" w:type="auto"/>
            <w:tcBorders>
              <w:top w:val="nil"/>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Cs/>
                <w:sz w:val="10"/>
                <w:szCs w:val="12"/>
                <w:lang w:eastAsia="ru-RU"/>
              </w:rPr>
            </w:pPr>
            <w:r w:rsidRPr="005409F7">
              <w:rPr>
                <w:rFonts w:eastAsia="Times New Roman"/>
                <w:bCs/>
                <w:sz w:val="10"/>
                <w:szCs w:val="12"/>
                <w:lang w:eastAsia="ru-RU"/>
              </w:rPr>
              <w:t>-1 000 000,00</w:t>
            </w:r>
          </w:p>
        </w:tc>
      </w:tr>
      <w:tr w:rsidR="005409F7" w:rsidRPr="005409F7" w:rsidTr="00A40005">
        <w:trPr>
          <w:trHeight w:val="20"/>
        </w:trPr>
        <w:tc>
          <w:tcPr>
            <w:tcW w:w="0" w:type="auto"/>
            <w:tcBorders>
              <w:top w:val="nil"/>
              <w:left w:val="single" w:sz="8" w:space="0" w:color="auto"/>
              <w:bottom w:val="nil"/>
              <w:right w:val="single" w:sz="8"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r w:rsidRPr="005409F7">
              <w:rPr>
                <w:rFonts w:eastAsia="Times New Roman"/>
                <w:b/>
                <w:bCs/>
                <w:sz w:val="10"/>
                <w:szCs w:val="12"/>
                <w:lang w:eastAsia="ru-RU"/>
              </w:rPr>
              <w:t xml:space="preserve">Изменение остатков средств </w:t>
            </w:r>
            <w:proofErr w:type="gramStart"/>
            <w:r w:rsidRPr="005409F7">
              <w:rPr>
                <w:rFonts w:eastAsia="Times New Roman"/>
                <w:b/>
                <w:bCs/>
                <w:sz w:val="10"/>
                <w:szCs w:val="12"/>
                <w:lang w:eastAsia="ru-RU"/>
              </w:rPr>
              <w:t>на</w:t>
            </w:r>
            <w:proofErr w:type="gramEnd"/>
            <w:r w:rsidRPr="005409F7">
              <w:rPr>
                <w:rFonts w:eastAsia="Times New Roman"/>
                <w:b/>
                <w:bCs/>
                <w:sz w:val="10"/>
                <w:szCs w:val="12"/>
                <w:lang w:eastAsia="ru-RU"/>
              </w:rPr>
              <w:t xml:space="preserve"> </w:t>
            </w:r>
          </w:p>
        </w:tc>
        <w:tc>
          <w:tcPr>
            <w:tcW w:w="0" w:type="auto"/>
            <w:tcBorders>
              <w:top w:val="nil"/>
              <w:left w:val="nil"/>
              <w:bottom w:val="nil"/>
              <w:right w:val="single" w:sz="8" w:space="0" w:color="auto"/>
            </w:tcBorders>
            <w:shd w:val="clear" w:color="auto" w:fill="auto"/>
            <w:noWrap/>
            <w:vAlign w:val="bottom"/>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 </w:t>
            </w:r>
          </w:p>
        </w:tc>
        <w:tc>
          <w:tcPr>
            <w:tcW w:w="0" w:type="auto"/>
            <w:tcBorders>
              <w:top w:val="nil"/>
              <w:left w:val="nil"/>
              <w:bottom w:val="nil"/>
              <w:right w:val="single" w:sz="8" w:space="0" w:color="auto"/>
            </w:tcBorders>
            <w:shd w:val="clear" w:color="auto" w:fill="auto"/>
            <w:noWrap/>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 </w:t>
            </w:r>
          </w:p>
        </w:tc>
      </w:tr>
      <w:tr w:rsidR="005409F7" w:rsidRPr="005409F7" w:rsidTr="00A40005">
        <w:trPr>
          <w:trHeight w:val="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A40005" w:rsidRPr="005409F7" w:rsidRDefault="00A40005" w:rsidP="00A40005">
            <w:pPr>
              <w:rPr>
                <w:rFonts w:eastAsia="Times New Roman"/>
                <w:b/>
                <w:bCs/>
                <w:sz w:val="10"/>
                <w:szCs w:val="12"/>
                <w:lang w:eastAsia="ru-RU"/>
              </w:rPr>
            </w:pPr>
            <w:proofErr w:type="gramStart"/>
            <w:r w:rsidRPr="005409F7">
              <w:rPr>
                <w:rFonts w:eastAsia="Times New Roman"/>
                <w:b/>
                <w:bCs/>
                <w:sz w:val="10"/>
                <w:szCs w:val="12"/>
                <w:lang w:eastAsia="ru-RU"/>
              </w:rPr>
              <w:t>счетах</w:t>
            </w:r>
            <w:proofErr w:type="gramEnd"/>
            <w:r w:rsidRPr="005409F7">
              <w:rPr>
                <w:rFonts w:eastAsia="Times New Roman"/>
                <w:b/>
                <w:bCs/>
                <w:sz w:val="10"/>
                <w:szCs w:val="12"/>
                <w:lang w:eastAsia="ru-RU"/>
              </w:rPr>
              <w:t xml:space="preserve"> по учету средств бюджетов</w:t>
            </w:r>
          </w:p>
        </w:tc>
        <w:tc>
          <w:tcPr>
            <w:tcW w:w="0" w:type="auto"/>
            <w:tcBorders>
              <w:top w:val="nil"/>
              <w:left w:val="nil"/>
              <w:bottom w:val="single" w:sz="8"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000 01 05 00 00 00 0000 000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0005" w:rsidRPr="005409F7" w:rsidRDefault="00A40005" w:rsidP="00A40005">
            <w:pPr>
              <w:jc w:val="center"/>
              <w:rPr>
                <w:rFonts w:eastAsia="Times New Roman"/>
                <w:b/>
                <w:bCs/>
                <w:sz w:val="10"/>
                <w:szCs w:val="12"/>
                <w:lang w:eastAsia="ru-RU"/>
              </w:rPr>
            </w:pPr>
            <w:r w:rsidRPr="005409F7">
              <w:rPr>
                <w:rFonts w:eastAsia="Times New Roman"/>
                <w:b/>
                <w:bCs/>
                <w:sz w:val="10"/>
                <w:szCs w:val="12"/>
                <w:lang w:eastAsia="ru-RU"/>
              </w:rPr>
              <w:t>-155 538,57</w:t>
            </w:r>
          </w:p>
        </w:tc>
      </w:tr>
      <w:tr w:rsidR="005409F7" w:rsidRPr="005409F7" w:rsidTr="00A40005">
        <w:trPr>
          <w:trHeight w:val="20"/>
        </w:trPr>
        <w:tc>
          <w:tcPr>
            <w:tcW w:w="0" w:type="auto"/>
            <w:tcBorders>
              <w:top w:val="single" w:sz="8" w:space="0" w:color="auto"/>
              <w:left w:val="single" w:sz="8" w:space="0" w:color="auto"/>
              <w:bottom w:val="single" w:sz="4" w:space="0" w:color="auto"/>
              <w:right w:val="single" w:sz="8" w:space="0" w:color="auto"/>
            </w:tcBorders>
            <w:shd w:val="clear" w:color="auto" w:fill="auto"/>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Уменьшение   остатков средств бюджетов</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40005" w:rsidRPr="005409F7" w:rsidRDefault="00A40005" w:rsidP="00A40005">
            <w:pPr>
              <w:jc w:val="center"/>
              <w:rPr>
                <w:sz w:val="10"/>
                <w:szCs w:val="12"/>
              </w:rPr>
            </w:pPr>
            <w:r w:rsidRPr="005409F7">
              <w:rPr>
                <w:rFonts w:eastAsia="Times New Roman"/>
                <w:bCs/>
                <w:sz w:val="10"/>
                <w:szCs w:val="12"/>
                <w:lang w:eastAsia="ru-RU"/>
              </w:rPr>
              <w:t>-155 538,57</w:t>
            </w:r>
          </w:p>
        </w:tc>
      </w:tr>
      <w:tr w:rsidR="005409F7" w:rsidRPr="005409F7" w:rsidTr="00A40005">
        <w:trPr>
          <w:trHeight w:val="2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000 01 05 02 00 00 0000 600</w:t>
            </w:r>
          </w:p>
        </w:tc>
        <w:tc>
          <w:tcPr>
            <w:tcW w:w="0" w:type="auto"/>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A40005" w:rsidRPr="005409F7" w:rsidRDefault="00A40005" w:rsidP="00A40005">
            <w:pPr>
              <w:jc w:val="center"/>
              <w:rPr>
                <w:sz w:val="10"/>
                <w:szCs w:val="12"/>
              </w:rPr>
            </w:pPr>
            <w:r w:rsidRPr="005409F7">
              <w:rPr>
                <w:rFonts w:eastAsia="Times New Roman"/>
                <w:bCs/>
                <w:sz w:val="10"/>
                <w:szCs w:val="12"/>
                <w:lang w:eastAsia="ru-RU"/>
              </w:rPr>
              <w:t>-155 538,57</w:t>
            </w:r>
          </w:p>
        </w:tc>
      </w:tr>
      <w:tr w:rsidR="005409F7" w:rsidRPr="005409F7" w:rsidTr="00A40005">
        <w:trPr>
          <w:trHeight w:val="2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000 01 05 02 01 00 0000 610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40005" w:rsidRPr="005409F7" w:rsidRDefault="00A40005" w:rsidP="00A40005">
            <w:pPr>
              <w:jc w:val="center"/>
              <w:rPr>
                <w:sz w:val="10"/>
                <w:szCs w:val="12"/>
              </w:rPr>
            </w:pPr>
            <w:r w:rsidRPr="005409F7">
              <w:rPr>
                <w:rFonts w:eastAsia="Times New Roman"/>
                <w:bCs/>
                <w:sz w:val="10"/>
                <w:szCs w:val="12"/>
                <w:lang w:eastAsia="ru-RU"/>
              </w:rPr>
              <w:t>-155 538,57</w:t>
            </w:r>
          </w:p>
        </w:tc>
      </w:tr>
      <w:tr w:rsidR="005409F7" w:rsidRPr="005409F7" w:rsidTr="00A40005">
        <w:trPr>
          <w:trHeight w:val="2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000 01 05 02 01 13 0000 610</w:t>
            </w:r>
          </w:p>
        </w:tc>
        <w:tc>
          <w:tcPr>
            <w:tcW w:w="0" w:type="auto"/>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A40005" w:rsidRPr="005409F7" w:rsidRDefault="00A40005" w:rsidP="00A40005">
            <w:pPr>
              <w:jc w:val="center"/>
              <w:rPr>
                <w:sz w:val="10"/>
                <w:szCs w:val="12"/>
              </w:rPr>
            </w:pPr>
            <w:r w:rsidRPr="005409F7">
              <w:rPr>
                <w:rFonts w:eastAsia="Times New Roman"/>
                <w:bCs/>
                <w:sz w:val="10"/>
                <w:szCs w:val="12"/>
                <w:lang w:eastAsia="ru-RU"/>
              </w:rPr>
              <w:t>-155 538,57</w:t>
            </w:r>
          </w:p>
        </w:tc>
      </w:tr>
      <w:tr w:rsidR="00A40005" w:rsidRPr="005409F7" w:rsidTr="00A40005">
        <w:trPr>
          <w:trHeight w:val="20"/>
        </w:trPr>
        <w:tc>
          <w:tcPr>
            <w:tcW w:w="0" w:type="auto"/>
            <w:tcBorders>
              <w:top w:val="single" w:sz="4" w:space="0" w:color="auto"/>
              <w:left w:val="single" w:sz="8" w:space="0" w:color="auto"/>
              <w:bottom w:val="single" w:sz="4" w:space="0" w:color="auto"/>
              <w:right w:val="single" w:sz="8" w:space="0" w:color="auto"/>
            </w:tcBorders>
            <w:shd w:val="clear" w:color="auto" w:fill="auto"/>
            <w:vAlign w:val="bottom"/>
            <w:hideMark/>
          </w:tcPr>
          <w:p w:rsidR="00A40005" w:rsidRPr="005409F7" w:rsidRDefault="00A40005" w:rsidP="00A40005">
            <w:pPr>
              <w:rPr>
                <w:rFonts w:eastAsia="Times New Roman"/>
                <w:sz w:val="10"/>
                <w:szCs w:val="12"/>
                <w:lang w:eastAsia="ru-RU"/>
              </w:rPr>
            </w:pPr>
            <w:r w:rsidRPr="005409F7">
              <w:rPr>
                <w:rFonts w:eastAsia="Times New Roman"/>
                <w:sz w:val="10"/>
                <w:szCs w:val="12"/>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40005" w:rsidRPr="005409F7" w:rsidRDefault="00A40005" w:rsidP="00A40005">
            <w:pPr>
              <w:jc w:val="center"/>
              <w:rPr>
                <w:rFonts w:eastAsia="Times New Roman"/>
                <w:sz w:val="10"/>
                <w:szCs w:val="12"/>
                <w:lang w:eastAsia="ru-RU"/>
              </w:rPr>
            </w:pPr>
            <w:r w:rsidRPr="005409F7">
              <w:rPr>
                <w:rFonts w:eastAsia="Times New Roman"/>
                <w:sz w:val="10"/>
                <w:szCs w:val="12"/>
                <w:lang w:eastAsia="ru-RU"/>
              </w:rPr>
              <w:t>544 01 05 02 01 13 0000 610</w:t>
            </w:r>
          </w:p>
        </w:tc>
        <w:tc>
          <w:tcPr>
            <w:tcW w:w="0" w:type="auto"/>
            <w:tcBorders>
              <w:top w:val="nil"/>
              <w:left w:val="single" w:sz="8" w:space="0" w:color="auto"/>
              <w:bottom w:val="single" w:sz="4" w:space="0" w:color="000000"/>
              <w:right w:val="single" w:sz="4" w:space="0" w:color="auto"/>
            </w:tcBorders>
            <w:shd w:val="clear" w:color="auto" w:fill="auto"/>
            <w:noWrap/>
            <w:vAlign w:val="center"/>
            <w:hideMark/>
          </w:tcPr>
          <w:p w:rsidR="00A40005" w:rsidRPr="005409F7" w:rsidRDefault="00A40005" w:rsidP="00A40005">
            <w:pPr>
              <w:jc w:val="center"/>
              <w:rPr>
                <w:sz w:val="10"/>
                <w:szCs w:val="12"/>
              </w:rPr>
            </w:pPr>
            <w:r w:rsidRPr="005409F7">
              <w:rPr>
                <w:rFonts w:eastAsia="Times New Roman"/>
                <w:bCs/>
                <w:sz w:val="10"/>
                <w:szCs w:val="12"/>
                <w:lang w:eastAsia="ru-RU"/>
              </w:rPr>
              <w:t>-155 538,57</w:t>
            </w:r>
          </w:p>
        </w:tc>
      </w:tr>
    </w:tbl>
    <w:p w:rsidR="00A40005" w:rsidRPr="005409F7" w:rsidRDefault="00A40005" w:rsidP="00A40005">
      <w:pPr>
        <w:rPr>
          <w:sz w:val="12"/>
          <w:szCs w:val="12"/>
        </w:rPr>
      </w:pPr>
    </w:p>
    <w:p w:rsidR="00A40005" w:rsidRPr="005409F7" w:rsidRDefault="00A40005" w:rsidP="00A40005">
      <w:pPr>
        <w:tabs>
          <w:tab w:val="left" w:pos="1308"/>
        </w:tabs>
        <w:jc w:val="center"/>
        <w:rPr>
          <w:sz w:val="16"/>
          <w:szCs w:val="16"/>
        </w:rPr>
      </w:pPr>
    </w:p>
    <w:p w:rsidR="00A42B09" w:rsidRPr="005409F7" w:rsidRDefault="00A42B09" w:rsidP="00A40005">
      <w:pPr>
        <w:tabs>
          <w:tab w:val="left" w:pos="1308"/>
        </w:tabs>
        <w:jc w:val="center"/>
        <w:rPr>
          <w:sz w:val="16"/>
          <w:szCs w:val="16"/>
        </w:rPr>
      </w:pPr>
    </w:p>
    <w:p w:rsidR="00A40005" w:rsidRPr="005409F7" w:rsidRDefault="00A40005" w:rsidP="00A40005">
      <w:pPr>
        <w:autoSpaceDE w:val="0"/>
        <w:autoSpaceDN w:val="0"/>
        <w:adjustRightInd w:val="0"/>
        <w:jc w:val="right"/>
        <w:outlineLvl w:val="0"/>
        <w:rPr>
          <w:b/>
          <w:sz w:val="14"/>
          <w:szCs w:val="14"/>
        </w:rPr>
      </w:pPr>
      <w:r w:rsidRPr="005409F7">
        <w:rPr>
          <w:b/>
          <w:sz w:val="14"/>
          <w:szCs w:val="14"/>
        </w:rPr>
        <w:lastRenderedPageBreak/>
        <w:t>Приложение № 5</w:t>
      </w:r>
    </w:p>
    <w:p w:rsidR="00A40005" w:rsidRPr="005409F7" w:rsidRDefault="00A40005" w:rsidP="00A40005">
      <w:pPr>
        <w:jc w:val="right"/>
        <w:rPr>
          <w:b/>
          <w:bCs/>
          <w:sz w:val="14"/>
          <w:szCs w:val="14"/>
        </w:rPr>
      </w:pPr>
      <w:r w:rsidRPr="005409F7">
        <w:rPr>
          <w:b/>
          <w:bCs/>
          <w:sz w:val="14"/>
          <w:szCs w:val="14"/>
        </w:rPr>
        <w:t xml:space="preserve">к решению Совета депутатов </w:t>
      </w:r>
      <w:r w:rsidR="00DD4961" w:rsidRPr="005409F7">
        <w:rPr>
          <w:b/>
          <w:bCs/>
          <w:sz w:val="14"/>
          <w:szCs w:val="14"/>
        </w:rPr>
        <w:t xml:space="preserve"> </w:t>
      </w:r>
      <w:r w:rsidRPr="005409F7">
        <w:rPr>
          <w:b/>
          <w:bCs/>
          <w:sz w:val="14"/>
          <w:szCs w:val="14"/>
        </w:rPr>
        <w:t xml:space="preserve">Солецкого городского поселения                                                                                                                                                                                                                </w:t>
      </w:r>
    </w:p>
    <w:p w:rsidR="00A40005" w:rsidRPr="005409F7" w:rsidRDefault="00A40005" w:rsidP="00A40005">
      <w:pPr>
        <w:jc w:val="right"/>
        <w:rPr>
          <w:b/>
          <w:bCs/>
          <w:sz w:val="14"/>
          <w:szCs w:val="14"/>
        </w:rPr>
      </w:pPr>
      <w:r w:rsidRPr="005409F7">
        <w:rPr>
          <w:b/>
          <w:bCs/>
          <w:sz w:val="14"/>
          <w:szCs w:val="14"/>
        </w:rPr>
        <w:t>"Об утверждении годового</w:t>
      </w:r>
      <w:r w:rsidR="00DD4961" w:rsidRPr="005409F7">
        <w:rPr>
          <w:b/>
          <w:bCs/>
          <w:sz w:val="14"/>
          <w:szCs w:val="14"/>
        </w:rPr>
        <w:t xml:space="preserve"> </w:t>
      </w:r>
      <w:r w:rsidRPr="005409F7">
        <w:rPr>
          <w:b/>
          <w:bCs/>
          <w:sz w:val="14"/>
          <w:szCs w:val="14"/>
        </w:rPr>
        <w:t xml:space="preserve">отчёта об исполнении бюджета </w:t>
      </w:r>
    </w:p>
    <w:p w:rsidR="00A40005" w:rsidRPr="005409F7" w:rsidRDefault="00A40005" w:rsidP="00A40005">
      <w:pPr>
        <w:jc w:val="right"/>
        <w:rPr>
          <w:sz w:val="14"/>
          <w:szCs w:val="14"/>
        </w:rPr>
      </w:pPr>
      <w:r w:rsidRPr="005409F7">
        <w:rPr>
          <w:b/>
          <w:bCs/>
          <w:sz w:val="14"/>
          <w:szCs w:val="14"/>
        </w:rPr>
        <w:t>Солецкого городского поселения</w:t>
      </w:r>
      <w:r w:rsidR="00DD4961" w:rsidRPr="005409F7">
        <w:rPr>
          <w:b/>
          <w:bCs/>
          <w:sz w:val="14"/>
          <w:szCs w:val="14"/>
        </w:rPr>
        <w:t xml:space="preserve"> </w:t>
      </w:r>
      <w:r w:rsidRPr="005409F7">
        <w:rPr>
          <w:b/>
          <w:bCs/>
          <w:sz w:val="14"/>
          <w:szCs w:val="14"/>
        </w:rPr>
        <w:t>за  2018 год"</w:t>
      </w:r>
    </w:p>
    <w:p w:rsidR="00A40005" w:rsidRPr="005409F7" w:rsidRDefault="00A40005" w:rsidP="00A40005">
      <w:pPr>
        <w:tabs>
          <w:tab w:val="left" w:pos="6510"/>
        </w:tabs>
        <w:jc w:val="right"/>
        <w:rPr>
          <w:sz w:val="14"/>
          <w:szCs w:val="14"/>
        </w:rPr>
      </w:pPr>
      <w:r w:rsidRPr="005409F7">
        <w:rPr>
          <w:sz w:val="14"/>
          <w:szCs w:val="14"/>
        </w:rPr>
        <w:t xml:space="preserve">                                                                  </w:t>
      </w:r>
      <w:r w:rsidRPr="005409F7">
        <w:rPr>
          <w:sz w:val="14"/>
          <w:szCs w:val="14"/>
        </w:rPr>
        <w:tab/>
      </w:r>
    </w:p>
    <w:p w:rsidR="00A40005" w:rsidRPr="005409F7" w:rsidRDefault="00A40005" w:rsidP="00A40005">
      <w:pPr>
        <w:rPr>
          <w:sz w:val="14"/>
          <w:szCs w:val="14"/>
        </w:rPr>
      </w:pPr>
    </w:p>
    <w:p w:rsidR="00A42B09" w:rsidRPr="005409F7" w:rsidRDefault="00A42B09" w:rsidP="00A40005">
      <w:pPr>
        <w:rPr>
          <w:sz w:val="14"/>
          <w:szCs w:val="14"/>
        </w:rPr>
      </w:pPr>
    </w:p>
    <w:p w:rsidR="00A40005" w:rsidRPr="005409F7" w:rsidRDefault="00A40005" w:rsidP="00DD4961">
      <w:pPr>
        <w:jc w:val="center"/>
        <w:rPr>
          <w:b/>
          <w:sz w:val="14"/>
          <w:szCs w:val="14"/>
        </w:rPr>
      </w:pPr>
      <w:r w:rsidRPr="005409F7">
        <w:rPr>
          <w:b/>
          <w:sz w:val="14"/>
          <w:szCs w:val="14"/>
        </w:rPr>
        <w:t>ОТЧЕТ</w:t>
      </w:r>
    </w:p>
    <w:p w:rsidR="00A40005" w:rsidRPr="005409F7" w:rsidRDefault="00A40005" w:rsidP="00DD4961">
      <w:pPr>
        <w:jc w:val="center"/>
        <w:rPr>
          <w:b/>
          <w:sz w:val="14"/>
          <w:szCs w:val="14"/>
        </w:rPr>
      </w:pPr>
      <w:r w:rsidRPr="005409F7">
        <w:rPr>
          <w:b/>
          <w:sz w:val="14"/>
          <w:szCs w:val="14"/>
        </w:rPr>
        <w:t>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2018 год</w:t>
      </w:r>
    </w:p>
    <w:p w:rsidR="00A40005" w:rsidRPr="005409F7" w:rsidRDefault="00A40005" w:rsidP="00A40005">
      <w:pPr>
        <w:jc w:val="cente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2791"/>
        <w:gridCol w:w="1326"/>
        <w:gridCol w:w="673"/>
      </w:tblGrid>
      <w:tr w:rsidR="005409F7" w:rsidRPr="005409F7" w:rsidTr="00DD4961">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center"/>
              <w:rPr>
                <w:b/>
                <w:sz w:val="12"/>
                <w:szCs w:val="14"/>
              </w:rPr>
            </w:pPr>
            <w:r w:rsidRPr="005409F7">
              <w:rPr>
                <w:b/>
                <w:sz w:val="12"/>
                <w:szCs w:val="14"/>
              </w:rPr>
              <w:t>№</w:t>
            </w:r>
          </w:p>
          <w:p w:rsidR="00A40005" w:rsidRPr="005409F7" w:rsidRDefault="00A40005" w:rsidP="00A40005">
            <w:pPr>
              <w:jc w:val="center"/>
              <w:rPr>
                <w:b/>
                <w:sz w:val="12"/>
                <w:szCs w:val="14"/>
              </w:rPr>
            </w:pPr>
            <w:proofErr w:type="gramStart"/>
            <w:r w:rsidRPr="005409F7">
              <w:rPr>
                <w:b/>
                <w:sz w:val="12"/>
                <w:szCs w:val="14"/>
              </w:rPr>
              <w:t>п</w:t>
            </w:r>
            <w:proofErr w:type="gramEnd"/>
            <w:r w:rsidRPr="005409F7">
              <w:rPr>
                <w:b/>
                <w:sz w:val="12"/>
                <w:szCs w:val="14"/>
              </w:rPr>
              <w:t>/п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center"/>
              <w:rPr>
                <w:b/>
                <w:sz w:val="12"/>
                <w:szCs w:val="14"/>
              </w:rPr>
            </w:pPr>
            <w:r w:rsidRPr="005409F7">
              <w:rPr>
                <w:b/>
                <w:sz w:val="12"/>
                <w:szCs w:val="14"/>
              </w:rPr>
              <w:t>Получатель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center"/>
              <w:rPr>
                <w:b/>
                <w:sz w:val="12"/>
                <w:szCs w:val="14"/>
              </w:rPr>
            </w:pPr>
            <w:r w:rsidRPr="005409F7">
              <w:rPr>
                <w:b/>
                <w:sz w:val="12"/>
                <w:szCs w:val="14"/>
              </w:rPr>
              <w:t>Цель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center"/>
              <w:rPr>
                <w:b/>
                <w:sz w:val="12"/>
                <w:szCs w:val="14"/>
              </w:rPr>
            </w:pPr>
            <w:r w:rsidRPr="005409F7">
              <w:rPr>
                <w:b/>
                <w:sz w:val="12"/>
                <w:szCs w:val="14"/>
              </w:rPr>
              <w:t>Сумма</w:t>
            </w:r>
          </w:p>
          <w:p w:rsidR="00A40005" w:rsidRPr="005409F7" w:rsidRDefault="00A40005" w:rsidP="00A40005">
            <w:pPr>
              <w:jc w:val="center"/>
              <w:rPr>
                <w:b/>
                <w:sz w:val="12"/>
                <w:szCs w:val="14"/>
              </w:rPr>
            </w:pPr>
            <w:r w:rsidRPr="005409F7">
              <w:rPr>
                <w:b/>
                <w:sz w:val="12"/>
                <w:szCs w:val="14"/>
              </w:rPr>
              <w:t>(рублей)</w:t>
            </w:r>
          </w:p>
        </w:tc>
      </w:tr>
      <w:tr w:rsidR="005409F7" w:rsidRPr="005409F7" w:rsidTr="00DD4961">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sz w:val="12"/>
                <w:szCs w:val="14"/>
              </w:rPr>
            </w:pPr>
            <w:r w:rsidRPr="005409F7">
              <w:rPr>
                <w:sz w:val="12"/>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sz w:val="12"/>
                <w:szCs w:val="14"/>
              </w:rPr>
            </w:pPr>
            <w:r w:rsidRPr="005409F7">
              <w:rPr>
                <w:sz w:val="12"/>
                <w:szCs w:val="14"/>
              </w:rPr>
              <w:t>Администрация Солецкого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sz w:val="12"/>
                <w:szCs w:val="14"/>
              </w:rPr>
            </w:pPr>
            <w:r w:rsidRPr="005409F7">
              <w:rPr>
                <w:sz w:val="12"/>
                <w:szCs w:val="14"/>
              </w:rPr>
              <w:t>Не определена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right"/>
              <w:rPr>
                <w:sz w:val="12"/>
                <w:szCs w:val="14"/>
              </w:rPr>
            </w:pPr>
            <w:r w:rsidRPr="005409F7">
              <w:rPr>
                <w:sz w:val="12"/>
                <w:szCs w:val="14"/>
              </w:rPr>
              <w:t>0,00</w:t>
            </w:r>
          </w:p>
        </w:tc>
      </w:tr>
      <w:tr w:rsidR="00A40005" w:rsidRPr="005409F7" w:rsidTr="00DD4961">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sz w:val="12"/>
                <w:szCs w:val="14"/>
              </w:rPr>
            </w:pPr>
          </w:p>
          <w:p w:rsidR="00A40005" w:rsidRPr="005409F7" w:rsidRDefault="00A40005" w:rsidP="00A40005">
            <w:pPr>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b/>
                <w:sz w:val="12"/>
                <w:szCs w:val="14"/>
              </w:rPr>
            </w:pPr>
            <w:r w:rsidRPr="005409F7">
              <w:rPr>
                <w:b/>
                <w:sz w:val="12"/>
                <w:szCs w:val="14"/>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rPr>
                <w:b/>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005" w:rsidRPr="005409F7" w:rsidRDefault="00A40005" w:rsidP="00A40005">
            <w:pPr>
              <w:jc w:val="right"/>
              <w:rPr>
                <w:b/>
                <w:sz w:val="12"/>
                <w:szCs w:val="14"/>
              </w:rPr>
            </w:pPr>
            <w:r w:rsidRPr="005409F7">
              <w:rPr>
                <w:b/>
                <w:sz w:val="12"/>
                <w:szCs w:val="14"/>
              </w:rPr>
              <w:t>0,00</w:t>
            </w:r>
          </w:p>
        </w:tc>
      </w:tr>
    </w:tbl>
    <w:p w:rsidR="00A40005" w:rsidRPr="005409F7" w:rsidRDefault="00A40005" w:rsidP="00A40005">
      <w:pPr>
        <w:rPr>
          <w:sz w:val="14"/>
          <w:szCs w:val="14"/>
        </w:rPr>
      </w:pPr>
    </w:p>
    <w:p w:rsidR="00A40005" w:rsidRPr="005409F7" w:rsidRDefault="00A40005" w:rsidP="00A40005">
      <w:pPr>
        <w:rPr>
          <w:sz w:val="14"/>
          <w:szCs w:val="14"/>
        </w:rPr>
      </w:pPr>
      <w:r w:rsidRPr="005409F7">
        <w:rPr>
          <w:sz w:val="14"/>
          <w:szCs w:val="14"/>
        </w:rPr>
        <w:t>Остаток резервного фонда на 01.01.2019 – 100 000,00 рублей</w:t>
      </w:r>
    </w:p>
    <w:p w:rsidR="00A40005" w:rsidRPr="005409F7" w:rsidRDefault="00A40005" w:rsidP="00A40005">
      <w:pPr>
        <w:rPr>
          <w:sz w:val="14"/>
          <w:szCs w:val="14"/>
        </w:rPr>
      </w:pPr>
    </w:p>
    <w:p w:rsidR="00A40005" w:rsidRPr="005409F7" w:rsidRDefault="00A40005" w:rsidP="00A40005">
      <w:pPr>
        <w:rPr>
          <w:sz w:val="14"/>
          <w:szCs w:val="14"/>
        </w:rPr>
      </w:pPr>
    </w:p>
    <w:p w:rsidR="00A40005" w:rsidRPr="005409F7" w:rsidRDefault="00A40005" w:rsidP="00A40005">
      <w:pPr>
        <w:rPr>
          <w:b/>
          <w:sz w:val="14"/>
          <w:szCs w:val="14"/>
        </w:rPr>
      </w:pPr>
      <w:r w:rsidRPr="005409F7">
        <w:rPr>
          <w:b/>
          <w:sz w:val="14"/>
          <w:szCs w:val="14"/>
        </w:rPr>
        <w:t>Первый заместитель Главы</w:t>
      </w:r>
    </w:p>
    <w:p w:rsidR="00A40005" w:rsidRPr="005409F7" w:rsidRDefault="00A40005" w:rsidP="00A40005">
      <w:pPr>
        <w:rPr>
          <w:b/>
          <w:sz w:val="14"/>
          <w:szCs w:val="14"/>
        </w:rPr>
      </w:pPr>
      <w:r w:rsidRPr="005409F7">
        <w:rPr>
          <w:b/>
          <w:sz w:val="14"/>
          <w:szCs w:val="14"/>
        </w:rPr>
        <w:t>администрации муниципального района</w:t>
      </w:r>
      <w:r w:rsidRPr="005409F7">
        <w:rPr>
          <w:b/>
          <w:sz w:val="14"/>
          <w:szCs w:val="14"/>
        </w:rPr>
        <w:tab/>
      </w:r>
      <w:r w:rsidRPr="005409F7">
        <w:rPr>
          <w:b/>
          <w:sz w:val="14"/>
          <w:szCs w:val="14"/>
        </w:rPr>
        <w:tab/>
        <w:t>А.П.</w:t>
      </w:r>
      <w:r w:rsidR="00DD4961" w:rsidRPr="005409F7">
        <w:rPr>
          <w:b/>
          <w:sz w:val="14"/>
          <w:szCs w:val="14"/>
        </w:rPr>
        <w:t xml:space="preserve"> </w:t>
      </w:r>
      <w:r w:rsidRPr="005409F7">
        <w:rPr>
          <w:b/>
          <w:sz w:val="14"/>
          <w:szCs w:val="14"/>
        </w:rPr>
        <w:t>Польшаков</w:t>
      </w:r>
    </w:p>
    <w:p w:rsidR="00D0498F" w:rsidRPr="005409F7" w:rsidRDefault="00D0498F" w:rsidP="00AA537B">
      <w:pPr>
        <w:tabs>
          <w:tab w:val="left" w:pos="6800"/>
        </w:tabs>
        <w:jc w:val="center"/>
        <w:rPr>
          <w:rFonts w:eastAsia="Times New Roman"/>
          <w:b/>
          <w:sz w:val="16"/>
          <w:szCs w:val="16"/>
          <w:lang w:eastAsia="ru-RU"/>
        </w:rPr>
      </w:pPr>
    </w:p>
    <w:p w:rsidR="00D0498F" w:rsidRPr="005409F7" w:rsidRDefault="00D0498F" w:rsidP="00AA537B">
      <w:pPr>
        <w:tabs>
          <w:tab w:val="left" w:pos="6800"/>
        </w:tabs>
        <w:jc w:val="center"/>
        <w:rPr>
          <w:rFonts w:eastAsia="Times New Roman"/>
          <w:b/>
          <w:sz w:val="16"/>
          <w:szCs w:val="16"/>
          <w:lang w:eastAsia="ru-RU"/>
        </w:rPr>
      </w:pPr>
    </w:p>
    <w:p w:rsidR="00D0498F" w:rsidRPr="005409F7" w:rsidRDefault="00D0498F" w:rsidP="00AA537B">
      <w:pPr>
        <w:tabs>
          <w:tab w:val="left" w:pos="6800"/>
        </w:tabs>
        <w:jc w:val="center"/>
        <w:rPr>
          <w:rFonts w:eastAsia="Times New Roman"/>
          <w:b/>
          <w:sz w:val="16"/>
          <w:szCs w:val="16"/>
          <w:lang w:eastAsia="ru-RU"/>
        </w:rPr>
      </w:pPr>
    </w:p>
    <w:p w:rsidR="00A42B09" w:rsidRPr="005409F7" w:rsidRDefault="00A42B09" w:rsidP="00AA537B">
      <w:pPr>
        <w:tabs>
          <w:tab w:val="left" w:pos="6800"/>
        </w:tabs>
        <w:jc w:val="center"/>
        <w:rPr>
          <w:rFonts w:eastAsia="Times New Roman"/>
          <w:b/>
          <w:sz w:val="16"/>
          <w:szCs w:val="16"/>
          <w:lang w:eastAsia="ru-RU"/>
        </w:rPr>
      </w:pPr>
    </w:p>
    <w:p w:rsidR="00A42B09" w:rsidRPr="005409F7" w:rsidRDefault="00A42B09" w:rsidP="00AA537B">
      <w:pPr>
        <w:tabs>
          <w:tab w:val="left" w:pos="6800"/>
        </w:tabs>
        <w:jc w:val="center"/>
        <w:rPr>
          <w:rFonts w:eastAsia="Times New Roman"/>
          <w:b/>
          <w:sz w:val="16"/>
          <w:szCs w:val="16"/>
          <w:lang w:eastAsia="ru-RU"/>
        </w:rPr>
      </w:pP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РЕШЕНИЕ</w:t>
      </w:r>
    </w:p>
    <w:p w:rsidR="00A40005" w:rsidRPr="005409F7" w:rsidRDefault="00A40005" w:rsidP="00A40005">
      <w:pPr>
        <w:tabs>
          <w:tab w:val="left" w:pos="6800"/>
        </w:tabs>
        <w:jc w:val="center"/>
        <w:rPr>
          <w:rFonts w:eastAsia="Times New Roman"/>
          <w:b/>
          <w:sz w:val="16"/>
          <w:szCs w:val="16"/>
          <w:lang w:eastAsia="ru-RU"/>
        </w:rPr>
      </w:pPr>
      <w:r w:rsidRPr="005409F7">
        <w:rPr>
          <w:rFonts w:eastAsia="Times New Roman"/>
          <w:b/>
          <w:sz w:val="16"/>
          <w:szCs w:val="16"/>
          <w:lang w:eastAsia="ru-RU"/>
        </w:rPr>
        <w:t>Совета депутатов Солецкого городского поселения</w:t>
      </w:r>
    </w:p>
    <w:p w:rsidR="00A40005" w:rsidRPr="005409F7" w:rsidRDefault="00A40005" w:rsidP="00A40005">
      <w:pPr>
        <w:tabs>
          <w:tab w:val="left" w:pos="6800"/>
        </w:tabs>
        <w:jc w:val="center"/>
        <w:rPr>
          <w:rFonts w:eastAsia="Times New Roman"/>
          <w:b/>
          <w:sz w:val="16"/>
          <w:szCs w:val="16"/>
          <w:lang w:eastAsia="ru-RU"/>
        </w:rPr>
      </w:pPr>
    </w:p>
    <w:p w:rsidR="00A40005" w:rsidRPr="005409F7" w:rsidRDefault="00A40005" w:rsidP="00A40005">
      <w:pPr>
        <w:tabs>
          <w:tab w:val="left" w:pos="6800"/>
        </w:tabs>
        <w:jc w:val="center"/>
        <w:rPr>
          <w:rFonts w:eastAsia="Times New Roman"/>
          <w:sz w:val="16"/>
          <w:szCs w:val="16"/>
          <w:lang w:eastAsia="ru-RU"/>
        </w:rPr>
      </w:pPr>
      <w:r w:rsidRPr="005409F7">
        <w:rPr>
          <w:rFonts w:eastAsia="Times New Roman"/>
          <w:sz w:val="16"/>
          <w:szCs w:val="16"/>
          <w:lang w:eastAsia="ru-RU"/>
        </w:rPr>
        <w:t>от 22.05.2019 № 231</w:t>
      </w:r>
    </w:p>
    <w:p w:rsidR="00A40005" w:rsidRPr="005409F7" w:rsidRDefault="00A40005" w:rsidP="00A40005">
      <w:pPr>
        <w:tabs>
          <w:tab w:val="left" w:pos="6800"/>
        </w:tabs>
        <w:jc w:val="center"/>
        <w:rPr>
          <w:rFonts w:eastAsia="Times New Roman"/>
          <w:b/>
          <w:sz w:val="16"/>
          <w:szCs w:val="16"/>
          <w:lang w:eastAsia="ru-RU"/>
        </w:rPr>
      </w:pPr>
      <w:r w:rsidRPr="005409F7">
        <w:rPr>
          <w:rFonts w:eastAsia="Times New Roman"/>
          <w:sz w:val="16"/>
          <w:szCs w:val="16"/>
          <w:lang w:eastAsia="ru-RU"/>
        </w:rPr>
        <w:t>г. Сольцы</w:t>
      </w:r>
    </w:p>
    <w:p w:rsidR="00A40005" w:rsidRPr="005409F7" w:rsidRDefault="00A40005" w:rsidP="006E2723">
      <w:pPr>
        <w:tabs>
          <w:tab w:val="left" w:pos="1308"/>
        </w:tabs>
        <w:jc w:val="center"/>
        <w:rPr>
          <w:sz w:val="16"/>
          <w:szCs w:val="16"/>
        </w:rPr>
      </w:pPr>
    </w:p>
    <w:p w:rsidR="00DD4961" w:rsidRPr="005409F7" w:rsidRDefault="00DD4961" w:rsidP="00DD4961">
      <w:pPr>
        <w:pStyle w:val="affd"/>
        <w:jc w:val="center"/>
        <w:rPr>
          <w:rFonts w:ascii="Times New Roman" w:hAnsi="Times New Roman"/>
          <w:b/>
          <w:sz w:val="14"/>
          <w:szCs w:val="14"/>
        </w:rPr>
      </w:pPr>
      <w:r w:rsidRPr="005409F7">
        <w:rPr>
          <w:rFonts w:ascii="Times New Roman" w:hAnsi="Times New Roman"/>
          <w:b/>
          <w:sz w:val="14"/>
          <w:szCs w:val="14"/>
        </w:rPr>
        <w:t>Об исполнении бюджета Солецкого городского поселения</w:t>
      </w:r>
    </w:p>
    <w:p w:rsidR="00DD4961" w:rsidRPr="005409F7" w:rsidRDefault="00DD4961" w:rsidP="00DD4961">
      <w:pPr>
        <w:jc w:val="center"/>
        <w:rPr>
          <w:b/>
          <w:sz w:val="14"/>
          <w:szCs w:val="14"/>
        </w:rPr>
      </w:pPr>
      <w:r w:rsidRPr="005409F7">
        <w:rPr>
          <w:b/>
          <w:sz w:val="14"/>
          <w:szCs w:val="14"/>
        </w:rPr>
        <w:t>за 1 квартал  2019 года</w:t>
      </w:r>
    </w:p>
    <w:p w:rsidR="00DD4961" w:rsidRPr="005409F7" w:rsidRDefault="00DD4961" w:rsidP="00DD4961">
      <w:pPr>
        <w:jc w:val="center"/>
        <w:rPr>
          <w:b/>
          <w:sz w:val="14"/>
          <w:szCs w:val="14"/>
        </w:rPr>
      </w:pPr>
    </w:p>
    <w:p w:rsidR="00DD4961" w:rsidRPr="005409F7" w:rsidRDefault="00DD4961" w:rsidP="00DD4961">
      <w:pPr>
        <w:pStyle w:val="af9"/>
        <w:ind w:left="0" w:firstLine="284"/>
        <w:jc w:val="both"/>
        <w:rPr>
          <w:sz w:val="14"/>
          <w:szCs w:val="14"/>
        </w:rPr>
      </w:pPr>
      <w:r w:rsidRPr="005409F7">
        <w:rPr>
          <w:sz w:val="14"/>
          <w:szCs w:val="14"/>
        </w:rPr>
        <w:t>Заслушав информацию Петрова Д.М., заведующего  финансовым отделом Администрации муниципального района   об исполнении бюджета Солецкого городского поселения за 1 квартал 2019 года, Совет депутатов Солецкого городского поселения</w:t>
      </w:r>
      <w:r w:rsidRPr="005409F7">
        <w:rPr>
          <w:b/>
          <w:sz w:val="14"/>
          <w:szCs w:val="14"/>
        </w:rPr>
        <w:t xml:space="preserve"> </w:t>
      </w:r>
      <w:proofErr w:type="gramStart"/>
      <w:r w:rsidRPr="005409F7">
        <w:rPr>
          <w:b/>
          <w:sz w:val="14"/>
          <w:szCs w:val="14"/>
        </w:rPr>
        <w:t>Р</w:t>
      </w:r>
      <w:proofErr w:type="gramEnd"/>
      <w:r w:rsidRPr="005409F7">
        <w:rPr>
          <w:b/>
          <w:sz w:val="14"/>
          <w:szCs w:val="14"/>
        </w:rPr>
        <w:t xml:space="preserve"> Е Ш И Л:</w:t>
      </w:r>
    </w:p>
    <w:p w:rsidR="00DD4961" w:rsidRPr="005409F7" w:rsidRDefault="00DD4961" w:rsidP="00DD4961">
      <w:pPr>
        <w:pStyle w:val="af9"/>
        <w:ind w:left="0" w:firstLine="284"/>
        <w:jc w:val="both"/>
        <w:rPr>
          <w:sz w:val="14"/>
          <w:szCs w:val="14"/>
        </w:rPr>
      </w:pPr>
      <w:r w:rsidRPr="005409F7">
        <w:rPr>
          <w:sz w:val="14"/>
          <w:szCs w:val="14"/>
        </w:rPr>
        <w:t>1. Информацию об исполнении бюджета Солецкого городского поселения  за 1 квартал 2019 года  принять к сведению.</w:t>
      </w:r>
    </w:p>
    <w:p w:rsidR="00DD4961" w:rsidRPr="005409F7" w:rsidRDefault="00DD4961" w:rsidP="00DD4961">
      <w:pPr>
        <w:pStyle w:val="af3"/>
        <w:ind w:firstLine="284"/>
        <w:rPr>
          <w:sz w:val="14"/>
          <w:szCs w:val="14"/>
        </w:rPr>
      </w:pPr>
      <w:r w:rsidRPr="005409F7">
        <w:rPr>
          <w:sz w:val="14"/>
          <w:szCs w:val="14"/>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D4961" w:rsidRPr="005409F7" w:rsidRDefault="00DD4961" w:rsidP="00DD4961">
      <w:pPr>
        <w:jc w:val="both"/>
        <w:rPr>
          <w:sz w:val="14"/>
          <w:szCs w:val="14"/>
        </w:rPr>
      </w:pPr>
    </w:p>
    <w:p w:rsidR="00DD4961" w:rsidRPr="005409F7" w:rsidRDefault="00DD4961" w:rsidP="00DD4961">
      <w:pPr>
        <w:tabs>
          <w:tab w:val="left" w:pos="6555"/>
        </w:tabs>
        <w:rPr>
          <w:b/>
          <w:bCs/>
          <w:sz w:val="14"/>
          <w:szCs w:val="14"/>
        </w:rPr>
      </w:pPr>
    </w:p>
    <w:p w:rsidR="00DD4961" w:rsidRPr="005409F7" w:rsidRDefault="00DD4961" w:rsidP="00DD4961">
      <w:pPr>
        <w:tabs>
          <w:tab w:val="left" w:pos="6555"/>
        </w:tabs>
        <w:rPr>
          <w:b/>
          <w:bCs/>
          <w:sz w:val="14"/>
          <w:szCs w:val="14"/>
        </w:rPr>
      </w:pPr>
      <w:r w:rsidRPr="005409F7">
        <w:rPr>
          <w:b/>
          <w:bCs/>
          <w:sz w:val="14"/>
          <w:szCs w:val="14"/>
        </w:rPr>
        <w:t>Глава Солецкого городского поселения                            И.Н. Колесов</w:t>
      </w:r>
    </w:p>
    <w:p w:rsidR="00DD4961" w:rsidRPr="005409F7" w:rsidRDefault="00DD4961" w:rsidP="00DD4961">
      <w:pPr>
        <w:tabs>
          <w:tab w:val="left" w:pos="6555"/>
        </w:tabs>
        <w:rPr>
          <w:b/>
          <w:bCs/>
          <w:sz w:val="14"/>
          <w:szCs w:val="14"/>
        </w:rPr>
      </w:pPr>
    </w:p>
    <w:p w:rsidR="00DD4961" w:rsidRPr="005409F7" w:rsidRDefault="00DD4961" w:rsidP="00DD4961">
      <w:pPr>
        <w:tabs>
          <w:tab w:val="left" w:pos="6555"/>
        </w:tabs>
        <w:rPr>
          <w:b/>
          <w:bCs/>
          <w:sz w:val="14"/>
          <w:szCs w:val="14"/>
        </w:rPr>
      </w:pPr>
    </w:p>
    <w:p w:rsidR="00DD4961" w:rsidRPr="005409F7" w:rsidRDefault="00DD4961" w:rsidP="00DD4961">
      <w:pPr>
        <w:tabs>
          <w:tab w:val="left" w:pos="6555"/>
        </w:tabs>
        <w:rPr>
          <w:b/>
          <w:bCs/>
          <w:sz w:val="14"/>
          <w:szCs w:val="14"/>
        </w:rPr>
      </w:pPr>
    </w:p>
    <w:p w:rsidR="00DD4961" w:rsidRPr="005409F7" w:rsidRDefault="00DD4961" w:rsidP="00DD4961">
      <w:pPr>
        <w:jc w:val="center"/>
        <w:rPr>
          <w:b/>
          <w:sz w:val="14"/>
          <w:szCs w:val="14"/>
        </w:rPr>
      </w:pPr>
      <w:r w:rsidRPr="005409F7">
        <w:rPr>
          <w:b/>
          <w:sz w:val="14"/>
          <w:szCs w:val="14"/>
        </w:rPr>
        <w:t>ОТЧЕТ</w:t>
      </w:r>
    </w:p>
    <w:p w:rsidR="00DD4961" w:rsidRPr="005409F7" w:rsidRDefault="00DD4961" w:rsidP="00DD4961">
      <w:pPr>
        <w:jc w:val="center"/>
        <w:rPr>
          <w:sz w:val="14"/>
          <w:szCs w:val="14"/>
        </w:rPr>
      </w:pPr>
      <w:r w:rsidRPr="005409F7">
        <w:rPr>
          <w:sz w:val="14"/>
          <w:szCs w:val="14"/>
        </w:rPr>
        <w:t>об использовании бюджетных ассигнований</w:t>
      </w:r>
    </w:p>
    <w:p w:rsidR="00DD4961" w:rsidRPr="005409F7" w:rsidRDefault="00DD4961" w:rsidP="00DD4961">
      <w:pPr>
        <w:jc w:val="center"/>
        <w:rPr>
          <w:sz w:val="14"/>
          <w:szCs w:val="14"/>
        </w:rPr>
      </w:pPr>
      <w:r w:rsidRPr="005409F7">
        <w:rPr>
          <w:sz w:val="14"/>
          <w:szCs w:val="14"/>
        </w:rPr>
        <w:t>резервного фонда Администрации Солецкого муниципального района (бюджет Солецкого городского поселения)</w:t>
      </w:r>
    </w:p>
    <w:p w:rsidR="00DD4961" w:rsidRPr="005409F7" w:rsidRDefault="00DD4961" w:rsidP="00DD4961">
      <w:pPr>
        <w:jc w:val="center"/>
        <w:rPr>
          <w:sz w:val="14"/>
          <w:szCs w:val="14"/>
        </w:rPr>
      </w:pPr>
      <w:r w:rsidRPr="005409F7">
        <w:rPr>
          <w:sz w:val="14"/>
          <w:szCs w:val="14"/>
        </w:rPr>
        <w:t>на 01 апреля  2019  года</w:t>
      </w:r>
    </w:p>
    <w:p w:rsidR="00DD4961" w:rsidRPr="005409F7" w:rsidRDefault="00DD4961" w:rsidP="00DD4961">
      <w:pPr>
        <w:rPr>
          <w:b/>
          <w:sz w:val="14"/>
          <w:szCs w:val="14"/>
        </w:rPr>
      </w:pPr>
      <w:r w:rsidRPr="005409F7">
        <w:rPr>
          <w:sz w:val="14"/>
          <w:szCs w:val="14"/>
        </w:rPr>
        <w:t xml:space="preserve">                                   </w:t>
      </w:r>
    </w:p>
    <w:p w:rsidR="00DD4961" w:rsidRPr="005409F7" w:rsidRDefault="00DD4961" w:rsidP="00DD4961">
      <w:pPr>
        <w:rPr>
          <w:sz w:val="14"/>
          <w:szCs w:val="14"/>
        </w:rPr>
      </w:pPr>
      <w:r w:rsidRPr="005409F7">
        <w:rPr>
          <w:sz w:val="14"/>
          <w:szCs w:val="14"/>
        </w:rPr>
        <w:t>План - 100,0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500"/>
        <w:gridCol w:w="1905"/>
        <w:gridCol w:w="1190"/>
      </w:tblGrid>
      <w:tr w:rsidR="005409F7" w:rsidRPr="005409F7" w:rsidTr="00AA537B">
        <w:tc>
          <w:tcPr>
            <w:tcW w:w="1008"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jc w:val="center"/>
              <w:rPr>
                <w:b/>
                <w:sz w:val="14"/>
                <w:szCs w:val="14"/>
              </w:rPr>
            </w:pPr>
            <w:r w:rsidRPr="005409F7">
              <w:rPr>
                <w:b/>
                <w:sz w:val="14"/>
                <w:szCs w:val="14"/>
              </w:rPr>
              <w:t>№</w:t>
            </w:r>
          </w:p>
          <w:p w:rsidR="00DD4961" w:rsidRPr="005409F7" w:rsidRDefault="00DD4961" w:rsidP="00AA537B">
            <w:pPr>
              <w:jc w:val="center"/>
              <w:rPr>
                <w:b/>
                <w:sz w:val="14"/>
                <w:szCs w:val="14"/>
              </w:rPr>
            </w:pPr>
            <w:proofErr w:type="gramStart"/>
            <w:r w:rsidRPr="005409F7">
              <w:rPr>
                <w:b/>
                <w:sz w:val="14"/>
                <w:szCs w:val="14"/>
              </w:rPr>
              <w:t>п</w:t>
            </w:r>
            <w:proofErr w:type="gramEnd"/>
            <w:r w:rsidRPr="005409F7">
              <w:rPr>
                <w:b/>
                <w:sz w:val="14"/>
                <w:szCs w:val="14"/>
              </w:rPr>
              <w:t>/п</w:t>
            </w:r>
          </w:p>
        </w:tc>
        <w:tc>
          <w:tcPr>
            <w:tcW w:w="2219"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jc w:val="center"/>
              <w:rPr>
                <w:b/>
                <w:sz w:val="14"/>
                <w:szCs w:val="14"/>
              </w:rPr>
            </w:pPr>
            <w:r w:rsidRPr="005409F7">
              <w:rPr>
                <w:b/>
                <w:sz w:val="14"/>
                <w:szCs w:val="14"/>
              </w:rPr>
              <w:t>Получатель</w:t>
            </w:r>
          </w:p>
        </w:tc>
        <w:tc>
          <w:tcPr>
            <w:tcW w:w="3780"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jc w:val="center"/>
              <w:rPr>
                <w:b/>
                <w:sz w:val="14"/>
                <w:szCs w:val="14"/>
              </w:rPr>
            </w:pPr>
            <w:r w:rsidRPr="005409F7">
              <w:rPr>
                <w:b/>
                <w:sz w:val="14"/>
                <w:szCs w:val="14"/>
              </w:rPr>
              <w:t>Цель использования</w:t>
            </w:r>
          </w:p>
        </w:tc>
        <w:tc>
          <w:tcPr>
            <w:tcW w:w="2315"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jc w:val="center"/>
              <w:rPr>
                <w:b/>
                <w:sz w:val="14"/>
                <w:szCs w:val="14"/>
              </w:rPr>
            </w:pPr>
            <w:r w:rsidRPr="005409F7">
              <w:rPr>
                <w:b/>
                <w:sz w:val="14"/>
                <w:szCs w:val="14"/>
              </w:rPr>
              <w:t>Сумма</w:t>
            </w:r>
          </w:p>
          <w:p w:rsidR="00DD4961" w:rsidRPr="005409F7" w:rsidRDefault="00DD4961" w:rsidP="00AA537B">
            <w:pPr>
              <w:jc w:val="center"/>
              <w:rPr>
                <w:b/>
                <w:sz w:val="14"/>
                <w:szCs w:val="14"/>
              </w:rPr>
            </w:pPr>
            <w:r w:rsidRPr="005409F7">
              <w:rPr>
                <w:b/>
                <w:sz w:val="14"/>
                <w:szCs w:val="14"/>
              </w:rPr>
              <w:t>(рублей)</w:t>
            </w:r>
          </w:p>
        </w:tc>
      </w:tr>
      <w:tr w:rsidR="00DD4961" w:rsidRPr="005409F7" w:rsidTr="00AA537B">
        <w:tc>
          <w:tcPr>
            <w:tcW w:w="1008"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rPr>
                <w:sz w:val="14"/>
                <w:szCs w:val="14"/>
              </w:rPr>
            </w:pPr>
            <w:r w:rsidRPr="005409F7">
              <w:rPr>
                <w:sz w:val="14"/>
                <w:szCs w:val="14"/>
              </w:rPr>
              <w:t>1</w:t>
            </w:r>
          </w:p>
        </w:tc>
        <w:tc>
          <w:tcPr>
            <w:tcW w:w="2219"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rPr>
                <w:sz w:val="14"/>
                <w:szCs w:val="14"/>
              </w:rPr>
            </w:pPr>
            <w:r w:rsidRPr="005409F7">
              <w:rPr>
                <w:sz w:val="14"/>
                <w:szCs w:val="14"/>
              </w:rPr>
              <w:t>Администрация Солецкого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rPr>
                <w:sz w:val="14"/>
                <w:szCs w:val="14"/>
              </w:rPr>
            </w:pPr>
            <w:r w:rsidRPr="005409F7">
              <w:rPr>
                <w:sz w:val="14"/>
                <w:szCs w:val="14"/>
              </w:rPr>
              <w:t>-</w:t>
            </w:r>
          </w:p>
        </w:tc>
        <w:tc>
          <w:tcPr>
            <w:tcW w:w="2315" w:type="dxa"/>
            <w:tcBorders>
              <w:top w:val="single" w:sz="4" w:space="0" w:color="auto"/>
              <w:left w:val="single" w:sz="4" w:space="0" w:color="auto"/>
              <w:bottom w:val="single" w:sz="4" w:space="0" w:color="auto"/>
              <w:right w:val="single" w:sz="4" w:space="0" w:color="auto"/>
            </w:tcBorders>
          </w:tcPr>
          <w:p w:rsidR="00DD4961" w:rsidRPr="005409F7" w:rsidRDefault="00DD4961" w:rsidP="00AA537B">
            <w:pPr>
              <w:jc w:val="center"/>
              <w:rPr>
                <w:sz w:val="14"/>
                <w:szCs w:val="14"/>
              </w:rPr>
            </w:pPr>
            <w:r w:rsidRPr="005409F7">
              <w:rPr>
                <w:sz w:val="14"/>
                <w:szCs w:val="14"/>
              </w:rPr>
              <w:t>0</w:t>
            </w:r>
          </w:p>
        </w:tc>
      </w:tr>
    </w:tbl>
    <w:p w:rsidR="00DD4961" w:rsidRPr="005409F7" w:rsidRDefault="00DD4961" w:rsidP="00DD4961">
      <w:pPr>
        <w:rPr>
          <w:sz w:val="14"/>
          <w:szCs w:val="14"/>
        </w:rPr>
      </w:pPr>
    </w:p>
    <w:p w:rsidR="00DD4961" w:rsidRPr="005409F7" w:rsidRDefault="00DD4961" w:rsidP="00DD4961">
      <w:pPr>
        <w:rPr>
          <w:sz w:val="14"/>
          <w:szCs w:val="14"/>
        </w:rPr>
      </w:pPr>
      <w:r w:rsidRPr="005409F7">
        <w:rPr>
          <w:sz w:val="14"/>
          <w:szCs w:val="14"/>
        </w:rPr>
        <w:t xml:space="preserve">Остаток резервного фонда на 01.04.2019 –100,0 </w:t>
      </w:r>
      <w:proofErr w:type="spellStart"/>
      <w:r w:rsidRPr="005409F7">
        <w:rPr>
          <w:sz w:val="14"/>
          <w:szCs w:val="14"/>
        </w:rPr>
        <w:t>тыс</w:t>
      </w:r>
      <w:proofErr w:type="gramStart"/>
      <w:r w:rsidRPr="005409F7">
        <w:rPr>
          <w:sz w:val="14"/>
          <w:szCs w:val="14"/>
        </w:rPr>
        <w:t>.р</w:t>
      </w:r>
      <w:proofErr w:type="gramEnd"/>
      <w:r w:rsidRPr="005409F7">
        <w:rPr>
          <w:sz w:val="14"/>
          <w:szCs w:val="14"/>
        </w:rPr>
        <w:t>уб</w:t>
      </w:r>
      <w:proofErr w:type="spellEnd"/>
      <w:r w:rsidRPr="005409F7">
        <w:rPr>
          <w:sz w:val="14"/>
          <w:szCs w:val="14"/>
        </w:rPr>
        <w:t>.</w:t>
      </w:r>
    </w:p>
    <w:p w:rsidR="00DD4961" w:rsidRPr="005409F7" w:rsidRDefault="00DD4961" w:rsidP="00DD4961">
      <w:pPr>
        <w:tabs>
          <w:tab w:val="left" w:pos="6555"/>
        </w:tabs>
        <w:rPr>
          <w:b/>
          <w:bCs/>
          <w:sz w:val="16"/>
          <w:szCs w:val="16"/>
        </w:rPr>
      </w:pPr>
    </w:p>
    <w:tbl>
      <w:tblPr>
        <w:tblW w:w="9396" w:type="dxa"/>
        <w:tblInd w:w="30" w:type="dxa"/>
        <w:tblLayout w:type="fixed"/>
        <w:tblCellMar>
          <w:left w:w="60" w:type="dxa"/>
          <w:right w:w="60" w:type="dxa"/>
        </w:tblCellMar>
        <w:tblLook w:val="04A0" w:firstRow="1" w:lastRow="0" w:firstColumn="1" w:lastColumn="0" w:noHBand="0" w:noVBand="1"/>
      </w:tblPr>
      <w:tblGrid>
        <w:gridCol w:w="30"/>
        <w:gridCol w:w="2157"/>
        <w:gridCol w:w="474"/>
        <w:gridCol w:w="431"/>
        <w:gridCol w:w="364"/>
        <w:gridCol w:w="740"/>
        <w:gridCol w:w="826"/>
        <w:gridCol w:w="4374"/>
      </w:tblGrid>
      <w:tr w:rsidR="005409F7" w:rsidRPr="005409F7" w:rsidTr="00D0498F">
        <w:trPr>
          <w:gridBefore w:val="1"/>
          <w:wBefore w:w="30" w:type="dxa"/>
        </w:trPr>
        <w:tc>
          <w:tcPr>
            <w:tcW w:w="9366" w:type="dxa"/>
            <w:gridSpan w:val="7"/>
            <w:hideMark/>
          </w:tcPr>
          <w:p w:rsidR="00DD4961" w:rsidRPr="005409F7" w:rsidRDefault="00DD4961" w:rsidP="00AA537B">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0"/>
                <w:szCs w:val="16"/>
              </w:rPr>
            </w:pPr>
          </w:p>
        </w:tc>
      </w:tr>
      <w:tr w:rsidR="005409F7" w:rsidRPr="005409F7" w:rsidTr="00D0498F">
        <w:trPr>
          <w:gridBefore w:val="1"/>
          <w:gridAfter w:val="4"/>
          <w:wBefore w:w="30" w:type="dxa"/>
          <w:wAfter w:w="6304" w:type="dxa"/>
        </w:trPr>
        <w:tc>
          <w:tcPr>
            <w:tcW w:w="3062" w:type="dxa"/>
            <w:gridSpan w:val="3"/>
            <w:hideMark/>
          </w:tcPr>
          <w:p w:rsidR="00DD4961" w:rsidRPr="005409F7" w:rsidRDefault="00DD4961" w:rsidP="00AA537B">
            <w:pPr>
              <w:pStyle w:val="18"/>
              <w:suppressLineNumbers/>
              <w:snapToGrid w:val="0"/>
              <w:spacing w:before="0" w:after="0" w:line="240" w:lineRule="auto"/>
              <w:ind w:firstLine="0"/>
              <w:jc w:val="left"/>
              <w:rPr>
                <w:rFonts w:ascii="Times New Roman" w:hAnsi="Times New Roman" w:cs="Times New Roman"/>
                <w:b/>
                <w:sz w:val="10"/>
                <w:szCs w:val="16"/>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5022" w:type="dxa"/>
            <w:gridSpan w:val="7"/>
            <w:tcBorders>
              <w:top w:val="nil"/>
              <w:left w:val="nil"/>
              <w:bottom w:val="nil"/>
              <w:right w:val="nil"/>
            </w:tcBorders>
            <w:shd w:val="solid" w:color="FFFFFF" w:fill="auto"/>
          </w:tcPr>
          <w:p w:rsidR="00DD4961" w:rsidRPr="005409F7" w:rsidRDefault="00DD4961" w:rsidP="00DD4961">
            <w:pPr>
              <w:autoSpaceDE w:val="0"/>
              <w:autoSpaceDN w:val="0"/>
              <w:adjustRightInd w:val="0"/>
              <w:jc w:val="center"/>
              <w:rPr>
                <w:b/>
                <w:bCs/>
                <w:sz w:val="10"/>
                <w:szCs w:val="12"/>
                <w:lang w:eastAsia="ru-RU"/>
              </w:rPr>
            </w:pPr>
            <w:r w:rsidRPr="005409F7">
              <w:rPr>
                <w:b/>
                <w:bCs/>
                <w:sz w:val="10"/>
                <w:szCs w:val="12"/>
                <w:lang w:eastAsia="ru-RU"/>
              </w:rPr>
              <w:t>Исполнение бюджета Солецкого городского поселения</w:t>
            </w:r>
          </w:p>
          <w:p w:rsidR="00DD4961" w:rsidRPr="005409F7" w:rsidRDefault="00DD4961" w:rsidP="00DD4961">
            <w:pPr>
              <w:autoSpaceDE w:val="0"/>
              <w:autoSpaceDN w:val="0"/>
              <w:adjustRightInd w:val="0"/>
              <w:jc w:val="center"/>
              <w:rPr>
                <w:b/>
                <w:bCs/>
                <w:sz w:val="10"/>
                <w:szCs w:val="12"/>
                <w:lang w:eastAsia="ru-RU"/>
              </w:rPr>
            </w:pPr>
            <w:r w:rsidRPr="005409F7">
              <w:rPr>
                <w:b/>
                <w:bCs/>
                <w:sz w:val="10"/>
                <w:szCs w:val="12"/>
                <w:lang w:eastAsia="ru-RU"/>
              </w:rPr>
              <w:t>по расходам в 2019 году</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nil"/>
              <w:left w:val="nil"/>
              <w:bottom w:val="single" w:sz="6" w:space="0" w:color="auto"/>
              <w:right w:val="nil"/>
            </w:tcBorders>
          </w:tcPr>
          <w:p w:rsidR="00DD4961" w:rsidRPr="005409F7" w:rsidRDefault="00DD4961">
            <w:pPr>
              <w:autoSpaceDE w:val="0"/>
              <w:autoSpaceDN w:val="0"/>
              <w:adjustRightInd w:val="0"/>
              <w:jc w:val="center"/>
              <w:rPr>
                <w:b/>
                <w:bCs/>
                <w:sz w:val="10"/>
                <w:szCs w:val="12"/>
                <w:lang w:eastAsia="ru-RU"/>
              </w:rPr>
            </w:pPr>
          </w:p>
        </w:tc>
        <w:tc>
          <w:tcPr>
            <w:tcW w:w="474" w:type="dxa"/>
            <w:tcBorders>
              <w:top w:val="nil"/>
              <w:left w:val="nil"/>
              <w:bottom w:val="single" w:sz="6" w:space="0" w:color="auto"/>
              <w:right w:val="nil"/>
            </w:tcBorders>
          </w:tcPr>
          <w:p w:rsidR="00DD4961" w:rsidRPr="005409F7" w:rsidRDefault="00DD4961">
            <w:pPr>
              <w:autoSpaceDE w:val="0"/>
              <w:autoSpaceDN w:val="0"/>
              <w:adjustRightInd w:val="0"/>
              <w:jc w:val="center"/>
              <w:rPr>
                <w:b/>
                <w:bCs/>
                <w:sz w:val="10"/>
                <w:szCs w:val="12"/>
                <w:lang w:eastAsia="ru-RU"/>
              </w:rPr>
            </w:pPr>
          </w:p>
        </w:tc>
        <w:tc>
          <w:tcPr>
            <w:tcW w:w="795" w:type="dxa"/>
            <w:gridSpan w:val="2"/>
            <w:tcBorders>
              <w:top w:val="nil"/>
              <w:left w:val="nil"/>
              <w:bottom w:val="single" w:sz="6" w:space="0" w:color="auto"/>
              <w:right w:val="nil"/>
            </w:tcBorders>
          </w:tcPr>
          <w:p w:rsidR="00DD4961" w:rsidRPr="005409F7" w:rsidRDefault="00DD4961">
            <w:pPr>
              <w:autoSpaceDE w:val="0"/>
              <w:autoSpaceDN w:val="0"/>
              <w:adjustRightInd w:val="0"/>
              <w:jc w:val="center"/>
              <w:rPr>
                <w:b/>
                <w:bCs/>
                <w:sz w:val="10"/>
                <w:szCs w:val="12"/>
                <w:lang w:eastAsia="ru-RU"/>
              </w:rPr>
            </w:pPr>
          </w:p>
        </w:tc>
        <w:tc>
          <w:tcPr>
            <w:tcW w:w="740" w:type="dxa"/>
            <w:tcBorders>
              <w:top w:val="nil"/>
              <w:left w:val="nil"/>
              <w:bottom w:val="single" w:sz="6" w:space="0" w:color="auto"/>
              <w:right w:val="nil"/>
            </w:tcBorders>
          </w:tcPr>
          <w:p w:rsidR="00DD4961" w:rsidRPr="005409F7" w:rsidRDefault="00DD4961">
            <w:pPr>
              <w:autoSpaceDE w:val="0"/>
              <w:autoSpaceDN w:val="0"/>
              <w:adjustRightInd w:val="0"/>
              <w:jc w:val="right"/>
              <w:rPr>
                <w:b/>
                <w:bCs/>
                <w:sz w:val="10"/>
                <w:szCs w:val="12"/>
                <w:lang w:eastAsia="ru-RU"/>
              </w:rPr>
            </w:pPr>
          </w:p>
        </w:tc>
        <w:tc>
          <w:tcPr>
            <w:tcW w:w="826" w:type="dxa"/>
            <w:tcBorders>
              <w:top w:val="nil"/>
              <w:left w:val="nil"/>
              <w:bottom w:val="single" w:sz="6" w:space="0" w:color="auto"/>
              <w:right w:val="nil"/>
            </w:tcBorders>
          </w:tcPr>
          <w:p w:rsidR="00DD4961" w:rsidRPr="005409F7" w:rsidRDefault="00DD4961">
            <w:pPr>
              <w:autoSpaceDE w:val="0"/>
              <w:autoSpaceDN w:val="0"/>
              <w:adjustRightInd w:val="0"/>
              <w:rPr>
                <w:b/>
                <w:bCs/>
                <w:sz w:val="10"/>
                <w:szCs w:val="12"/>
                <w:lang w:eastAsia="ru-RU"/>
              </w:rPr>
            </w:pPr>
            <w:proofErr w:type="spellStart"/>
            <w:r w:rsidRPr="005409F7">
              <w:rPr>
                <w:b/>
                <w:bCs/>
                <w:sz w:val="10"/>
                <w:szCs w:val="12"/>
                <w:lang w:eastAsia="ru-RU"/>
              </w:rPr>
              <w:t>тыс</w:t>
            </w:r>
            <w:proofErr w:type="gramStart"/>
            <w:r w:rsidRPr="005409F7">
              <w:rPr>
                <w:b/>
                <w:bCs/>
                <w:sz w:val="10"/>
                <w:szCs w:val="12"/>
                <w:lang w:eastAsia="ru-RU"/>
              </w:rPr>
              <w:t>.р</w:t>
            </w:r>
            <w:proofErr w:type="gramEnd"/>
            <w:r w:rsidRPr="005409F7">
              <w:rPr>
                <w:b/>
                <w:bCs/>
                <w:sz w:val="10"/>
                <w:szCs w:val="12"/>
                <w:lang w:eastAsia="ru-RU"/>
              </w:rPr>
              <w:t>уб</w:t>
            </w:r>
            <w:proofErr w:type="spellEnd"/>
            <w:r w:rsidRPr="005409F7">
              <w:rPr>
                <w:b/>
                <w:bCs/>
                <w:sz w:val="10"/>
                <w:szCs w:val="12"/>
                <w:lang w:eastAsia="ru-RU"/>
              </w:rPr>
              <w:t>.</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Наименование расходов</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Раздел,</w:t>
            </w:r>
          </w:p>
          <w:p w:rsidR="00DD4961" w:rsidRPr="005409F7" w:rsidRDefault="00DD4961">
            <w:pPr>
              <w:autoSpaceDE w:val="0"/>
              <w:autoSpaceDN w:val="0"/>
              <w:adjustRightInd w:val="0"/>
              <w:jc w:val="center"/>
              <w:rPr>
                <w:sz w:val="10"/>
                <w:szCs w:val="12"/>
                <w:lang w:eastAsia="ru-RU"/>
              </w:rPr>
            </w:pPr>
            <w:proofErr w:type="spellStart"/>
            <w:proofErr w:type="gramStart"/>
            <w:r w:rsidRPr="005409F7">
              <w:rPr>
                <w:sz w:val="10"/>
                <w:szCs w:val="12"/>
                <w:lang w:eastAsia="ru-RU"/>
              </w:rPr>
              <w:t>подраз</w:t>
            </w:r>
            <w:proofErr w:type="spellEnd"/>
            <w:r w:rsidRPr="005409F7">
              <w:rPr>
                <w:sz w:val="10"/>
                <w:szCs w:val="12"/>
                <w:lang w:eastAsia="ru-RU"/>
              </w:rPr>
              <w:t>-дел</w:t>
            </w:r>
            <w:proofErr w:type="gramEnd"/>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 xml:space="preserve"> План                                   на 2019 год</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Исполнено на 01.04.2019</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 xml:space="preserve">Процент </w:t>
            </w:r>
          </w:p>
          <w:p w:rsidR="00DD4961" w:rsidRPr="005409F7" w:rsidRDefault="00DD4961">
            <w:pPr>
              <w:autoSpaceDE w:val="0"/>
              <w:autoSpaceDN w:val="0"/>
              <w:adjustRightInd w:val="0"/>
              <w:jc w:val="center"/>
              <w:rPr>
                <w:sz w:val="10"/>
                <w:szCs w:val="12"/>
                <w:lang w:eastAsia="ru-RU"/>
              </w:rPr>
            </w:pPr>
            <w:r w:rsidRPr="005409F7">
              <w:rPr>
                <w:sz w:val="10"/>
                <w:szCs w:val="12"/>
                <w:lang w:eastAsia="ru-RU"/>
              </w:rPr>
              <w:t>выполнения    годового плана</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b/>
                <w:bCs/>
                <w:sz w:val="10"/>
                <w:szCs w:val="12"/>
                <w:lang w:eastAsia="ru-RU"/>
              </w:rPr>
            </w:pPr>
            <w:r w:rsidRPr="005409F7">
              <w:rPr>
                <w:b/>
                <w:bCs/>
                <w:sz w:val="10"/>
                <w:szCs w:val="12"/>
                <w:lang w:eastAsia="ru-RU"/>
              </w:rPr>
              <w:t xml:space="preserve">    Общегосударственные вопросы</w:t>
            </w:r>
          </w:p>
          <w:p w:rsidR="00DD4961" w:rsidRPr="005409F7" w:rsidRDefault="00DD4961">
            <w:pPr>
              <w:autoSpaceDE w:val="0"/>
              <w:autoSpaceDN w:val="0"/>
              <w:adjustRightInd w:val="0"/>
              <w:rPr>
                <w:b/>
                <w:bCs/>
                <w:sz w:val="10"/>
                <w:szCs w:val="12"/>
                <w:lang w:eastAsia="ru-RU"/>
              </w:rPr>
            </w:pP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0100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1 685,46600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361,50925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21,45</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1 397,46600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146,25925</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10,47</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1,00000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 xml:space="preserve">иные межбюджетные трансферты из  </w:t>
            </w:r>
            <w:r w:rsidRPr="005409F7">
              <w:rPr>
                <w:i/>
                <w:iCs/>
                <w:sz w:val="10"/>
                <w:szCs w:val="12"/>
                <w:lang w:eastAsia="ru-RU"/>
              </w:rPr>
              <w:lastRenderedPageBreak/>
              <w:t>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287,00000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215,25000</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75,00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sz w:val="10"/>
                <w:szCs w:val="12"/>
                <w:lang w:eastAsia="ru-RU"/>
              </w:rPr>
            </w:pPr>
            <w:r w:rsidRPr="005409F7">
              <w:rPr>
                <w:sz w:val="10"/>
                <w:szCs w:val="12"/>
                <w:lang w:eastAsia="ru-RU"/>
              </w:rPr>
              <w:lastRenderedPageBreak/>
              <w:t xml:space="preserve">Обеспечение деятельности финансовых, налоговых и таможенных органов и органов финансового (финансово-бюджетного) надзора </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0106</w:t>
            </w: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287,00000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143,50000</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50,00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sz w:val="10"/>
                <w:szCs w:val="12"/>
                <w:lang w:eastAsia="ru-RU"/>
              </w:rPr>
            </w:pPr>
            <w:r w:rsidRPr="005409F7">
              <w:rPr>
                <w:sz w:val="10"/>
                <w:szCs w:val="12"/>
                <w:lang w:eastAsia="ru-RU"/>
              </w:rPr>
              <w:t>Резервные фонды</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0111</w:t>
            </w: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100,00000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Другие общегосударственные вопросы</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0113</w:t>
            </w: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1 298,46600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218,00925</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16,79</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Национальная оборона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0200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198,90000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35,74555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17,97</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198,90000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35,74555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17,97</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Мобилизационная и вневойсковая подготовка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0203</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198,90000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35,74555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17,97</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Национальная безопасность и правоохранительная деятельность</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0300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173,00000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173,00000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Обеспечение  пожарной безопасности </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0310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173,00000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Национальная экономика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0400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20 161,30312</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601,88555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2,99</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2 296,30312</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601,88555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26,21</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17 865,00000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Дорожное хозяйство (дорожные фонды)</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0409</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20 161,30312</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601,88555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2,99</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Жилищно-коммунальное хозяйство</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0500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23 164,98525</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3 046,81615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13,15</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17 667,18025</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3 046,81615</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17,25</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5 497,80500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Жилищное хозяйство</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0501</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5 998,40000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525,16872</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8,76</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Коммунальное хозяйство</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0502</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2 848,10000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288,63726</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10,13</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Благоустройство</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0503</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14 318,48525</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2 233,01017</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15,60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4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rsidP="00DD4961">
            <w:pPr>
              <w:autoSpaceDE w:val="0"/>
              <w:autoSpaceDN w:val="0"/>
              <w:adjustRightInd w:val="0"/>
              <w:jc w:val="center"/>
              <w:rPr>
                <w:b/>
                <w:bCs/>
                <w:sz w:val="10"/>
                <w:szCs w:val="12"/>
                <w:lang w:eastAsia="ru-RU"/>
              </w:rPr>
            </w:pPr>
            <w:r w:rsidRPr="005409F7">
              <w:rPr>
                <w:b/>
                <w:bCs/>
                <w:sz w:val="10"/>
                <w:szCs w:val="12"/>
                <w:lang w:eastAsia="ru-RU"/>
              </w:rPr>
              <w:t xml:space="preserve">    Образование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0700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18,20000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18,20000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Молодежная политика </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0707</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18,20000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rsidP="00DD4961">
            <w:pPr>
              <w:autoSpaceDE w:val="0"/>
              <w:autoSpaceDN w:val="0"/>
              <w:adjustRightInd w:val="0"/>
              <w:jc w:val="center"/>
              <w:rPr>
                <w:b/>
                <w:bCs/>
                <w:sz w:val="10"/>
                <w:szCs w:val="12"/>
                <w:lang w:eastAsia="ru-RU"/>
              </w:rPr>
            </w:pPr>
            <w:r w:rsidRPr="005409F7">
              <w:rPr>
                <w:b/>
                <w:bCs/>
                <w:sz w:val="10"/>
                <w:szCs w:val="12"/>
                <w:lang w:eastAsia="ru-RU"/>
              </w:rPr>
              <w:t xml:space="preserve">    Культура, кинематография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0800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25,80000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7,70000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29,84</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25,80000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7,70000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29,84</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Культура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0801</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25,80000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7,70000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29,84</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Социальная политика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1000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246,60000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59,07726</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23,96</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246,60000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59,07726</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23,96</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Пенсионное обеспечение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1001</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246,60000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59,07726</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23,96</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Физическая культура и спорт</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1100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44,40000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44,40000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средств субвенций и субсидий, получаемых из бюджета области</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shd w:val="solid" w:color="FFFFFF" w:fill="auto"/>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Массовый спорт</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1102</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44,40000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0,00</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 xml:space="preserve">    Обслуживание государственного и муниципального долга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1300</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257,70000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56,24137</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21,82</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Солецкого городского поселения</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257,70000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r w:rsidRPr="005409F7">
              <w:rPr>
                <w:i/>
                <w:iCs/>
                <w:sz w:val="10"/>
                <w:szCs w:val="12"/>
                <w:lang w:eastAsia="ru-RU"/>
              </w:rPr>
              <w:t>56,24137</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21,82</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rPr>
                <w:sz w:val="10"/>
                <w:szCs w:val="12"/>
                <w:lang w:eastAsia="ru-RU"/>
              </w:rPr>
            </w:pPr>
            <w:r w:rsidRPr="005409F7">
              <w:rPr>
                <w:sz w:val="10"/>
                <w:szCs w:val="12"/>
                <w:lang w:eastAsia="ru-RU"/>
              </w:rPr>
              <w:t xml:space="preserve">      Обслуживание государственного внутреннего  и муниципального долга</w:t>
            </w:r>
          </w:p>
        </w:tc>
        <w:tc>
          <w:tcPr>
            <w:tcW w:w="474"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center"/>
              <w:rPr>
                <w:sz w:val="10"/>
                <w:szCs w:val="12"/>
                <w:lang w:eastAsia="ru-RU"/>
              </w:rPr>
            </w:pPr>
            <w:r w:rsidRPr="005409F7">
              <w:rPr>
                <w:sz w:val="10"/>
                <w:szCs w:val="12"/>
                <w:lang w:eastAsia="ru-RU"/>
              </w:rPr>
              <w:t>1301</w:t>
            </w: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257,70000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56,24137</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21,82</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nil"/>
            </w:tcBorders>
          </w:tcPr>
          <w:p w:rsidR="00DD4961" w:rsidRPr="005409F7" w:rsidRDefault="00DD4961">
            <w:pPr>
              <w:autoSpaceDE w:val="0"/>
              <w:autoSpaceDN w:val="0"/>
              <w:adjustRightInd w:val="0"/>
              <w:jc w:val="center"/>
              <w:rPr>
                <w:b/>
                <w:bCs/>
                <w:sz w:val="10"/>
                <w:szCs w:val="12"/>
                <w:lang w:eastAsia="ru-RU"/>
              </w:rPr>
            </w:pPr>
            <w:r w:rsidRPr="005409F7">
              <w:rPr>
                <w:b/>
                <w:bCs/>
                <w:sz w:val="10"/>
                <w:szCs w:val="12"/>
                <w:lang w:eastAsia="ru-RU"/>
              </w:rPr>
              <w:t>Всего расходов:</w:t>
            </w:r>
          </w:p>
        </w:tc>
        <w:tc>
          <w:tcPr>
            <w:tcW w:w="474" w:type="dxa"/>
            <w:tcBorders>
              <w:top w:val="single" w:sz="6" w:space="0" w:color="auto"/>
              <w:left w:val="nil"/>
              <w:bottom w:val="single" w:sz="6" w:space="0" w:color="auto"/>
              <w:right w:val="nil"/>
            </w:tcBorders>
          </w:tcPr>
          <w:p w:rsidR="00DD4961" w:rsidRPr="005409F7" w:rsidRDefault="00DD4961">
            <w:pPr>
              <w:autoSpaceDE w:val="0"/>
              <w:autoSpaceDN w:val="0"/>
              <w:adjustRightInd w:val="0"/>
              <w:jc w:val="center"/>
              <w:rPr>
                <w:b/>
                <w:bCs/>
                <w:sz w:val="10"/>
                <w:szCs w:val="12"/>
                <w:lang w:eastAsia="ru-RU"/>
              </w:rPr>
            </w:pPr>
          </w:p>
        </w:tc>
        <w:tc>
          <w:tcPr>
            <w:tcW w:w="795" w:type="dxa"/>
            <w:gridSpan w:val="2"/>
            <w:tcBorders>
              <w:top w:val="single" w:sz="6" w:space="0" w:color="auto"/>
              <w:left w:val="single" w:sz="6" w:space="0" w:color="auto"/>
              <w:bottom w:val="nil"/>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45 976,35437</w:t>
            </w:r>
          </w:p>
        </w:tc>
        <w:tc>
          <w:tcPr>
            <w:tcW w:w="740" w:type="dxa"/>
            <w:tcBorders>
              <w:top w:val="single" w:sz="6" w:space="0" w:color="auto"/>
              <w:left w:val="single" w:sz="6" w:space="0" w:color="auto"/>
              <w:bottom w:val="nil"/>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4 168,97513</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b/>
                <w:bCs/>
                <w:sz w:val="10"/>
                <w:szCs w:val="12"/>
                <w:lang w:eastAsia="ru-RU"/>
              </w:rPr>
            </w:pPr>
            <w:r w:rsidRPr="005409F7">
              <w:rPr>
                <w:b/>
                <w:bCs/>
                <w:sz w:val="10"/>
                <w:szCs w:val="12"/>
                <w:lang w:eastAsia="ru-RU"/>
              </w:rPr>
              <w:t>9,07</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nil"/>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в том числе:</w:t>
            </w:r>
          </w:p>
        </w:tc>
        <w:tc>
          <w:tcPr>
            <w:tcW w:w="474" w:type="dxa"/>
            <w:tcBorders>
              <w:top w:val="single" w:sz="6" w:space="0" w:color="auto"/>
              <w:left w:val="nil"/>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nil"/>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городского поселения</w:t>
            </w:r>
          </w:p>
        </w:tc>
        <w:tc>
          <w:tcPr>
            <w:tcW w:w="474" w:type="dxa"/>
            <w:tcBorders>
              <w:top w:val="single" w:sz="6" w:space="0" w:color="auto"/>
              <w:left w:val="nil"/>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22 126,64937</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3 917,97958</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17,71</w:t>
            </w:r>
          </w:p>
        </w:tc>
      </w:tr>
      <w:tr w:rsidR="005409F7"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nil"/>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 xml:space="preserve">за счет средств субвенций и </w:t>
            </w:r>
            <w:proofErr w:type="spellStart"/>
            <w:r w:rsidRPr="005409F7">
              <w:rPr>
                <w:i/>
                <w:iCs/>
                <w:sz w:val="10"/>
                <w:szCs w:val="12"/>
                <w:lang w:eastAsia="ru-RU"/>
              </w:rPr>
              <w:t>субсидий</w:t>
            </w:r>
            <w:proofErr w:type="gramStart"/>
            <w:r w:rsidRPr="005409F7">
              <w:rPr>
                <w:i/>
                <w:iCs/>
                <w:sz w:val="10"/>
                <w:szCs w:val="12"/>
                <w:lang w:eastAsia="ru-RU"/>
              </w:rPr>
              <w:t>,п</w:t>
            </w:r>
            <w:proofErr w:type="gramEnd"/>
            <w:r w:rsidRPr="005409F7">
              <w:rPr>
                <w:i/>
                <w:iCs/>
                <w:sz w:val="10"/>
                <w:szCs w:val="12"/>
                <w:lang w:eastAsia="ru-RU"/>
              </w:rPr>
              <w:t>олучаемых</w:t>
            </w:r>
            <w:proofErr w:type="spellEnd"/>
            <w:r w:rsidRPr="005409F7">
              <w:rPr>
                <w:i/>
                <w:iCs/>
                <w:sz w:val="10"/>
                <w:szCs w:val="12"/>
                <w:lang w:eastAsia="ru-RU"/>
              </w:rPr>
              <w:t xml:space="preserve"> из бюджета области</w:t>
            </w:r>
          </w:p>
        </w:tc>
        <w:tc>
          <w:tcPr>
            <w:tcW w:w="474" w:type="dxa"/>
            <w:tcBorders>
              <w:top w:val="single" w:sz="6" w:space="0" w:color="auto"/>
              <w:left w:val="nil"/>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23 562,70500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35,74555</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0,15</w:t>
            </w:r>
          </w:p>
        </w:tc>
      </w:tr>
      <w:tr w:rsidR="00DD4961" w:rsidRPr="005409F7" w:rsidTr="00D0498F">
        <w:tblPrEx>
          <w:tblCellMar>
            <w:left w:w="30" w:type="dxa"/>
            <w:right w:w="30" w:type="dxa"/>
          </w:tblCellMar>
          <w:tblLook w:val="0000" w:firstRow="0" w:lastRow="0" w:firstColumn="0" w:lastColumn="0" w:noHBand="0" w:noVBand="0"/>
        </w:tblPrEx>
        <w:trPr>
          <w:gridAfter w:val="1"/>
          <w:wAfter w:w="4374" w:type="dxa"/>
          <w:trHeight w:val="20"/>
        </w:trPr>
        <w:tc>
          <w:tcPr>
            <w:tcW w:w="2187" w:type="dxa"/>
            <w:gridSpan w:val="2"/>
            <w:tcBorders>
              <w:top w:val="single" w:sz="6" w:space="0" w:color="auto"/>
              <w:left w:val="single" w:sz="6" w:space="0" w:color="auto"/>
              <w:bottom w:val="single" w:sz="6" w:space="0" w:color="auto"/>
              <w:right w:val="nil"/>
            </w:tcBorders>
          </w:tcPr>
          <w:p w:rsidR="00DD4961" w:rsidRPr="005409F7" w:rsidRDefault="00DD4961">
            <w:pPr>
              <w:autoSpaceDE w:val="0"/>
              <w:autoSpaceDN w:val="0"/>
              <w:adjustRightInd w:val="0"/>
              <w:rPr>
                <w:i/>
                <w:iCs/>
                <w:sz w:val="10"/>
                <w:szCs w:val="12"/>
                <w:lang w:eastAsia="ru-RU"/>
              </w:rPr>
            </w:pPr>
            <w:r w:rsidRPr="005409F7">
              <w:rPr>
                <w:i/>
                <w:iCs/>
                <w:sz w:val="10"/>
                <w:szCs w:val="12"/>
                <w:lang w:eastAsia="ru-RU"/>
              </w:rPr>
              <w:t>иные межбюджетные трансферты из  бюджета городского поселения в бюджет района</w:t>
            </w:r>
          </w:p>
        </w:tc>
        <w:tc>
          <w:tcPr>
            <w:tcW w:w="474" w:type="dxa"/>
            <w:tcBorders>
              <w:top w:val="single" w:sz="6" w:space="0" w:color="auto"/>
              <w:left w:val="nil"/>
              <w:bottom w:val="single" w:sz="6" w:space="0" w:color="auto"/>
              <w:right w:val="single" w:sz="6" w:space="0" w:color="auto"/>
            </w:tcBorders>
          </w:tcPr>
          <w:p w:rsidR="00DD4961" w:rsidRPr="005409F7" w:rsidRDefault="00DD4961">
            <w:pPr>
              <w:autoSpaceDE w:val="0"/>
              <w:autoSpaceDN w:val="0"/>
              <w:adjustRightInd w:val="0"/>
              <w:jc w:val="right"/>
              <w:rPr>
                <w:i/>
                <w:iCs/>
                <w:sz w:val="10"/>
                <w:szCs w:val="12"/>
                <w:lang w:eastAsia="ru-RU"/>
              </w:rPr>
            </w:pPr>
          </w:p>
        </w:tc>
        <w:tc>
          <w:tcPr>
            <w:tcW w:w="795" w:type="dxa"/>
            <w:gridSpan w:val="2"/>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287,00000</w:t>
            </w:r>
          </w:p>
        </w:tc>
        <w:tc>
          <w:tcPr>
            <w:tcW w:w="740"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143,50000</w:t>
            </w:r>
          </w:p>
        </w:tc>
        <w:tc>
          <w:tcPr>
            <w:tcW w:w="826" w:type="dxa"/>
            <w:tcBorders>
              <w:top w:val="single" w:sz="6" w:space="0" w:color="auto"/>
              <w:left w:val="single" w:sz="6" w:space="0" w:color="auto"/>
              <w:bottom w:val="single" w:sz="6" w:space="0" w:color="auto"/>
              <w:right w:val="single" w:sz="6" w:space="0" w:color="auto"/>
            </w:tcBorders>
          </w:tcPr>
          <w:p w:rsidR="00DD4961" w:rsidRPr="005409F7" w:rsidRDefault="00DD4961">
            <w:pPr>
              <w:autoSpaceDE w:val="0"/>
              <w:autoSpaceDN w:val="0"/>
              <w:adjustRightInd w:val="0"/>
              <w:jc w:val="right"/>
              <w:rPr>
                <w:sz w:val="10"/>
                <w:szCs w:val="12"/>
                <w:lang w:eastAsia="ru-RU"/>
              </w:rPr>
            </w:pPr>
            <w:r w:rsidRPr="005409F7">
              <w:rPr>
                <w:sz w:val="10"/>
                <w:szCs w:val="12"/>
                <w:lang w:eastAsia="ru-RU"/>
              </w:rPr>
              <w:t>50,00</w:t>
            </w:r>
          </w:p>
        </w:tc>
      </w:tr>
    </w:tbl>
    <w:p w:rsidR="00DD4961" w:rsidRPr="005409F7" w:rsidRDefault="00DD4961" w:rsidP="006E2723">
      <w:pPr>
        <w:tabs>
          <w:tab w:val="left" w:pos="1308"/>
        </w:tabs>
        <w:jc w:val="center"/>
        <w:rPr>
          <w:sz w:val="16"/>
          <w:szCs w:val="16"/>
        </w:rPr>
      </w:pPr>
    </w:p>
    <w:tbl>
      <w:tblPr>
        <w:tblStyle w:val="ab"/>
        <w:tblW w:w="5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5"/>
      </w:tblGrid>
      <w:tr w:rsidR="005409F7" w:rsidRPr="005409F7" w:rsidTr="00FB78C7">
        <w:trPr>
          <w:trHeight w:val="440"/>
        </w:trPr>
        <w:tc>
          <w:tcPr>
            <w:tcW w:w="5345" w:type="dxa"/>
            <w:hideMark/>
          </w:tcPr>
          <w:p w:rsidR="00FB78C7" w:rsidRPr="005409F7" w:rsidRDefault="00FB78C7" w:rsidP="00FB78C7">
            <w:pPr>
              <w:tabs>
                <w:tab w:val="left" w:pos="1308"/>
              </w:tabs>
              <w:jc w:val="center"/>
              <w:rPr>
                <w:b/>
                <w:bCs/>
                <w:sz w:val="16"/>
                <w:szCs w:val="16"/>
              </w:rPr>
            </w:pPr>
            <w:r w:rsidRPr="005409F7">
              <w:rPr>
                <w:b/>
                <w:bCs/>
                <w:sz w:val="16"/>
                <w:szCs w:val="16"/>
              </w:rPr>
              <w:lastRenderedPageBreak/>
              <w:t>Исполнение бюджета Солецкого городского поселения</w:t>
            </w:r>
            <w:r w:rsidRPr="005409F7">
              <w:rPr>
                <w:b/>
                <w:bCs/>
                <w:sz w:val="16"/>
                <w:szCs w:val="16"/>
              </w:rPr>
              <w:br/>
              <w:t xml:space="preserve"> по доходам в 2019 году</w:t>
            </w:r>
          </w:p>
        </w:tc>
      </w:tr>
    </w:tbl>
    <w:p w:rsidR="00DD4961" w:rsidRPr="005409F7" w:rsidRDefault="00FB78C7" w:rsidP="00FB78C7">
      <w:pPr>
        <w:tabs>
          <w:tab w:val="left" w:pos="1308"/>
        </w:tabs>
        <w:jc w:val="right"/>
        <w:rPr>
          <w:sz w:val="16"/>
          <w:szCs w:val="16"/>
        </w:rPr>
      </w:pPr>
      <w:proofErr w:type="spellStart"/>
      <w:r w:rsidRPr="005409F7">
        <w:rPr>
          <w:b/>
          <w:bCs/>
          <w:sz w:val="12"/>
          <w:szCs w:val="12"/>
          <w:lang w:eastAsia="ru-RU"/>
        </w:rPr>
        <w:t>тыс</w:t>
      </w:r>
      <w:proofErr w:type="gramStart"/>
      <w:r w:rsidRPr="005409F7">
        <w:rPr>
          <w:b/>
          <w:bCs/>
          <w:sz w:val="12"/>
          <w:szCs w:val="12"/>
          <w:lang w:eastAsia="ru-RU"/>
        </w:rPr>
        <w:t>.р</w:t>
      </w:r>
      <w:proofErr w:type="gramEnd"/>
      <w:r w:rsidRPr="005409F7">
        <w:rPr>
          <w:b/>
          <w:bCs/>
          <w:sz w:val="12"/>
          <w:szCs w:val="12"/>
          <w:lang w:eastAsia="ru-RU"/>
        </w:rPr>
        <w:t>уб</w:t>
      </w:r>
      <w:proofErr w:type="spellEnd"/>
      <w:r w:rsidRPr="005409F7">
        <w:rPr>
          <w:b/>
          <w:bCs/>
          <w:sz w:val="12"/>
          <w:szCs w:val="12"/>
          <w:lang w:eastAsia="ru-RU"/>
        </w:rPr>
        <w:t>.</w:t>
      </w:r>
    </w:p>
    <w:tbl>
      <w:tblPr>
        <w:tblW w:w="0" w:type="auto"/>
        <w:tblInd w:w="93" w:type="dxa"/>
        <w:tblLook w:val="04A0" w:firstRow="1" w:lastRow="0" w:firstColumn="1" w:lastColumn="0" w:noHBand="0" w:noVBand="1"/>
      </w:tblPr>
      <w:tblGrid>
        <w:gridCol w:w="2797"/>
        <w:gridCol w:w="770"/>
        <w:gridCol w:w="725"/>
        <w:gridCol w:w="793"/>
      </w:tblGrid>
      <w:tr w:rsidR="005409F7" w:rsidRPr="005409F7" w:rsidTr="00FB78C7">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Коды классификации доходов бюджета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План              на 2019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 xml:space="preserve"> Исполнено на 01.04.2019</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Процент выполнения годового плана</w:t>
            </w:r>
          </w:p>
        </w:tc>
      </w:tr>
      <w:tr w:rsidR="005409F7" w:rsidRPr="005409F7" w:rsidTr="00FB78C7">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r>
      <w:tr w:rsidR="005409F7" w:rsidRPr="005409F7" w:rsidTr="00FB78C7">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sz w:val="10"/>
                <w:szCs w:val="12"/>
                <w:lang w:eastAsia="ru-RU"/>
              </w:rPr>
            </w:pPr>
          </w:p>
        </w:tc>
      </w:tr>
      <w:tr w:rsidR="005409F7" w:rsidRPr="005409F7" w:rsidTr="00FB78C7">
        <w:trPr>
          <w:trHeight w:val="20"/>
        </w:trPr>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00 00000 00 0000 000                                                               Налоговые и неналоговые доходы</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20434,78846</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4257,67752</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20,84%</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Налоговые доходы</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15678,97804</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3403,30658</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21,71%</w:t>
            </w:r>
          </w:p>
        </w:tc>
      </w:tr>
      <w:tr w:rsidR="005409F7" w:rsidRPr="005409F7" w:rsidTr="00FB78C7">
        <w:trPr>
          <w:trHeight w:val="20"/>
        </w:trPr>
        <w:tc>
          <w:tcPr>
            <w:tcW w:w="0" w:type="auto"/>
            <w:tcBorders>
              <w:top w:val="nil"/>
              <w:left w:val="single" w:sz="4" w:space="0" w:color="auto"/>
              <w:bottom w:val="nil"/>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01 02000 01 0000 110                                                                                   Налог на доходы физических лиц</w:t>
            </w:r>
          </w:p>
        </w:tc>
        <w:tc>
          <w:tcPr>
            <w:tcW w:w="0" w:type="auto"/>
            <w:tcBorders>
              <w:top w:val="nil"/>
              <w:left w:val="nil"/>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9550,00000</w:t>
            </w:r>
          </w:p>
        </w:tc>
        <w:tc>
          <w:tcPr>
            <w:tcW w:w="0" w:type="auto"/>
            <w:tcBorders>
              <w:top w:val="nil"/>
              <w:left w:val="single" w:sz="4" w:space="0" w:color="auto"/>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1918,98921</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20,09%</w:t>
            </w:r>
          </w:p>
        </w:tc>
      </w:tr>
      <w:tr w:rsidR="005409F7" w:rsidRPr="005409F7" w:rsidTr="00FB78C7">
        <w:trPr>
          <w:trHeight w:val="20"/>
        </w:trPr>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1614,47804</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435,92296</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27,00%</w:t>
            </w:r>
          </w:p>
        </w:tc>
      </w:tr>
      <w:tr w:rsidR="005409F7" w:rsidRPr="005409F7" w:rsidTr="00FB78C7">
        <w:trPr>
          <w:trHeight w:val="20"/>
        </w:trPr>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 xml:space="preserve"> 1 03 02230 01 0000 110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585,45191</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191,49784</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32,71%</w:t>
            </w:r>
          </w:p>
        </w:tc>
      </w:tr>
      <w:tr w:rsidR="005409F7" w:rsidRPr="005409F7" w:rsidTr="00FB78C7">
        <w:trPr>
          <w:trHeight w:val="20"/>
        </w:trPr>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03 02240 01 0000 110                                                                                       Доходы от уплаты акцизов на моторные масла для дизельных и (или) карбюраторных (</w:t>
            </w:r>
            <w:proofErr w:type="spellStart"/>
            <w:r w:rsidRPr="005409F7">
              <w:rPr>
                <w:rFonts w:eastAsia="Times New Roman"/>
                <w:sz w:val="10"/>
                <w:szCs w:val="12"/>
                <w:lang w:eastAsia="ru-RU"/>
              </w:rPr>
              <w:t>инжекторных</w:t>
            </w:r>
            <w:proofErr w:type="spellEnd"/>
            <w:r w:rsidRPr="005409F7">
              <w:rPr>
                <w:rFonts w:eastAsia="Times New Roman"/>
                <w:sz w:val="10"/>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4,10202</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1,33800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32,62%</w:t>
            </w:r>
          </w:p>
        </w:tc>
      </w:tr>
      <w:tr w:rsidR="005409F7" w:rsidRPr="005409F7" w:rsidTr="00FB78C7">
        <w:trPr>
          <w:trHeight w:val="20"/>
        </w:trPr>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03 02250 01 0000 110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1133,79010</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280,77535</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24,76%</w:t>
            </w:r>
          </w:p>
        </w:tc>
      </w:tr>
      <w:tr w:rsidR="005409F7" w:rsidRPr="005409F7" w:rsidTr="00FB78C7">
        <w:trPr>
          <w:trHeight w:val="20"/>
        </w:trPr>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03 02260 01 0000 110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-108,86599</w:t>
            </w:r>
          </w:p>
        </w:tc>
        <w:tc>
          <w:tcPr>
            <w:tcW w:w="0" w:type="auto"/>
            <w:tcBorders>
              <w:top w:val="single" w:sz="4" w:space="0" w:color="auto"/>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-37,68823</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34,62%</w:t>
            </w:r>
          </w:p>
        </w:tc>
      </w:tr>
      <w:tr w:rsidR="005409F7" w:rsidRPr="005409F7" w:rsidTr="00FB78C7">
        <w:trPr>
          <w:trHeight w:val="20"/>
        </w:trPr>
        <w:tc>
          <w:tcPr>
            <w:tcW w:w="0" w:type="auto"/>
            <w:tcBorders>
              <w:top w:val="single" w:sz="4" w:space="0" w:color="auto"/>
              <w:left w:val="single" w:sz="4" w:space="0" w:color="auto"/>
              <w:bottom w:val="single" w:sz="4" w:space="0" w:color="auto"/>
              <w:right w:val="nil"/>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05 00000 00 0000 000                                                                                Налоги на совокупный доход</w:t>
            </w:r>
          </w:p>
        </w:tc>
        <w:tc>
          <w:tcPr>
            <w:tcW w:w="0" w:type="auto"/>
            <w:tcBorders>
              <w:top w:val="single" w:sz="4" w:space="0" w:color="auto"/>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12,50000</w:t>
            </w:r>
          </w:p>
        </w:tc>
        <w:tc>
          <w:tcPr>
            <w:tcW w:w="0" w:type="auto"/>
            <w:tcBorders>
              <w:top w:val="single" w:sz="4" w:space="0" w:color="auto"/>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6,49500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51,96%</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05 03000 01 0000 110                                                                                           Единый сельскохозяйственный налог</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12,50000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6,49500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51,96%</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06 00000 00 0000 000                                                                                Налоги на имущество</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4502,00000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1041,89941</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23,14%</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06 01000 00 0000 110                                                                                Налоги на имущество физических лиц</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797,00000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39,70705</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4,98%</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06 06000 00 0000 110                                                                                Земельный налог</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3705,00000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1002,19236</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27,05%</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06 06030 00 0000 110                                                                                Земельный налог с организаций</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1655,00000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900,19522</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54,39%</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06 06040 00 0000 110                                                                                Земельный налог с физических лиц</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2050,00000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101,99714</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4,98%</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Неналоговые доходы</w:t>
            </w:r>
          </w:p>
        </w:tc>
        <w:tc>
          <w:tcPr>
            <w:tcW w:w="0" w:type="auto"/>
            <w:tcBorders>
              <w:top w:val="nil"/>
              <w:left w:val="nil"/>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4755,81042</w:t>
            </w:r>
          </w:p>
        </w:tc>
        <w:tc>
          <w:tcPr>
            <w:tcW w:w="0" w:type="auto"/>
            <w:tcBorders>
              <w:top w:val="nil"/>
              <w:left w:val="single" w:sz="4" w:space="0" w:color="auto"/>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854,37094</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17,96%</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4077,50000</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712,52629</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17,47%</w:t>
            </w:r>
          </w:p>
        </w:tc>
      </w:tr>
      <w:tr w:rsidR="005409F7" w:rsidRPr="005409F7" w:rsidTr="00FB78C7">
        <w:trPr>
          <w:trHeight w:val="138"/>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790,50000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195,05754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24,68%</w:t>
            </w:r>
          </w:p>
        </w:tc>
      </w:tr>
      <w:tr w:rsidR="005409F7" w:rsidRPr="005409F7" w:rsidTr="00FB78C7">
        <w:trPr>
          <w:trHeight w:val="138"/>
        </w:trPr>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r>
      <w:tr w:rsidR="005409F7" w:rsidRPr="005409F7" w:rsidTr="00FB78C7">
        <w:trPr>
          <w:trHeight w:val="138"/>
        </w:trPr>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r>
      <w:tr w:rsidR="005409F7" w:rsidRPr="005409F7" w:rsidTr="00FB78C7">
        <w:trPr>
          <w:trHeight w:val="138"/>
        </w:trPr>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000000" w:fill="FFFFFF"/>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 xml:space="preserve"> 1 11 05013 13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000000" w:fill="FFFFFF"/>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667,80000</w:t>
            </w:r>
          </w:p>
        </w:tc>
        <w:tc>
          <w:tcPr>
            <w:tcW w:w="0" w:type="auto"/>
            <w:tcBorders>
              <w:top w:val="nil"/>
              <w:left w:val="nil"/>
              <w:bottom w:val="single" w:sz="4" w:space="0" w:color="auto"/>
              <w:right w:val="single" w:sz="4" w:space="0" w:color="auto"/>
            </w:tcBorders>
            <w:shd w:val="clear" w:color="000000" w:fill="FFFFFF"/>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165,73667</w:t>
            </w:r>
          </w:p>
        </w:tc>
        <w:tc>
          <w:tcPr>
            <w:tcW w:w="0" w:type="auto"/>
            <w:tcBorders>
              <w:top w:val="nil"/>
              <w:left w:val="nil"/>
              <w:bottom w:val="single" w:sz="4" w:space="0" w:color="auto"/>
              <w:right w:val="single" w:sz="4" w:space="0" w:color="auto"/>
            </w:tcBorders>
            <w:shd w:val="clear" w:color="000000" w:fill="FFFFFF"/>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24,82%</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11 05075 13 0000 120                                                                                                                     Доходы от сдачи в аренду имущества, составляющего казну городских поселений  (за исключением земельных участков)</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122,70000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29,32087</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23,90%</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1 11 09000 00 0000 120</w:t>
            </w:r>
            <w:proofErr w:type="gramStart"/>
            <w:r w:rsidRPr="005409F7">
              <w:rPr>
                <w:rFonts w:eastAsia="Times New Roman"/>
                <w:b/>
                <w:bCs/>
                <w:sz w:val="10"/>
                <w:szCs w:val="12"/>
                <w:lang w:eastAsia="ru-RU"/>
              </w:rPr>
              <w:t xml:space="preserve">  П</w:t>
            </w:r>
            <w:proofErr w:type="gramEnd"/>
            <w:r w:rsidRPr="005409F7">
              <w:rPr>
                <w:rFonts w:eastAsia="Times New Roman"/>
                <w:b/>
                <w:bCs/>
                <w:sz w:val="10"/>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3287,00000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517,46875</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15,74%</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1 11 09045 13 0000 120</w:t>
            </w:r>
            <w:proofErr w:type="gramStart"/>
            <w:r w:rsidRPr="005409F7">
              <w:rPr>
                <w:rFonts w:eastAsia="Times New Roman"/>
                <w:sz w:val="10"/>
                <w:szCs w:val="12"/>
                <w:lang w:eastAsia="ru-RU"/>
              </w:rPr>
              <w:t xml:space="preserve">                                                          П</w:t>
            </w:r>
            <w:proofErr w:type="gramEnd"/>
            <w:r w:rsidRPr="005409F7">
              <w:rPr>
                <w:rFonts w:eastAsia="Times New Roman"/>
                <w:sz w:val="10"/>
                <w:szCs w:val="12"/>
                <w:lang w:eastAsia="ru-RU"/>
              </w:rPr>
              <w:t>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3287,00000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517,46875</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15,74%</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14 00000 00 0000 000                                                                                            Доходы от продажи материальных и нематериальных активов</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624,00000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82,84701</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13,28%</w:t>
            </w:r>
          </w:p>
        </w:tc>
      </w:tr>
      <w:tr w:rsidR="005409F7" w:rsidRPr="005409F7" w:rsidTr="00FB78C7">
        <w:trPr>
          <w:trHeight w:val="20"/>
        </w:trPr>
        <w:tc>
          <w:tcPr>
            <w:tcW w:w="0" w:type="auto"/>
            <w:tcBorders>
              <w:top w:val="nil"/>
              <w:left w:val="single" w:sz="4" w:space="0" w:color="auto"/>
              <w:bottom w:val="nil"/>
              <w:right w:val="nil"/>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570,00000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49,80000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8,74%</w:t>
            </w:r>
          </w:p>
        </w:tc>
      </w:tr>
      <w:tr w:rsidR="005409F7" w:rsidRPr="005409F7" w:rsidTr="00FB78C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 xml:space="preserve">1 14 02050 13 0000 410                                                                                                          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w:t>
            </w:r>
            <w:proofErr w:type="spellStart"/>
            <w:r w:rsidRPr="005409F7">
              <w:rPr>
                <w:rFonts w:eastAsia="Times New Roman"/>
                <w:sz w:val="10"/>
                <w:szCs w:val="12"/>
                <w:lang w:eastAsia="ru-RU"/>
              </w:rPr>
              <w:t>мунципальных</w:t>
            </w:r>
            <w:proofErr w:type="spellEnd"/>
            <w:r w:rsidRPr="005409F7">
              <w:rPr>
                <w:rFonts w:eastAsia="Times New Roman"/>
                <w:sz w:val="10"/>
                <w:szCs w:val="12"/>
                <w:lang w:eastAsia="ru-RU"/>
              </w:rPr>
              <w:t xml:space="preserve"> унитарных предприятий, в том числе казенных),  в части реализации основных средств по указанному имуществу</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570,00000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49,80000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8,74%</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 xml:space="preserve">1 14 06000 00 0000 430                                                                                                                   Доходы от продажи земельных участков, находящихся в государственной и муниципальной собственности (за </w:t>
            </w:r>
            <w:r w:rsidRPr="005409F7">
              <w:rPr>
                <w:rFonts w:eastAsia="Times New Roman"/>
                <w:b/>
                <w:bCs/>
                <w:sz w:val="10"/>
                <w:szCs w:val="12"/>
                <w:lang w:eastAsia="ru-RU"/>
              </w:rPr>
              <w:lastRenderedPageBreak/>
              <w:t>исключением земельных участков бюджетных и автономных учреждений)</w:t>
            </w:r>
          </w:p>
        </w:tc>
        <w:tc>
          <w:tcPr>
            <w:tcW w:w="0" w:type="auto"/>
            <w:tcBorders>
              <w:top w:val="nil"/>
              <w:left w:val="nil"/>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lastRenderedPageBreak/>
              <w:t>52,00000</w:t>
            </w:r>
          </w:p>
        </w:tc>
        <w:tc>
          <w:tcPr>
            <w:tcW w:w="0" w:type="auto"/>
            <w:tcBorders>
              <w:top w:val="nil"/>
              <w:left w:val="single" w:sz="4" w:space="0" w:color="auto"/>
              <w:bottom w:val="nil"/>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33,04701</w:t>
            </w:r>
          </w:p>
        </w:tc>
        <w:tc>
          <w:tcPr>
            <w:tcW w:w="0" w:type="auto"/>
            <w:tcBorders>
              <w:top w:val="nil"/>
              <w:left w:val="single" w:sz="4" w:space="0" w:color="auto"/>
              <w:bottom w:val="nil"/>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63,55%</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lastRenderedPageBreak/>
              <w:t>1 14 06013 13 0000 430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4" w:space="0" w:color="auto"/>
              <w:left w:val="nil"/>
              <w:bottom w:val="single" w:sz="4" w:space="0" w:color="auto"/>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52,00000</w:t>
            </w:r>
          </w:p>
        </w:tc>
        <w:tc>
          <w:tcPr>
            <w:tcW w:w="0" w:type="auto"/>
            <w:tcBorders>
              <w:top w:val="single" w:sz="4" w:space="0" w:color="auto"/>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33,04701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63,55%</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14 06313 13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2,00000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0,00000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0,00%</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16 33050 13 0000 140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35,57250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35,57250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100,00%</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1 16 37040 13 0000 140 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18,73792</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23,42514</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125,01%</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2 02 00000 00 0000 000                                                                                            Безвозмездные поступления от других бюджетов бюджетной системы РФ</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24703,60500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277,92700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1,13%</w:t>
            </w:r>
          </w:p>
        </w:tc>
      </w:tr>
      <w:tr w:rsidR="005409F7" w:rsidRPr="005409F7" w:rsidTr="00FB78C7">
        <w:trPr>
          <w:trHeight w:val="20"/>
        </w:trPr>
        <w:tc>
          <w:tcPr>
            <w:tcW w:w="0" w:type="auto"/>
            <w:tcBorders>
              <w:top w:val="nil"/>
              <w:left w:val="single" w:sz="4" w:space="0" w:color="auto"/>
              <w:bottom w:val="nil"/>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2 02 10000 00 0000 151                                                    Дотации бюджетам бюджетной системы Российской Федерации</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1140,90000</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0,00000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0,00%</w:t>
            </w:r>
          </w:p>
        </w:tc>
      </w:tr>
      <w:tr w:rsidR="005409F7" w:rsidRPr="005409F7" w:rsidTr="00FB78C7">
        <w:trPr>
          <w:trHeight w:val="20"/>
        </w:trPr>
        <w:tc>
          <w:tcPr>
            <w:tcW w:w="0" w:type="auto"/>
            <w:tcBorders>
              <w:top w:val="single" w:sz="4" w:space="0" w:color="auto"/>
              <w:left w:val="single" w:sz="4" w:space="0" w:color="auto"/>
              <w:bottom w:val="nil"/>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2 02 10000 00 0000 151                                                    Дотации бюджетам городских поселений на выравнивание бюджетной обеспеченности</w:t>
            </w:r>
          </w:p>
        </w:tc>
        <w:tc>
          <w:tcPr>
            <w:tcW w:w="0" w:type="auto"/>
            <w:tcBorders>
              <w:top w:val="nil"/>
              <w:left w:val="nil"/>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1140,90000</w:t>
            </w:r>
          </w:p>
        </w:tc>
        <w:tc>
          <w:tcPr>
            <w:tcW w:w="0" w:type="auto"/>
            <w:tcBorders>
              <w:top w:val="nil"/>
              <w:left w:val="single" w:sz="4" w:space="0" w:color="auto"/>
              <w:bottom w:val="nil"/>
              <w:right w:val="nil"/>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228,17600</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20,00%</w:t>
            </w:r>
          </w:p>
        </w:tc>
      </w:tr>
      <w:tr w:rsidR="005409F7" w:rsidRPr="005409F7" w:rsidTr="00FB78C7">
        <w:trPr>
          <w:trHeight w:val="20"/>
        </w:trPr>
        <w:tc>
          <w:tcPr>
            <w:tcW w:w="0" w:type="auto"/>
            <w:tcBorders>
              <w:top w:val="single" w:sz="4" w:space="0" w:color="auto"/>
              <w:left w:val="single" w:sz="4" w:space="0" w:color="auto"/>
              <w:bottom w:val="nil"/>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23362,80500</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w:t>
            </w:r>
          </w:p>
        </w:tc>
      </w:tr>
      <w:tr w:rsidR="005409F7" w:rsidRPr="005409F7" w:rsidTr="00FB78C7">
        <w:trPr>
          <w:trHeight w:val="20"/>
        </w:trPr>
        <w:tc>
          <w:tcPr>
            <w:tcW w:w="0" w:type="auto"/>
            <w:tcBorders>
              <w:top w:val="single" w:sz="4" w:space="0" w:color="auto"/>
              <w:left w:val="single" w:sz="4" w:space="0" w:color="auto"/>
              <w:bottom w:val="nil"/>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2 02 25555 13 0000 151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5497,80500</w:t>
            </w:r>
          </w:p>
        </w:tc>
        <w:tc>
          <w:tcPr>
            <w:tcW w:w="0" w:type="auto"/>
            <w:tcBorders>
              <w:top w:val="single" w:sz="4" w:space="0" w:color="auto"/>
              <w:left w:val="nil"/>
              <w:bottom w:val="nil"/>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w:t>
            </w:r>
          </w:p>
        </w:tc>
      </w:tr>
      <w:tr w:rsidR="005409F7" w:rsidRPr="005409F7" w:rsidTr="00FB78C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2 02 29999 00 0000 151</w:t>
            </w:r>
            <w:proofErr w:type="gramStart"/>
            <w:r w:rsidRPr="005409F7">
              <w:rPr>
                <w:rFonts w:eastAsia="Times New Roman"/>
                <w:b/>
                <w:bCs/>
                <w:sz w:val="10"/>
                <w:szCs w:val="12"/>
                <w:lang w:eastAsia="ru-RU"/>
              </w:rPr>
              <w:t xml:space="preserve">                                                                                       П</w:t>
            </w:r>
            <w:proofErr w:type="gramEnd"/>
            <w:r w:rsidRPr="005409F7">
              <w:rPr>
                <w:rFonts w:eastAsia="Times New Roman"/>
                <w:b/>
                <w:bCs/>
                <w:sz w:val="10"/>
                <w:szCs w:val="12"/>
                <w:lang w:eastAsia="ru-RU"/>
              </w:rPr>
              <w:t>рочие субсидии</w:t>
            </w:r>
          </w:p>
        </w:tc>
        <w:tc>
          <w:tcPr>
            <w:tcW w:w="0" w:type="auto"/>
            <w:tcBorders>
              <w:top w:val="single" w:sz="4" w:space="0" w:color="auto"/>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17865,00000</w:t>
            </w:r>
          </w:p>
        </w:tc>
        <w:tc>
          <w:tcPr>
            <w:tcW w:w="0" w:type="auto"/>
            <w:tcBorders>
              <w:top w:val="single" w:sz="4" w:space="0" w:color="auto"/>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sz w:val="10"/>
                <w:szCs w:val="12"/>
                <w:lang w:eastAsia="ru-RU"/>
              </w:rPr>
            </w:pPr>
            <w:r w:rsidRPr="005409F7">
              <w:rPr>
                <w:rFonts w:eastAsia="Times New Roman"/>
                <w:sz w:val="10"/>
                <w:szCs w:val="12"/>
                <w:lang w:eastAsia="ru-RU"/>
              </w:rPr>
              <w:t xml:space="preserve"> 2 02 29999 13 0000 151</w:t>
            </w:r>
            <w:proofErr w:type="gramStart"/>
            <w:r w:rsidRPr="005409F7">
              <w:rPr>
                <w:rFonts w:eastAsia="Times New Roman"/>
                <w:sz w:val="10"/>
                <w:szCs w:val="12"/>
                <w:lang w:eastAsia="ru-RU"/>
              </w:rPr>
              <w:t xml:space="preserve">                                                                                        П</w:t>
            </w:r>
            <w:proofErr w:type="gramEnd"/>
            <w:r w:rsidRPr="005409F7">
              <w:rPr>
                <w:rFonts w:eastAsia="Times New Roman"/>
                <w:sz w:val="10"/>
                <w:szCs w:val="12"/>
                <w:lang w:eastAsia="ru-RU"/>
              </w:rPr>
              <w:t>рочие субсидии бюджетам городских поселений</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17865,00000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sz w:val="10"/>
                <w:szCs w:val="12"/>
                <w:lang w:eastAsia="ru-RU"/>
              </w:rPr>
            </w:pPr>
            <w:r w:rsidRPr="005409F7">
              <w:rPr>
                <w:rFonts w:eastAsia="Times New Roman"/>
                <w:sz w:val="10"/>
                <w:szCs w:val="12"/>
                <w:lang w:eastAsia="ru-RU"/>
              </w:rPr>
              <w:t>0,00%</w:t>
            </w:r>
          </w:p>
        </w:tc>
      </w:tr>
      <w:tr w:rsidR="005409F7" w:rsidRPr="005409F7" w:rsidTr="00FB78C7">
        <w:trPr>
          <w:trHeight w:val="20"/>
        </w:trPr>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 xml:space="preserve">2 02 30024 13 0000 151                                                    Субвенции местным бюджетам на выполнение передаваемых полномочий субъектов Российской Федерации                                                                                                   </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0,00000</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0,00%</w:t>
            </w:r>
          </w:p>
        </w:tc>
      </w:tr>
      <w:tr w:rsidR="005409F7" w:rsidRPr="005409F7" w:rsidTr="00FB78C7">
        <w:trPr>
          <w:trHeight w:val="138"/>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2 02 35118 13 0000 151                                                                                           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198,90000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49,75100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25,01%</w:t>
            </w:r>
          </w:p>
        </w:tc>
      </w:tr>
      <w:tr w:rsidR="005409F7" w:rsidRPr="005409F7" w:rsidTr="00FB78C7">
        <w:trPr>
          <w:trHeight w:val="138"/>
        </w:trPr>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FB78C7" w:rsidRPr="005409F7" w:rsidRDefault="00FB78C7" w:rsidP="00FB78C7">
            <w:pPr>
              <w:rPr>
                <w:rFonts w:eastAsia="Times New Roman"/>
                <w:b/>
                <w:bCs/>
                <w:sz w:val="10"/>
                <w:szCs w:val="12"/>
                <w:lang w:eastAsia="ru-RU"/>
              </w:rPr>
            </w:pP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ВСЕГО ДОХОДОВ:</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45138,39346</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4535,60452</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10,05%</w:t>
            </w:r>
          </w:p>
        </w:tc>
      </w:tr>
      <w:tr w:rsidR="005409F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Дефицит</w:t>
            </w:r>
            <w:proofErr w:type="gramStart"/>
            <w:r w:rsidRPr="005409F7">
              <w:rPr>
                <w:rFonts w:eastAsia="Times New Roman"/>
                <w:b/>
                <w:bCs/>
                <w:sz w:val="10"/>
                <w:szCs w:val="12"/>
                <w:lang w:eastAsia="ru-RU"/>
              </w:rPr>
              <w:t xml:space="preserve"> (+), </w:t>
            </w:r>
            <w:proofErr w:type="gramEnd"/>
            <w:r w:rsidRPr="005409F7">
              <w:rPr>
                <w:rFonts w:eastAsia="Times New Roman"/>
                <w:b/>
                <w:bCs/>
                <w:sz w:val="10"/>
                <w:szCs w:val="12"/>
                <w:lang w:eastAsia="ru-RU"/>
              </w:rPr>
              <w:t>профицит (-)</w:t>
            </w:r>
          </w:p>
        </w:tc>
        <w:tc>
          <w:tcPr>
            <w:tcW w:w="0" w:type="auto"/>
            <w:tcBorders>
              <w:top w:val="nil"/>
              <w:left w:val="nil"/>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-366,62939</w:t>
            </w:r>
          </w:p>
        </w:tc>
        <w:tc>
          <w:tcPr>
            <w:tcW w:w="0" w:type="auto"/>
            <w:tcBorders>
              <w:top w:val="nil"/>
              <w:left w:val="single" w:sz="4" w:space="0" w:color="auto"/>
              <w:bottom w:val="single" w:sz="4" w:space="0" w:color="auto"/>
              <w:right w:val="nil"/>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 </w:t>
            </w:r>
          </w:p>
        </w:tc>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 </w:t>
            </w:r>
          </w:p>
        </w:tc>
      </w:tr>
      <w:tr w:rsidR="00FB78C7" w:rsidRPr="005409F7" w:rsidTr="00FB78C7">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FB78C7" w:rsidRPr="005409F7" w:rsidRDefault="00FB78C7" w:rsidP="00FB78C7">
            <w:pPr>
              <w:rPr>
                <w:rFonts w:eastAsia="Times New Roman"/>
                <w:b/>
                <w:bCs/>
                <w:sz w:val="10"/>
                <w:szCs w:val="12"/>
                <w:lang w:eastAsia="ru-RU"/>
              </w:rPr>
            </w:pPr>
            <w:r w:rsidRPr="005409F7">
              <w:rPr>
                <w:rFonts w:eastAsia="Times New Roman"/>
                <w:b/>
                <w:bCs/>
                <w:sz w:val="10"/>
                <w:szCs w:val="12"/>
                <w:lang w:eastAsia="ru-RU"/>
              </w:rPr>
              <w:t>Всего доходов с учетом дефицита (профицита)</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44771,76407</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4535,60452</w:t>
            </w:r>
          </w:p>
        </w:tc>
        <w:tc>
          <w:tcPr>
            <w:tcW w:w="0" w:type="auto"/>
            <w:tcBorders>
              <w:top w:val="nil"/>
              <w:left w:val="nil"/>
              <w:bottom w:val="single" w:sz="4" w:space="0" w:color="auto"/>
              <w:right w:val="single" w:sz="4" w:space="0" w:color="auto"/>
            </w:tcBorders>
            <w:shd w:val="clear" w:color="auto" w:fill="auto"/>
            <w:hideMark/>
          </w:tcPr>
          <w:p w:rsidR="00FB78C7" w:rsidRPr="005409F7" w:rsidRDefault="00FB78C7" w:rsidP="00FB78C7">
            <w:pPr>
              <w:jc w:val="center"/>
              <w:rPr>
                <w:rFonts w:eastAsia="Times New Roman"/>
                <w:b/>
                <w:bCs/>
                <w:sz w:val="10"/>
                <w:szCs w:val="12"/>
                <w:lang w:eastAsia="ru-RU"/>
              </w:rPr>
            </w:pPr>
            <w:r w:rsidRPr="005409F7">
              <w:rPr>
                <w:rFonts w:eastAsia="Times New Roman"/>
                <w:b/>
                <w:bCs/>
                <w:sz w:val="10"/>
                <w:szCs w:val="12"/>
                <w:lang w:eastAsia="ru-RU"/>
              </w:rPr>
              <w:t>10,13%</w:t>
            </w:r>
          </w:p>
        </w:tc>
      </w:tr>
    </w:tbl>
    <w:p w:rsidR="00FB78C7" w:rsidRPr="005409F7" w:rsidRDefault="00FB78C7" w:rsidP="006E2723">
      <w:pPr>
        <w:tabs>
          <w:tab w:val="left" w:pos="1308"/>
        </w:tabs>
        <w:jc w:val="center"/>
        <w:rPr>
          <w:sz w:val="16"/>
          <w:szCs w:val="16"/>
        </w:rPr>
      </w:pPr>
    </w:p>
    <w:p w:rsidR="00AA537B" w:rsidRPr="005409F7" w:rsidRDefault="00AA537B" w:rsidP="006E2723">
      <w:pPr>
        <w:tabs>
          <w:tab w:val="left" w:pos="1308"/>
        </w:tabs>
        <w:jc w:val="center"/>
        <w:rPr>
          <w:sz w:val="16"/>
          <w:szCs w:val="16"/>
        </w:rPr>
      </w:pP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РЕШЕНИЕ</w:t>
      </w: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Думы Солецкого муниципального района</w:t>
      </w:r>
    </w:p>
    <w:p w:rsidR="00AA537B" w:rsidRPr="005409F7" w:rsidRDefault="00AA537B" w:rsidP="00AA537B">
      <w:pPr>
        <w:tabs>
          <w:tab w:val="left" w:pos="6800"/>
        </w:tabs>
        <w:jc w:val="center"/>
        <w:rPr>
          <w:rFonts w:eastAsia="Times New Roman"/>
          <w:b/>
          <w:sz w:val="16"/>
          <w:szCs w:val="16"/>
          <w:lang w:eastAsia="ru-RU"/>
        </w:rPr>
      </w:pPr>
    </w:p>
    <w:p w:rsidR="00AA537B" w:rsidRPr="005409F7" w:rsidRDefault="00AA537B" w:rsidP="00AA537B">
      <w:pPr>
        <w:tabs>
          <w:tab w:val="left" w:pos="6800"/>
        </w:tabs>
        <w:jc w:val="center"/>
        <w:rPr>
          <w:rFonts w:eastAsia="Times New Roman"/>
          <w:sz w:val="16"/>
          <w:szCs w:val="16"/>
          <w:lang w:eastAsia="ru-RU"/>
        </w:rPr>
      </w:pPr>
      <w:r w:rsidRPr="005409F7">
        <w:rPr>
          <w:rFonts w:eastAsia="Times New Roman"/>
          <w:sz w:val="16"/>
          <w:szCs w:val="16"/>
          <w:lang w:eastAsia="ru-RU"/>
        </w:rPr>
        <w:t>от 24.05.2019 № 280</w:t>
      </w:r>
    </w:p>
    <w:p w:rsidR="00AA537B" w:rsidRPr="005409F7" w:rsidRDefault="00AA537B" w:rsidP="00AA537B">
      <w:pPr>
        <w:tabs>
          <w:tab w:val="left" w:pos="6800"/>
        </w:tabs>
        <w:jc w:val="center"/>
        <w:rPr>
          <w:rFonts w:eastAsia="Times New Roman"/>
          <w:sz w:val="16"/>
          <w:szCs w:val="16"/>
          <w:lang w:eastAsia="ru-RU"/>
        </w:rPr>
      </w:pPr>
      <w:r w:rsidRPr="005409F7">
        <w:rPr>
          <w:rFonts w:eastAsia="Times New Roman"/>
          <w:sz w:val="16"/>
          <w:szCs w:val="16"/>
          <w:lang w:eastAsia="ru-RU"/>
        </w:rPr>
        <w:t>г. Сольцы</w:t>
      </w:r>
    </w:p>
    <w:p w:rsidR="00AA537B" w:rsidRPr="005409F7" w:rsidRDefault="00AA537B" w:rsidP="00AA537B">
      <w:pPr>
        <w:tabs>
          <w:tab w:val="left" w:pos="6800"/>
        </w:tabs>
        <w:jc w:val="center"/>
        <w:rPr>
          <w:rFonts w:eastAsia="Times New Roman"/>
          <w:sz w:val="16"/>
          <w:szCs w:val="16"/>
          <w:lang w:eastAsia="ru-RU"/>
        </w:rPr>
      </w:pPr>
    </w:p>
    <w:p w:rsidR="00AA537B" w:rsidRPr="005409F7" w:rsidRDefault="00AA537B" w:rsidP="00AA537B">
      <w:pPr>
        <w:jc w:val="center"/>
        <w:rPr>
          <w:b/>
          <w:sz w:val="16"/>
          <w:szCs w:val="16"/>
        </w:rPr>
      </w:pPr>
      <w:r w:rsidRPr="005409F7">
        <w:rPr>
          <w:b/>
          <w:sz w:val="16"/>
          <w:szCs w:val="16"/>
        </w:rPr>
        <w:t>Об утверждении годового отчета об исполнении бюджета муниципального района за 2018 год</w:t>
      </w:r>
    </w:p>
    <w:p w:rsidR="00AA537B" w:rsidRPr="005409F7" w:rsidRDefault="00AA537B" w:rsidP="00AA537B">
      <w:pPr>
        <w:jc w:val="center"/>
        <w:rPr>
          <w:b/>
          <w:sz w:val="16"/>
          <w:szCs w:val="16"/>
        </w:rPr>
      </w:pPr>
    </w:p>
    <w:p w:rsidR="00AA537B" w:rsidRPr="005409F7" w:rsidRDefault="00AA537B" w:rsidP="00AA537B">
      <w:pPr>
        <w:ind w:firstLine="284"/>
        <w:jc w:val="both"/>
        <w:rPr>
          <w:sz w:val="16"/>
          <w:szCs w:val="16"/>
        </w:rPr>
      </w:pPr>
      <w:proofErr w:type="gramStart"/>
      <w:r w:rsidRPr="005409F7">
        <w:rPr>
          <w:sz w:val="16"/>
          <w:szCs w:val="16"/>
        </w:rPr>
        <w:t>В соответствии с частью 2 статьи 9 Бюджетного Кодекса Российской Федерации и  пунктом 5.3 Положения «О бюджетном процессе в Солецком муниципальном районе», утвержденного решением Думы Солецкого муниципального района от 24.12.2008 № 430 (в редакции решений от 22.10.2009 № 503, от 11.03.2010 № 537, от 23.12.2010 № 20, от 26.01.2012 № 139, от 20.12.2012 № 209, от 31.05.2013 № 249, от 22.10.2013 № 275, от 27.03.2014 № 318, от 26.06.2014</w:t>
      </w:r>
      <w:proofErr w:type="gramEnd"/>
      <w:r w:rsidRPr="005409F7">
        <w:rPr>
          <w:sz w:val="16"/>
          <w:szCs w:val="16"/>
        </w:rPr>
        <w:t xml:space="preserve"> №</w:t>
      </w:r>
      <w:proofErr w:type="gramStart"/>
      <w:r w:rsidRPr="005409F7">
        <w:rPr>
          <w:sz w:val="16"/>
          <w:szCs w:val="16"/>
        </w:rPr>
        <w:t xml:space="preserve">337, от 24.10.2014 № 372, от 26.05.2016 №63, от 29.09.2016 № 84, от 26.10.2017 № 164) Дума Солецкого муниципального района  </w:t>
      </w:r>
      <w:r w:rsidRPr="005409F7">
        <w:rPr>
          <w:b/>
          <w:sz w:val="16"/>
          <w:szCs w:val="16"/>
        </w:rPr>
        <w:t>РЕШИЛА:</w:t>
      </w:r>
      <w:proofErr w:type="gramEnd"/>
    </w:p>
    <w:p w:rsidR="00AA537B" w:rsidRPr="005409F7" w:rsidRDefault="00AA537B" w:rsidP="00AA537B">
      <w:pPr>
        <w:ind w:firstLine="284"/>
        <w:jc w:val="both"/>
        <w:rPr>
          <w:sz w:val="16"/>
          <w:szCs w:val="16"/>
        </w:rPr>
      </w:pPr>
      <w:r w:rsidRPr="005409F7">
        <w:rPr>
          <w:sz w:val="16"/>
          <w:szCs w:val="16"/>
        </w:rPr>
        <w:t>1.Утвердить:</w:t>
      </w:r>
    </w:p>
    <w:p w:rsidR="00AA537B" w:rsidRPr="005409F7" w:rsidRDefault="00AA537B" w:rsidP="00AA537B">
      <w:pPr>
        <w:ind w:firstLine="284"/>
        <w:jc w:val="both"/>
        <w:rPr>
          <w:sz w:val="16"/>
          <w:szCs w:val="16"/>
        </w:rPr>
      </w:pPr>
      <w:r w:rsidRPr="005409F7">
        <w:rPr>
          <w:sz w:val="16"/>
          <w:szCs w:val="16"/>
        </w:rPr>
        <w:t xml:space="preserve">1.1 Годовой отчет об исполнении бюджета муниципального района за 2018 год по доходам в сумме </w:t>
      </w:r>
      <w:r w:rsidRPr="005409F7">
        <w:rPr>
          <w:b/>
          <w:sz w:val="16"/>
          <w:szCs w:val="16"/>
          <w:u w:val="single"/>
        </w:rPr>
        <w:t>316 942 662,52</w:t>
      </w:r>
      <w:r w:rsidRPr="005409F7">
        <w:rPr>
          <w:sz w:val="16"/>
          <w:szCs w:val="16"/>
        </w:rPr>
        <w:t xml:space="preserve"> рубля, по расходам в сумме </w:t>
      </w:r>
      <w:r w:rsidRPr="005409F7">
        <w:rPr>
          <w:b/>
          <w:sz w:val="16"/>
          <w:szCs w:val="16"/>
          <w:u w:val="single"/>
        </w:rPr>
        <w:t>315 867 900,17</w:t>
      </w:r>
      <w:r w:rsidRPr="005409F7">
        <w:rPr>
          <w:b/>
          <w:sz w:val="16"/>
          <w:szCs w:val="16"/>
        </w:rPr>
        <w:t xml:space="preserve"> </w:t>
      </w:r>
      <w:r w:rsidRPr="005409F7">
        <w:rPr>
          <w:sz w:val="16"/>
          <w:szCs w:val="16"/>
        </w:rPr>
        <w:t xml:space="preserve">рублей с превышением доходов над расходами (профицит бюджета) в сумме </w:t>
      </w:r>
      <w:r w:rsidRPr="005409F7">
        <w:rPr>
          <w:b/>
          <w:sz w:val="16"/>
          <w:szCs w:val="16"/>
          <w:u w:val="single"/>
        </w:rPr>
        <w:t>1 074 762,35</w:t>
      </w:r>
      <w:r w:rsidRPr="005409F7">
        <w:rPr>
          <w:sz w:val="16"/>
          <w:szCs w:val="16"/>
        </w:rPr>
        <w:t xml:space="preserve"> рублей и со следующими показателями:</w:t>
      </w:r>
    </w:p>
    <w:p w:rsidR="00AA537B" w:rsidRPr="005409F7" w:rsidRDefault="00AA537B" w:rsidP="00AA537B">
      <w:pPr>
        <w:autoSpaceDE w:val="0"/>
        <w:autoSpaceDN w:val="0"/>
        <w:adjustRightInd w:val="0"/>
        <w:ind w:firstLine="284"/>
        <w:jc w:val="both"/>
        <w:outlineLvl w:val="1"/>
        <w:rPr>
          <w:sz w:val="16"/>
          <w:szCs w:val="16"/>
        </w:rPr>
      </w:pPr>
      <w:r w:rsidRPr="005409F7">
        <w:rPr>
          <w:sz w:val="16"/>
          <w:szCs w:val="16"/>
        </w:rPr>
        <w:t xml:space="preserve">1) по доходам бюджета муниципального района за 2018 год по кодам классификации доходов бюджетов согласно </w:t>
      </w:r>
      <w:hyperlink r:id="rId29" w:history="1">
        <w:r w:rsidRPr="005409F7">
          <w:rPr>
            <w:sz w:val="16"/>
            <w:szCs w:val="16"/>
          </w:rPr>
          <w:t xml:space="preserve">приложению № </w:t>
        </w:r>
      </w:hyperlink>
      <w:r w:rsidRPr="005409F7">
        <w:rPr>
          <w:sz w:val="16"/>
          <w:szCs w:val="16"/>
        </w:rPr>
        <w:t>1 к настоящему решению;</w:t>
      </w:r>
    </w:p>
    <w:p w:rsidR="00AA537B" w:rsidRPr="005409F7" w:rsidRDefault="00AA537B" w:rsidP="00AA537B">
      <w:pPr>
        <w:autoSpaceDE w:val="0"/>
        <w:autoSpaceDN w:val="0"/>
        <w:adjustRightInd w:val="0"/>
        <w:ind w:firstLine="284"/>
        <w:jc w:val="both"/>
        <w:outlineLvl w:val="1"/>
        <w:rPr>
          <w:sz w:val="16"/>
          <w:szCs w:val="16"/>
        </w:rPr>
      </w:pPr>
      <w:r w:rsidRPr="005409F7">
        <w:rPr>
          <w:sz w:val="16"/>
          <w:szCs w:val="16"/>
        </w:rPr>
        <w:t xml:space="preserve">2) по расходам бюджета муниципального района за 2018 год по ведомственной структуре расходов бюджета муниципального района согласно </w:t>
      </w:r>
      <w:hyperlink r:id="rId30" w:history="1">
        <w:r w:rsidRPr="005409F7">
          <w:rPr>
            <w:sz w:val="16"/>
            <w:szCs w:val="16"/>
          </w:rPr>
          <w:t xml:space="preserve">приложению </w:t>
        </w:r>
      </w:hyperlink>
      <w:r w:rsidRPr="005409F7">
        <w:rPr>
          <w:sz w:val="16"/>
          <w:szCs w:val="16"/>
        </w:rPr>
        <w:t>№ 2, к настоящему решению;</w:t>
      </w:r>
    </w:p>
    <w:p w:rsidR="00AA537B" w:rsidRPr="005409F7" w:rsidRDefault="00AA537B" w:rsidP="00AA537B">
      <w:pPr>
        <w:autoSpaceDE w:val="0"/>
        <w:autoSpaceDN w:val="0"/>
        <w:adjustRightInd w:val="0"/>
        <w:ind w:firstLine="284"/>
        <w:jc w:val="both"/>
        <w:outlineLvl w:val="1"/>
        <w:rPr>
          <w:sz w:val="16"/>
          <w:szCs w:val="16"/>
        </w:rPr>
      </w:pPr>
      <w:r w:rsidRPr="005409F7">
        <w:rPr>
          <w:sz w:val="16"/>
          <w:szCs w:val="16"/>
        </w:rPr>
        <w:t xml:space="preserve">3) по  расходам бюджета муниципального района за 2018 год по разделам, подразделам классификации расходов бюджетов согласно </w:t>
      </w:r>
      <w:hyperlink r:id="rId31" w:history="1">
        <w:r w:rsidRPr="005409F7">
          <w:rPr>
            <w:sz w:val="16"/>
            <w:szCs w:val="16"/>
          </w:rPr>
          <w:t xml:space="preserve">приложению № </w:t>
        </w:r>
      </w:hyperlink>
      <w:r w:rsidRPr="005409F7">
        <w:rPr>
          <w:sz w:val="16"/>
          <w:szCs w:val="16"/>
        </w:rPr>
        <w:t>3 к настоящему решению;</w:t>
      </w:r>
    </w:p>
    <w:p w:rsidR="00AA537B" w:rsidRPr="005409F7" w:rsidRDefault="00AA537B" w:rsidP="00AA537B">
      <w:pPr>
        <w:autoSpaceDE w:val="0"/>
        <w:autoSpaceDN w:val="0"/>
        <w:adjustRightInd w:val="0"/>
        <w:ind w:firstLine="284"/>
        <w:jc w:val="both"/>
        <w:outlineLvl w:val="1"/>
        <w:rPr>
          <w:sz w:val="16"/>
          <w:szCs w:val="16"/>
        </w:rPr>
      </w:pPr>
      <w:r w:rsidRPr="005409F7">
        <w:rPr>
          <w:sz w:val="16"/>
          <w:szCs w:val="16"/>
        </w:rPr>
        <w:lastRenderedPageBreak/>
        <w:t xml:space="preserve">4) по источникам финансирования дефицита бюджета муниципального района за 2018 год по кодам </w:t>
      </w:r>
      <w:proofErr w:type="gramStart"/>
      <w:r w:rsidRPr="005409F7">
        <w:rPr>
          <w:sz w:val="16"/>
          <w:szCs w:val="16"/>
        </w:rPr>
        <w:t>классификации источников финансирования дефицитов бюджетов</w:t>
      </w:r>
      <w:proofErr w:type="gramEnd"/>
      <w:r w:rsidRPr="005409F7">
        <w:rPr>
          <w:sz w:val="16"/>
          <w:szCs w:val="16"/>
        </w:rPr>
        <w:t xml:space="preserve"> согласно </w:t>
      </w:r>
      <w:hyperlink r:id="rId32" w:history="1">
        <w:r w:rsidRPr="005409F7">
          <w:rPr>
            <w:sz w:val="16"/>
            <w:szCs w:val="16"/>
          </w:rPr>
          <w:t xml:space="preserve">приложению № </w:t>
        </w:r>
      </w:hyperlink>
      <w:r w:rsidRPr="005409F7">
        <w:rPr>
          <w:sz w:val="16"/>
          <w:szCs w:val="16"/>
        </w:rPr>
        <w:t>4 к настоящему решению;</w:t>
      </w:r>
    </w:p>
    <w:p w:rsidR="00AA537B" w:rsidRPr="005409F7" w:rsidRDefault="00AA537B" w:rsidP="00AA537B">
      <w:pPr>
        <w:autoSpaceDE w:val="0"/>
        <w:autoSpaceDN w:val="0"/>
        <w:adjustRightInd w:val="0"/>
        <w:ind w:firstLine="284"/>
        <w:jc w:val="both"/>
        <w:outlineLvl w:val="1"/>
        <w:rPr>
          <w:sz w:val="16"/>
          <w:szCs w:val="16"/>
        </w:rPr>
      </w:pPr>
      <w:r w:rsidRPr="005409F7">
        <w:rPr>
          <w:sz w:val="16"/>
          <w:szCs w:val="16"/>
        </w:rPr>
        <w:t>5) об использовании бюджетных ассигнований резервного фонда Администрации  муниципального района за 2018 год согласно приложению № 5 к настоящему решению.</w:t>
      </w:r>
    </w:p>
    <w:p w:rsidR="00AA537B" w:rsidRPr="005409F7" w:rsidRDefault="00AA537B" w:rsidP="00AA537B">
      <w:pPr>
        <w:ind w:firstLine="284"/>
        <w:jc w:val="both"/>
        <w:rPr>
          <w:sz w:val="16"/>
          <w:szCs w:val="16"/>
        </w:rPr>
      </w:pPr>
      <w:r w:rsidRPr="005409F7">
        <w:rPr>
          <w:sz w:val="16"/>
          <w:szCs w:val="16"/>
        </w:rPr>
        <w:t xml:space="preserve">2. Опубликовать настоящее решение в периодическом печатном </w:t>
      </w:r>
      <w:proofErr w:type="gramStart"/>
      <w:r w:rsidRPr="005409F7">
        <w:rPr>
          <w:sz w:val="16"/>
          <w:szCs w:val="16"/>
        </w:rPr>
        <w:t>издании-бюллетень</w:t>
      </w:r>
      <w:proofErr w:type="gramEnd"/>
      <w:r w:rsidRPr="005409F7">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A537B" w:rsidRPr="005409F7" w:rsidRDefault="00AA537B" w:rsidP="00AA537B">
      <w:pPr>
        <w:tabs>
          <w:tab w:val="left" w:pos="180"/>
        </w:tabs>
        <w:jc w:val="both"/>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AA537B" w:rsidRPr="005409F7" w:rsidTr="00AA537B">
        <w:tc>
          <w:tcPr>
            <w:tcW w:w="2571" w:type="pct"/>
          </w:tcPr>
          <w:p w:rsidR="00AA537B" w:rsidRPr="005409F7" w:rsidRDefault="00AA537B" w:rsidP="00AA537B">
            <w:pPr>
              <w:pStyle w:val="18"/>
              <w:suppressLineNumbers/>
              <w:snapToGrid w:val="0"/>
              <w:spacing w:before="0" w:after="0" w:line="240" w:lineRule="auto"/>
              <w:ind w:firstLine="0"/>
              <w:jc w:val="left"/>
              <w:rPr>
                <w:rFonts w:ascii="Times New Roman" w:hAnsi="Times New Roman" w:cs="Times New Roman"/>
                <w:b/>
                <w:sz w:val="16"/>
                <w:szCs w:val="16"/>
              </w:rPr>
            </w:pPr>
            <w:r w:rsidRPr="005409F7">
              <w:rPr>
                <w:rFonts w:ascii="Times New Roman" w:hAnsi="Times New Roman" w:cs="Times New Roman"/>
                <w:b/>
                <w:sz w:val="16"/>
                <w:szCs w:val="16"/>
              </w:rPr>
              <w:t>Глава Солецкого</w:t>
            </w:r>
          </w:p>
          <w:p w:rsidR="00AA537B" w:rsidRPr="005409F7" w:rsidRDefault="00AA537B" w:rsidP="00AA537B">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409F7">
              <w:rPr>
                <w:rFonts w:ascii="Times New Roman" w:hAnsi="Times New Roman" w:cs="Times New Roman"/>
                <w:b/>
                <w:spacing w:val="-6"/>
                <w:sz w:val="16"/>
                <w:szCs w:val="16"/>
              </w:rPr>
              <w:t>муниципального района</w:t>
            </w:r>
          </w:p>
          <w:p w:rsidR="00AA537B" w:rsidRPr="005409F7" w:rsidRDefault="00AA537B" w:rsidP="00AA537B">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409F7">
              <w:rPr>
                <w:rFonts w:ascii="Times New Roman" w:hAnsi="Times New Roman" w:cs="Times New Roman"/>
                <w:b/>
                <w:spacing w:val="-6"/>
                <w:sz w:val="16"/>
                <w:szCs w:val="16"/>
              </w:rPr>
              <w:t xml:space="preserve">                                    А.Я. Котов</w:t>
            </w:r>
          </w:p>
        </w:tc>
        <w:tc>
          <w:tcPr>
            <w:tcW w:w="2429" w:type="pct"/>
          </w:tcPr>
          <w:p w:rsidR="00AA537B" w:rsidRPr="005409F7" w:rsidRDefault="00AA537B" w:rsidP="00AA537B">
            <w:pPr>
              <w:pStyle w:val="18"/>
              <w:suppressLineNumbers/>
              <w:snapToGrid w:val="0"/>
              <w:spacing w:before="0" w:after="0" w:line="240" w:lineRule="auto"/>
              <w:ind w:firstLine="0"/>
              <w:jc w:val="left"/>
              <w:rPr>
                <w:rFonts w:ascii="Times New Roman" w:hAnsi="Times New Roman" w:cs="Times New Roman"/>
                <w:b/>
                <w:sz w:val="16"/>
                <w:szCs w:val="16"/>
              </w:rPr>
            </w:pPr>
            <w:r w:rsidRPr="005409F7">
              <w:rPr>
                <w:rFonts w:ascii="Times New Roman" w:hAnsi="Times New Roman" w:cs="Times New Roman"/>
                <w:b/>
                <w:sz w:val="16"/>
                <w:szCs w:val="16"/>
              </w:rPr>
              <w:t xml:space="preserve">Председатель Думы Солецкого муниципального района </w:t>
            </w:r>
          </w:p>
          <w:p w:rsidR="00AA537B" w:rsidRPr="005409F7" w:rsidRDefault="00AA537B" w:rsidP="00AA537B">
            <w:pPr>
              <w:pStyle w:val="18"/>
              <w:suppressLineNumbers/>
              <w:snapToGrid w:val="0"/>
              <w:spacing w:before="0" w:after="0" w:line="240" w:lineRule="auto"/>
              <w:ind w:firstLine="0"/>
              <w:jc w:val="right"/>
              <w:rPr>
                <w:rFonts w:ascii="Times New Roman" w:hAnsi="Times New Roman" w:cs="Times New Roman"/>
                <w:b/>
                <w:sz w:val="16"/>
                <w:szCs w:val="16"/>
              </w:rPr>
            </w:pPr>
            <w:r w:rsidRPr="005409F7">
              <w:rPr>
                <w:rFonts w:ascii="Times New Roman" w:hAnsi="Times New Roman" w:cs="Times New Roman"/>
                <w:b/>
                <w:sz w:val="16"/>
                <w:szCs w:val="16"/>
              </w:rPr>
              <w:t>С.М. Устинская</w:t>
            </w:r>
          </w:p>
        </w:tc>
      </w:tr>
    </w:tbl>
    <w:p w:rsidR="00AA537B" w:rsidRPr="005409F7" w:rsidRDefault="00AA537B" w:rsidP="00AA537B">
      <w:pPr>
        <w:tabs>
          <w:tab w:val="left" w:pos="6800"/>
        </w:tabs>
        <w:jc w:val="center"/>
        <w:rPr>
          <w:rFonts w:eastAsia="Times New Roman"/>
          <w:sz w:val="16"/>
          <w:szCs w:val="16"/>
          <w:lang w:eastAsia="ru-RU"/>
        </w:rPr>
      </w:pPr>
    </w:p>
    <w:p w:rsidR="00AA537B" w:rsidRPr="005409F7" w:rsidRDefault="00AA537B" w:rsidP="00AA537B">
      <w:pPr>
        <w:tabs>
          <w:tab w:val="left" w:pos="6800"/>
        </w:tabs>
        <w:jc w:val="center"/>
        <w:rPr>
          <w:rFonts w:eastAsia="Times New Roman"/>
          <w:sz w:val="16"/>
          <w:szCs w:val="16"/>
          <w:lang w:eastAsia="ru-RU"/>
        </w:rPr>
      </w:pPr>
    </w:p>
    <w:p w:rsidR="00AA537B" w:rsidRPr="005409F7" w:rsidRDefault="00AA537B" w:rsidP="00AA537B">
      <w:pPr>
        <w:jc w:val="right"/>
        <w:rPr>
          <w:rFonts w:eastAsia="Times New Roman"/>
          <w:b/>
          <w:bCs/>
          <w:sz w:val="12"/>
          <w:szCs w:val="12"/>
          <w:lang w:eastAsia="ru-RU"/>
        </w:rPr>
      </w:pPr>
      <w:r w:rsidRPr="005409F7">
        <w:rPr>
          <w:rFonts w:eastAsia="Times New Roman"/>
          <w:b/>
          <w:bCs/>
          <w:sz w:val="12"/>
          <w:szCs w:val="12"/>
          <w:lang w:eastAsia="ru-RU"/>
        </w:rPr>
        <w:t>Приложение №1</w:t>
      </w:r>
    </w:p>
    <w:p w:rsidR="00AA537B" w:rsidRPr="005409F7" w:rsidRDefault="00AA537B" w:rsidP="00AA537B">
      <w:pPr>
        <w:jc w:val="right"/>
        <w:rPr>
          <w:rFonts w:eastAsia="Times New Roman"/>
          <w:b/>
          <w:bCs/>
          <w:sz w:val="12"/>
          <w:szCs w:val="12"/>
          <w:lang w:eastAsia="ru-RU"/>
        </w:rPr>
      </w:pPr>
      <w:r w:rsidRPr="005409F7">
        <w:rPr>
          <w:rFonts w:eastAsia="Times New Roman"/>
          <w:b/>
          <w:bCs/>
          <w:sz w:val="12"/>
          <w:szCs w:val="12"/>
          <w:lang w:eastAsia="ru-RU"/>
        </w:rPr>
        <w:t xml:space="preserve">            к решению Думы Солецкого </w:t>
      </w:r>
      <w:proofErr w:type="gramStart"/>
      <w:r w:rsidRPr="005409F7">
        <w:rPr>
          <w:rFonts w:eastAsia="Times New Roman"/>
          <w:b/>
          <w:bCs/>
          <w:sz w:val="12"/>
          <w:szCs w:val="12"/>
          <w:lang w:eastAsia="ru-RU"/>
        </w:rPr>
        <w:t>муниципального</w:t>
      </w:r>
      <w:proofErr w:type="gramEnd"/>
    </w:p>
    <w:p w:rsidR="00AA537B" w:rsidRPr="005409F7" w:rsidRDefault="00AA537B" w:rsidP="00AA537B">
      <w:pPr>
        <w:jc w:val="right"/>
        <w:rPr>
          <w:rFonts w:eastAsia="Times New Roman"/>
          <w:b/>
          <w:bCs/>
          <w:sz w:val="12"/>
          <w:szCs w:val="12"/>
          <w:lang w:eastAsia="ru-RU"/>
        </w:rPr>
      </w:pPr>
      <w:r w:rsidRPr="005409F7">
        <w:rPr>
          <w:rFonts w:eastAsia="Times New Roman"/>
          <w:b/>
          <w:bCs/>
          <w:sz w:val="12"/>
          <w:szCs w:val="12"/>
          <w:lang w:eastAsia="ru-RU"/>
        </w:rPr>
        <w:t xml:space="preserve">района "Об утверждении годового отчета </w:t>
      </w:r>
      <w:proofErr w:type="gramStart"/>
      <w:r w:rsidRPr="005409F7">
        <w:rPr>
          <w:rFonts w:eastAsia="Times New Roman"/>
          <w:b/>
          <w:bCs/>
          <w:sz w:val="12"/>
          <w:szCs w:val="12"/>
          <w:lang w:eastAsia="ru-RU"/>
        </w:rPr>
        <w:t>об</w:t>
      </w:r>
      <w:proofErr w:type="gramEnd"/>
    </w:p>
    <w:p w:rsidR="00AA537B" w:rsidRPr="005409F7" w:rsidRDefault="00AA537B" w:rsidP="00AA537B">
      <w:pPr>
        <w:jc w:val="right"/>
        <w:rPr>
          <w:rFonts w:eastAsia="Times New Roman"/>
          <w:b/>
          <w:bCs/>
          <w:sz w:val="12"/>
          <w:szCs w:val="12"/>
          <w:lang w:eastAsia="ru-RU"/>
        </w:rPr>
      </w:pPr>
      <w:proofErr w:type="gramStart"/>
      <w:r w:rsidRPr="005409F7">
        <w:rPr>
          <w:rFonts w:eastAsia="Times New Roman"/>
          <w:b/>
          <w:bCs/>
          <w:sz w:val="12"/>
          <w:szCs w:val="12"/>
          <w:lang w:eastAsia="ru-RU"/>
        </w:rPr>
        <w:t>исполнении</w:t>
      </w:r>
      <w:proofErr w:type="gramEnd"/>
      <w:r w:rsidRPr="005409F7">
        <w:rPr>
          <w:rFonts w:eastAsia="Times New Roman"/>
          <w:b/>
          <w:bCs/>
          <w:sz w:val="12"/>
          <w:szCs w:val="12"/>
          <w:lang w:eastAsia="ru-RU"/>
        </w:rPr>
        <w:t xml:space="preserve"> бюджета муниципального района</w:t>
      </w:r>
    </w:p>
    <w:p w:rsidR="00AA537B" w:rsidRPr="005409F7" w:rsidRDefault="00AA537B" w:rsidP="00AA537B">
      <w:pPr>
        <w:jc w:val="right"/>
        <w:rPr>
          <w:rFonts w:eastAsia="Times New Roman"/>
          <w:b/>
          <w:bCs/>
          <w:sz w:val="12"/>
          <w:szCs w:val="12"/>
          <w:lang w:eastAsia="ru-RU"/>
        </w:rPr>
      </w:pPr>
      <w:r w:rsidRPr="005409F7">
        <w:rPr>
          <w:rFonts w:eastAsia="Times New Roman"/>
          <w:b/>
          <w:bCs/>
          <w:sz w:val="12"/>
          <w:szCs w:val="12"/>
          <w:lang w:eastAsia="ru-RU"/>
        </w:rPr>
        <w:t>за  2018 год"</w:t>
      </w:r>
    </w:p>
    <w:p w:rsidR="00AA537B" w:rsidRPr="005409F7" w:rsidRDefault="00AA537B" w:rsidP="00AA537B">
      <w:pPr>
        <w:pStyle w:val="ConsPlusTitle"/>
        <w:widowControl/>
        <w:jc w:val="center"/>
        <w:rPr>
          <w:rFonts w:ascii="Times New Roman" w:hAnsi="Times New Roman" w:cs="Times New Roman"/>
          <w:sz w:val="12"/>
          <w:szCs w:val="12"/>
        </w:rPr>
      </w:pPr>
    </w:p>
    <w:p w:rsidR="00AA537B" w:rsidRPr="005409F7" w:rsidRDefault="00AA537B" w:rsidP="00AA537B">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ДОХОДЫ БЮДЖЕТА МУНИЦИПАЛЬНОГО РАЙОНА ЗА 2018 ГОД</w:t>
      </w:r>
    </w:p>
    <w:p w:rsidR="00AA537B" w:rsidRPr="005409F7" w:rsidRDefault="00AA537B" w:rsidP="00AA537B">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ПО КОДАМ КЛАССИФИКАЦИИ ДОХОДОВ</w:t>
      </w:r>
    </w:p>
    <w:p w:rsidR="00AA537B" w:rsidRPr="005409F7" w:rsidRDefault="00AA537B" w:rsidP="00AA537B">
      <w:pPr>
        <w:pStyle w:val="ConsPlusTitle"/>
        <w:widowControl/>
        <w:jc w:val="center"/>
        <w:rPr>
          <w:rFonts w:ascii="Times New Roman" w:hAnsi="Times New Roman" w:cs="Times New Roman"/>
          <w:sz w:val="12"/>
          <w:szCs w:val="12"/>
        </w:rPr>
      </w:pPr>
      <w:r w:rsidRPr="005409F7">
        <w:rPr>
          <w:rFonts w:ascii="Times New Roman" w:hAnsi="Times New Roman" w:cs="Times New Roman"/>
          <w:sz w:val="12"/>
          <w:szCs w:val="12"/>
        </w:rPr>
        <w:t>БЮДЖЕТОВ</w:t>
      </w:r>
    </w:p>
    <w:tbl>
      <w:tblPr>
        <w:tblW w:w="5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82"/>
        <w:gridCol w:w="2835"/>
        <w:gridCol w:w="925"/>
      </w:tblGrid>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 xml:space="preserve">Код </w:t>
            </w:r>
            <w:proofErr w:type="spellStart"/>
            <w:r w:rsidRPr="005409F7">
              <w:rPr>
                <w:rFonts w:eastAsia="Times New Roman"/>
                <w:bCs/>
                <w:sz w:val="10"/>
                <w:szCs w:val="12"/>
                <w:lang w:eastAsia="ru-RU"/>
              </w:rPr>
              <w:t>адми-нистрато-ра</w:t>
            </w:r>
            <w:proofErr w:type="spellEnd"/>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Код бюджетной классификации</w:t>
            </w:r>
          </w:p>
        </w:tc>
        <w:tc>
          <w:tcPr>
            <w:tcW w:w="283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Наименование доходов</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Исполнено (в рублях)</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2</w:t>
            </w:r>
          </w:p>
        </w:tc>
        <w:tc>
          <w:tcPr>
            <w:tcW w:w="283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3</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4</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048</w:t>
            </w:r>
          </w:p>
        </w:tc>
        <w:tc>
          <w:tcPr>
            <w:tcW w:w="3617" w:type="dxa"/>
            <w:gridSpan w:val="2"/>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Федеральная служба по надзору в сфере природопользования</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048</w:t>
            </w:r>
          </w:p>
        </w:tc>
        <w:tc>
          <w:tcPr>
            <w:tcW w:w="782" w:type="dxa"/>
          </w:tcPr>
          <w:p w:rsidR="00AA537B" w:rsidRPr="005409F7" w:rsidRDefault="00AA537B" w:rsidP="00AA537B">
            <w:pPr>
              <w:jc w:val="center"/>
              <w:rPr>
                <w:rFonts w:eastAsia="Times New Roman"/>
                <w:b/>
                <w:bCs/>
                <w:sz w:val="10"/>
                <w:szCs w:val="12"/>
                <w:lang w:eastAsia="ru-RU"/>
              </w:rPr>
            </w:pPr>
            <w:r w:rsidRPr="005409F7">
              <w:rPr>
                <w:rFonts w:eastAsia="Times New Roman"/>
                <w:bCs/>
                <w:sz w:val="10"/>
                <w:szCs w:val="12"/>
                <w:lang w:eastAsia="ru-RU"/>
              </w:rPr>
              <w:t>1 12 01010 01 0000 120</w:t>
            </w:r>
          </w:p>
        </w:tc>
        <w:tc>
          <w:tcPr>
            <w:tcW w:w="2835" w:type="dxa"/>
          </w:tcPr>
          <w:p w:rsidR="00AA537B" w:rsidRPr="005409F7" w:rsidRDefault="00AA537B" w:rsidP="00AA537B">
            <w:pPr>
              <w:rPr>
                <w:rFonts w:eastAsia="Times New Roman"/>
                <w:bCs/>
                <w:sz w:val="10"/>
                <w:szCs w:val="12"/>
                <w:lang w:eastAsia="ru-RU"/>
              </w:rPr>
            </w:pPr>
            <w:r w:rsidRPr="005409F7">
              <w:rPr>
                <w:sz w:val="10"/>
                <w:szCs w:val="12"/>
              </w:rPr>
              <w:t>Плата за выбросы загрязняющих веществ в атмосферный воздух стационарными объектами</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19541,02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048</w:t>
            </w:r>
          </w:p>
        </w:tc>
        <w:tc>
          <w:tcPr>
            <w:tcW w:w="782" w:type="dxa"/>
          </w:tcPr>
          <w:p w:rsidR="00AA537B" w:rsidRPr="005409F7" w:rsidRDefault="00AA537B" w:rsidP="00AA537B">
            <w:pPr>
              <w:jc w:val="center"/>
              <w:rPr>
                <w:sz w:val="10"/>
                <w:szCs w:val="12"/>
              </w:rPr>
            </w:pPr>
            <w:r w:rsidRPr="005409F7">
              <w:rPr>
                <w:rFonts w:eastAsia="Times New Roman"/>
                <w:bCs/>
                <w:sz w:val="10"/>
                <w:szCs w:val="12"/>
                <w:lang w:eastAsia="ru-RU"/>
              </w:rPr>
              <w:t>1 12 01030 01 0000 120</w:t>
            </w:r>
          </w:p>
        </w:tc>
        <w:tc>
          <w:tcPr>
            <w:tcW w:w="2835" w:type="dxa"/>
            <w:vAlign w:val="bottom"/>
          </w:tcPr>
          <w:p w:rsidR="00AA537B" w:rsidRPr="005409F7" w:rsidRDefault="00AA537B" w:rsidP="00AA537B">
            <w:pPr>
              <w:rPr>
                <w:sz w:val="10"/>
                <w:szCs w:val="12"/>
              </w:rPr>
            </w:pPr>
            <w:r w:rsidRPr="005409F7">
              <w:rPr>
                <w:sz w:val="10"/>
                <w:szCs w:val="12"/>
              </w:rPr>
              <w:t>Плата за сбросы загрязняющих веществ в водные объекты</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142516,58</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048</w:t>
            </w:r>
          </w:p>
        </w:tc>
        <w:tc>
          <w:tcPr>
            <w:tcW w:w="782" w:type="dxa"/>
          </w:tcPr>
          <w:p w:rsidR="00AA537B" w:rsidRPr="005409F7" w:rsidRDefault="00AA537B" w:rsidP="00AA537B">
            <w:pPr>
              <w:jc w:val="center"/>
              <w:rPr>
                <w:sz w:val="10"/>
                <w:szCs w:val="12"/>
              </w:rPr>
            </w:pPr>
            <w:r w:rsidRPr="005409F7">
              <w:rPr>
                <w:rFonts w:eastAsia="Times New Roman"/>
                <w:bCs/>
                <w:sz w:val="10"/>
                <w:szCs w:val="12"/>
                <w:lang w:eastAsia="ru-RU"/>
              </w:rPr>
              <w:t>1 12 01041 01 0000 120</w:t>
            </w:r>
          </w:p>
        </w:tc>
        <w:tc>
          <w:tcPr>
            <w:tcW w:w="2835" w:type="dxa"/>
            <w:vAlign w:val="bottom"/>
          </w:tcPr>
          <w:p w:rsidR="00AA537B" w:rsidRPr="005409F7" w:rsidRDefault="00AA537B" w:rsidP="00AA537B">
            <w:pPr>
              <w:rPr>
                <w:sz w:val="10"/>
                <w:szCs w:val="12"/>
              </w:rPr>
            </w:pPr>
            <w:r w:rsidRPr="005409F7">
              <w:rPr>
                <w:sz w:val="10"/>
                <w:szCs w:val="12"/>
              </w:rPr>
              <w:t>Плата за размещение отходов производства и потребления</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35832,51</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048</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1 16 35030 05 0000 140</w:t>
            </w:r>
          </w:p>
        </w:tc>
        <w:tc>
          <w:tcPr>
            <w:tcW w:w="2835" w:type="dxa"/>
            <w:vAlign w:val="bottom"/>
          </w:tcPr>
          <w:p w:rsidR="00AA537B" w:rsidRPr="005409F7" w:rsidRDefault="00AA537B" w:rsidP="00AA537B">
            <w:pPr>
              <w:rPr>
                <w:sz w:val="10"/>
                <w:szCs w:val="12"/>
              </w:rPr>
            </w:pPr>
            <w:r w:rsidRPr="005409F7">
              <w:rPr>
                <w:sz w:val="10"/>
                <w:szCs w:val="12"/>
              </w:rPr>
              <w:t>Суммы по искам о возмещении вреда, причиненного окружающей среде, подлежащие зачислению в бюджеты муниципальных районов</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620396,70</w:t>
            </w:r>
          </w:p>
        </w:tc>
      </w:tr>
      <w:tr w:rsidR="005409F7" w:rsidRPr="005409F7" w:rsidTr="00AA537B">
        <w:trPr>
          <w:trHeight w:val="45"/>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100</w:t>
            </w:r>
          </w:p>
        </w:tc>
        <w:tc>
          <w:tcPr>
            <w:tcW w:w="3617" w:type="dxa"/>
            <w:gridSpan w:val="2"/>
          </w:tcPr>
          <w:p w:rsidR="00AA537B" w:rsidRPr="005409F7" w:rsidRDefault="00AA537B" w:rsidP="00AA537B">
            <w:pPr>
              <w:pStyle w:val="ConsPlusNormal"/>
              <w:ind w:firstLine="0"/>
              <w:jc w:val="center"/>
              <w:rPr>
                <w:rFonts w:ascii="Times New Roman" w:hAnsi="Times New Roman" w:cs="Times New Roman"/>
                <w:sz w:val="10"/>
                <w:szCs w:val="12"/>
              </w:rPr>
            </w:pPr>
            <w:r w:rsidRPr="005409F7">
              <w:rPr>
                <w:rFonts w:ascii="Times New Roman" w:hAnsi="Times New Roman" w:cs="Times New Roman"/>
                <w:sz w:val="10"/>
                <w:szCs w:val="12"/>
              </w:rPr>
              <w:t>Федеральное казначейство</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100</w:t>
            </w:r>
          </w:p>
        </w:tc>
        <w:tc>
          <w:tcPr>
            <w:tcW w:w="782" w:type="dxa"/>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1 03 0223001 0000 110</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5" w:type="dxa"/>
          </w:tcPr>
          <w:p w:rsidR="00AA537B" w:rsidRPr="005409F7" w:rsidRDefault="00AA537B" w:rsidP="00AA537B">
            <w:pPr>
              <w:jc w:val="center"/>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719287,68</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100</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1 03 0224001 0000 110</w:t>
            </w:r>
          </w:p>
        </w:tc>
        <w:tc>
          <w:tcPr>
            <w:tcW w:w="2835" w:type="dxa"/>
          </w:tcPr>
          <w:p w:rsidR="00AA537B" w:rsidRPr="005409F7" w:rsidRDefault="00AA537B" w:rsidP="00AA537B">
            <w:pPr>
              <w:rPr>
                <w:rFonts w:eastAsia="Times New Roman"/>
                <w:bCs/>
                <w:sz w:val="10"/>
                <w:szCs w:val="12"/>
                <w:lang w:eastAsia="ru-RU"/>
              </w:rPr>
            </w:pPr>
            <w:r w:rsidRPr="005409F7">
              <w:rPr>
                <w:rFonts w:eastAsia="Times New Roman"/>
                <w:sz w:val="10"/>
                <w:szCs w:val="12"/>
                <w:lang w:eastAsia="ru-RU"/>
              </w:rPr>
              <w:t>Доходы от уплаты акцизов на моторные масла для дизельных и (или</w:t>
            </w:r>
            <w:proofErr w:type="gramStart"/>
            <w:r w:rsidRPr="005409F7">
              <w:rPr>
                <w:rFonts w:eastAsia="Times New Roman"/>
                <w:sz w:val="10"/>
                <w:szCs w:val="12"/>
                <w:lang w:eastAsia="ru-RU"/>
              </w:rPr>
              <w:t xml:space="preserve"> )</w:t>
            </w:r>
            <w:proofErr w:type="gramEnd"/>
            <w:r w:rsidRPr="005409F7">
              <w:rPr>
                <w:rFonts w:eastAsia="Times New Roman"/>
                <w:sz w:val="10"/>
                <w:szCs w:val="12"/>
                <w:lang w:eastAsia="ru-RU"/>
              </w:rPr>
              <w:t xml:space="preserve"> карбюраторных (</w:t>
            </w:r>
            <w:proofErr w:type="spellStart"/>
            <w:r w:rsidRPr="005409F7">
              <w:rPr>
                <w:rFonts w:eastAsia="Times New Roman"/>
                <w:sz w:val="10"/>
                <w:szCs w:val="12"/>
                <w:lang w:eastAsia="ru-RU"/>
              </w:rPr>
              <w:t>инжекторных</w:t>
            </w:r>
            <w:proofErr w:type="spellEnd"/>
            <w:r w:rsidRPr="005409F7">
              <w:rPr>
                <w:rFonts w:eastAsia="Times New Roman"/>
                <w:sz w:val="10"/>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5" w:type="dxa"/>
          </w:tcPr>
          <w:p w:rsidR="00AA537B" w:rsidRPr="005409F7" w:rsidRDefault="00AA537B" w:rsidP="00AA537B">
            <w:pPr>
              <w:jc w:val="right"/>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6927,22</w:t>
            </w:r>
          </w:p>
          <w:p w:rsidR="00AA537B" w:rsidRPr="005409F7" w:rsidRDefault="00AA537B" w:rsidP="00AA537B">
            <w:pPr>
              <w:jc w:val="center"/>
              <w:rPr>
                <w:rFonts w:eastAsia="Times New Roman"/>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100</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1 03 0225001 0000 110</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5" w:type="dxa"/>
          </w:tcPr>
          <w:p w:rsidR="00AA537B" w:rsidRPr="005409F7" w:rsidRDefault="00AA537B" w:rsidP="00AA537B">
            <w:pPr>
              <w:jc w:val="center"/>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1049272,33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100</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1 03 0226001 0000 110</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5" w:type="dxa"/>
          </w:tcPr>
          <w:p w:rsidR="00AA537B" w:rsidRPr="005409F7" w:rsidRDefault="00AA537B" w:rsidP="00AA537B">
            <w:pPr>
              <w:jc w:val="right"/>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-161161,25</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157</w:t>
            </w:r>
          </w:p>
        </w:tc>
        <w:tc>
          <w:tcPr>
            <w:tcW w:w="4542" w:type="dxa"/>
            <w:gridSpan w:val="3"/>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Федеральная служба государственной статистики</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157</w:t>
            </w:r>
          </w:p>
        </w:tc>
        <w:tc>
          <w:tcPr>
            <w:tcW w:w="782"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11690050050000140</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поступления от штрафов</w:t>
            </w:r>
          </w:p>
        </w:tc>
        <w:tc>
          <w:tcPr>
            <w:tcW w:w="925"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20000,00</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182</w:t>
            </w:r>
          </w:p>
        </w:tc>
        <w:tc>
          <w:tcPr>
            <w:tcW w:w="3617" w:type="dxa"/>
            <w:gridSpan w:val="2"/>
          </w:tcPr>
          <w:p w:rsidR="00AA537B" w:rsidRPr="005409F7" w:rsidRDefault="00AA537B" w:rsidP="00AA537B">
            <w:pPr>
              <w:autoSpaceDE w:val="0"/>
              <w:autoSpaceDN w:val="0"/>
              <w:adjustRightInd w:val="0"/>
              <w:jc w:val="center"/>
              <w:rPr>
                <w:rFonts w:eastAsia="Times New Roman"/>
                <w:b/>
                <w:sz w:val="10"/>
                <w:szCs w:val="12"/>
                <w:lang w:eastAsia="ru-RU"/>
              </w:rPr>
            </w:pPr>
            <w:r w:rsidRPr="005409F7">
              <w:rPr>
                <w:rFonts w:eastAsia="Times New Roman"/>
                <w:b/>
                <w:sz w:val="10"/>
                <w:szCs w:val="12"/>
                <w:lang w:eastAsia="ru-RU"/>
              </w:rPr>
              <w:t>Федеральная налоговая служба</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1 01 02010 01 0000 110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96301523,52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1 01 02020 01 0000 110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171560,84</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1 01 02030 01 0000 110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144229,83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1 01 02040 01 0000 110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физических лиц на основании патента в соответствии со статьей 227.1 Налогового кодекса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61191,75</w:t>
            </w:r>
          </w:p>
          <w:p w:rsidR="00AA537B" w:rsidRPr="005409F7" w:rsidRDefault="00AA537B" w:rsidP="00AA537B">
            <w:pPr>
              <w:jc w:val="center"/>
              <w:rPr>
                <w:rFonts w:eastAsia="Times New Roman"/>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1 05 01011 01 0000 110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1637433,24</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1 05 01021 01 0000 110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790969,06</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1 05 02010 02 0000 110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Единый налог на вмененный доход для отдельных видов деятельности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5649179,95</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1 05 03010 01 0000 110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Единый сельскохозяйственный налог</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109886,44</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1 05 03020 01 0000 110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Единый сельскохозяйственный налог (за налоговые периоды, истекшие до 1 января 2011 года)</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2,66</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lastRenderedPageBreak/>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1 05 04020 02 0000 110</w:t>
            </w: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Налог, взимаемый в связи с применением патентной системы налогообложения, зачисляемый в бюджеты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40904,13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1 08 03010 01 0000 110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2177696,10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1 16 03010 01 0000 140</w:t>
            </w:r>
          </w:p>
          <w:p w:rsidR="00AA537B" w:rsidRPr="005409F7" w:rsidRDefault="00AA537B" w:rsidP="00AA537B">
            <w:pPr>
              <w:jc w:val="center"/>
              <w:rPr>
                <w:rFonts w:eastAsia="Times New Roman"/>
                <w:sz w:val="10"/>
                <w:szCs w:val="12"/>
                <w:lang w:eastAsia="ru-RU"/>
              </w:rPr>
            </w:pP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4018,03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1 16 03030 01 0000 140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3842,64</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188</w:t>
            </w:r>
          </w:p>
        </w:tc>
        <w:tc>
          <w:tcPr>
            <w:tcW w:w="3617" w:type="dxa"/>
            <w:gridSpan w:val="2"/>
          </w:tcPr>
          <w:p w:rsidR="00AA537B" w:rsidRPr="005409F7" w:rsidRDefault="00AA537B" w:rsidP="00AA537B">
            <w:pPr>
              <w:autoSpaceDE w:val="0"/>
              <w:autoSpaceDN w:val="0"/>
              <w:adjustRightInd w:val="0"/>
              <w:jc w:val="center"/>
              <w:rPr>
                <w:rFonts w:eastAsia="Times New Roman"/>
                <w:b/>
                <w:sz w:val="10"/>
                <w:szCs w:val="12"/>
                <w:lang w:eastAsia="ru-RU"/>
              </w:rPr>
            </w:pPr>
            <w:r w:rsidRPr="005409F7">
              <w:rPr>
                <w:rFonts w:eastAsia="Times New Roman"/>
                <w:b/>
                <w:sz w:val="10"/>
                <w:szCs w:val="12"/>
                <w:lang w:eastAsia="ru-RU"/>
              </w:rPr>
              <w:t>Министерство внутренних дел Российской Федерации</w:t>
            </w:r>
          </w:p>
          <w:p w:rsidR="00AA537B" w:rsidRPr="005409F7" w:rsidRDefault="00AA537B" w:rsidP="00AA537B">
            <w:pPr>
              <w:jc w:val="center"/>
              <w:rPr>
                <w:rFonts w:eastAsia="Times New Roman"/>
                <w:b/>
                <w:bCs/>
                <w:sz w:val="10"/>
                <w:szCs w:val="12"/>
                <w:lang w:eastAsia="ru-RU"/>
              </w:rPr>
            </w:pP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188</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1 16  21050 05 0000 140</w:t>
            </w:r>
          </w:p>
          <w:p w:rsidR="00AA537B" w:rsidRPr="005409F7" w:rsidRDefault="00AA537B" w:rsidP="00AA537B">
            <w:pPr>
              <w:jc w:val="center"/>
              <w:rPr>
                <w:rFonts w:eastAsia="Times New Roman"/>
                <w:sz w:val="10"/>
                <w:szCs w:val="12"/>
                <w:lang w:eastAsia="ru-RU"/>
              </w:rPr>
            </w:pPr>
          </w:p>
        </w:tc>
        <w:tc>
          <w:tcPr>
            <w:tcW w:w="2835" w:type="dxa"/>
            <w:tcBorders>
              <w:top w:val="nil"/>
            </w:tcBorders>
            <w:vAlign w:val="center"/>
          </w:tcPr>
          <w:p w:rsidR="00AA537B" w:rsidRPr="005409F7" w:rsidRDefault="00AA537B" w:rsidP="00AA537B">
            <w:pPr>
              <w:autoSpaceDE w:val="0"/>
              <w:autoSpaceDN w:val="0"/>
              <w:adjustRightInd w:val="0"/>
              <w:jc w:val="both"/>
              <w:rPr>
                <w:sz w:val="10"/>
                <w:szCs w:val="12"/>
              </w:rPr>
            </w:pPr>
            <w:r w:rsidRPr="005409F7">
              <w:rPr>
                <w:rFonts w:eastAsia="Times New Roman"/>
                <w:sz w:val="10"/>
                <w:szCs w:val="12"/>
                <w:lang w:eastAsia="ru-RU"/>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925" w:type="dxa"/>
            <w:tcBorders>
              <w:top w:val="nil"/>
            </w:tcBorders>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62100,00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188</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1 16 28000 01 0000 140</w:t>
            </w:r>
          </w:p>
          <w:p w:rsidR="00AA537B" w:rsidRPr="005409F7" w:rsidRDefault="00AA537B" w:rsidP="00AA537B">
            <w:pPr>
              <w:jc w:val="center"/>
              <w:rPr>
                <w:rFonts w:eastAsia="Times New Roman"/>
                <w:sz w:val="10"/>
                <w:szCs w:val="12"/>
                <w:lang w:eastAsia="ru-RU"/>
              </w:rPr>
            </w:pPr>
          </w:p>
        </w:tc>
        <w:tc>
          <w:tcPr>
            <w:tcW w:w="2835" w:type="dxa"/>
            <w:tcBorders>
              <w:top w:val="nil"/>
            </w:tcBorders>
            <w:vAlign w:val="center"/>
          </w:tcPr>
          <w:p w:rsidR="00AA537B" w:rsidRPr="005409F7" w:rsidRDefault="00AA537B" w:rsidP="00AA537B">
            <w:pPr>
              <w:rPr>
                <w:rFonts w:eastAsia="Times New Roman"/>
                <w:sz w:val="10"/>
                <w:szCs w:val="12"/>
                <w:lang w:eastAsia="ru-RU"/>
              </w:rPr>
            </w:pPr>
            <w:r w:rsidRPr="005409F7">
              <w:rPr>
                <w:sz w:val="10"/>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925" w:type="dxa"/>
            <w:tcBorders>
              <w:top w:val="nil"/>
            </w:tcBorders>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5500,00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188</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w:t>
            </w:r>
            <w:r w:rsidRPr="005409F7">
              <w:rPr>
                <w:sz w:val="10"/>
                <w:szCs w:val="12"/>
              </w:rPr>
              <w:t xml:space="preserve"> 1 16 43000 01 0000 140</w:t>
            </w: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70454,77</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188</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1 16 90050 05 0000 140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83545,20</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321</w:t>
            </w:r>
          </w:p>
        </w:tc>
        <w:tc>
          <w:tcPr>
            <w:tcW w:w="3617" w:type="dxa"/>
            <w:gridSpan w:val="2"/>
          </w:tcPr>
          <w:p w:rsidR="00AA537B" w:rsidRPr="005409F7" w:rsidRDefault="00AA537B" w:rsidP="00AA537B">
            <w:pPr>
              <w:autoSpaceDE w:val="0"/>
              <w:autoSpaceDN w:val="0"/>
              <w:adjustRightInd w:val="0"/>
              <w:jc w:val="center"/>
              <w:rPr>
                <w:rFonts w:eastAsia="Times New Roman"/>
                <w:b/>
                <w:sz w:val="10"/>
                <w:szCs w:val="12"/>
                <w:lang w:eastAsia="ru-RU"/>
              </w:rPr>
            </w:pPr>
            <w:r w:rsidRPr="005409F7">
              <w:rPr>
                <w:rFonts w:eastAsia="Times New Roman"/>
                <w:b/>
                <w:sz w:val="10"/>
                <w:szCs w:val="12"/>
                <w:lang w:eastAsia="ru-RU"/>
              </w:rPr>
              <w:t>Федеральная служба государственной регистрации, кадастра и картографии</w:t>
            </w:r>
          </w:p>
        </w:tc>
        <w:tc>
          <w:tcPr>
            <w:tcW w:w="925" w:type="dxa"/>
            <w:vAlign w:val="bottom"/>
          </w:tcPr>
          <w:p w:rsidR="00AA537B" w:rsidRPr="005409F7" w:rsidRDefault="00AA537B" w:rsidP="00AA537B">
            <w:pPr>
              <w:jc w:val="right"/>
              <w:rPr>
                <w:rFonts w:eastAsia="Times New Roman"/>
                <w:b/>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321</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1 16 25060 01 0000 140</w:t>
            </w:r>
          </w:p>
          <w:p w:rsidR="00AA537B" w:rsidRPr="005409F7" w:rsidRDefault="00AA537B" w:rsidP="00AA537B">
            <w:pPr>
              <w:jc w:val="center"/>
              <w:rPr>
                <w:rFonts w:eastAsia="Times New Roman"/>
                <w:sz w:val="10"/>
                <w:szCs w:val="12"/>
                <w:lang w:eastAsia="ru-RU"/>
              </w:rPr>
            </w:pP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Денежные взыскания (штрафы) за нарушение земельного законодательства</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48540,00</w:t>
            </w:r>
          </w:p>
          <w:p w:rsidR="00AA537B" w:rsidRPr="005409F7" w:rsidRDefault="00AA537B" w:rsidP="00AA537B">
            <w:pPr>
              <w:jc w:val="center"/>
              <w:rPr>
                <w:rFonts w:eastAsia="Times New Roman"/>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544</w:t>
            </w:r>
          </w:p>
        </w:tc>
        <w:tc>
          <w:tcPr>
            <w:tcW w:w="3617" w:type="dxa"/>
            <w:gridSpan w:val="2"/>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Администрация Солецкого муниципального района</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1 08 07150 01 0000 110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Государственная пошлина за выдачу разрешения на установку рекламной конструкции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5000,00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1 11 05013 05 0000 120</w:t>
            </w:r>
          </w:p>
        </w:tc>
        <w:tc>
          <w:tcPr>
            <w:tcW w:w="2835" w:type="dxa"/>
            <w:vAlign w:val="center"/>
          </w:tcPr>
          <w:p w:rsidR="00AA537B" w:rsidRPr="005409F7" w:rsidRDefault="00AA537B" w:rsidP="00AA537B">
            <w:pPr>
              <w:rPr>
                <w:rFonts w:eastAsia="Times New Roman"/>
                <w:sz w:val="10"/>
                <w:szCs w:val="12"/>
                <w:lang w:eastAsia="ru-RU"/>
              </w:rPr>
            </w:pPr>
            <w:proofErr w:type="gramStart"/>
            <w:r w:rsidRPr="005409F7">
              <w:rPr>
                <w:rFonts w:eastAsia="Times New Roman"/>
                <w:sz w:val="10"/>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2577202,45</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1 11 05013 13 0000 120</w:t>
            </w:r>
          </w:p>
        </w:tc>
        <w:tc>
          <w:tcPr>
            <w:tcW w:w="2835" w:type="dxa"/>
            <w:vAlign w:val="center"/>
          </w:tcPr>
          <w:p w:rsidR="00AA537B" w:rsidRPr="005409F7" w:rsidRDefault="00AA537B" w:rsidP="00AA537B">
            <w:pPr>
              <w:jc w:val="both"/>
              <w:outlineLvl w:val="0"/>
              <w:rPr>
                <w:rFonts w:eastAsia="Times New Roman"/>
                <w:sz w:val="10"/>
                <w:szCs w:val="12"/>
                <w:lang w:eastAsia="ru-RU"/>
              </w:rPr>
            </w:pPr>
            <w:r w:rsidRPr="005409F7">
              <w:rPr>
                <w:sz w:val="10"/>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788782,33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1 11 05025 05 0000 120 </w:t>
            </w:r>
          </w:p>
        </w:tc>
        <w:tc>
          <w:tcPr>
            <w:tcW w:w="2835" w:type="dxa"/>
            <w:vAlign w:val="center"/>
          </w:tcPr>
          <w:p w:rsidR="00AA537B" w:rsidRPr="005409F7" w:rsidRDefault="00AA537B" w:rsidP="00AA537B">
            <w:pPr>
              <w:rPr>
                <w:rFonts w:eastAsia="Times New Roman"/>
                <w:sz w:val="10"/>
                <w:szCs w:val="12"/>
                <w:lang w:eastAsia="ru-RU"/>
              </w:rPr>
            </w:pPr>
            <w:proofErr w:type="gramStart"/>
            <w:r w:rsidRPr="005409F7">
              <w:rPr>
                <w:sz w:val="10"/>
                <w:szCs w:val="12"/>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roofErr w:type="gramEnd"/>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76436,75</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1 11 05035 05 0000 120</w:t>
            </w:r>
          </w:p>
        </w:tc>
        <w:tc>
          <w:tcPr>
            <w:tcW w:w="2835" w:type="dxa"/>
            <w:vAlign w:val="center"/>
          </w:tcPr>
          <w:p w:rsidR="00AA537B" w:rsidRPr="005409F7" w:rsidRDefault="00AA537B" w:rsidP="00AA537B">
            <w:pPr>
              <w:rPr>
                <w:sz w:val="10"/>
                <w:szCs w:val="12"/>
              </w:rPr>
            </w:pPr>
            <w:r w:rsidRPr="005409F7">
              <w:rPr>
                <w:sz w:val="10"/>
                <w:szCs w:val="12"/>
              </w:rPr>
              <w:t>Доходы от сдачи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3500,00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1 11 05075 05 0000 120</w:t>
            </w:r>
          </w:p>
          <w:p w:rsidR="00AA537B" w:rsidRPr="005409F7" w:rsidRDefault="00AA537B" w:rsidP="00AA537B">
            <w:pPr>
              <w:jc w:val="center"/>
              <w:rPr>
                <w:rFonts w:eastAsia="Times New Roman"/>
                <w:sz w:val="10"/>
                <w:szCs w:val="12"/>
                <w:lang w:eastAsia="ru-RU"/>
              </w:rPr>
            </w:pP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Доходы от сдачи в аренду имущества, составляющего казну муниципальных районов  (за исключением земельных участков)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967016,43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1 11 07015 05 0000 120</w:t>
            </w:r>
          </w:p>
        </w:tc>
        <w:tc>
          <w:tcPr>
            <w:tcW w:w="2835" w:type="dxa"/>
            <w:vAlign w:val="center"/>
          </w:tcPr>
          <w:p w:rsidR="00AA537B" w:rsidRPr="005409F7" w:rsidRDefault="00AA537B" w:rsidP="00AA537B">
            <w:pPr>
              <w:rPr>
                <w:sz w:val="10"/>
                <w:szCs w:val="12"/>
              </w:rPr>
            </w:pPr>
            <w:r w:rsidRPr="005409F7">
              <w:rPr>
                <w:sz w:val="10"/>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13300,00</w:t>
            </w:r>
          </w:p>
          <w:p w:rsidR="00AA537B" w:rsidRPr="005409F7" w:rsidRDefault="00AA537B" w:rsidP="00AA537B">
            <w:pPr>
              <w:jc w:val="center"/>
              <w:rPr>
                <w:rFonts w:eastAsia="Times New Roman"/>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 xml:space="preserve">  1 11 09045 05 0000 120</w:t>
            </w:r>
          </w:p>
        </w:tc>
        <w:tc>
          <w:tcPr>
            <w:tcW w:w="2835" w:type="dxa"/>
            <w:vAlign w:val="center"/>
          </w:tcPr>
          <w:p w:rsidR="00AA537B" w:rsidRPr="005409F7" w:rsidRDefault="00AA537B" w:rsidP="00AA537B">
            <w:pPr>
              <w:rPr>
                <w:sz w:val="10"/>
                <w:szCs w:val="12"/>
              </w:rPr>
            </w:pPr>
            <w:r w:rsidRPr="005409F7">
              <w:rPr>
                <w:sz w:val="10"/>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193602,49</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1 14 02053 05 0000 440</w:t>
            </w: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8475,00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1 14 06013 05 0000 430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387974,79</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1 14 06013 13 0000 430</w:t>
            </w:r>
          </w:p>
        </w:tc>
        <w:tc>
          <w:tcPr>
            <w:tcW w:w="2835" w:type="dxa"/>
            <w:vAlign w:val="center"/>
          </w:tcPr>
          <w:p w:rsidR="00AA537B" w:rsidRPr="005409F7" w:rsidRDefault="00AA537B" w:rsidP="00AA537B">
            <w:pPr>
              <w:jc w:val="both"/>
              <w:rPr>
                <w:rFonts w:eastAsia="Times New Roman"/>
                <w:sz w:val="10"/>
                <w:szCs w:val="12"/>
                <w:lang w:eastAsia="ru-RU"/>
              </w:rPr>
            </w:pPr>
            <w:r w:rsidRPr="005409F7">
              <w:rPr>
                <w:sz w:val="10"/>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128022,68</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1 14 06025 05 0000 430</w:t>
            </w:r>
          </w:p>
        </w:tc>
        <w:tc>
          <w:tcPr>
            <w:tcW w:w="2835" w:type="dxa"/>
            <w:vAlign w:val="center"/>
          </w:tcPr>
          <w:p w:rsidR="00AA537B" w:rsidRPr="005409F7" w:rsidRDefault="00AA537B" w:rsidP="00AA537B">
            <w:pPr>
              <w:autoSpaceDE w:val="0"/>
              <w:autoSpaceDN w:val="0"/>
              <w:adjustRightInd w:val="0"/>
              <w:jc w:val="both"/>
              <w:rPr>
                <w:sz w:val="10"/>
                <w:szCs w:val="12"/>
              </w:rPr>
            </w:pPr>
            <w:r w:rsidRPr="005409F7">
              <w:rPr>
                <w:rFonts w:eastAsia="Times New Roman"/>
                <w:sz w:val="10"/>
                <w:szCs w:val="12"/>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213000,00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1 14  06313 10 000 430</w:t>
            </w:r>
          </w:p>
        </w:tc>
        <w:tc>
          <w:tcPr>
            <w:tcW w:w="2835" w:type="dxa"/>
            <w:vAlign w:val="center"/>
          </w:tcPr>
          <w:p w:rsidR="00AA537B" w:rsidRPr="005409F7" w:rsidRDefault="00AA537B" w:rsidP="00AA537B">
            <w:pPr>
              <w:jc w:val="both"/>
              <w:rPr>
                <w:sz w:val="10"/>
                <w:szCs w:val="12"/>
              </w:rPr>
            </w:pPr>
            <w:r w:rsidRPr="005409F7">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229246,68</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1 14 06313 13 0000 430</w:t>
            </w:r>
          </w:p>
        </w:tc>
        <w:tc>
          <w:tcPr>
            <w:tcW w:w="2835" w:type="dxa"/>
            <w:vAlign w:val="center"/>
          </w:tcPr>
          <w:p w:rsidR="00AA537B" w:rsidRPr="005409F7" w:rsidRDefault="00AA537B" w:rsidP="00AA537B">
            <w:pPr>
              <w:jc w:val="both"/>
              <w:rPr>
                <w:sz w:val="10"/>
                <w:szCs w:val="12"/>
              </w:rPr>
            </w:pPr>
            <w:r w:rsidRPr="005409F7">
              <w:rPr>
                <w:sz w:val="10"/>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6955,82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1 16 46000 05 0000 140</w:t>
            </w:r>
          </w:p>
        </w:tc>
        <w:tc>
          <w:tcPr>
            <w:tcW w:w="2835" w:type="dxa"/>
            <w:vAlign w:val="center"/>
          </w:tcPr>
          <w:p w:rsidR="00AA537B" w:rsidRPr="005409F7" w:rsidRDefault="00AA537B" w:rsidP="00AA537B">
            <w:pPr>
              <w:jc w:val="both"/>
              <w:rPr>
                <w:sz w:val="10"/>
                <w:szCs w:val="12"/>
              </w:rPr>
            </w:pPr>
            <w:r w:rsidRPr="005409F7">
              <w:rPr>
                <w:sz w:val="10"/>
                <w:szCs w:val="12"/>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муниципальных районов, либо в связи с уклонением от заключения таких контрактов или иных договоров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395327,82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lastRenderedPageBreak/>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1 16 90050 05 0000 140</w:t>
            </w:r>
          </w:p>
          <w:p w:rsidR="00AA537B" w:rsidRPr="005409F7" w:rsidRDefault="00AA537B" w:rsidP="00AA537B">
            <w:pPr>
              <w:jc w:val="center"/>
              <w:rPr>
                <w:rFonts w:eastAsia="Times New Roman"/>
                <w:sz w:val="10"/>
                <w:szCs w:val="12"/>
                <w:lang w:eastAsia="ru-RU"/>
              </w:rPr>
            </w:pP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925" w:type="dxa"/>
          </w:tcPr>
          <w:p w:rsidR="00AA537B" w:rsidRPr="005409F7" w:rsidRDefault="00AA537B" w:rsidP="00AA537B">
            <w:pPr>
              <w:jc w:val="right"/>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9051,47</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2 02 02999 05 0000 151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субсидии бюджетам муниципальных районов</w:t>
            </w:r>
          </w:p>
        </w:tc>
        <w:tc>
          <w:tcPr>
            <w:tcW w:w="925" w:type="dxa"/>
          </w:tcPr>
          <w:p w:rsidR="00AA537B" w:rsidRPr="005409F7" w:rsidRDefault="00AA537B" w:rsidP="00AA537B">
            <w:pPr>
              <w:jc w:val="center"/>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866000,00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544</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2 02 35082 05 0000 151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25" w:type="dxa"/>
          </w:tcPr>
          <w:p w:rsidR="00AA537B" w:rsidRPr="005409F7" w:rsidRDefault="00AA537B" w:rsidP="00AA537B">
            <w:pPr>
              <w:jc w:val="right"/>
              <w:rPr>
                <w:rFonts w:eastAsia="Times New Roman"/>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6936000,00</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592</w:t>
            </w:r>
          </w:p>
        </w:tc>
        <w:tc>
          <w:tcPr>
            <w:tcW w:w="3617" w:type="dxa"/>
            <w:gridSpan w:val="2"/>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Финансовый отдел Администрации Солецкого муниципального района</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1 13 02995 05 0000 130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доходы от компенсации затрат бюджетов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74154,22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2 02 01001 05 0000 151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Дотации бюджетам муниципальных районов на выравнивание бюджетной обеспеченности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492500,00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2 02 15002 05 0000 151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Дотации бюджетам муниципальных районов на поддержку мер по обеспечению сбалансированности бюджетов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20700,00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center"/>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2 02 20077 05 0000 151</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2878000,00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center"/>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2 02 25097 05 0000 151</w:t>
            </w:r>
          </w:p>
        </w:tc>
        <w:tc>
          <w:tcPr>
            <w:tcW w:w="2835" w:type="dxa"/>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788598,73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2 02 25467 05 0000 151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 xml:space="preserve">Субсидии бюджетам муниципальных районов на обеспечение развития и укрепления материально-технической базы муниципальных домов </w:t>
            </w:r>
            <w:proofErr w:type="spellStart"/>
            <w:r w:rsidRPr="005409F7">
              <w:rPr>
                <w:rFonts w:eastAsia="Times New Roman"/>
                <w:sz w:val="10"/>
                <w:szCs w:val="12"/>
                <w:lang w:eastAsia="ru-RU"/>
              </w:rPr>
              <w:t>культурыв</w:t>
            </w:r>
            <w:proofErr w:type="spellEnd"/>
            <w:r w:rsidRPr="005409F7">
              <w:rPr>
                <w:rFonts w:eastAsia="Times New Roman"/>
                <w:sz w:val="10"/>
                <w:szCs w:val="12"/>
                <w:lang w:eastAsia="ru-RU"/>
              </w:rPr>
              <w:t xml:space="preserve"> населенных пунктах  с числом жителей  до 50 тысяч человек</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764000,00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2 02 25497 05 0000 151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Субсидии  бюджетам муниципальных районов на реализацию мероприятий по обеспечению жильем молодых семей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1225484,43</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2 02 25519 05 0000 151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Субсидии бюджетам муниципальных районов на поддержку отрасли культуры</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68400,00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2 02 02999 05 0000 151</w:t>
            </w:r>
          </w:p>
          <w:p w:rsidR="00AA537B" w:rsidRPr="005409F7" w:rsidRDefault="00AA537B" w:rsidP="00AA537B">
            <w:pPr>
              <w:jc w:val="center"/>
              <w:rPr>
                <w:rFonts w:eastAsia="Times New Roman"/>
                <w:sz w:val="10"/>
                <w:szCs w:val="12"/>
                <w:lang w:eastAsia="ru-RU"/>
              </w:rPr>
            </w:pP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субсидии бюджетам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18104171,16</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2 02 30013 05 0000 151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591074,20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2 02 30021 05 0000 151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ежемесячное денежное вознаграждение за классное руководство</w:t>
            </w:r>
          </w:p>
        </w:tc>
        <w:tc>
          <w:tcPr>
            <w:tcW w:w="925" w:type="dxa"/>
            <w:vAlign w:val="bottom"/>
          </w:tcPr>
          <w:p w:rsidR="00AA537B" w:rsidRPr="005409F7" w:rsidRDefault="00AA537B" w:rsidP="00AA537B">
            <w:pPr>
              <w:jc w:val="center"/>
              <w:rPr>
                <w:sz w:val="10"/>
                <w:szCs w:val="12"/>
              </w:rPr>
            </w:pPr>
            <w:r w:rsidRPr="005409F7">
              <w:rPr>
                <w:sz w:val="10"/>
                <w:szCs w:val="12"/>
              </w:rPr>
              <w:t>785335,28</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2 02 30024 05 0000 151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выполнение передаваемых полномочий субъектов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133260292,52</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2 02 30027 05 0000 151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925" w:type="dxa"/>
            <w:vAlign w:val="bottom"/>
          </w:tcPr>
          <w:p w:rsidR="00AA537B" w:rsidRPr="005409F7" w:rsidRDefault="00AA537B" w:rsidP="00AA537B">
            <w:pPr>
              <w:jc w:val="center"/>
              <w:rPr>
                <w:sz w:val="10"/>
                <w:szCs w:val="12"/>
              </w:rPr>
            </w:pPr>
            <w:r w:rsidRPr="005409F7">
              <w:rPr>
                <w:sz w:val="10"/>
                <w:szCs w:val="12"/>
              </w:rPr>
              <w:t>15610200,00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2 02 30029 05 0000 151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компенсацию части,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427000,00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2 0 235118 05 0000 151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425000,00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2 02 35120 05 0000 151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541888,50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2 02 35250 05 0000 151</w:t>
            </w:r>
          </w:p>
        </w:tc>
        <w:tc>
          <w:tcPr>
            <w:tcW w:w="2835" w:type="dxa"/>
            <w:vAlign w:val="center"/>
          </w:tcPr>
          <w:p w:rsidR="00AA537B" w:rsidRPr="005409F7" w:rsidRDefault="00AA537B" w:rsidP="00AA537B">
            <w:pPr>
              <w:rPr>
                <w:rFonts w:eastAsia="Times New Roman"/>
                <w:sz w:val="10"/>
                <w:szCs w:val="12"/>
                <w:lang w:eastAsia="ru-RU"/>
              </w:rPr>
            </w:pPr>
            <w:r w:rsidRPr="005409F7">
              <w:rPr>
                <w:sz w:val="10"/>
                <w:szCs w:val="12"/>
              </w:rPr>
              <w:t>Субвенции бюджетам муниципальных районов на оплату жилищно-коммунальных услуг отдельным категориям граждан</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8013138,25</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2 02 35930 05 0000 151</w:t>
            </w:r>
          </w:p>
        </w:tc>
        <w:tc>
          <w:tcPr>
            <w:tcW w:w="2835" w:type="dxa"/>
            <w:vAlign w:val="center"/>
          </w:tcPr>
          <w:p w:rsidR="00AA537B" w:rsidRPr="005409F7" w:rsidRDefault="00AA537B" w:rsidP="00AA537B">
            <w:pPr>
              <w:autoSpaceDE w:val="0"/>
              <w:autoSpaceDN w:val="0"/>
              <w:adjustRightInd w:val="0"/>
              <w:jc w:val="both"/>
              <w:rPr>
                <w:rFonts w:eastAsia="Times New Roman"/>
                <w:sz w:val="10"/>
                <w:szCs w:val="12"/>
                <w:lang w:eastAsia="ru-RU"/>
              </w:rPr>
            </w:pPr>
            <w:r w:rsidRPr="005409F7">
              <w:rPr>
                <w:rFonts w:eastAsia="Times New Roman"/>
                <w:sz w:val="10"/>
                <w:szCs w:val="12"/>
                <w:lang w:eastAsia="ru-RU"/>
              </w:rPr>
              <w:t>Субвенции бюджетам муниципальных районов на государственную регистрацию актов гражданского состояния</w:t>
            </w:r>
          </w:p>
          <w:p w:rsidR="00AA537B" w:rsidRPr="005409F7" w:rsidRDefault="00AA537B" w:rsidP="00AA537B">
            <w:pPr>
              <w:rPr>
                <w:rFonts w:eastAsia="Times New Roman"/>
                <w:sz w:val="10"/>
                <w:szCs w:val="12"/>
                <w:lang w:eastAsia="ru-RU"/>
              </w:rPr>
            </w:pP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1401100,00</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2 02 39999 05 0000 151</w:t>
            </w:r>
          </w:p>
        </w:tc>
        <w:tc>
          <w:tcPr>
            <w:tcW w:w="2835" w:type="dxa"/>
            <w:vAlign w:val="center"/>
          </w:tcPr>
          <w:p w:rsidR="00AA537B" w:rsidRPr="005409F7" w:rsidRDefault="00AA537B" w:rsidP="00AA537B">
            <w:pPr>
              <w:autoSpaceDE w:val="0"/>
              <w:autoSpaceDN w:val="0"/>
              <w:adjustRightInd w:val="0"/>
              <w:jc w:val="both"/>
              <w:rPr>
                <w:rFonts w:eastAsia="Times New Roman"/>
                <w:sz w:val="10"/>
                <w:szCs w:val="12"/>
                <w:lang w:eastAsia="ru-RU"/>
              </w:rPr>
            </w:pPr>
            <w:r w:rsidRPr="005409F7">
              <w:rPr>
                <w:rFonts w:eastAsia="Times New Roman"/>
                <w:sz w:val="10"/>
                <w:szCs w:val="12"/>
                <w:lang w:eastAsia="ru-RU"/>
              </w:rPr>
              <w:t>Прочие субвенции бюджетам муниципальных районов</w:t>
            </w:r>
          </w:p>
          <w:p w:rsidR="00AA537B" w:rsidRPr="005409F7" w:rsidRDefault="00AA537B" w:rsidP="00AA537B">
            <w:pPr>
              <w:autoSpaceDE w:val="0"/>
              <w:autoSpaceDN w:val="0"/>
              <w:adjustRightInd w:val="0"/>
              <w:jc w:val="both"/>
              <w:rPr>
                <w:rFonts w:eastAsia="Times New Roman"/>
                <w:sz w:val="10"/>
                <w:szCs w:val="12"/>
                <w:lang w:eastAsia="ru-RU"/>
              </w:rPr>
            </w:pP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130434,83</w:t>
            </w:r>
          </w:p>
          <w:p w:rsidR="00AA537B" w:rsidRPr="005409F7" w:rsidRDefault="00AA537B" w:rsidP="00AA537B">
            <w:pPr>
              <w:jc w:val="center"/>
              <w:rPr>
                <w:rFonts w:eastAsia="Times New Roman"/>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2 02 40014 05 0000 151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394137,01</w:t>
            </w:r>
          </w:p>
        </w:tc>
      </w:tr>
      <w:tr w:rsidR="005409F7" w:rsidRPr="005409F7" w:rsidTr="00AA537B">
        <w:trPr>
          <w:trHeight w:val="20"/>
        </w:trPr>
        <w:tc>
          <w:tcPr>
            <w:tcW w:w="534" w:type="dxa"/>
          </w:tcPr>
          <w:p w:rsidR="00AA537B" w:rsidRPr="005409F7" w:rsidRDefault="00AA537B" w:rsidP="00AA537B">
            <w:pPr>
              <w:jc w:val="center"/>
              <w:rPr>
                <w:sz w:val="10"/>
                <w:szCs w:val="12"/>
              </w:rPr>
            </w:pPr>
            <w:r w:rsidRPr="005409F7">
              <w:rPr>
                <w:rFonts w:eastAsia="Times New Roman"/>
                <w:bCs/>
                <w:sz w:val="10"/>
                <w:szCs w:val="12"/>
                <w:lang w:val="en-US" w:eastAsia="ru-RU"/>
              </w:rPr>
              <w:t>592</w:t>
            </w:r>
          </w:p>
        </w:tc>
        <w:tc>
          <w:tcPr>
            <w:tcW w:w="782" w:type="dxa"/>
          </w:tcPr>
          <w:p w:rsidR="00AA537B" w:rsidRPr="005409F7" w:rsidRDefault="00AA537B" w:rsidP="00AA537B">
            <w:pPr>
              <w:jc w:val="center"/>
              <w:rPr>
                <w:sz w:val="10"/>
                <w:szCs w:val="12"/>
              </w:rPr>
            </w:pPr>
            <w:r w:rsidRPr="005409F7">
              <w:rPr>
                <w:rFonts w:eastAsia="Times New Roman"/>
                <w:sz w:val="10"/>
                <w:szCs w:val="12"/>
                <w:lang w:eastAsia="ru-RU"/>
              </w:rPr>
              <w:t>2 02 04999 05 0000 151</w:t>
            </w:r>
          </w:p>
        </w:tc>
        <w:tc>
          <w:tcPr>
            <w:tcW w:w="2835" w:type="dxa"/>
          </w:tcPr>
          <w:p w:rsidR="00AA537B" w:rsidRPr="005409F7" w:rsidRDefault="00AA537B" w:rsidP="00AA537B">
            <w:pPr>
              <w:rPr>
                <w:sz w:val="10"/>
                <w:szCs w:val="12"/>
              </w:rPr>
            </w:pPr>
            <w:r w:rsidRPr="005409F7">
              <w:rPr>
                <w:sz w:val="10"/>
                <w:szCs w:val="12"/>
              </w:rPr>
              <w:t xml:space="preserve">Прочие межбюджетные трансферты, передаваемые бюджетам муниципальных районов </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7154900,00</w:t>
            </w:r>
          </w:p>
          <w:p w:rsidR="00AA537B" w:rsidRPr="005409F7" w:rsidRDefault="00AA537B" w:rsidP="00AA537B">
            <w:pPr>
              <w:jc w:val="center"/>
              <w:rPr>
                <w:rFonts w:eastAsia="Times New Roman"/>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val="en-US" w:eastAsia="ru-RU"/>
              </w:rPr>
            </w:pPr>
            <w:r w:rsidRPr="005409F7">
              <w:rPr>
                <w:rFonts w:eastAsia="Times New Roman"/>
                <w:bCs/>
                <w:sz w:val="10"/>
                <w:szCs w:val="12"/>
                <w:lang w:val="en-US" w:eastAsia="ru-RU"/>
              </w:rPr>
              <w:t>592</w:t>
            </w:r>
          </w:p>
        </w:tc>
        <w:tc>
          <w:tcPr>
            <w:tcW w:w="782" w:type="dxa"/>
            <w:vAlign w:val="bottom"/>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 xml:space="preserve">  2 19 35250 05 0000 151</w:t>
            </w:r>
          </w:p>
        </w:tc>
        <w:tc>
          <w:tcPr>
            <w:tcW w:w="2835" w:type="dxa"/>
            <w:vAlign w:val="center"/>
          </w:tcPr>
          <w:p w:rsidR="00AA537B" w:rsidRPr="005409F7" w:rsidRDefault="00AA537B" w:rsidP="00AA537B">
            <w:pPr>
              <w:autoSpaceDE w:val="0"/>
              <w:autoSpaceDN w:val="0"/>
              <w:adjustRightInd w:val="0"/>
              <w:jc w:val="both"/>
              <w:rPr>
                <w:rFonts w:eastAsia="Times New Roman"/>
                <w:sz w:val="10"/>
                <w:szCs w:val="12"/>
                <w:lang w:eastAsia="ru-RU"/>
              </w:rPr>
            </w:pPr>
            <w:r w:rsidRPr="005409F7">
              <w:rPr>
                <w:rFonts w:eastAsia="Times New Roman"/>
                <w:sz w:val="10"/>
                <w:szCs w:val="12"/>
                <w:lang w:eastAsia="ru-RU"/>
              </w:rPr>
              <w:t>Возврат остатков субвенций на оплату жилищно-коммунальных услуг отдельным категориям граждан из бюджетов муниципальных район</w:t>
            </w:r>
          </w:p>
        </w:tc>
        <w:tc>
          <w:tcPr>
            <w:tcW w:w="925" w:type="dxa"/>
          </w:tcPr>
          <w:p w:rsidR="00AA537B" w:rsidRPr="005409F7" w:rsidRDefault="00AA537B" w:rsidP="00AA537B">
            <w:pPr>
              <w:rPr>
                <w:sz w:val="10"/>
                <w:szCs w:val="12"/>
              </w:rPr>
            </w:pPr>
          </w:p>
          <w:p w:rsidR="00AA537B" w:rsidRPr="005409F7" w:rsidRDefault="00AA537B" w:rsidP="00AA537B">
            <w:pPr>
              <w:jc w:val="center"/>
              <w:rPr>
                <w:sz w:val="10"/>
                <w:szCs w:val="12"/>
              </w:rPr>
            </w:pPr>
            <w:r w:rsidRPr="005409F7">
              <w:rPr>
                <w:sz w:val="10"/>
                <w:szCs w:val="12"/>
              </w:rPr>
              <w:t>-6948,25</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592</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2 19 60010 05 0000 151</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-197734,02</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878</w:t>
            </w:r>
          </w:p>
        </w:tc>
        <w:tc>
          <w:tcPr>
            <w:tcW w:w="3617" w:type="dxa"/>
            <w:gridSpan w:val="2"/>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Комитет охотничьего и рыбного хозяйства Новгородской области</w:t>
            </w:r>
          </w:p>
        </w:tc>
        <w:tc>
          <w:tcPr>
            <w:tcW w:w="925" w:type="dxa"/>
          </w:tcPr>
          <w:p w:rsidR="00AA537B" w:rsidRPr="005409F7" w:rsidRDefault="00AA537B" w:rsidP="00AA537B">
            <w:pPr>
              <w:jc w:val="right"/>
              <w:rPr>
                <w:rFonts w:eastAsia="Times New Roman"/>
                <w:b/>
                <w:bCs/>
                <w:sz w:val="10"/>
                <w:szCs w:val="12"/>
                <w:lang w:eastAsia="ru-RU"/>
              </w:rPr>
            </w:pP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878</w:t>
            </w:r>
          </w:p>
        </w:tc>
        <w:tc>
          <w:tcPr>
            <w:tcW w:w="782"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 xml:space="preserve"> 1 16 90050 05 0000 140</w:t>
            </w:r>
          </w:p>
        </w:tc>
        <w:tc>
          <w:tcPr>
            <w:tcW w:w="2835" w:type="dxa"/>
            <w:vAlign w:val="center"/>
          </w:tcPr>
          <w:p w:rsidR="00AA537B" w:rsidRPr="005409F7" w:rsidRDefault="00AA537B" w:rsidP="00AA537B">
            <w:pPr>
              <w:rPr>
                <w:rFonts w:eastAsia="Times New Roman"/>
                <w:sz w:val="10"/>
                <w:szCs w:val="12"/>
                <w:lang w:eastAsia="ru-RU"/>
              </w:rPr>
            </w:pPr>
            <w:r w:rsidRPr="005409F7">
              <w:rPr>
                <w:rFonts w:eastAsia="Times New Roman"/>
                <w:sz w:val="10"/>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925" w:type="dxa"/>
            <w:vAlign w:val="bottom"/>
          </w:tcPr>
          <w:p w:rsidR="00AA537B" w:rsidRPr="005409F7" w:rsidRDefault="00AA537B" w:rsidP="00AA537B">
            <w:pPr>
              <w:jc w:val="center"/>
              <w:rPr>
                <w:rFonts w:eastAsia="Times New Roman"/>
                <w:sz w:val="10"/>
                <w:szCs w:val="12"/>
                <w:lang w:eastAsia="ru-RU"/>
              </w:rPr>
            </w:pPr>
            <w:r w:rsidRPr="005409F7">
              <w:rPr>
                <w:rFonts w:eastAsia="Times New Roman"/>
                <w:sz w:val="10"/>
                <w:szCs w:val="12"/>
                <w:lang w:eastAsia="ru-RU"/>
              </w:rPr>
              <w:t>360200,00</w:t>
            </w:r>
          </w:p>
        </w:tc>
      </w:tr>
      <w:tr w:rsidR="005409F7" w:rsidRPr="005409F7" w:rsidTr="00AA537B">
        <w:trPr>
          <w:trHeight w:val="20"/>
        </w:trPr>
        <w:tc>
          <w:tcPr>
            <w:tcW w:w="534" w:type="dxa"/>
          </w:tcPr>
          <w:p w:rsidR="00AA537B" w:rsidRPr="005409F7" w:rsidRDefault="00AA537B" w:rsidP="00AA537B">
            <w:pPr>
              <w:jc w:val="center"/>
              <w:rPr>
                <w:rFonts w:eastAsia="Times New Roman"/>
                <w:b/>
                <w:bCs/>
                <w:sz w:val="10"/>
                <w:szCs w:val="12"/>
                <w:highlight w:val="magenta"/>
                <w:lang w:eastAsia="ru-RU"/>
              </w:rPr>
            </w:pPr>
            <w:r w:rsidRPr="005409F7">
              <w:rPr>
                <w:rFonts w:eastAsia="Times New Roman"/>
                <w:b/>
                <w:bCs/>
                <w:sz w:val="10"/>
                <w:szCs w:val="12"/>
                <w:lang w:eastAsia="ru-RU"/>
              </w:rPr>
              <w:t>887</w:t>
            </w:r>
          </w:p>
        </w:tc>
        <w:tc>
          <w:tcPr>
            <w:tcW w:w="4542" w:type="dxa"/>
            <w:gridSpan w:val="3"/>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 xml:space="preserve">Управление </w:t>
            </w:r>
            <w:proofErr w:type="spellStart"/>
            <w:r w:rsidRPr="005409F7">
              <w:rPr>
                <w:rFonts w:eastAsia="Times New Roman"/>
                <w:b/>
                <w:bCs/>
                <w:sz w:val="10"/>
                <w:szCs w:val="12"/>
                <w:lang w:eastAsia="ru-RU"/>
              </w:rPr>
              <w:t>Гостехнадзора</w:t>
            </w:r>
            <w:proofErr w:type="spellEnd"/>
            <w:r w:rsidRPr="005409F7">
              <w:rPr>
                <w:rFonts w:eastAsia="Times New Roman"/>
                <w:b/>
                <w:bCs/>
                <w:sz w:val="10"/>
                <w:szCs w:val="12"/>
                <w:lang w:eastAsia="ru-RU"/>
              </w:rPr>
              <w:t xml:space="preserve"> по Новгородской области</w:t>
            </w:r>
          </w:p>
        </w:tc>
      </w:tr>
      <w:tr w:rsidR="005409F7" w:rsidRPr="005409F7" w:rsidTr="00AA537B">
        <w:trPr>
          <w:trHeight w:val="20"/>
        </w:trPr>
        <w:tc>
          <w:tcPr>
            <w:tcW w:w="534" w:type="dxa"/>
          </w:tcPr>
          <w:p w:rsidR="00AA537B" w:rsidRPr="005409F7" w:rsidRDefault="00AA537B" w:rsidP="00AA537B">
            <w:pPr>
              <w:jc w:val="center"/>
              <w:rPr>
                <w:rFonts w:eastAsia="Times New Roman"/>
                <w:bCs/>
                <w:sz w:val="10"/>
                <w:szCs w:val="12"/>
                <w:highlight w:val="magenta"/>
                <w:lang w:eastAsia="ru-RU"/>
              </w:rPr>
            </w:pPr>
            <w:r w:rsidRPr="005409F7">
              <w:rPr>
                <w:rFonts w:eastAsia="Times New Roman"/>
                <w:bCs/>
                <w:sz w:val="10"/>
                <w:szCs w:val="12"/>
                <w:lang w:eastAsia="ru-RU"/>
              </w:rPr>
              <w:t>887</w:t>
            </w:r>
          </w:p>
        </w:tc>
        <w:tc>
          <w:tcPr>
            <w:tcW w:w="782" w:type="dxa"/>
          </w:tcPr>
          <w:p w:rsidR="00AA537B" w:rsidRPr="005409F7" w:rsidRDefault="00AA537B" w:rsidP="00AA537B">
            <w:pPr>
              <w:jc w:val="center"/>
              <w:rPr>
                <w:rFonts w:eastAsia="Times New Roman"/>
                <w:bCs/>
                <w:sz w:val="10"/>
                <w:szCs w:val="12"/>
                <w:lang w:eastAsia="ru-RU"/>
              </w:rPr>
            </w:pPr>
          </w:p>
          <w:p w:rsidR="00AA537B" w:rsidRPr="005409F7" w:rsidRDefault="00AA537B" w:rsidP="00AA537B">
            <w:pPr>
              <w:jc w:val="center"/>
              <w:rPr>
                <w:rFonts w:eastAsia="Times New Roman"/>
                <w:bCs/>
                <w:sz w:val="10"/>
                <w:szCs w:val="12"/>
                <w:highlight w:val="magenta"/>
                <w:lang w:eastAsia="ru-RU"/>
              </w:rPr>
            </w:pPr>
            <w:r w:rsidRPr="005409F7">
              <w:rPr>
                <w:rFonts w:eastAsia="Times New Roman"/>
                <w:bCs/>
                <w:sz w:val="10"/>
                <w:szCs w:val="12"/>
                <w:lang w:eastAsia="ru-RU"/>
              </w:rPr>
              <w:t>1 16 90050 05 0000 140</w:t>
            </w:r>
          </w:p>
        </w:tc>
        <w:tc>
          <w:tcPr>
            <w:tcW w:w="2835" w:type="dxa"/>
          </w:tcPr>
          <w:p w:rsidR="00AA537B" w:rsidRPr="005409F7" w:rsidRDefault="00AA537B" w:rsidP="00AA537B">
            <w:pPr>
              <w:jc w:val="both"/>
              <w:rPr>
                <w:rFonts w:eastAsia="Times New Roman"/>
                <w:bCs/>
                <w:sz w:val="10"/>
                <w:szCs w:val="12"/>
                <w:lang w:eastAsia="ru-RU"/>
              </w:rPr>
            </w:pPr>
            <w:r w:rsidRPr="005409F7">
              <w:rPr>
                <w:rFonts w:eastAsia="Times New Roman"/>
                <w:sz w:val="10"/>
                <w:szCs w:val="12"/>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925" w:type="dxa"/>
          </w:tcPr>
          <w:p w:rsidR="00AA537B" w:rsidRPr="005409F7" w:rsidRDefault="00AA537B" w:rsidP="00AA537B">
            <w:pPr>
              <w:jc w:val="right"/>
              <w:rPr>
                <w:rFonts w:eastAsia="Times New Roman"/>
                <w:b/>
                <w:bCs/>
                <w:sz w:val="10"/>
                <w:szCs w:val="12"/>
                <w:lang w:eastAsia="ru-RU"/>
              </w:rPr>
            </w:pPr>
          </w:p>
          <w:p w:rsidR="00AA537B" w:rsidRPr="005409F7" w:rsidRDefault="00AA537B" w:rsidP="00AA537B">
            <w:pPr>
              <w:jc w:val="center"/>
              <w:rPr>
                <w:rFonts w:eastAsia="Times New Roman"/>
                <w:bCs/>
                <w:sz w:val="10"/>
                <w:szCs w:val="12"/>
                <w:lang w:eastAsia="ru-RU"/>
              </w:rPr>
            </w:pPr>
            <w:r w:rsidRPr="005409F7">
              <w:rPr>
                <w:rFonts w:eastAsia="Times New Roman"/>
                <w:bCs/>
                <w:sz w:val="10"/>
                <w:szCs w:val="12"/>
                <w:lang w:eastAsia="ru-RU"/>
              </w:rPr>
              <w:t>16550,00</w:t>
            </w:r>
          </w:p>
        </w:tc>
      </w:tr>
      <w:tr w:rsidR="00AA537B" w:rsidRPr="005409F7" w:rsidTr="00AA537B">
        <w:trPr>
          <w:trHeight w:val="20"/>
        </w:trPr>
        <w:tc>
          <w:tcPr>
            <w:tcW w:w="534" w:type="dxa"/>
          </w:tcPr>
          <w:p w:rsidR="00AA537B" w:rsidRPr="005409F7" w:rsidRDefault="00AA537B" w:rsidP="00AA537B">
            <w:pPr>
              <w:jc w:val="center"/>
              <w:rPr>
                <w:rFonts w:eastAsia="Times New Roman"/>
                <w:b/>
                <w:bCs/>
                <w:sz w:val="10"/>
                <w:szCs w:val="12"/>
                <w:highlight w:val="magenta"/>
                <w:lang w:eastAsia="ru-RU"/>
              </w:rPr>
            </w:pPr>
          </w:p>
        </w:tc>
        <w:tc>
          <w:tcPr>
            <w:tcW w:w="782" w:type="dxa"/>
          </w:tcPr>
          <w:p w:rsidR="00AA537B" w:rsidRPr="005409F7" w:rsidRDefault="00AA537B" w:rsidP="00AA537B">
            <w:pPr>
              <w:jc w:val="center"/>
              <w:rPr>
                <w:rFonts w:eastAsia="Times New Roman"/>
                <w:b/>
                <w:bCs/>
                <w:sz w:val="10"/>
                <w:szCs w:val="12"/>
                <w:highlight w:val="magenta"/>
                <w:lang w:eastAsia="ru-RU"/>
              </w:rPr>
            </w:pPr>
          </w:p>
        </w:tc>
        <w:tc>
          <w:tcPr>
            <w:tcW w:w="2835" w:type="dxa"/>
          </w:tcPr>
          <w:p w:rsidR="00AA537B" w:rsidRPr="005409F7" w:rsidRDefault="00AA537B" w:rsidP="00AA537B">
            <w:pPr>
              <w:jc w:val="both"/>
              <w:rPr>
                <w:rFonts w:eastAsia="Times New Roman"/>
                <w:b/>
                <w:bCs/>
                <w:sz w:val="10"/>
                <w:szCs w:val="12"/>
                <w:lang w:eastAsia="ru-RU"/>
              </w:rPr>
            </w:pPr>
            <w:r w:rsidRPr="005409F7">
              <w:rPr>
                <w:rFonts w:eastAsia="Times New Roman"/>
                <w:b/>
                <w:bCs/>
                <w:sz w:val="10"/>
                <w:szCs w:val="12"/>
                <w:lang w:eastAsia="ru-RU"/>
              </w:rPr>
              <w:t>ВСЕГО  ДОХОДОВ</w:t>
            </w:r>
          </w:p>
        </w:tc>
        <w:tc>
          <w:tcPr>
            <w:tcW w:w="925" w:type="dxa"/>
          </w:tcPr>
          <w:p w:rsidR="00AA537B" w:rsidRPr="005409F7" w:rsidRDefault="00AA537B" w:rsidP="00AA537B">
            <w:pPr>
              <w:jc w:val="center"/>
              <w:rPr>
                <w:rFonts w:eastAsia="Times New Roman"/>
                <w:b/>
                <w:bCs/>
                <w:sz w:val="10"/>
                <w:szCs w:val="12"/>
                <w:lang w:eastAsia="ru-RU"/>
              </w:rPr>
            </w:pPr>
            <w:r w:rsidRPr="005409F7">
              <w:rPr>
                <w:rFonts w:eastAsia="Times New Roman"/>
                <w:b/>
                <w:bCs/>
                <w:sz w:val="10"/>
                <w:szCs w:val="12"/>
                <w:lang w:eastAsia="ru-RU"/>
              </w:rPr>
              <w:t>316942662,52</w:t>
            </w:r>
          </w:p>
        </w:tc>
      </w:tr>
    </w:tbl>
    <w:p w:rsidR="00AA537B" w:rsidRPr="005409F7" w:rsidRDefault="00AA537B" w:rsidP="00AA537B">
      <w:pPr>
        <w:rPr>
          <w:rFonts w:eastAsia="Times New Roman"/>
          <w:b/>
          <w:bCs/>
          <w:sz w:val="12"/>
          <w:szCs w:val="12"/>
          <w:lang w:eastAsia="ru-RU"/>
        </w:rPr>
      </w:pPr>
    </w:p>
    <w:p w:rsidR="00AA537B" w:rsidRPr="005409F7" w:rsidRDefault="00AA537B" w:rsidP="00AA537B">
      <w:pPr>
        <w:rPr>
          <w:rFonts w:eastAsia="Times New Roman"/>
          <w:b/>
          <w:bCs/>
          <w:sz w:val="12"/>
          <w:szCs w:val="12"/>
          <w:lang w:eastAsia="ru-RU"/>
        </w:rPr>
      </w:pPr>
    </w:p>
    <w:tbl>
      <w:tblPr>
        <w:tblW w:w="0" w:type="auto"/>
        <w:tblCellMar>
          <w:left w:w="30" w:type="dxa"/>
          <w:right w:w="30" w:type="dxa"/>
        </w:tblCellMar>
        <w:tblLook w:val="0000" w:firstRow="0" w:lastRow="0" w:firstColumn="0" w:lastColumn="0" w:noHBand="0" w:noVBand="0"/>
      </w:tblPr>
      <w:tblGrid>
        <w:gridCol w:w="2268"/>
        <w:gridCol w:w="538"/>
        <w:gridCol w:w="539"/>
        <w:gridCol w:w="623"/>
        <w:gridCol w:w="534"/>
        <w:gridCol w:w="520"/>
      </w:tblGrid>
      <w:tr w:rsidR="005409F7" w:rsidRPr="005409F7" w:rsidTr="00AA537B">
        <w:trPr>
          <w:trHeight w:val="20"/>
        </w:trPr>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gridSpan w:val="4"/>
            <w:tcBorders>
              <w:top w:val="nil"/>
              <w:left w:val="nil"/>
              <w:bottom w:val="nil"/>
              <w:right w:val="nil"/>
            </w:tcBorders>
          </w:tcPr>
          <w:p w:rsidR="00D0498F" w:rsidRPr="005409F7" w:rsidRDefault="00AA537B" w:rsidP="00D0498F">
            <w:pPr>
              <w:autoSpaceDE w:val="0"/>
              <w:autoSpaceDN w:val="0"/>
              <w:adjustRightInd w:val="0"/>
              <w:jc w:val="right"/>
              <w:rPr>
                <w:b/>
                <w:bCs/>
                <w:sz w:val="10"/>
                <w:szCs w:val="12"/>
                <w:lang w:eastAsia="ru-RU"/>
              </w:rPr>
            </w:pPr>
            <w:r w:rsidRPr="005409F7">
              <w:rPr>
                <w:b/>
                <w:bCs/>
                <w:sz w:val="10"/>
                <w:szCs w:val="12"/>
                <w:lang w:eastAsia="ru-RU"/>
              </w:rPr>
              <w:t xml:space="preserve">Приложение № 2                      </w:t>
            </w:r>
          </w:p>
          <w:p w:rsidR="00AA537B" w:rsidRPr="005409F7" w:rsidRDefault="00AA537B" w:rsidP="00D0498F">
            <w:pPr>
              <w:autoSpaceDE w:val="0"/>
              <w:autoSpaceDN w:val="0"/>
              <w:adjustRightInd w:val="0"/>
              <w:jc w:val="right"/>
              <w:rPr>
                <w:sz w:val="10"/>
                <w:szCs w:val="12"/>
                <w:lang w:eastAsia="ru-RU"/>
              </w:rPr>
            </w:pPr>
            <w:r w:rsidRPr="005409F7">
              <w:rPr>
                <w:b/>
                <w:bCs/>
                <w:sz w:val="10"/>
                <w:szCs w:val="12"/>
                <w:lang w:eastAsia="ru-RU"/>
              </w:rPr>
              <w:t xml:space="preserve"> </w:t>
            </w:r>
            <w:r w:rsidRPr="005409F7">
              <w:rPr>
                <w:sz w:val="10"/>
                <w:szCs w:val="12"/>
                <w:lang w:eastAsia="ru-RU"/>
              </w:rPr>
              <w:t>к решению Думы Солецкого муниципального района "Об ут</w:t>
            </w:r>
            <w:r w:rsidR="00D0498F" w:rsidRPr="005409F7">
              <w:rPr>
                <w:sz w:val="10"/>
                <w:szCs w:val="12"/>
                <w:lang w:eastAsia="ru-RU"/>
              </w:rPr>
              <w:t>вер</w:t>
            </w:r>
            <w:r w:rsidRPr="005409F7">
              <w:rPr>
                <w:sz w:val="10"/>
                <w:szCs w:val="12"/>
                <w:lang w:eastAsia="ru-RU"/>
              </w:rPr>
              <w:t>ждении годового отчета об исполнении бюджета муниципального района за 2018 год"</w:t>
            </w:r>
          </w:p>
        </w:tc>
      </w:tr>
      <w:tr w:rsidR="005409F7" w:rsidRPr="005409F7" w:rsidTr="00AA537B">
        <w:trPr>
          <w:trHeight w:val="20"/>
        </w:trPr>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c>
          <w:tcPr>
            <w:tcW w:w="0" w:type="auto"/>
            <w:tcBorders>
              <w:top w:val="nil"/>
              <w:left w:val="nil"/>
              <w:bottom w:val="nil"/>
              <w:right w:val="nil"/>
            </w:tcBorders>
          </w:tcPr>
          <w:p w:rsidR="00AA537B" w:rsidRPr="005409F7" w:rsidRDefault="00AA537B">
            <w:pPr>
              <w:autoSpaceDE w:val="0"/>
              <w:autoSpaceDN w:val="0"/>
              <w:adjustRightInd w:val="0"/>
              <w:jc w:val="right"/>
              <w:rPr>
                <w:b/>
                <w:bCs/>
                <w:sz w:val="10"/>
                <w:szCs w:val="12"/>
                <w:lang w:eastAsia="ru-RU"/>
              </w:rPr>
            </w:pPr>
          </w:p>
        </w:tc>
      </w:tr>
      <w:tr w:rsidR="005409F7" w:rsidRPr="005409F7" w:rsidTr="00AA537B">
        <w:trPr>
          <w:trHeight w:val="20"/>
        </w:trPr>
        <w:tc>
          <w:tcPr>
            <w:tcW w:w="0" w:type="auto"/>
            <w:gridSpan w:val="5"/>
            <w:tcBorders>
              <w:top w:val="nil"/>
              <w:left w:val="nil"/>
              <w:bottom w:val="nil"/>
              <w:right w:val="nil"/>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Расходы бюджета муниципального района в ведомственной структуре расходов бюджета Солецкого муниципального района</w:t>
            </w:r>
          </w:p>
        </w:tc>
        <w:tc>
          <w:tcPr>
            <w:tcW w:w="0" w:type="auto"/>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p>
        </w:tc>
      </w:tr>
      <w:tr w:rsidR="005409F7" w:rsidRPr="005409F7" w:rsidTr="00D0498F">
        <w:trPr>
          <w:trHeight w:val="50"/>
        </w:trPr>
        <w:tc>
          <w:tcPr>
            <w:tcW w:w="0" w:type="auto"/>
            <w:gridSpan w:val="6"/>
            <w:tcBorders>
              <w:top w:val="nil"/>
              <w:left w:val="nil"/>
              <w:bottom w:val="nil"/>
              <w:right w:val="nil"/>
            </w:tcBorders>
          </w:tcPr>
          <w:p w:rsidR="00AA537B" w:rsidRPr="005409F7" w:rsidRDefault="00AA537B">
            <w:pPr>
              <w:autoSpaceDE w:val="0"/>
              <w:autoSpaceDN w:val="0"/>
              <w:adjustRightInd w:val="0"/>
              <w:jc w:val="right"/>
              <w:rPr>
                <w:sz w:val="10"/>
                <w:szCs w:val="12"/>
                <w:lang w:eastAsia="ru-RU"/>
              </w:rPr>
            </w:pPr>
            <w:r w:rsidRPr="005409F7">
              <w:rPr>
                <w:b/>
                <w:bCs/>
                <w:sz w:val="10"/>
                <w:szCs w:val="12"/>
                <w:lang w:eastAsia="ru-RU"/>
              </w:rPr>
              <w:t>тыс. рублей</w:t>
            </w:r>
          </w:p>
        </w:tc>
      </w:tr>
      <w:tr w:rsidR="005409F7" w:rsidRPr="005409F7" w:rsidTr="00AA537B">
        <w:trPr>
          <w:trHeight w:val="20"/>
        </w:trPr>
        <w:tc>
          <w:tcPr>
            <w:tcW w:w="0" w:type="auto"/>
            <w:tcBorders>
              <w:top w:val="single" w:sz="6" w:space="0" w:color="auto"/>
              <w:left w:val="single" w:sz="6" w:space="0" w:color="auto"/>
              <w:bottom w:val="nil"/>
              <w:right w:val="single" w:sz="6" w:space="0" w:color="auto"/>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Ведомство</w:t>
            </w:r>
          </w:p>
        </w:tc>
        <w:tc>
          <w:tcPr>
            <w:tcW w:w="0" w:type="auto"/>
            <w:tcBorders>
              <w:top w:val="single" w:sz="6" w:space="0" w:color="auto"/>
              <w:left w:val="single" w:sz="6" w:space="0" w:color="auto"/>
              <w:bottom w:val="nil"/>
              <w:right w:val="single" w:sz="6" w:space="0" w:color="auto"/>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Раздел,</w:t>
            </w:r>
          </w:p>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подраздел</w:t>
            </w:r>
          </w:p>
        </w:tc>
        <w:tc>
          <w:tcPr>
            <w:tcW w:w="0" w:type="auto"/>
            <w:tcBorders>
              <w:top w:val="single" w:sz="6" w:space="0" w:color="auto"/>
              <w:left w:val="single" w:sz="6" w:space="0" w:color="auto"/>
              <w:bottom w:val="nil"/>
              <w:right w:val="single" w:sz="6" w:space="0" w:color="auto"/>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AA537B" w:rsidRPr="005409F7" w:rsidRDefault="00AA537B">
            <w:pPr>
              <w:autoSpaceDE w:val="0"/>
              <w:autoSpaceDN w:val="0"/>
              <w:adjustRightInd w:val="0"/>
              <w:jc w:val="center"/>
              <w:rPr>
                <w:b/>
                <w:bCs/>
                <w:sz w:val="10"/>
                <w:szCs w:val="12"/>
                <w:lang w:eastAsia="ru-RU"/>
              </w:rPr>
            </w:pPr>
            <w:proofErr w:type="spellStart"/>
            <w:r w:rsidRPr="005409F7">
              <w:rPr>
                <w:b/>
                <w:bCs/>
                <w:sz w:val="10"/>
                <w:szCs w:val="12"/>
                <w:lang w:eastAsia="ru-RU"/>
              </w:rPr>
              <w:t>Подгруп</w:t>
            </w:r>
            <w:proofErr w:type="spellEnd"/>
            <w:r w:rsidRPr="005409F7">
              <w:rPr>
                <w:b/>
                <w:bCs/>
                <w:sz w:val="10"/>
                <w:szCs w:val="12"/>
                <w:lang w:eastAsia="ru-RU"/>
              </w:rPr>
              <w:t>-</w:t>
            </w:r>
          </w:p>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Касс</w:t>
            </w:r>
            <w:proofErr w:type="gramStart"/>
            <w:r w:rsidRPr="005409F7">
              <w:rPr>
                <w:b/>
                <w:bCs/>
                <w:sz w:val="10"/>
                <w:szCs w:val="12"/>
                <w:lang w:eastAsia="ru-RU"/>
              </w:rPr>
              <w:t>.</w:t>
            </w:r>
            <w:proofErr w:type="gramEnd"/>
            <w:r w:rsidRPr="005409F7">
              <w:rPr>
                <w:b/>
                <w:bCs/>
                <w:sz w:val="10"/>
                <w:szCs w:val="12"/>
                <w:lang w:eastAsia="ru-RU"/>
              </w:rPr>
              <w:t xml:space="preserve"> </w:t>
            </w:r>
            <w:proofErr w:type="gramStart"/>
            <w:r w:rsidRPr="005409F7">
              <w:rPr>
                <w:b/>
                <w:bCs/>
                <w:sz w:val="10"/>
                <w:szCs w:val="12"/>
                <w:lang w:eastAsia="ru-RU"/>
              </w:rPr>
              <w:t>р</w:t>
            </w:r>
            <w:proofErr w:type="gramEnd"/>
            <w:r w:rsidRPr="005409F7">
              <w:rPr>
                <w:b/>
                <w:bCs/>
                <w:sz w:val="10"/>
                <w:szCs w:val="12"/>
                <w:lang w:eastAsia="ru-RU"/>
              </w:rPr>
              <w:t>асход</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1 002,58032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1 002,58032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финансовых, налоговых и таможенных органов и органов </w:t>
            </w:r>
            <w:r w:rsidRPr="005409F7">
              <w:rPr>
                <w:sz w:val="10"/>
                <w:szCs w:val="12"/>
                <w:lang w:eastAsia="ru-RU"/>
              </w:rPr>
              <w:lastRenderedPageBreak/>
              <w:t>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1 002,58032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Председатель</w:t>
            </w:r>
            <w:proofErr w:type="gramStart"/>
            <w:r w:rsidRPr="005409F7">
              <w:rPr>
                <w:sz w:val="10"/>
                <w:szCs w:val="12"/>
                <w:lang w:eastAsia="ru-RU"/>
              </w:rPr>
              <w:t xml:space="preserve"> </w:t>
            </w:r>
            <w:proofErr w:type="spellStart"/>
            <w:r w:rsidRPr="005409F7">
              <w:rPr>
                <w:sz w:val="10"/>
                <w:szCs w:val="12"/>
                <w:lang w:eastAsia="ru-RU"/>
              </w:rPr>
              <w:t>К</w:t>
            </w:r>
            <w:proofErr w:type="gramEnd"/>
            <w:r w:rsidRPr="005409F7">
              <w:rPr>
                <w:sz w:val="10"/>
                <w:szCs w:val="12"/>
                <w:lang w:eastAsia="ru-RU"/>
              </w:rPr>
              <w:t>онтрольно</w:t>
            </w:r>
            <w:proofErr w:type="spellEnd"/>
            <w:r w:rsidRPr="005409F7">
              <w:rPr>
                <w:sz w:val="10"/>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608,44331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597,28157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11,16174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394,13701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382,13701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116 287,65353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45 869,97410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1 695,56338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1 695,56338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1 695,56338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10,37612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10,37612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10,37612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10,37612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37 185,03629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29 250,50414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27 815,10242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617,80276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47,65200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769,94696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1 401,10000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1 044,86600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356,23400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5 195,13050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4 963,23252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231,89798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1 076,07708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1 076,07708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261,22457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261,22457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0000000000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541,88850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541,88850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541,88850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6 437,10981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408,46473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51,34200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51,34200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51,34200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357,12273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357,12273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357,12273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1 315,90567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120,02747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120,02747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120,02747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120,02747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1 188,14020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1 180,14020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1 180,14020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1 180,14020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w:t>
            </w:r>
            <w:r w:rsidRPr="005409F7">
              <w:rPr>
                <w:sz w:val="10"/>
                <w:szCs w:val="12"/>
                <w:lang w:eastAsia="ru-RU"/>
              </w:rPr>
              <w:lastRenderedPageBreak/>
              <w:t>"Совершенствование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91,33333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91,33333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91,33333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91,33333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175,26400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175,26400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4 319,66418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2 719,36236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777,85952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791,90038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30,54192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92,50785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22,33629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70,17156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33,97005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18,93786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15,03219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1 524,70618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1 421,26522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1 421,26522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1 421,26522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1 421,26522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1 421,26522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1 284,76522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136,50000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103,44096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103,44096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71,94000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71,94000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"Профилактика правонарушений в Солецком муниципальном районе" муниципальной </w:t>
            </w:r>
            <w:r w:rsidRPr="005409F7">
              <w:rPr>
                <w:sz w:val="10"/>
                <w:szCs w:val="12"/>
                <w:lang w:eastAsia="ru-RU"/>
              </w:rPr>
              <w:lastRenderedPageBreak/>
              <w:t>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71,94000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71,94000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31,50096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31,50096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31,50096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31,50096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4 668,16239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w:t>
            </w:r>
            <w:proofErr w:type="gramStart"/>
            <w:r w:rsidRPr="005409F7">
              <w:rPr>
                <w:sz w:val="10"/>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409F7">
              <w:rPr>
                <w:sz w:val="10"/>
                <w:szCs w:val="12"/>
                <w:lang w:eastAsia="ru-RU"/>
              </w:rPr>
              <w:t>чипирования</w:t>
            </w:r>
            <w:proofErr w:type="spellEnd"/>
            <w:r w:rsidRPr="005409F7">
              <w:rPr>
                <w:sz w:val="10"/>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409F7">
              <w:rPr>
                <w:sz w:val="10"/>
                <w:szCs w:val="12"/>
                <w:lang w:eastAsia="ru-RU"/>
              </w:rPr>
              <w:t xml:space="preserve"> </w:t>
            </w:r>
            <w:r w:rsidRPr="005409F7">
              <w:rPr>
                <w:sz w:val="10"/>
                <w:szCs w:val="12"/>
                <w:lang w:eastAsia="ru-RU"/>
              </w:rPr>
              <w:lastRenderedPageBreak/>
              <w:t>животных</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4 324,41239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4 324,41239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4 324,41239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4 324,41239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1 836,38263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1 836,38263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2 488,02976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2 488,02976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143,75000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25,90000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117,85000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117,85000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Оказание финансовой поддержки </w:t>
            </w:r>
            <w:r w:rsidRPr="005409F7">
              <w:rPr>
                <w:sz w:val="10"/>
                <w:szCs w:val="12"/>
                <w:lang w:eastAsia="ru-RU"/>
              </w:rPr>
              <w:lastRenderedPageBreak/>
              <w:t>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11,85000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11,85000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некоммерческим организациям (за исключением муниципальных учреждений)</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5 298,53910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5 105,23910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5 105,23910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5 029,14142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5 029,14142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3 807,00000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2 878,00000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w:t>
            </w:r>
            <w:r w:rsidRPr="005409F7">
              <w:rPr>
                <w:sz w:val="10"/>
                <w:szCs w:val="12"/>
                <w:lang w:eastAsia="ru-RU"/>
              </w:rPr>
              <w:lastRenderedPageBreak/>
              <w:t>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1 222,14142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199,32765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1 022,81377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76,09768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76,09768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76,09768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76,09768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1 716,03470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1 716,03470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1 629,95352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1 629,95352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1 629,95352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1 503,36858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1 414,68918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88,00015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0,67925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2"/>
                <w:lang w:eastAsia="ru-RU"/>
              </w:rPr>
              <w:t>обучающимся</w:t>
            </w:r>
            <w:proofErr w:type="gramEnd"/>
            <w:r w:rsidRPr="005409F7">
              <w:rPr>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126,58494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122,98494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86,08118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86,08118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86,08118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69,08118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22,32000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46,76118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56 274,13235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1 577,43052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Доплаты к пенсиям государственных служащих субъектов Российской Федерации и </w:t>
            </w:r>
            <w:r w:rsidRPr="005409F7">
              <w:rPr>
                <w:sz w:val="10"/>
                <w:szCs w:val="12"/>
                <w:lang w:eastAsia="ru-RU"/>
              </w:rPr>
              <w:lastRenderedPageBreak/>
              <w:t>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1 577,43052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1 577,43052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43 622,08697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1 554,00000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w:t>
            </w:r>
            <w:proofErr w:type="gramStart"/>
            <w:r w:rsidRPr="005409F7">
              <w:rPr>
                <w:sz w:val="10"/>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409F7">
              <w:rPr>
                <w:sz w:val="10"/>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1 554,00000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1 554,00000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1 554,00000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8 013,13825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83,65181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7 929,48644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426,18804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4,02344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422,16460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130,43483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130,43483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1 840,00000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1,44483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1 823,05517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предоставлению </w:t>
            </w:r>
            <w:proofErr w:type="gramStart"/>
            <w:r w:rsidRPr="005409F7">
              <w:rPr>
                <w:sz w:val="10"/>
                <w:szCs w:val="12"/>
                <w:lang w:eastAsia="ru-RU"/>
              </w:rPr>
              <w:t>мер 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10 775,20604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w:t>
            </w:r>
            <w:r w:rsidR="00026382" w:rsidRPr="005409F7">
              <w:rPr>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107,95115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10 667,25489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1 125,51379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7,27872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1 118,23507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18 940,92399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w:t>
            </w:r>
            <w:r w:rsidR="00026382" w:rsidRPr="005409F7">
              <w:rPr>
                <w:sz w:val="10"/>
                <w:szCs w:val="12"/>
                <w:lang w:eastAsia="ru-RU"/>
              </w:rPr>
              <w:t>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151,21145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18 789,71254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отдельных государственных полномочий по предоставлению мер социальной </w:t>
            </w:r>
            <w:r w:rsidRPr="005409F7">
              <w:rPr>
                <w:sz w:val="10"/>
                <w:szCs w:val="12"/>
                <w:lang w:eastAsia="ru-RU"/>
              </w:rPr>
              <w:lastRenderedPageBreak/>
              <w:t>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225,60783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Иные закупки товаров, работ и услуг для обеспечения госуд</w:t>
            </w:r>
            <w:r w:rsidR="00026382" w:rsidRPr="005409F7">
              <w:rPr>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2,64483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222,96300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591,07420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(муниципальных) нужд</w:t>
            </w:r>
          </w:p>
          <w:p w:rsidR="00AA537B" w:rsidRPr="005409F7" w:rsidRDefault="00AA537B">
            <w:pPr>
              <w:autoSpaceDE w:val="0"/>
              <w:autoSpaceDN w:val="0"/>
              <w:adjustRightInd w:val="0"/>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6,47294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584,60126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11 074,61486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6 936,00000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6 936,00000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6 936,00000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5 691,30000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5 691,30000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1 244,70000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1 244,70000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1 809,81486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государственных (муниципальны</w:t>
            </w:r>
            <w:r w:rsidR="00026382" w:rsidRPr="005409F7">
              <w:rPr>
                <w:sz w:val="10"/>
                <w:szCs w:val="12"/>
                <w:lang w:eastAsia="ru-RU"/>
              </w:rPr>
              <w:t>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1 045,81486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предоставлению льготы на прое</w:t>
            </w:r>
            <w:proofErr w:type="gramStart"/>
            <w:r w:rsidRPr="005409F7">
              <w:rPr>
                <w:sz w:val="10"/>
                <w:szCs w:val="12"/>
                <w:lang w:eastAsia="ru-RU"/>
              </w:rPr>
              <w:t>зд в тр</w:t>
            </w:r>
            <w:proofErr w:type="gramEnd"/>
            <w:r w:rsidRPr="005409F7">
              <w:rPr>
                <w:sz w:val="10"/>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отдельных государственных полномочий по назначению и выплате пособий </w:t>
            </w:r>
            <w:proofErr w:type="spellStart"/>
            <w:r w:rsidRPr="005409F7">
              <w:rPr>
                <w:sz w:val="10"/>
                <w:szCs w:val="12"/>
                <w:lang w:eastAsia="ru-RU"/>
              </w:rPr>
              <w:t>гражданам</w:t>
            </w:r>
            <w:proofErr w:type="gramStart"/>
            <w:r w:rsidRPr="005409F7">
              <w:rPr>
                <w:sz w:val="10"/>
                <w:szCs w:val="12"/>
                <w:lang w:eastAsia="ru-RU"/>
              </w:rPr>
              <w:t>,и</w:t>
            </w:r>
            <w:proofErr w:type="gramEnd"/>
            <w:r w:rsidRPr="005409F7">
              <w:rPr>
                <w:sz w:val="10"/>
                <w:szCs w:val="12"/>
                <w:lang w:eastAsia="ru-RU"/>
              </w:rPr>
              <w:t>меющим</w:t>
            </w:r>
            <w:proofErr w:type="spellEnd"/>
            <w:r w:rsidRPr="005409F7">
              <w:rPr>
                <w:sz w:val="10"/>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2 328,80000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Иные закупки товаров, работ и услуг для обеспечения госуд</w:t>
            </w:r>
            <w:r w:rsidR="00026382" w:rsidRPr="005409F7">
              <w:rPr>
                <w:sz w:val="10"/>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2 328,80000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936,10471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41 859,73375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"Профилактика терроризма </w:t>
            </w:r>
            <w:r w:rsidRPr="005409F7">
              <w:rPr>
                <w:sz w:val="10"/>
                <w:szCs w:val="12"/>
                <w:lang w:eastAsia="ru-RU"/>
              </w:rPr>
              <w:lastRenderedPageBreak/>
              <w:t>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11 028,23518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5 984,13689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5 984,13689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5 984,13689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5 984,13689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5 195,43256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5 195,43256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532,50000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532,50000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204,97833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204,97833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51,22600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51,22600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5 035,59829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5 035,59829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147,50000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107,50000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w:t>
            </w:r>
            <w:r w:rsidRPr="005409F7">
              <w:rPr>
                <w:sz w:val="10"/>
                <w:szCs w:val="12"/>
                <w:lang w:eastAsia="ru-RU"/>
              </w:rPr>
              <w:lastRenderedPageBreak/>
              <w:t>"Патриотическое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107,50000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107,50000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177,97772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177,97772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177,97772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177,97772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4 640,12057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4 640,12057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3 322,42260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3 322,42260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631,90000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631,90000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548,65365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548,65365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137,14432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137,14432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30 825,49857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30 825,49857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30 825,49857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сферы культурно-досуговой деятельности, </w:t>
            </w:r>
            <w:proofErr w:type="spellStart"/>
            <w:proofErr w:type="gramStart"/>
            <w:r w:rsidRPr="005409F7">
              <w:rPr>
                <w:sz w:val="10"/>
                <w:szCs w:val="12"/>
                <w:lang w:eastAsia="ru-RU"/>
              </w:rPr>
              <w:t>co</w:t>
            </w:r>
            <w:proofErr w:type="gramEnd"/>
            <w:r w:rsidRPr="005409F7">
              <w:rPr>
                <w:sz w:val="10"/>
                <w:szCs w:val="12"/>
                <w:lang w:eastAsia="ru-RU"/>
              </w:rPr>
              <w:t>хранение</w:t>
            </w:r>
            <w:proofErr w:type="spellEnd"/>
            <w:r w:rsidRPr="005409F7">
              <w:rPr>
                <w:sz w:val="10"/>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20 659,04386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804,20000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804,20000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804,20000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19 823,29886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14 410,74401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14 410,74401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3 241,50000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3 241,50000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1 736,84389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1 736,84389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434,21096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434,21096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31,54500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31,54500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31,54500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10 166,45471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10 147,08671</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7 850,43825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7 850,43825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1 701,90000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1 701,90000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431,71174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431,71174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поддержку отрасли культуры </w:t>
            </w:r>
            <w:proofErr w:type="gramStart"/>
            <w:r w:rsidRPr="005409F7">
              <w:rPr>
                <w:sz w:val="10"/>
                <w:szCs w:val="12"/>
                <w:lang w:eastAsia="ru-RU"/>
              </w:rPr>
              <w:t xml:space="preserve">( </w:t>
            </w:r>
            <w:proofErr w:type="gramEnd"/>
            <w:r w:rsidRPr="005409F7">
              <w:rPr>
                <w:sz w:val="10"/>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113,03672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113,03672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19,36800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на поддержку отрасли культуры </w:t>
            </w:r>
            <w:proofErr w:type="gramStart"/>
            <w:r w:rsidRPr="005409F7">
              <w:rPr>
                <w:sz w:val="10"/>
                <w:szCs w:val="12"/>
                <w:lang w:eastAsia="ru-RU"/>
              </w:rPr>
              <w:t xml:space="preserve">( </w:t>
            </w:r>
            <w:proofErr w:type="gramEnd"/>
            <w:r w:rsidRPr="005409F7">
              <w:rPr>
                <w:sz w:val="10"/>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19,36800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19,36800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145 397,63257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202,70000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202,70000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202,70000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202,70000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202,70000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192,56500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192,56500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муниципальных программ в области водоснабжения и </w:t>
            </w:r>
            <w:r w:rsidRPr="005409F7">
              <w:rPr>
                <w:sz w:val="10"/>
                <w:szCs w:val="12"/>
                <w:lang w:eastAsia="ru-RU"/>
              </w:rPr>
              <w:lastRenderedPageBreak/>
              <w:t>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10,13500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10,13500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128 351,64515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45 950,24886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45 950,24886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45 950,24886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45 950,24886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14 068,69797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14 068,69797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2"/>
                <w:lang w:eastAsia="ru-RU"/>
              </w:rPr>
              <w:t>образования</w:t>
            </w:r>
            <w:proofErr w:type="gramStart"/>
            <w:r w:rsidRPr="005409F7">
              <w:rPr>
                <w:sz w:val="10"/>
                <w:szCs w:val="12"/>
                <w:lang w:eastAsia="ru-RU"/>
              </w:rPr>
              <w:t>.О</w:t>
            </w:r>
            <w:proofErr w:type="gramEnd"/>
            <w:r w:rsidRPr="005409F7">
              <w:rPr>
                <w:sz w:val="10"/>
                <w:szCs w:val="12"/>
                <w:lang w:eastAsia="ru-RU"/>
              </w:rPr>
              <w:t>беспечение</w:t>
            </w:r>
            <w:proofErr w:type="spellEnd"/>
            <w:r w:rsidRPr="005409F7">
              <w:rPr>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24 736,90000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24 736,90000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2"/>
                <w:lang w:eastAsia="ru-RU"/>
              </w:rPr>
              <w:t>обучающимся</w:t>
            </w:r>
            <w:proofErr w:type="gramEnd"/>
            <w:r w:rsidRPr="005409F7">
              <w:rPr>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560,20000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560,20000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244,10000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244,10000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463,90000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463,90000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4 339,77589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4 339,77589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409,42500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409,42500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1 127,25000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1 127,25000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74 018,48518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74 018,48518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488,60000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488,60000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129,90000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73 399,98518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w:t>
            </w:r>
            <w:r w:rsidRPr="005409F7">
              <w:rPr>
                <w:sz w:val="10"/>
                <w:szCs w:val="12"/>
                <w:lang w:eastAsia="ru-RU"/>
              </w:rPr>
              <w:lastRenderedPageBreak/>
              <w:t>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73 399,98518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8 271,93602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8 271,93602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2"/>
                <w:lang w:eastAsia="ru-RU"/>
              </w:rPr>
              <w:t>образования</w:t>
            </w:r>
            <w:proofErr w:type="gramStart"/>
            <w:r w:rsidRPr="005409F7">
              <w:rPr>
                <w:sz w:val="10"/>
                <w:szCs w:val="12"/>
                <w:lang w:eastAsia="ru-RU"/>
              </w:rPr>
              <w:t>.О</w:t>
            </w:r>
            <w:proofErr w:type="gramEnd"/>
            <w:r w:rsidRPr="005409F7">
              <w:rPr>
                <w:sz w:val="10"/>
                <w:szCs w:val="12"/>
                <w:lang w:eastAsia="ru-RU"/>
              </w:rPr>
              <w:t>беспечение</w:t>
            </w:r>
            <w:proofErr w:type="spellEnd"/>
            <w:r w:rsidRPr="005409F7">
              <w:rPr>
                <w:sz w:val="10"/>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45 821,20000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45 821,20000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2"/>
                <w:lang w:eastAsia="ru-RU"/>
              </w:rPr>
              <w:t>обучающимся</w:t>
            </w:r>
            <w:proofErr w:type="gramEnd"/>
            <w:r w:rsidRPr="005409F7">
              <w:rPr>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7 425,49997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2 129,30000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5 296,19997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785,33528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785,33528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459,40000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459,40000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17,40000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17,40000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373,00000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373,00000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7 191,58767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7 191,58767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876,22080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876,22080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314,90344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314,90344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1 863,20200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1 863,20200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6 441,94685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6 441,94685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148,00000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129,00000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6 293,94685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6 293,94685</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5 241,92879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5 241,92879</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309,60000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309,60000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79,20000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426,97006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426,97006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111,80000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111,80000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124,44800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124,44800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926,53934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1 014,42492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1 014,42492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1 014,42492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1 014,42492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978,20986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978,20986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2"/>
                <w:lang w:eastAsia="ru-RU"/>
              </w:rPr>
              <w:t>обучающимся</w:t>
            </w:r>
            <w:proofErr w:type="gramEnd"/>
            <w:r w:rsidRPr="005409F7">
              <w:rPr>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27,71506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27,71506</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дополнительного профессионального образования и участие в </w:t>
            </w:r>
            <w:r w:rsidRPr="005409F7">
              <w:rPr>
                <w:sz w:val="10"/>
                <w:szCs w:val="12"/>
                <w:lang w:eastAsia="ru-RU"/>
              </w:rPr>
              <w:lastRenderedPageBreak/>
              <w:t>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8,50000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0,00000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16 168,53800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16 168,53800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16 168,53800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16 168,53800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16 168,53800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Компенсация родительской платы родителям (законным представителям </w:t>
            </w:r>
            <w:proofErr w:type="gramStart"/>
            <w:r w:rsidRPr="005409F7">
              <w:rPr>
                <w:sz w:val="10"/>
                <w:szCs w:val="12"/>
                <w:lang w:eastAsia="ru-RU"/>
              </w:rPr>
              <w:t>)д</w:t>
            </w:r>
            <w:proofErr w:type="gramEnd"/>
            <w:r w:rsidRPr="005409F7">
              <w:rPr>
                <w:sz w:val="10"/>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427,00000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427,00000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2"/>
                <w:lang w:eastAsia="ru-RU"/>
              </w:rPr>
              <w:t>обучающимся</w:t>
            </w:r>
            <w:proofErr w:type="gramEnd"/>
            <w:r w:rsidRPr="005409F7">
              <w:rPr>
                <w:sz w:val="10"/>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96,73800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96,73800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15 610,20000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9 048,97383</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6 561,22617</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34,60000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34,60000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674,74942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610,74942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610,74942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610,74942</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297,20894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297,20894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297,20894</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Организация спортивной подготовки </w:t>
            </w:r>
            <w:proofErr w:type="gramStart"/>
            <w:r w:rsidRPr="005409F7">
              <w:rPr>
                <w:sz w:val="10"/>
                <w:szCs w:val="12"/>
                <w:lang w:eastAsia="ru-RU"/>
              </w:rPr>
              <w:t>обучающихся</w:t>
            </w:r>
            <w:proofErr w:type="gramEnd"/>
            <w:r w:rsidRPr="005409F7">
              <w:rPr>
                <w:sz w:val="10"/>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0560300000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313,54048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313,54048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313,54048</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Реализация мероприятий подпрограммы </w:t>
            </w:r>
            <w:r w:rsidRPr="005409F7">
              <w:rPr>
                <w:sz w:val="10"/>
                <w:szCs w:val="12"/>
                <w:lang w:eastAsia="ru-RU"/>
              </w:rPr>
              <w:lastRenderedPageBreak/>
              <w:t>"Развитие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64,00000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r w:rsidRPr="005409F7">
              <w:rPr>
                <w:b/>
                <w:bCs/>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11 320,30000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149,20000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146,70000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146,70000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2,50000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425,00000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5409F7"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sz w:val="10"/>
                <w:szCs w:val="12"/>
                <w:lang w:eastAsia="ru-RU"/>
              </w:rPr>
            </w:pPr>
            <w:r w:rsidRPr="005409F7">
              <w:rPr>
                <w:sz w:val="10"/>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center"/>
              <w:rPr>
                <w:sz w:val="10"/>
                <w:szCs w:val="12"/>
                <w:lang w:eastAsia="ru-RU"/>
              </w:rPr>
            </w:pPr>
            <w:r w:rsidRPr="005409F7">
              <w:rPr>
                <w:sz w:val="10"/>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10 746,10000</w:t>
            </w:r>
          </w:p>
        </w:tc>
      </w:tr>
      <w:tr w:rsidR="00AA537B" w:rsidRPr="005409F7" w:rsidTr="00AA537B">
        <w:trPr>
          <w:trHeight w:val="20"/>
        </w:trPr>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r w:rsidRPr="005409F7">
              <w:rPr>
                <w:b/>
                <w:bCs/>
                <w:sz w:val="10"/>
                <w:szCs w:val="12"/>
                <w:lang w:eastAsia="ru-RU"/>
              </w:rPr>
              <w:t>ВСЕГО РАСХОДОВ:</w:t>
            </w: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rPr>
                <w:b/>
                <w:bCs/>
                <w:sz w:val="10"/>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A537B" w:rsidRPr="005409F7" w:rsidRDefault="00AA537B">
            <w:pPr>
              <w:autoSpaceDE w:val="0"/>
              <w:autoSpaceDN w:val="0"/>
              <w:adjustRightInd w:val="0"/>
              <w:jc w:val="right"/>
              <w:rPr>
                <w:b/>
                <w:bCs/>
                <w:sz w:val="10"/>
                <w:szCs w:val="12"/>
                <w:lang w:eastAsia="ru-RU"/>
              </w:rPr>
            </w:pPr>
            <w:r w:rsidRPr="005409F7">
              <w:rPr>
                <w:b/>
                <w:bCs/>
                <w:sz w:val="10"/>
                <w:szCs w:val="12"/>
                <w:lang w:eastAsia="ru-RU"/>
              </w:rPr>
              <w:t>315 867,90017</w:t>
            </w:r>
          </w:p>
        </w:tc>
      </w:tr>
    </w:tbl>
    <w:p w:rsidR="00AA537B" w:rsidRPr="005409F7" w:rsidRDefault="00AA537B" w:rsidP="00AA537B">
      <w:pPr>
        <w:tabs>
          <w:tab w:val="left" w:pos="1308"/>
        </w:tabs>
        <w:jc w:val="center"/>
        <w:rPr>
          <w:sz w:val="16"/>
          <w:szCs w:val="16"/>
        </w:rPr>
      </w:pPr>
    </w:p>
    <w:tbl>
      <w:tblPr>
        <w:tblW w:w="0" w:type="auto"/>
        <w:tblInd w:w="91" w:type="dxa"/>
        <w:tblLook w:val="04A0" w:firstRow="1" w:lastRow="0" w:firstColumn="1" w:lastColumn="0" w:noHBand="0" w:noVBand="1"/>
      </w:tblPr>
      <w:tblGrid>
        <w:gridCol w:w="3019"/>
        <w:gridCol w:w="519"/>
        <w:gridCol w:w="692"/>
        <w:gridCol w:w="857"/>
      </w:tblGrid>
      <w:tr w:rsidR="005409F7" w:rsidRPr="005409F7" w:rsidTr="00026382">
        <w:trPr>
          <w:trHeight w:val="20"/>
        </w:trPr>
        <w:tc>
          <w:tcPr>
            <w:tcW w:w="0" w:type="auto"/>
            <w:gridSpan w:val="4"/>
            <w:tcBorders>
              <w:top w:val="nil"/>
              <w:bottom w:val="single" w:sz="4" w:space="0" w:color="auto"/>
            </w:tcBorders>
            <w:shd w:val="clear" w:color="000000" w:fill="auto"/>
            <w:vAlign w:val="center"/>
          </w:tcPr>
          <w:p w:rsidR="00026382" w:rsidRPr="005409F7" w:rsidRDefault="00026382" w:rsidP="00806B2F">
            <w:pPr>
              <w:autoSpaceDE w:val="0"/>
              <w:autoSpaceDN w:val="0"/>
              <w:adjustRightInd w:val="0"/>
              <w:jc w:val="right"/>
              <w:outlineLvl w:val="0"/>
              <w:rPr>
                <w:b/>
                <w:sz w:val="10"/>
                <w:szCs w:val="12"/>
              </w:rPr>
            </w:pPr>
            <w:r w:rsidRPr="005409F7">
              <w:rPr>
                <w:b/>
                <w:sz w:val="10"/>
                <w:szCs w:val="12"/>
              </w:rPr>
              <w:t>Приложение № 3</w:t>
            </w:r>
          </w:p>
          <w:p w:rsidR="00026382" w:rsidRPr="005409F7" w:rsidRDefault="00026382" w:rsidP="00806B2F">
            <w:pPr>
              <w:jc w:val="right"/>
              <w:rPr>
                <w:rFonts w:eastAsia="Times New Roman"/>
                <w:b/>
                <w:bCs/>
                <w:sz w:val="10"/>
                <w:szCs w:val="12"/>
                <w:lang w:eastAsia="ru-RU"/>
              </w:rPr>
            </w:pPr>
            <w:r w:rsidRPr="005409F7">
              <w:rPr>
                <w:rFonts w:eastAsia="Times New Roman"/>
                <w:b/>
                <w:bCs/>
                <w:sz w:val="10"/>
                <w:szCs w:val="12"/>
                <w:lang w:eastAsia="ru-RU"/>
              </w:rPr>
              <w:t xml:space="preserve">            к решению Думы Солецкого </w:t>
            </w:r>
            <w:proofErr w:type="gramStart"/>
            <w:r w:rsidRPr="005409F7">
              <w:rPr>
                <w:rFonts w:eastAsia="Times New Roman"/>
                <w:b/>
                <w:bCs/>
                <w:sz w:val="10"/>
                <w:szCs w:val="12"/>
                <w:lang w:eastAsia="ru-RU"/>
              </w:rPr>
              <w:t>муниципального</w:t>
            </w:r>
            <w:proofErr w:type="gramEnd"/>
          </w:p>
          <w:p w:rsidR="00026382" w:rsidRPr="005409F7" w:rsidRDefault="00026382" w:rsidP="00806B2F">
            <w:pPr>
              <w:jc w:val="right"/>
              <w:rPr>
                <w:rFonts w:eastAsia="Times New Roman"/>
                <w:b/>
                <w:bCs/>
                <w:sz w:val="10"/>
                <w:szCs w:val="12"/>
                <w:lang w:eastAsia="ru-RU"/>
              </w:rPr>
            </w:pPr>
            <w:r w:rsidRPr="005409F7">
              <w:rPr>
                <w:rFonts w:eastAsia="Times New Roman"/>
                <w:b/>
                <w:bCs/>
                <w:sz w:val="10"/>
                <w:szCs w:val="12"/>
                <w:lang w:eastAsia="ru-RU"/>
              </w:rPr>
              <w:t>района "</w:t>
            </w:r>
            <w:proofErr w:type="gramStart"/>
            <w:r w:rsidRPr="005409F7">
              <w:rPr>
                <w:rFonts w:eastAsia="Times New Roman"/>
                <w:b/>
                <w:bCs/>
                <w:sz w:val="10"/>
                <w:szCs w:val="12"/>
                <w:lang w:eastAsia="ru-RU"/>
              </w:rPr>
              <w:t>Об</w:t>
            </w:r>
            <w:proofErr w:type="gramEnd"/>
            <w:r w:rsidRPr="005409F7">
              <w:rPr>
                <w:rFonts w:eastAsia="Times New Roman"/>
                <w:b/>
                <w:bCs/>
                <w:sz w:val="10"/>
                <w:szCs w:val="12"/>
                <w:lang w:eastAsia="ru-RU"/>
              </w:rPr>
              <w:t xml:space="preserve"> утверждению годового отчета об</w:t>
            </w:r>
          </w:p>
          <w:p w:rsidR="00026382" w:rsidRPr="005409F7" w:rsidRDefault="00026382" w:rsidP="00806B2F">
            <w:pPr>
              <w:jc w:val="right"/>
              <w:rPr>
                <w:rFonts w:eastAsia="Times New Roman"/>
                <w:b/>
                <w:bCs/>
                <w:sz w:val="10"/>
                <w:szCs w:val="12"/>
                <w:lang w:eastAsia="ru-RU"/>
              </w:rPr>
            </w:pPr>
            <w:proofErr w:type="gramStart"/>
            <w:r w:rsidRPr="005409F7">
              <w:rPr>
                <w:rFonts w:eastAsia="Times New Roman"/>
                <w:b/>
                <w:bCs/>
                <w:sz w:val="10"/>
                <w:szCs w:val="12"/>
                <w:lang w:eastAsia="ru-RU"/>
              </w:rPr>
              <w:t>исполнении</w:t>
            </w:r>
            <w:proofErr w:type="gramEnd"/>
            <w:r w:rsidRPr="005409F7">
              <w:rPr>
                <w:rFonts w:eastAsia="Times New Roman"/>
                <w:b/>
                <w:bCs/>
                <w:sz w:val="10"/>
                <w:szCs w:val="12"/>
                <w:lang w:eastAsia="ru-RU"/>
              </w:rPr>
              <w:t xml:space="preserve"> бюджета муниципального района</w:t>
            </w:r>
          </w:p>
          <w:p w:rsidR="00026382" w:rsidRPr="005409F7" w:rsidRDefault="00026382" w:rsidP="00806B2F">
            <w:pPr>
              <w:jc w:val="right"/>
              <w:rPr>
                <w:rFonts w:eastAsia="Times New Roman"/>
                <w:b/>
                <w:bCs/>
                <w:sz w:val="10"/>
                <w:szCs w:val="12"/>
                <w:lang w:eastAsia="ru-RU"/>
              </w:rPr>
            </w:pPr>
            <w:r w:rsidRPr="005409F7">
              <w:rPr>
                <w:rFonts w:eastAsia="Times New Roman"/>
                <w:b/>
                <w:bCs/>
                <w:sz w:val="10"/>
                <w:szCs w:val="12"/>
                <w:lang w:eastAsia="ru-RU"/>
              </w:rPr>
              <w:t>за  2018 год"</w:t>
            </w:r>
          </w:p>
          <w:p w:rsidR="00026382" w:rsidRPr="005409F7" w:rsidRDefault="00026382" w:rsidP="00806B2F">
            <w:pPr>
              <w:autoSpaceDE w:val="0"/>
              <w:autoSpaceDN w:val="0"/>
              <w:adjustRightInd w:val="0"/>
              <w:jc w:val="both"/>
              <w:rPr>
                <w:sz w:val="10"/>
                <w:szCs w:val="12"/>
              </w:rPr>
            </w:pPr>
          </w:p>
          <w:p w:rsidR="00026382" w:rsidRPr="005409F7" w:rsidRDefault="00026382" w:rsidP="00806B2F">
            <w:pPr>
              <w:pStyle w:val="ConsPlusTitle"/>
              <w:widowControl/>
              <w:jc w:val="center"/>
              <w:rPr>
                <w:rFonts w:ascii="Times New Roman" w:hAnsi="Times New Roman" w:cs="Times New Roman"/>
                <w:sz w:val="10"/>
                <w:szCs w:val="12"/>
              </w:rPr>
            </w:pPr>
            <w:r w:rsidRPr="005409F7">
              <w:rPr>
                <w:rFonts w:ascii="Times New Roman" w:hAnsi="Times New Roman" w:cs="Times New Roman"/>
                <w:sz w:val="10"/>
                <w:szCs w:val="12"/>
              </w:rPr>
              <w:t>РАСХОДЫ  БЮДЖЕТА  МУНИЦИПАЛЬНОГО РАЙОНА ПО РАЗДЕЛАМ И ПОДРАЗДЕЛАМ</w:t>
            </w:r>
          </w:p>
          <w:p w:rsidR="00026382" w:rsidRPr="005409F7" w:rsidRDefault="00026382" w:rsidP="00806B2F">
            <w:pPr>
              <w:pStyle w:val="ConsPlusTitle"/>
              <w:widowControl/>
              <w:jc w:val="center"/>
              <w:rPr>
                <w:rFonts w:ascii="Times New Roman" w:hAnsi="Times New Roman" w:cs="Times New Roman"/>
                <w:sz w:val="10"/>
                <w:szCs w:val="12"/>
              </w:rPr>
            </w:pPr>
            <w:r w:rsidRPr="005409F7">
              <w:rPr>
                <w:rFonts w:ascii="Times New Roman" w:hAnsi="Times New Roman" w:cs="Times New Roman"/>
                <w:sz w:val="10"/>
                <w:szCs w:val="12"/>
              </w:rPr>
              <w:t>КЛАССИФИКАЦИИ РАСХОДОВ БЮДЖЕТОВ ЗА 2018 ГОД</w:t>
            </w:r>
          </w:p>
          <w:p w:rsidR="00026382" w:rsidRPr="005409F7" w:rsidRDefault="00026382" w:rsidP="00806B2F">
            <w:pPr>
              <w:autoSpaceDE w:val="0"/>
              <w:autoSpaceDN w:val="0"/>
              <w:adjustRightInd w:val="0"/>
              <w:jc w:val="both"/>
              <w:rPr>
                <w:sz w:val="10"/>
                <w:szCs w:val="12"/>
              </w:rPr>
            </w:pPr>
            <w:r w:rsidRPr="005409F7">
              <w:rPr>
                <w:sz w:val="10"/>
                <w:szCs w:val="12"/>
              </w:rPr>
              <w:t xml:space="preserve">                                                                                                               </w:t>
            </w:r>
          </w:p>
          <w:p w:rsidR="00026382" w:rsidRPr="005409F7" w:rsidRDefault="00026382" w:rsidP="00806B2F">
            <w:pPr>
              <w:autoSpaceDE w:val="0"/>
              <w:autoSpaceDN w:val="0"/>
              <w:adjustRightInd w:val="0"/>
              <w:jc w:val="both"/>
              <w:rPr>
                <w:rFonts w:eastAsia="Times New Roman"/>
                <w:b/>
                <w:bCs/>
                <w:sz w:val="10"/>
                <w:szCs w:val="12"/>
                <w:lang w:eastAsia="ru-RU"/>
              </w:rPr>
            </w:pPr>
            <w:r w:rsidRPr="005409F7">
              <w:rPr>
                <w:sz w:val="10"/>
                <w:szCs w:val="12"/>
              </w:rPr>
              <w:t xml:space="preserve">                                                                                                           (в рублях)</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vAlign w:val="center"/>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Наименование</w:t>
            </w:r>
          </w:p>
        </w:tc>
        <w:tc>
          <w:tcPr>
            <w:tcW w:w="0" w:type="auto"/>
            <w:tcBorders>
              <w:top w:val="nil"/>
              <w:left w:val="nil"/>
              <w:bottom w:val="single" w:sz="4" w:space="0" w:color="auto"/>
              <w:right w:val="single" w:sz="4" w:space="0" w:color="auto"/>
            </w:tcBorders>
            <w:shd w:val="clear" w:color="000000" w:fill="auto"/>
            <w:vAlign w:val="center"/>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Раздел</w:t>
            </w:r>
          </w:p>
        </w:tc>
        <w:tc>
          <w:tcPr>
            <w:tcW w:w="0" w:type="auto"/>
            <w:tcBorders>
              <w:top w:val="nil"/>
              <w:left w:val="nil"/>
              <w:bottom w:val="single" w:sz="4" w:space="0" w:color="auto"/>
              <w:right w:val="single" w:sz="4" w:space="0" w:color="auto"/>
            </w:tcBorders>
            <w:shd w:val="clear" w:color="000000" w:fill="auto"/>
            <w:vAlign w:val="center"/>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Подраздел</w:t>
            </w:r>
          </w:p>
        </w:tc>
        <w:tc>
          <w:tcPr>
            <w:tcW w:w="0" w:type="auto"/>
            <w:tcBorders>
              <w:top w:val="nil"/>
              <w:left w:val="nil"/>
              <w:bottom w:val="single" w:sz="4" w:space="0" w:color="auto"/>
              <w:right w:val="single" w:sz="4" w:space="0" w:color="auto"/>
            </w:tcBorders>
            <w:shd w:val="clear" w:color="000000" w:fill="auto"/>
            <w:vAlign w:val="center"/>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Сумма за 2018 год</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 </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b/>
                <w:sz w:val="10"/>
                <w:szCs w:val="12"/>
              </w:rPr>
            </w:pPr>
            <w:r w:rsidRPr="005409F7">
              <w:rPr>
                <w:b/>
                <w:sz w:val="10"/>
                <w:szCs w:val="12"/>
              </w:rPr>
              <w:t>47021754,42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1695563,38</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10376,12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04</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37185036,29</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Судебная система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05</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541888,50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sz w:val="10"/>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06</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1002580,32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lastRenderedPageBreak/>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13</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6586309,81</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Национальная оборона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02</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425000,00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Cs/>
                <w:sz w:val="10"/>
                <w:szCs w:val="12"/>
                <w:lang w:eastAsia="ru-RU"/>
              </w:rPr>
            </w:pPr>
            <w:r w:rsidRPr="005409F7">
              <w:rPr>
                <w:rFonts w:eastAsia="Times New Roman"/>
                <w:bCs/>
                <w:sz w:val="10"/>
                <w:szCs w:val="12"/>
                <w:lang w:eastAsia="ru-RU"/>
              </w:rPr>
              <w:t>02</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Cs/>
                <w:sz w:val="10"/>
                <w:szCs w:val="12"/>
                <w:lang w:eastAsia="ru-RU"/>
              </w:rPr>
            </w:pPr>
            <w:r w:rsidRPr="005409F7">
              <w:rPr>
                <w:rFonts w:eastAsia="Times New Roman"/>
                <w:bCs/>
                <w:sz w:val="10"/>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Cs/>
                <w:sz w:val="10"/>
                <w:szCs w:val="12"/>
                <w:lang w:eastAsia="ru-RU"/>
              </w:rPr>
            </w:pPr>
            <w:r w:rsidRPr="005409F7">
              <w:rPr>
                <w:rFonts w:eastAsia="Times New Roman"/>
                <w:bCs/>
                <w:sz w:val="10"/>
                <w:szCs w:val="12"/>
                <w:lang w:eastAsia="ru-RU"/>
              </w:rPr>
              <w:t>425000,00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1530706,18</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1421265,22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1"/>
              <w:rPr>
                <w:rFonts w:eastAsia="Times New Roman"/>
                <w:sz w:val="10"/>
                <w:szCs w:val="12"/>
                <w:lang w:eastAsia="ru-RU"/>
              </w:rPr>
            </w:pPr>
            <w:r w:rsidRPr="005409F7">
              <w:rPr>
                <w:rFonts w:eastAsia="Times New Roman"/>
                <w:sz w:val="10"/>
                <w:szCs w:val="12"/>
                <w:lang w:eastAsia="ru-RU"/>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1"/>
              <w:rPr>
                <w:rFonts w:eastAsia="Times New Roman"/>
                <w:sz w:val="10"/>
                <w:szCs w:val="12"/>
                <w:lang w:eastAsia="ru-RU"/>
              </w:rPr>
            </w:pPr>
          </w:p>
          <w:p w:rsidR="00026382" w:rsidRPr="005409F7" w:rsidRDefault="00026382" w:rsidP="00806B2F">
            <w:pPr>
              <w:jc w:val="center"/>
              <w:outlineLvl w:val="1"/>
              <w:rPr>
                <w:rFonts w:eastAsia="Times New Roman"/>
                <w:sz w:val="10"/>
                <w:szCs w:val="12"/>
                <w:lang w:eastAsia="ru-RU"/>
              </w:rPr>
            </w:pPr>
          </w:p>
          <w:p w:rsidR="00026382" w:rsidRPr="005409F7" w:rsidRDefault="00026382" w:rsidP="00806B2F">
            <w:pPr>
              <w:jc w:val="center"/>
              <w:outlineLvl w:val="1"/>
              <w:rPr>
                <w:rFonts w:eastAsia="Times New Roman"/>
                <w:sz w:val="10"/>
                <w:szCs w:val="12"/>
                <w:lang w:eastAsia="ru-RU"/>
              </w:rPr>
            </w:pPr>
            <w:r w:rsidRPr="005409F7">
              <w:rPr>
                <w:rFonts w:eastAsia="Times New Roman"/>
                <w:sz w:val="10"/>
                <w:szCs w:val="12"/>
                <w:lang w:eastAsia="ru-RU"/>
              </w:rPr>
              <w:t>03</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1"/>
              <w:rPr>
                <w:rFonts w:eastAsia="Times New Roman"/>
                <w:sz w:val="10"/>
                <w:szCs w:val="12"/>
                <w:lang w:eastAsia="ru-RU"/>
              </w:rPr>
            </w:pPr>
          </w:p>
          <w:p w:rsidR="00026382" w:rsidRPr="005409F7" w:rsidRDefault="00026382" w:rsidP="00806B2F">
            <w:pPr>
              <w:jc w:val="center"/>
              <w:outlineLvl w:val="1"/>
              <w:rPr>
                <w:rFonts w:eastAsia="Times New Roman"/>
                <w:sz w:val="10"/>
                <w:szCs w:val="12"/>
                <w:lang w:eastAsia="ru-RU"/>
              </w:rPr>
            </w:pPr>
          </w:p>
          <w:p w:rsidR="00026382" w:rsidRPr="005409F7" w:rsidRDefault="00026382" w:rsidP="00806B2F">
            <w:pPr>
              <w:jc w:val="center"/>
              <w:outlineLvl w:val="1"/>
              <w:rPr>
                <w:rFonts w:eastAsia="Times New Roman"/>
                <w:sz w:val="10"/>
                <w:szCs w:val="12"/>
                <w:lang w:eastAsia="ru-RU"/>
              </w:rPr>
            </w:pPr>
            <w:r w:rsidRPr="005409F7">
              <w:rPr>
                <w:rFonts w:eastAsia="Times New Roman"/>
                <w:sz w:val="10"/>
                <w:szCs w:val="12"/>
                <w:lang w:eastAsia="ru-RU"/>
              </w:rPr>
              <w:t>14</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1"/>
              <w:rPr>
                <w:rFonts w:eastAsia="Times New Roman"/>
                <w:sz w:val="10"/>
                <w:szCs w:val="12"/>
                <w:lang w:eastAsia="ru-RU"/>
              </w:rPr>
            </w:pPr>
          </w:p>
          <w:p w:rsidR="00026382" w:rsidRPr="005409F7" w:rsidRDefault="00026382" w:rsidP="00806B2F">
            <w:pPr>
              <w:jc w:val="right"/>
              <w:outlineLvl w:val="1"/>
              <w:rPr>
                <w:rFonts w:eastAsia="Times New Roman"/>
                <w:sz w:val="10"/>
                <w:szCs w:val="12"/>
                <w:lang w:eastAsia="ru-RU"/>
              </w:rPr>
            </w:pPr>
          </w:p>
          <w:p w:rsidR="00026382" w:rsidRPr="005409F7" w:rsidRDefault="00026382" w:rsidP="00806B2F">
            <w:pPr>
              <w:jc w:val="center"/>
              <w:outlineLvl w:val="1"/>
              <w:rPr>
                <w:rFonts w:eastAsia="Times New Roman"/>
                <w:sz w:val="10"/>
                <w:szCs w:val="12"/>
                <w:lang w:eastAsia="ru-RU"/>
              </w:rPr>
            </w:pPr>
            <w:r w:rsidRPr="005409F7">
              <w:rPr>
                <w:rFonts w:eastAsia="Times New Roman"/>
                <w:sz w:val="10"/>
                <w:szCs w:val="12"/>
                <w:lang w:eastAsia="ru-RU"/>
              </w:rPr>
              <w:t>109440,96</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4668162,39</w:t>
            </w:r>
          </w:p>
        </w:tc>
      </w:tr>
      <w:tr w:rsidR="005409F7" w:rsidRPr="005409F7" w:rsidTr="0002638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w:t>
            </w:r>
            <w:r w:rsidRPr="005409F7">
              <w:rPr>
                <w:sz w:val="10"/>
                <w:szCs w:val="12"/>
              </w:rPr>
              <w:t>Сельское хозяйство и рыболовство</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05</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200000,00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Дорожное хозяйство (дорожные фонды)</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4324412,39</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04</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12</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sz w:val="10"/>
                <w:szCs w:val="12"/>
                <w:lang w:eastAsia="ru-RU"/>
              </w:rPr>
            </w:pPr>
          </w:p>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143750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Жилищно-коммунальное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5501239,10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Жилищное хозяйство</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193300,00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05</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5307939,10</w:t>
            </w:r>
          </w:p>
        </w:tc>
      </w:tr>
      <w:tr w:rsidR="005409F7" w:rsidRPr="005409F7" w:rsidTr="0002638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 xml:space="preserve"> Образование</w:t>
            </w:r>
          </w:p>
        </w:tc>
        <w:tc>
          <w:tcPr>
            <w:tcW w:w="0" w:type="auto"/>
            <w:tcBorders>
              <w:top w:val="single" w:sz="4" w:space="0" w:color="auto"/>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07</w:t>
            </w:r>
          </w:p>
        </w:tc>
        <w:tc>
          <w:tcPr>
            <w:tcW w:w="0" w:type="auto"/>
            <w:tcBorders>
              <w:top w:val="single" w:sz="4" w:space="0" w:color="auto"/>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141095915,03</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Дошкольное образование</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45950248,86</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Общее образование</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74018485,18</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Дополнительное образование детей</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12426083,74</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Молодежная политика и оздоровление детей</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5962137,63</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Другие вопросы в области образования</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07</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09</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2738959,62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 xml:space="preserve">  Культура, кинематография </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08</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30825498,57</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Культура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08</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30825498,57</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 xml:space="preserve">  Социальная политика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72442670,35</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Пенсионное обеспечение</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1577430,52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Социальное обеспечение населения</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03</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43622086,97</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 xml:space="preserve">    Охрана семьи и детства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04</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27243152,86</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Физическая культура и спорт</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rPr>
                <w:rFonts w:eastAsia="Times New Roman"/>
                <w:b/>
                <w:bCs/>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674749,42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Физическая культура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610749,42</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Массовый спорт</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11</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02</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64000,00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b/>
                <w:bCs/>
                <w:sz w:val="10"/>
                <w:szCs w:val="12"/>
                <w:lang w:eastAsia="ru-RU"/>
              </w:rPr>
              <w:t>13</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b/>
                <w:sz w:val="10"/>
                <w:szCs w:val="12"/>
                <w:lang w:eastAsia="ru-RU"/>
              </w:rPr>
            </w:pPr>
            <w:r w:rsidRPr="005409F7">
              <w:rPr>
                <w:rFonts w:eastAsia="Times New Roman"/>
                <w:b/>
                <w:sz w:val="10"/>
                <w:szCs w:val="12"/>
                <w:lang w:eastAsia="ru-RU"/>
              </w:rPr>
              <w:t>936104,71</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bCs/>
                <w:sz w:val="10"/>
                <w:szCs w:val="12"/>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13</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936104,71</w:t>
            </w:r>
          </w:p>
        </w:tc>
      </w:tr>
      <w:tr w:rsidR="005409F7" w:rsidRPr="005409F7" w:rsidTr="0002638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b/>
                <w:sz w:val="10"/>
                <w:szCs w:val="12"/>
                <w:lang w:eastAsia="ru-RU"/>
              </w:rPr>
            </w:pPr>
            <w:r w:rsidRPr="005409F7">
              <w:rPr>
                <w:rFonts w:eastAsia="Times New Roman"/>
                <w:b/>
                <w:sz w:val="10"/>
                <w:szCs w:val="12"/>
                <w:lang w:eastAsia="ru-RU"/>
              </w:rPr>
              <w:t>Межбюджетные трансферты общего характера бюджетам субъектов Российской Федерации и муниципальных образований</w:t>
            </w:r>
          </w:p>
        </w:tc>
        <w:tc>
          <w:tcPr>
            <w:tcW w:w="0" w:type="auto"/>
            <w:tcBorders>
              <w:top w:val="single" w:sz="4" w:space="0" w:color="auto"/>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b/>
                <w:sz w:val="10"/>
                <w:szCs w:val="12"/>
                <w:lang w:eastAsia="ru-RU"/>
              </w:rPr>
            </w:pPr>
          </w:p>
          <w:p w:rsidR="00026382" w:rsidRPr="005409F7" w:rsidRDefault="00026382" w:rsidP="00806B2F">
            <w:pPr>
              <w:jc w:val="center"/>
              <w:outlineLvl w:val="0"/>
              <w:rPr>
                <w:rFonts w:eastAsia="Times New Roman"/>
                <w:b/>
                <w:sz w:val="10"/>
                <w:szCs w:val="12"/>
                <w:lang w:eastAsia="ru-RU"/>
              </w:rPr>
            </w:pPr>
          </w:p>
          <w:p w:rsidR="00026382" w:rsidRPr="005409F7" w:rsidRDefault="00026382" w:rsidP="00806B2F">
            <w:pPr>
              <w:jc w:val="center"/>
              <w:outlineLvl w:val="0"/>
              <w:rPr>
                <w:rFonts w:eastAsia="Times New Roman"/>
                <w:b/>
                <w:sz w:val="10"/>
                <w:szCs w:val="12"/>
                <w:lang w:eastAsia="ru-RU"/>
              </w:rPr>
            </w:pPr>
            <w:r w:rsidRPr="005409F7">
              <w:rPr>
                <w:rFonts w:eastAsia="Times New Roman"/>
                <w:b/>
                <w:sz w:val="10"/>
                <w:szCs w:val="12"/>
                <w:lang w:eastAsia="ru-RU"/>
              </w:rPr>
              <w:t>14</w:t>
            </w:r>
          </w:p>
        </w:tc>
        <w:tc>
          <w:tcPr>
            <w:tcW w:w="0" w:type="auto"/>
            <w:tcBorders>
              <w:top w:val="single" w:sz="4" w:space="0" w:color="auto"/>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026382" w:rsidRPr="005409F7" w:rsidRDefault="00026382" w:rsidP="00806B2F">
            <w:pPr>
              <w:jc w:val="right"/>
              <w:outlineLvl w:val="0"/>
              <w:rPr>
                <w:rFonts w:eastAsia="Times New Roman"/>
                <w:b/>
                <w:sz w:val="10"/>
                <w:szCs w:val="12"/>
                <w:lang w:eastAsia="ru-RU"/>
              </w:rPr>
            </w:pPr>
          </w:p>
          <w:p w:rsidR="00026382" w:rsidRPr="005409F7" w:rsidRDefault="00026382" w:rsidP="00806B2F">
            <w:pPr>
              <w:jc w:val="right"/>
              <w:outlineLvl w:val="0"/>
              <w:rPr>
                <w:rFonts w:eastAsia="Times New Roman"/>
                <w:b/>
                <w:sz w:val="10"/>
                <w:szCs w:val="12"/>
                <w:lang w:eastAsia="ru-RU"/>
              </w:rPr>
            </w:pPr>
          </w:p>
          <w:p w:rsidR="00026382" w:rsidRPr="005409F7" w:rsidRDefault="00026382" w:rsidP="00806B2F">
            <w:pPr>
              <w:jc w:val="center"/>
              <w:outlineLvl w:val="0"/>
              <w:rPr>
                <w:rFonts w:eastAsia="Times New Roman"/>
                <w:b/>
                <w:sz w:val="10"/>
                <w:szCs w:val="12"/>
                <w:lang w:eastAsia="ru-RU"/>
              </w:rPr>
            </w:pPr>
            <w:r w:rsidRPr="005409F7">
              <w:rPr>
                <w:rFonts w:eastAsia="Times New Roman"/>
                <w:b/>
                <w:sz w:val="10"/>
                <w:szCs w:val="12"/>
                <w:lang w:eastAsia="ru-RU"/>
              </w:rPr>
              <w:t>10746100,00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outlineLvl w:val="0"/>
              <w:rPr>
                <w:rFonts w:eastAsia="Times New Roman"/>
                <w:sz w:val="10"/>
                <w:szCs w:val="12"/>
                <w:lang w:eastAsia="ru-RU"/>
              </w:rPr>
            </w:pPr>
            <w:r w:rsidRPr="005409F7">
              <w:rPr>
                <w:rFonts w:eastAsia="Times New Roman"/>
                <w:sz w:val="10"/>
                <w:szCs w:val="12"/>
                <w:lang w:eastAsia="ru-RU"/>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14</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01</w:t>
            </w: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sz w:val="10"/>
                <w:szCs w:val="12"/>
                <w:lang w:eastAsia="ru-RU"/>
              </w:rPr>
            </w:pPr>
            <w:r w:rsidRPr="005409F7">
              <w:rPr>
                <w:rFonts w:eastAsia="Times New Roman"/>
                <w:sz w:val="10"/>
                <w:szCs w:val="12"/>
                <w:lang w:eastAsia="ru-RU"/>
              </w:rPr>
              <w:t>10746100,00</w:t>
            </w:r>
          </w:p>
        </w:tc>
      </w:tr>
      <w:tr w:rsidR="005409F7" w:rsidRPr="005409F7" w:rsidTr="00026382">
        <w:trPr>
          <w:trHeight w:val="20"/>
        </w:trPr>
        <w:tc>
          <w:tcPr>
            <w:tcW w:w="0" w:type="auto"/>
            <w:tcBorders>
              <w:top w:val="nil"/>
              <w:left w:val="single" w:sz="4" w:space="0" w:color="auto"/>
              <w:bottom w:val="single" w:sz="4" w:space="0" w:color="auto"/>
              <w:right w:val="single" w:sz="4" w:space="0" w:color="auto"/>
            </w:tcBorders>
            <w:shd w:val="clear" w:color="000000" w:fill="auto"/>
          </w:tcPr>
          <w:p w:rsidR="00026382" w:rsidRPr="005409F7" w:rsidRDefault="00026382" w:rsidP="00806B2F">
            <w:pPr>
              <w:jc w:val="right"/>
              <w:outlineLvl w:val="0"/>
              <w:rPr>
                <w:rFonts w:eastAsia="Times New Roman"/>
                <w:b/>
                <w:sz w:val="10"/>
                <w:szCs w:val="12"/>
                <w:lang w:eastAsia="ru-RU"/>
              </w:rPr>
            </w:pPr>
            <w:r w:rsidRPr="005409F7">
              <w:rPr>
                <w:rFonts w:eastAsia="Times New Roman"/>
                <w:b/>
                <w:sz w:val="10"/>
                <w:szCs w:val="12"/>
                <w:lang w:eastAsia="ru-RU"/>
              </w:rPr>
              <w:t>Итого расходов</w:t>
            </w: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000000" w:fill="auto"/>
            <w:noWrap/>
          </w:tcPr>
          <w:p w:rsidR="00026382" w:rsidRPr="005409F7" w:rsidRDefault="00026382" w:rsidP="00806B2F">
            <w:pPr>
              <w:jc w:val="center"/>
              <w:outlineLvl w:val="0"/>
              <w:rPr>
                <w:rFonts w:eastAsia="Times New Roman"/>
                <w:sz w:val="10"/>
                <w:szCs w:val="12"/>
                <w:lang w:eastAsia="ru-RU"/>
              </w:rPr>
            </w:pPr>
          </w:p>
        </w:tc>
        <w:tc>
          <w:tcPr>
            <w:tcW w:w="0" w:type="auto"/>
            <w:tcBorders>
              <w:top w:val="nil"/>
              <w:left w:val="nil"/>
              <w:bottom w:val="single" w:sz="4" w:space="0" w:color="auto"/>
              <w:right w:val="single" w:sz="4" w:space="0" w:color="auto"/>
            </w:tcBorders>
            <w:shd w:val="clear" w:color="auto" w:fill="auto"/>
            <w:noWrap/>
          </w:tcPr>
          <w:p w:rsidR="00026382" w:rsidRPr="005409F7" w:rsidRDefault="00026382" w:rsidP="00806B2F">
            <w:pPr>
              <w:jc w:val="center"/>
              <w:outlineLvl w:val="0"/>
              <w:rPr>
                <w:rFonts w:eastAsia="Times New Roman"/>
                <w:b/>
                <w:sz w:val="10"/>
                <w:szCs w:val="12"/>
                <w:lang w:eastAsia="ru-RU"/>
              </w:rPr>
            </w:pPr>
            <w:r w:rsidRPr="005409F7">
              <w:rPr>
                <w:rFonts w:eastAsia="Times New Roman"/>
                <w:b/>
                <w:sz w:val="10"/>
                <w:szCs w:val="12"/>
                <w:lang w:eastAsia="ru-RU"/>
              </w:rPr>
              <w:t>315867900,17</w:t>
            </w:r>
          </w:p>
        </w:tc>
      </w:tr>
    </w:tbl>
    <w:p w:rsidR="00AA537B" w:rsidRPr="005409F7" w:rsidRDefault="00AA537B" w:rsidP="00AA537B">
      <w:pPr>
        <w:tabs>
          <w:tab w:val="left" w:pos="1308"/>
        </w:tabs>
        <w:jc w:val="center"/>
        <w:rPr>
          <w:sz w:val="16"/>
          <w:szCs w:val="16"/>
        </w:rPr>
      </w:pPr>
    </w:p>
    <w:tbl>
      <w:tblPr>
        <w:tblW w:w="0" w:type="auto"/>
        <w:tblInd w:w="93" w:type="dxa"/>
        <w:shd w:val="clear" w:color="auto" w:fill="FFFFFF"/>
        <w:tblLook w:val="04A0" w:firstRow="1" w:lastRow="0" w:firstColumn="1" w:lastColumn="0" w:noHBand="0" w:noVBand="1"/>
      </w:tblPr>
      <w:tblGrid>
        <w:gridCol w:w="2611"/>
        <w:gridCol w:w="1831"/>
        <w:gridCol w:w="643"/>
      </w:tblGrid>
      <w:tr w:rsidR="005409F7" w:rsidRPr="005409F7" w:rsidTr="00026382">
        <w:trPr>
          <w:trHeight w:val="20"/>
        </w:trPr>
        <w:tc>
          <w:tcPr>
            <w:tcW w:w="0" w:type="auto"/>
            <w:gridSpan w:val="3"/>
            <w:tcBorders>
              <w:top w:val="nil"/>
              <w:left w:val="nil"/>
              <w:right w:val="nil"/>
            </w:tcBorders>
            <w:shd w:val="clear" w:color="auto" w:fill="FFFFFF"/>
            <w:noWrap/>
          </w:tcPr>
          <w:p w:rsidR="00026382" w:rsidRPr="005409F7" w:rsidRDefault="00026382" w:rsidP="00026382">
            <w:pPr>
              <w:autoSpaceDE w:val="0"/>
              <w:autoSpaceDN w:val="0"/>
              <w:adjustRightInd w:val="0"/>
              <w:jc w:val="right"/>
              <w:outlineLvl w:val="0"/>
              <w:rPr>
                <w:b/>
                <w:sz w:val="10"/>
                <w:szCs w:val="12"/>
              </w:rPr>
            </w:pPr>
            <w:r w:rsidRPr="005409F7">
              <w:rPr>
                <w:b/>
                <w:sz w:val="10"/>
                <w:szCs w:val="12"/>
              </w:rPr>
              <w:t>Приложение  № 4</w:t>
            </w:r>
          </w:p>
          <w:p w:rsidR="00026382" w:rsidRPr="005409F7" w:rsidRDefault="00026382" w:rsidP="00026382">
            <w:pPr>
              <w:jc w:val="right"/>
              <w:rPr>
                <w:rFonts w:eastAsia="Times New Roman"/>
                <w:b/>
                <w:bCs/>
                <w:sz w:val="10"/>
                <w:szCs w:val="12"/>
                <w:lang w:eastAsia="ru-RU"/>
              </w:rPr>
            </w:pPr>
            <w:r w:rsidRPr="005409F7">
              <w:rPr>
                <w:rFonts w:eastAsia="Times New Roman"/>
                <w:b/>
                <w:bCs/>
                <w:sz w:val="10"/>
                <w:szCs w:val="12"/>
                <w:lang w:eastAsia="ru-RU"/>
              </w:rPr>
              <w:t xml:space="preserve">            к решению Думы Солецкого муниципального района </w:t>
            </w:r>
          </w:p>
          <w:p w:rsidR="00026382" w:rsidRPr="005409F7" w:rsidRDefault="00026382" w:rsidP="00026382">
            <w:pPr>
              <w:jc w:val="right"/>
              <w:rPr>
                <w:rFonts w:eastAsia="Times New Roman"/>
                <w:b/>
                <w:bCs/>
                <w:sz w:val="10"/>
                <w:szCs w:val="12"/>
                <w:lang w:eastAsia="ru-RU"/>
              </w:rPr>
            </w:pPr>
            <w:proofErr w:type="gramStart"/>
            <w:r w:rsidRPr="005409F7">
              <w:rPr>
                <w:rFonts w:eastAsia="Times New Roman"/>
                <w:b/>
                <w:bCs/>
                <w:sz w:val="10"/>
                <w:szCs w:val="12"/>
                <w:lang w:eastAsia="ru-RU"/>
              </w:rPr>
              <w:t xml:space="preserve">"Об утверждению годового отчета об исполнении бюджета </w:t>
            </w:r>
            <w:proofErr w:type="gramEnd"/>
          </w:p>
          <w:p w:rsidR="00026382" w:rsidRPr="005409F7" w:rsidRDefault="00026382" w:rsidP="00026382">
            <w:pPr>
              <w:jc w:val="right"/>
              <w:rPr>
                <w:rFonts w:eastAsia="Times New Roman"/>
                <w:b/>
                <w:bCs/>
                <w:sz w:val="10"/>
                <w:szCs w:val="12"/>
                <w:lang w:eastAsia="ru-RU"/>
              </w:rPr>
            </w:pPr>
            <w:r w:rsidRPr="005409F7">
              <w:rPr>
                <w:rFonts w:eastAsia="Times New Roman"/>
                <w:b/>
                <w:bCs/>
                <w:sz w:val="10"/>
                <w:szCs w:val="12"/>
                <w:lang w:eastAsia="ru-RU"/>
              </w:rPr>
              <w:t>муниципального района за  2018 год"</w:t>
            </w:r>
          </w:p>
          <w:p w:rsidR="00026382" w:rsidRPr="005409F7" w:rsidRDefault="00026382" w:rsidP="00806B2F">
            <w:pPr>
              <w:jc w:val="center"/>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 xml:space="preserve">Источники внутреннего финансирования дефицита </w:t>
            </w:r>
          </w:p>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 xml:space="preserve"> бюджета муниципального района  по кодам </w:t>
            </w:r>
          </w:p>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классификации источников финансирования дефицита бюджета  за 2018 год</w:t>
            </w:r>
          </w:p>
          <w:p w:rsidR="00026382" w:rsidRPr="005409F7" w:rsidRDefault="00026382" w:rsidP="00026382">
            <w:pPr>
              <w:jc w:val="right"/>
              <w:rPr>
                <w:rFonts w:eastAsia="Times New Roman"/>
                <w:sz w:val="10"/>
                <w:szCs w:val="12"/>
                <w:lang w:eastAsia="ru-RU"/>
              </w:rPr>
            </w:pPr>
            <w:r w:rsidRPr="005409F7">
              <w:rPr>
                <w:rFonts w:eastAsia="Times New Roman"/>
                <w:b/>
                <w:bCs/>
                <w:sz w:val="10"/>
                <w:szCs w:val="12"/>
                <w:lang w:eastAsia="ru-RU"/>
              </w:rPr>
              <w:t>в рублях</w:t>
            </w:r>
          </w:p>
        </w:tc>
      </w:tr>
      <w:tr w:rsidR="005409F7" w:rsidRPr="005409F7" w:rsidTr="00026382">
        <w:trPr>
          <w:trHeight w:val="20"/>
        </w:trPr>
        <w:tc>
          <w:tcPr>
            <w:tcW w:w="0" w:type="auto"/>
            <w:tcBorders>
              <w:top w:val="single" w:sz="4" w:space="0" w:color="auto"/>
              <w:left w:val="single" w:sz="4" w:space="0" w:color="auto"/>
              <w:right w:val="single" w:sz="4" w:space="0" w:color="auto"/>
            </w:tcBorders>
            <w:shd w:val="clear" w:color="auto" w:fill="FFFFFF"/>
            <w:noWrap/>
            <w:vAlign w:val="bottom"/>
          </w:tcPr>
          <w:p w:rsidR="00026382" w:rsidRPr="005409F7" w:rsidRDefault="00026382" w:rsidP="00806B2F">
            <w:pPr>
              <w:jc w:val="center"/>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r w:rsidRPr="005409F7">
              <w:rPr>
                <w:rFonts w:eastAsia="Times New Roman"/>
                <w:sz w:val="10"/>
                <w:szCs w:val="12"/>
                <w:lang w:eastAsia="ru-RU"/>
              </w:rPr>
              <w:t>Наименование источника внутреннего финансирования дефицита бюджета</w:t>
            </w:r>
          </w:p>
        </w:tc>
        <w:tc>
          <w:tcPr>
            <w:tcW w:w="0" w:type="auto"/>
            <w:tcBorders>
              <w:top w:val="single" w:sz="4" w:space="0" w:color="auto"/>
              <w:left w:val="nil"/>
              <w:right w:val="single" w:sz="4" w:space="0" w:color="auto"/>
            </w:tcBorders>
            <w:shd w:val="clear" w:color="auto" w:fill="FFFFFF"/>
            <w:noWrap/>
            <w:vAlign w:val="bottom"/>
          </w:tcPr>
          <w:p w:rsidR="00026382" w:rsidRPr="005409F7" w:rsidRDefault="00026382" w:rsidP="00806B2F">
            <w:pPr>
              <w:jc w:val="center"/>
              <w:rPr>
                <w:rFonts w:eastAsia="Times New Roman"/>
                <w:b/>
                <w:bCs/>
                <w:sz w:val="10"/>
                <w:szCs w:val="12"/>
                <w:lang w:eastAsia="ru-RU"/>
              </w:rPr>
            </w:pPr>
          </w:p>
          <w:p w:rsidR="00026382" w:rsidRPr="005409F7" w:rsidRDefault="00026382" w:rsidP="00806B2F">
            <w:pPr>
              <w:jc w:val="center"/>
              <w:rPr>
                <w:rFonts w:eastAsia="Times New Roman"/>
                <w:b/>
                <w:bCs/>
                <w:sz w:val="10"/>
                <w:szCs w:val="12"/>
                <w:lang w:eastAsia="ru-RU"/>
              </w:rPr>
            </w:pPr>
            <w:r w:rsidRPr="005409F7">
              <w:rPr>
                <w:rFonts w:eastAsia="Times New Roman"/>
                <w:sz w:val="10"/>
                <w:szCs w:val="12"/>
                <w:lang w:eastAsia="ru-RU"/>
              </w:rPr>
              <w:t>Код группы, подгруппы, статьи и вида источников</w:t>
            </w:r>
          </w:p>
        </w:tc>
        <w:tc>
          <w:tcPr>
            <w:tcW w:w="0" w:type="auto"/>
            <w:tcBorders>
              <w:top w:val="single" w:sz="4" w:space="0" w:color="auto"/>
              <w:left w:val="nil"/>
              <w:right w:val="single" w:sz="4" w:space="0" w:color="auto"/>
            </w:tcBorders>
            <w:shd w:val="clear" w:color="auto" w:fill="FFFFFF"/>
            <w:noWrap/>
            <w:vAlign w:val="bottom"/>
          </w:tcPr>
          <w:p w:rsidR="00026382" w:rsidRPr="005409F7" w:rsidRDefault="00026382" w:rsidP="00806B2F">
            <w:pPr>
              <w:jc w:val="center"/>
              <w:rPr>
                <w:rFonts w:eastAsia="Times New Roman"/>
                <w:b/>
                <w:bCs/>
                <w:sz w:val="10"/>
                <w:szCs w:val="12"/>
                <w:lang w:eastAsia="ru-RU"/>
              </w:rPr>
            </w:pPr>
            <w:r w:rsidRPr="005409F7">
              <w:rPr>
                <w:rFonts w:eastAsia="Times New Roman"/>
                <w:b/>
                <w:bCs/>
                <w:sz w:val="10"/>
                <w:szCs w:val="12"/>
                <w:lang w:eastAsia="ru-RU"/>
              </w:rPr>
              <w:t>сумма</w:t>
            </w:r>
          </w:p>
          <w:p w:rsidR="00026382" w:rsidRPr="005409F7" w:rsidRDefault="00026382" w:rsidP="00806B2F">
            <w:pPr>
              <w:jc w:val="center"/>
              <w:rPr>
                <w:rFonts w:eastAsia="Times New Roman"/>
                <w:b/>
                <w:bCs/>
                <w:sz w:val="10"/>
                <w:szCs w:val="12"/>
                <w:lang w:eastAsia="ru-RU"/>
              </w:rPr>
            </w:pPr>
            <w:r w:rsidRPr="005409F7">
              <w:rPr>
                <w:rFonts w:eastAsia="Times New Roman"/>
                <w:b/>
                <w:sz w:val="10"/>
                <w:szCs w:val="12"/>
                <w:lang w:eastAsia="ru-RU"/>
              </w:rPr>
              <w:t>за 2018 год</w:t>
            </w:r>
          </w:p>
        </w:tc>
      </w:tr>
      <w:tr w:rsidR="005409F7" w:rsidRPr="005409F7" w:rsidTr="00026382">
        <w:trPr>
          <w:trHeight w:val="20"/>
        </w:trPr>
        <w:tc>
          <w:tcPr>
            <w:tcW w:w="0" w:type="auto"/>
            <w:tcBorders>
              <w:top w:val="single" w:sz="4" w:space="0" w:color="auto"/>
              <w:left w:val="single" w:sz="4" w:space="0" w:color="auto"/>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Всего источников внутреннего</w:t>
            </w:r>
          </w:p>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финансирования дефицита бюджета</w:t>
            </w:r>
          </w:p>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муниципального района</w:t>
            </w:r>
          </w:p>
        </w:tc>
        <w:tc>
          <w:tcPr>
            <w:tcW w:w="0" w:type="auto"/>
            <w:tcBorders>
              <w:top w:val="single" w:sz="4" w:space="0" w:color="auto"/>
              <w:left w:val="single" w:sz="4" w:space="0" w:color="auto"/>
              <w:right w:val="nil"/>
            </w:tcBorders>
            <w:shd w:val="clear" w:color="auto" w:fill="FFFFFF"/>
            <w:vAlign w:val="bottom"/>
          </w:tcPr>
          <w:p w:rsidR="00026382" w:rsidRPr="005409F7" w:rsidRDefault="00026382" w:rsidP="00806B2F">
            <w:pPr>
              <w:rPr>
                <w:rFonts w:eastAsia="Times New Roman"/>
                <w:sz w:val="10"/>
                <w:szCs w:val="12"/>
                <w:lang w:eastAsia="ru-RU"/>
              </w:rPr>
            </w:pPr>
            <w:r w:rsidRPr="005409F7">
              <w:rPr>
                <w:rFonts w:eastAsia="Times New Roman"/>
                <w:sz w:val="10"/>
                <w:szCs w:val="12"/>
                <w:lang w:eastAsia="ru-RU"/>
              </w:rPr>
              <w:t> </w:t>
            </w:r>
          </w:p>
          <w:p w:rsidR="00026382" w:rsidRPr="005409F7" w:rsidRDefault="00026382" w:rsidP="00806B2F">
            <w:pPr>
              <w:rPr>
                <w:rFonts w:eastAsia="Times New Roman"/>
                <w:sz w:val="10"/>
                <w:szCs w:val="12"/>
                <w:lang w:eastAsia="ru-RU"/>
              </w:rPr>
            </w:pPr>
            <w:r w:rsidRPr="005409F7">
              <w:rPr>
                <w:rFonts w:eastAsia="Times New Roman"/>
                <w:sz w:val="10"/>
                <w:szCs w:val="12"/>
                <w:lang w:eastAsia="ru-RU"/>
              </w:rPr>
              <w:t> </w:t>
            </w:r>
          </w:p>
          <w:p w:rsidR="00026382" w:rsidRPr="005409F7" w:rsidRDefault="00026382" w:rsidP="00806B2F">
            <w:pPr>
              <w:rPr>
                <w:rFonts w:eastAsia="Times New Roman"/>
                <w:sz w:val="10"/>
                <w:szCs w:val="12"/>
                <w:lang w:eastAsia="ru-RU"/>
              </w:rPr>
            </w:pPr>
            <w:r w:rsidRPr="005409F7">
              <w:rPr>
                <w:rFonts w:eastAsia="Times New Roman"/>
                <w:b/>
                <w:bCs/>
                <w:sz w:val="10"/>
                <w:szCs w:val="12"/>
                <w:lang w:eastAsia="ru-RU"/>
              </w:rPr>
              <w:t>592 01 00 00 00 00 0000 000</w:t>
            </w:r>
          </w:p>
        </w:tc>
        <w:tc>
          <w:tcPr>
            <w:tcW w:w="0" w:type="auto"/>
            <w:tcBorders>
              <w:top w:val="single" w:sz="4" w:space="0" w:color="auto"/>
              <w:left w:val="single" w:sz="4" w:space="0" w:color="auto"/>
              <w:right w:val="single" w:sz="4" w:space="0" w:color="auto"/>
            </w:tcBorders>
            <w:shd w:val="clear" w:color="auto" w:fill="FFFFFF"/>
            <w:vAlign w:val="bottom"/>
          </w:tcPr>
          <w:p w:rsidR="00026382" w:rsidRPr="005409F7" w:rsidRDefault="00026382" w:rsidP="00806B2F">
            <w:pPr>
              <w:jc w:val="right"/>
              <w:rPr>
                <w:rFonts w:eastAsia="Times New Roman"/>
                <w:b/>
                <w:sz w:val="10"/>
                <w:szCs w:val="12"/>
                <w:lang w:eastAsia="ru-RU"/>
              </w:rPr>
            </w:pPr>
            <w:r w:rsidRPr="005409F7">
              <w:rPr>
                <w:rFonts w:eastAsia="Times New Roman"/>
                <w:b/>
                <w:sz w:val="10"/>
                <w:szCs w:val="12"/>
                <w:lang w:eastAsia="ru-RU"/>
              </w:rPr>
              <w:t>-1 655 962,35</w:t>
            </w:r>
          </w:p>
          <w:p w:rsidR="00026382" w:rsidRPr="005409F7" w:rsidRDefault="00026382" w:rsidP="00806B2F">
            <w:pPr>
              <w:jc w:val="right"/>
              <w:rPr>
                <w:rFonts w:eastAsia="Times New Roman"/>
                <w:b/>
                <w:sz w:val="10"/>
                <w:szCs w:val="12"/>
                <w:lang w:eastAsia="ru-RU"/>
              </w:rPr>
            </w:pP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Кредиты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592 01 02 00 00 00 0000 000</w:t>
            </w:r>
          </w:p>
          <w:p w:rsidR="00026382" w:rsidRPr="005409F7" w:rsidRDefault="00026382" w:rsidP="00806B2F">
            <w:pPr>
              <w:rPr>
                <w:rFonts w:eastAsia="Times New Roman"/>
                <w:b/>
                <w:bCs/>
                <w:sz w:val="10"/>
                <w:szCs w:val="12"/>
                <w:lang w:eastAsia="ru-RU"/>
              </w:rPr>
            </w:pP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b/>
                <w:sz w:val="10"/>
                <w:szCs w:val="12"/>
                <w:lang w:eastAsia="ru-RU"/>
              </w:rPr>
            </w:pPr>
            <w:r w:rsidRPr="005409F7">
              <w:rPr>
                <w:rFonts w:eastAsia="Times New Roman"/>
                <w:b/>
                <w:sz w:val="10"/>
                <w:szCs w:val="12"/>
                <w:lang w:eastAsia="ru-RU"/>
              </w:rPr>
              <w:t>1 230 000,00</w:t>
            </w: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sz w:val="10"/>
                <w:szCs w:val="12"/>
                <w:lang w:eastAsia="ru-RU"/>
              </w:rPr>
              <w:t>Получение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26382" w:rsidRPr="005409F7" w:rsidRDefault="00026382" w:rsidP="00806B2F">
            <w:pPr>
              <w:rPr>
                <w:rFonts w:eastAsia="Times New Roman"/>
                <w:bCs/>
                <w:i/>
                <w:sz w:val="10"/>
                <w:szCs w:val="12"/>
                <w:lang w:eastAsia="ru-RU"/>
              </w:rPr>
            </w:pPr>
            <w:r w:rsidRPr="005409F7">
              <w:rPr>
                <w:rFonts w:eastAsia="Times New Roman"/>
                <w:sz w:val="10"/>
                <w:szCs w:val="12"/>
                <w:lang w:eastAsia="ru-RU"/>
              </w:rPr>
              <w:t>592 01 02 00 00 00 0000 700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10 000 000,00</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sz w:val="10"/>
                <w:szCs w:val="12"/>
                <w:lang w:eastAsia="ru-RU"/>
              </w:rPr>
            </w:pPr>
            <w:r w:rsidRPr="005409F7">
              <w:rPr>
                <w:rFonts w:eastAsia="Times New Roman"/>
                <w:sz w:val="10"/>
                <w:szCs w:val="12"/>
                <w:lang w:eastAsia="ru-RU"/>
              </w:rPr>
              <w:t>Получение кредитов кредитных от организаций бюджетом муниципального района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sz w:val="10"/>
                <w:szCs w:val="12"/>
                <w:lang w:eastAsia="ru-RU"/>
              </w:rPr>
            </w:pPr>
            <w:r w:rsidRPr="005409F7">
              <w:rPr>
                <w:rFonts w:eastAsia="Times New Roman"/>
                <w:sz w:val="10"/>
                <w:szCs w:val="12"/>
                <w:lang w:eastAsia="ru-RU"/>
              </w:rPr>
              <w:t>592 01 02 00 00 05 0000 710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10 000 000,00</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592 01 02 00 00 00 0000 800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-8 770 000,00</w:t>
            </w: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Погашение бюджетом муниципального района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592 01 02 00 00 05 0000 810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-8 770 000,00</w:t>
            </w: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Бюджетные кредиты от других бюджетов бюджетной системы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026382" w:rsidRPr="005409F7" w:rsidRDefault="00026382" w:rsidP="00806B2F">
            <w:pPr>
              <w:jc w:val="center"/>
              <w:rPr>
                <w:rFonts w:eastAsia="Times New Roman"/>
                <w:sz w:val="10"/>
                <w:szCs w:val="12"/>
                <w:lang w:eastAsia="ru-RU"/>
              </w:rPr>
            </w:pPr>
            <w:r w:rsidRPr="005409F7">
              <w:rPr>
                <w:rFonts w:eastAsia="Times New Roman"/>
                <w:b/>
                <w:bCs/>
                <w:sz w:val="10"/>
                <w:szCs w:val="12"/>
                <w:lang w:eastAsia="ru-RU"/>
              </w:rPr>
              <w:t>592 01 03 00 00 00 0000 000</w:t>
            </w:r>
            <w:r w:rsidRPr="005409F7">
              <w:rPr>
                <w:rFonts w:eastAsia="Times New Roman"/>
                <w:sz w:val="10"/>
                <w:szCs w:val="12"/>
                <w:lang w:eastAsia="ru-RU"/>
              </w:rPr>
              <w:t> </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b/>
                <w:sz w:val="10"/>
                <w:szCs w:val="12"/>
                <w:lang w:eastAsia="ru-RU"/>
              </w:rPr>
            </w:pPr>
            <w:r w:rsidRPr="005409F7">
              <w:rPr>
                <w:rFonts w:eastAsia="Times New Roman"/>
                <w:b/>
                <w:sz w:val="10"/>
                <w:szCs w:val="12"/>
                <w:lang w:eastAsia="ru-RU"/>
              </w:rPr>
              <w:t>-1 811 200,00</w:t>
            </w: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tcPr>
          <w:p w:rsidR="00026382" w:rsidRPr="005409F7" w:rsidRDefault="00026382" w:rsidP="00806B2F">
            <w:pPr>
              <w:rPr>
                <w:sz w:val="10"/>
                <w:szCs w:val="12"/>
              </w:rPr>
            </w:pPr>
            <w:r w:rsidRPr="005409F7">
              <w:rPr>
                <w:sz w:val="10"/>
                <w:szCs w:val="12"/>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26382" w:rsidRPr="005409F7" w:rsidRDefault="00026382" w:rsidP="00806B2F">
            <w:pPr>
              <w:rPr>
                <w:sz w:val="10"/>
                <w:szCs w:val="12"/>
              </w:rPr>
            </w:pPr>
          </w:p>
          <w:p w:rsidR="00026382" w:rsidRPr="005409F7" w:rsidRDefault="00026382" w:rsidP="00806B2F">
            <w:pPr>
              <w:jc w:val="center"/>
              <w:rPr>
                <w:sz w:val="10"/>
                <w:szCs w:val="12"/>
              </w:rPr>
            </w:pPr>
            <w:r w:rsidRPr="005409F7">
              <w:rPr>
                <w:sz w:val="10"/>
                <w:szCs w:val="12"/>
              </w:rPr>
              <w:t>592 01 03 01 00 00 0000 700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 0,00</w:t>
            </w:r>
          </w:p>
          <w:p w:rsidR="00026382" w:rsidRPr="005409F7" w:rsidRDefault="00026382" w:rsidP="00806B2F">
            <w:pPr>
              <w:jc w:val="right"/>
              <w:rPr>
                <w:rFonts w:eastAsia="Times New Roman"/>
                <w:sz w:val="10"/>
                <w:szCs w:val="12"/>
                <w:lang w:eastAsia="ru-RU"/>
              </w:rPr>
            </w:pP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tcPr>
          <w:p w:rsidR="00026382" w:rsidRPr="005409F7" w:rsidRDefault="00026382" w:rsidP="00806B2F">
            <w:pPr>
              <w:rPr>
                <w:sz w:val="10"/>
                <w:szCs w:val="12"/>
              </w:rPr>
            </w:pPr>
            <w:r w:rsidRPr="005409F7">
              <w:rPr>
                <w:sz w:val="10"/>
                <w:szCs w:val="12"/>
              </w:rPr>
              <w:t>Получение бюджетных  кредитов  от других бюджетов бюджетной системы Российской Федерации бюджетом  муниципального района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26382" w:rsidRPr="005409F7" w:rsidRDefault="00026382" w:rsidP="00806B2F">
            <w:pPr>
              <w:rPr>
                <w:sz w:val="10"/>
                <w:szCs w:val="12"/>
              </w:rPr>
            </w:pPr>
          </w:p>
          <w:p w:rsidR="00026382" w:rsidRPr="005409F7" w:rsidRDefault="00026382" w:rsidP="00806B2F">
            <w:pPr>
              <w:jc w:val="center"/>
              <w:rPr>
                <w:sz w:val="10"/>
                <w:szCs w:val="12"/>
              </w:rPr>
            </w:pPr>
            <w:r w:rsidRPr="005409F7">
              <w:rPr>
                <w:sz w:val="10"/>
                <w:szCs w:val="12"/>
              </w:rPr>
              <w:t>592 01 03 01 00 05 0000 710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 xml:space="preserve">                0,00</w:t>
            </w:r>
          </w:p>
          <w:p w:rsidR="00026382" w:rsidRPr="005409F7" w:rsidRDefault="00026382" w:rsidP="00806B2F">
            <w:pPr>
              <w:jc w:val="right"/>
              <w:rPr>
                <w:rFonts w:eastAsia="Times New Roman"/>
                <w:sz w:val="10"/>
                <w:szCs w:val="12"/>
                <w:lang w:eastAsia="ru-RU"/>
              </w:rPr>
            </w:pPr>
          </w:p>
          <w:p w:rsidR="00026382" w:rsidRPr="005409F7" w:rsidRDefault="00026382" w:rsidP="00806B2F">
            <w:pPr>
              <w:jc w:val="right"/>
              <w:rPr>
                <w:rFonts w:eastAsia="Times New Roman"/>
                <w:sz w:val="10"/>
                <w:szCs w:val="12"/>
                <w:lang w:eastAsia="ru-RU"/>
              </w:rPr>
            </w:pP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tcPr>
          <w:p w:rsidR="00026382" w:rsidRPr="005409F7" w:rsidRDefault="00026382" w:rsidP="00806B2F">
            <w:pPr>
              <w:rPr>
                <w:sz w:val="10"/>
                <w:szCs w:val="12"/>
              </w:rPr>
            </w:pPr>
            <w:r w:rsidRPr="005409F7">
              <w:rPr>
                <w:rFonts w:eastAsia="Times New Roman"/>
                <w:sz w:val="10"/>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26382" w:rsidRPr="005409F7" w:rsidRDefault="00026382" w:rsidP="00806B2F">
            <w:pPr>
              <w:jc w:val="center"/>
              <w:rPr>
                <w:sz w:val="10"/>
                <w:szCs w:val="12"/>
              </w:rPr>
            </w:pPr>
          </w:p>
          <w:p w:rsidR="00026382" w:rsidRPr="005409F7" w:rsidRDefault="00026382" w:rsidP="00806B2F">
            <w:pPr>
              <w:jc w:val="center"/>
              <w:rPr>
                <w:sz w:val="10"/>
                <w:szCs w:val="12"/>
              </w:rPr>
            </w:pPr>
          </w:p>
          <w:p w:rsidR="00026382" w:rsidRPr="005409F7" w:rsidRDefault="00026382" w:rsidP="00806B2F">
            <w:pPr>
              <w:jc w:val="center"/>
              <w:rPr>
                <w:sz w:val="10"/>
                <w:szCs w:val="12"/>
              </w:rPr>
            </w:pPr>
            <w:r w:rsidRPr="005409F7">
              <w:rPr>
                <w:sz w:val="10"/>
                <w:szCs w:val="12"/>
              </w:rPr>
              <w:t>592 01 03 01 00 00 0000 800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-1 811 200,00</w:t>
            </w:r>
          </w:p>
          <w:p w:rsidR="00026382" w:rsidRPr="005409F7" w:rsidRDefault="00026382" w:rsidP="00806B2F">
            <w:pPr>
              <w:jc w:val="right"/>
              <w:rPr>
                <w:rFonts w:eastAsia="Times New Roman"/>
                <w:sz w:val="10"/>
                <w:szCs w:val="12"/>
                <w:lang w:eastAsia="ru-RU"/>
              </w:rPr>
            </w:pPr>
          </w:p>
        </w:tc>
      </w:tr>
      <w:tr w:rsidR="005409F7" w:rsidRPr="005409F7" w:rsidTr="00026382">
        <w:trPr>
          <w:trHeight w:val="20"/>
        </w:trPr>
        <w:tc>
          <w:tcPr>
            <w:tcW w:w="0" w:type="auto"/>
            <w:tcBorders>
              <w:top w:val="single" w:sz="4" w:space="0" w:color="auto"/>
              <w:left w:val="single" w:sz="4" w:space="0" w:color="auto"/>
              <w:bottom w:val="nil"/>
              <w:right w:val="nil"/>
            </w:tcBorders>
            <w:shd w:val="clear" w:color="auto" w:fill="FFFFFF"/>
          </w:tcPr>
          <w:p w:rsidR="00026382" w:rsidRPr="005409F7" w:rsidRDefault="00026382" w:rsidP="00806B2F">
            <w:pPr>
              <w:rPr>
                <w:sz w:val="10"/>
                <w:szCs w:val="12"/>
              </w:rPr>
            </w:pPr>
            <w:r w:rsidRPr="005409F7">
              <w:rPr>
                <w:sz w:val="10"/>
                <w:szCs w:val="12"/>
              </w:rPr>
              <w:t>Погашение бюджетом  муниципального района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026382" w:rsidRPr="005409F7" w:rsidRDefault="00026382" w:rsidP="00806B2F">
            <w:pPr>
              <w:jc w:val="center"/>
              <w:rPr>
                <w:sz w:val="10"/>
                <w:szCs w:val="12"/>
              </w:rPr>
            </w:pPr>
          </w:p>
          <w:p w:rsidR="00026382" w:rsidRPr="005409F7" w:rsidRDefault="00026382" w:rsidP="00806B2F">
            <w:pPr>
              <w:jc w:val="center"/>
              <w:rPr>
                <w:sz w:val="10"/>
                <w:szCs w:val="12"/>
              </w:rPr>
            </w:pPr>
          </w:p>
          <w:p w:rsidR="00026382" w:rsidRPr="005409F7" w:rsidRDefault="00026382" w:rsidP="00806B2F">
            <w:pPr>
              <w:jc w:val="center"/>
              <w:rPr>
                <w:sz w:val="10"/>
                <w:szCs w:val="12"/>
              </w:rPr>
            </w:pPr>
            <w:r w:rsidRPr="005409F7">
              <w:rPr>
                <w:sz w:val="10"/>
                <w:szCs w:val="12"/>
              </w:rPr>
              <w:t>592 01 03 01 00 05 0000 810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-1 811 200,00</w:t>
            </w:r>
          </w:p>
          <w:p w:rsidR="00026382" w:rsidRPr="005409F7" w:rsidRDefault="00026382" w:rsidP="00806B2F">
            <w:pPr>
              <w:jc w:val="right"/>
              <w:rPr>
                <w:rFonts w:eastAsia="Times New Roman"/>
                <w:sz w:val="10"/>
                <w:szCs w:val="12"/>
                <w:lang w:eastAsia="ru-RU"/>
              </w:rPr>
            </w:pPr>
            <w:r w:rsidRPr="005409F7">
              <w:rPr>
                <w:rFonts w:eastAsia="Times New Roman"/>
                <w:sz w:val="10"/>
                <w:szCs w:val="12"/>
                <w:lang w:eastAsia="ru-RU"/>
              </w:rPr>
              <w:t xml:space="preserve"> </w:t>
            </w:r>
          </w:p>
          <w:p w:rsidR="00026382" w:rsidRPr="005409F7" w:rsidRDefault="00026382" w:rsidP="00806B2F">
            <w:pPr>
              <w:jc w:val="right"/>
              <w:rPr>
                <w:rFonts w:eastAsia="Times New Roman"/>
                <w:sz w:val="10"/>
                <w:szCs w:val="12"/>
                <w:lang w:eastAsia="ru-RU"/>
              </w:rPr>
            </w:pPr>
          </w:p>
        </w:tc>
      </w:tr>
      <w:tr w:rsidR="005409F7" w:rsidRPr="005409F7" w:rsidTr="00026382">
        <w:trPr>
          <w:trHeight w:val="20"/>
        </w:trPr>
        <w:tc>
          <w:tcPr>
            <w:tcW w:w="0" w:type="auto"/>
            <w:tcBorders>
              <w:top w:val="single" w:sz="4" w:space="0" w:color="auto"/>
              <w:left w:val="single" w:sz="4" w:space="0" w:color="auto"/>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 xml:space="preserve">Изменение остатков средств на счетах </w:t>
            </w:r>
          </w:p>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по учету средств бюджета</w:t>
            </w:r>
          </w:p>
        </w:tc>
        <w:tc>
          <w:tcPr>
            <w:tcW w:w="0" w:type="auto"/>
            <w:tcBorders>
              <w:top w:val="single" w:sz="4" w:space="0" w:color="auto"/>
              <w:left w:val="single" w:sz="4" w:space="0" w:color="auto"/>
              <w:right w:val="nil"/>
            </w:tcBorders>
            <w:shd w:val="clear" w:color="auto" w:fill="FFFFFF"/>
            <w:noWrap/>
            <w:vAlign w:val="bottom"/>
          </w:tcPr>
          <w:p w:rsidR="00026382" w:rsidRPr="005409F7" w:rsidRDefault="00026382" w:rsidP="00806B2F">
            <w:pPr>
              <w:rPr>
                <w:rFonts w:eastAsia="Times New Roman"/>
                <w:sz w:val="10"/>
                <w:szCs w:val="12"/>
                <w:lang w:eastAsia="ru-RU"/>
              </w:rPr>
            </w:pPr>
            <w:r w:rsidRPr="005409F7">
              <w:rPr>
                <w:rFonts w:eastAsia="Times New Roman"/>
                <w:sz w:val="10"/>
                <w:szCs w:val="12"/>
                <w:lang w:eastAsia="ru-RU"/>
              </w:rPr>
              <w:t> </w:t>
            </w:r>
          </w:p>
          <w:p w:rsidR="00026382" w:rsidRPr="005409F7" w:rsidRDefault="00026382" w:rsidP="00806B2F">
            <w:pPr>
              <w:rPr>
                <w:rFonts w:eastAsia="Times New Roman"/>
                <w:sz w:val="10"/>
                <w:szCs w:val="12"/>
                <w:lang w:eastAsia="ru-RU"/>
              </w:rPr>
            </w:pPr>
            <w:r w:rsidRPr="005409F7">
              <w:rPr>
                <w:rFonts w:eastAsia="Times New Roman"/>
                <w:b/>
                <w:bCs/>
                <w:sz w:val="10"/>
                <w:szCs w:val="12"/>
                <w:lang w:eastAsia="ru-RU"/>
              </w:rPr>
              <w:t>592 01 05 00 00 00 0000 000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
                <w:sz w:val="10"/>
                <w:szCs w:val="12"/>
                <w:lang w:eastAsia="ru-RU"/>
              </w:rPr>
            </w:pPr>
            <w:r w:rsidRPr="005409F7">
              <w:rPr>
                <w:rFonts w:eastAsia="Times New Roman"/>
                <w:b/>
                <w:sz w:val="10"/>
                <w:szCs w:val="12"/>
                <w:lang w:eastAsia="ru-RU"/>
              </w:rPr>
              <w:t>-1 074 762,35</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Изменение прочих остатков средств</w:t>
            </w:r>
          </w:p>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бюджета муниципального района</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sz w:val="10"/>
                <w:szCs w:val="12"/>
                <w:lang w:eastAsia="ru-RU"/>
              </w:rPr>
            </w:pPr>
            <w:r w:rsidRPr="005409F7">
              <w:rPr>
                <w:rFonts w:eastAsia="Times New Roman"/>
                <w:sz w:val="10"/>
                <w:szCs w:val="12"/>
                <w:lang w:eastAsia="ru-RU"/>
              </w:rPr>
              <w:t>592 01 05 02 01 05 0000 000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
                <w:bCs/>
                <w:sz w:val="10"/>
                <w:szCs w:val="12"/>
                <w:lang w:eastAsia="ru-RU"/>
              </w:rPr>
            </w:pPr>
            <w:r w:rsidRPr="005409F7">
              <w:rPr>
                <w:rFonts w:eastAsia="Times New Roman"/>
                <w:b/>
                <w:bCs/>
                <w:sz w:val="10"/>
                <w:szCs w:val="12"/>
                <w:lang w:eastAsia="ru-RU"/>
              </w:rPr>
              <w:t>-493 562,35</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Бюджетные кредиты, предоставленные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b/>
                <w:bCs/>
                <w:sz w:val="10"/>
                <w:szCs w:val="12"/>
                <w:lang w:eastAsia="ru-RU"/>
              </w:rPr>
            </w:pPr>
            <w:r w:rsidRPr="005409F7">
              <w:rPr>
                <w:rFonts w:eastAsia="Times New Roman"/>
                <w:b/>
                <w:bCs/>
                <w:sz w:val="10"/>
                <w:szCs w:val="12"/>
                <w:lang w:eastAsia="ru-RU"/>
              </w:rPr>
              <w:t>592 01 06 05 00 00 0000 000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
                <w:bCs/>
                <w:sz w:val="10"/>
                <w:szCs w:val="12"/>
                <w:lang w:eastAsia="ru-RU"/>
              </w:rPr>
            </w:pPr>
            <w:r w:rsidRPr="005409F7">
              <w:rPr>
                <w:rFonts w:eastAsia="Times New Roman"/>
                <w:b/>
                <w:bCs/>
                <w:sz w:val="10"/>
                <w:szCs w:val="12"/>
                <w:lang w:eastAsia="ru-RU"/>
              </w:rPr>
              <w:t xml:space="preserve"> 0,00</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Возврат бюджетных кредитов, предоставленных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592 01 06 05 00 00 0000 600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Cs/>
                <w:sz w:val="10"/>
                <w:szCs w:val="12"/>
                <w:lang w:eastAsia="ru-RU"/>
              </w:rPr>
            </w:pPr>
            <w:r w:rsidRPr="005409F7">
              <w:rPr>
                <w:rFonts w:eastAsia="Times New Roman"/>
                <w:bCs/>
                <w:sz w:val="10"/>
                <w:szCs w:val="12"/>
                <w:lang w:eastAsia="ru-RU"/>
              </w:rPr>
              <w:t xml:space="preserve"> 0,00</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Возврат бюджетных кредитов, предоставленных юридическим лицам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592 01 06 05 02 00 0000 640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Cs/>
                <w:sz w:val="10"/>
                <w:szCs w:val="12"/>
                <w:lang w:eastAsia="ru-RU"/>
              </w:rPr>
            </w:pPr>
            <w:r w:rsidRPr="005409F7">
              <w:rPr>
                <w:rFonts w:eastAsia="Times New Roman"/>
                <w:bCs/>
                <w:sz w:val="10"/>
                <w:szCs w:val="12"/>
                <w:lang w:eastAsia="ru-RU"/>
              </w:rPr>
              <w:t xml:space="preserve"> 0,00</w:t>
            </w:r>
          </w:p>
        </w:tc>
      </w:tr>
      <w:tr w:rsidR="005409F7" w:rsidRPr="005409F7" w:rsidTr="00026382">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Возврат бюджетных кредитов, предоставленных юридическим лицам  из бюджета муниципального района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026382" w:rsidRPr="005409F7" w:rsidRDefault="00026382" w:rsidP="00806B2F">
            <w:pPr>
              <w:rPr>
                <w:rFonts w:eastAsia="Times New Roman"/>
                <w:bCs/>
                <w:sz w:val="10"/>
                <w:szCs w:val="12"/>
                <w:lang w:eastAsia="ru-RU"/>
              </w:rPr>
            </w:pPr>
            <w:r w:rsidRPr="005409F7">
              <w:rPr>
                <w:rFonts w:eastAsia="Times New Roman"/>
                <w:bCs/>
                <w:sz w:val="10"/>
                <w:szCs w:val="12"/>
                <w:lang w:eastAsia="ru-RU"/>
              </w:rPr>
              <w:t>592 01 06 05 02 05 0000 640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026382" w:rsidRPr="005409F7" w:rsidRDefault="00026382" w:rsidP="00806B2F">
            <w:pPr>
              <w:jc w:val="right"/>
              <w:rPr>
                <w:rFonts w:eastAsia="Times New Roman"/>
                <w:bCs/>
                <w:sz w:val="10"/>
                <w:szCs w:val="12"/>
                <w:lang w:eastAsia="ru-RU"/>
              </w:rPr>
            </w:pPr>
            <w:r w:rsidRPr="005409F7">
              <w:rPr>
                <w:rFonts w:eastAsia="Times New Roman"/>
                <w:bCs/>
                <w:sz w:val="10"/>
                <w:szCs w:val="12"/>
                <w:lang w:eastAsia="ru-RU"/>
              </w:rPr>
              <w:t xml:space="preserve"> 0,00</w:t>
            </w:r>
          </w:p>
        </w:tc>
      </w:tr>
    </w:tbl>
    <w:p w:rsidR="00D0498F" w:rsidRDefault="00D0498F" w:rsidP="00AA537B">
      <w:pPr>
        <w:tabs>
          <w:tab w:val="left" w:pos="1308"/>
        </w:tabs>
        <w:jc w:val="center"/>
        <w:rPr>
          <w:sz w:val="16"/>
          <w:szCs w:val="16"/>
        </w:rPr>
      </w:pPr>
    </w:p>
    <w:p w:rsidR="003C22A0" w:rsidRDefault="003C22A0" w:rsidP="00AA537B">
      <w:pPr>
        <w:tabs>
          <w:tab w:val="left" w:pos="1308"/>
        </w:tabs>
        <w:jc w:val="center"/>
        <w:rPr>
          <w:sz w:val="16"/>
          <w:szCs w:val="16"/>
        </w:rPr>
      </w:pPr>
    </w:p>
    <w:p w:rsidR="003C22A0" w:rsidRDefault="003C22A0" w:rsidP="00AA537B">
      <w:pPr>
        <w:tabs>
          <w:tab w:val="left" w:pos="1308"/>
        </w:tabs>
        <w:jc w:val="center"/>
        <w:rPr>
          <w:sz w:val="16"/>
          <w:szCs w:val="16"/>
        </w:rPr>
      </w:pPr>
    </w:p>
    <w:p w:rsidR="003C22A0" w:rsidRDefault="003C22A0" w:rsidP="00AA537B">
      <w:pPr>
        <w:tabs>
          <w:tab w:val="left" w:pos="1308"/>
        </w:tabs>
        <w:jc w:val="center"/>
        <w:rPr>
          <w:sz w:val="16"/>
          <w:szCs w:val="16"/>
        </w:rPr>
      </w:pPr>
    </w:p>
    <w:p w:rsidR="003C22A0" w:rsidRDefault="003C22A0" w:rsidP="00AA537B">
      <w:pPr>
        <w:tabs>
          <w:tab w:val="left" w:pos="1308"/>
        </w:tabs>
        <w:jc w:val="center"/>
        <w:rPr>
          <w:sz w:val="16"/>
          <w:szCs w:val="16"/>
        </w:rPr>
      </w:pPr>
    </w:p>
    <w:p w:rsidR="003C22A0" w:rsidRPr="005409F7" w:rsidRDefault="003C22A0" w:rsidP="00AA537B">
      <w:pPr>
        <w:tabs>
          <w:tab w:val="left" w:pos="1308"/>
        </w:tabs>
        <w:jc w:val="center"/>
        <w:rPr>
          <w:sz w:val="16"/>
          <w:szCs w:val="16"/>
        </w:rPr>
      </w:pPr>
    </w:p>
    <w:p w:rsidR="00026382" w:rsidRPr="005409F7" w:rsidRDefault="00026382" w:rsidP="00026382">
      <w:pPr>
        <w:autoSpaceDE w:val="0"/>
        <w:autoSpaceDN w:val="0"/>
        <w:adjustRightInd w:val="0"/>
        <w:jc w:val="right"/>
        <w:outlineLvl w:val="0"/>
        <w:rPr>
          <w:b/>
          <w:sz w:val="10"/>
          <w:szCs w:val="12"/>
        </w:rPr>
      </w:pPr>
      <w:r w:rsidRPr="005409F7">
        <w:rPr>
          <w:b/>
          <w:sz w:val="10"/>
          <w:szCs w:val="12"/>
        </w:rPr>
        <w:t>Приложение № 5</w:t>
      </w:r>
    </w:p>
    <w:p w:rsidR="00026382" w:rsidRPr="005409F7" w:rsidRDefault="00026382" w:rsidP="00026382">
      <w:pPr>
        <w:jc w:val="right"/>
        <w:rPr>
          <w:b/>
          <w:bCs/>
          <w:sz w:val="10"/>
          <w:szCs w:val="12"/>
        </w:rPr>
      </w:pPr>
      <w:r w:rsidRPr="005409F7">
        <w:rPr>
          <w:b/>
          <w:bCs/>
          <w:sz w:val="10"/>
          <w:szCs w:val="12"/>
        </w:rPr>
        <w:t xml:space="preserve">                                                                                                          к решению Думы Солецкого                                                                                                                                                                                                                                                                                              муниципального района "</w:t>
      </w:r>
      <w:proofErr w:type="gramStart"/>
      <w:r w:rsidRPr="005409F7">
        <w:rPr>
          <w:b/>
          <w:bCs/>
          <w:sz w:val="10"/>
          <w:szCs w:val="12"/>
        </w:rPr>
        <w:t>Об</w:t>
      </w:r>
      <w:proofErr w:type="gramEnd"/>
      <w:r w:rsidRPr="005409F7">
        <w:rPr>
          <w:b/>
          <w:bCs/>
          <w:sz w:val="10"/>
          <w:szCs w:val="12"/>
        </w:rPr>
        <w:t xml:space="preserve"> утверждению</w:t>
      </w:r>
    </w:p>
    <w:p w:rsidR="00026382" w:rsidRPr="005409F7" w:rsidRDefault="00026382" w:rsidP="00026382">
      <w:pPr>
        <w:jc w:val="right"/>
        <w:rPr>
          <w:b/>
          <w:bCs/>
          <w:sz w:val="10"/>
          <w:szCs w:val="12"/>
        </w:rPr>
      </w:pPr>
      <w:r w:rsidRPr="005409F7">
        <w:rPr>
          <w:b/>
          <w:bCs/>
          <w:sz w:val="10"/>
          <w:szCs w:val="12"/>
        </w:rPr>
        <w:t xml:space="preserve"> годового отчета об исполнении бюджета </w:t>
      </w:r>
    </w:p>
    <w:p w:rsidR="00026382" w:rsidRPr="005409F7" w:rsidRDefault="00026382" w:rsidP="00026382">
      <w:pPr>
        <w:jc w:val="right"/>
        <w:rPr>
          <w:sz w:val="10"/>
          <w:szCs w:val="12"/>
        </w:rPr>
      </w:pPr>
      <w:r w:rsidRPr="005409F7">
        <w:rPr>
          <w:b/>
          <w:bCs/>
          <w:sz w:val="10"/>
          <w:szCs w:val="12"/>
        </w:rPr>
        <w:t>муниципального района за  2018 год"</w:t>
      </w:r>
    </w:p>
    <w:p w:rsidR="00026382" w:rsidRPr="005409F7" w:rsidRDefault="00026382" w:rsidP="00026382">
      <w:pPr>
        <w:rPr>
          <w:sz w:val="10"/>
          <w:szCs w:val="12"/>
        </w:rPr>
      </w:pPr>
      <w:r w:rsidRPr="005409F7">
        <w:rPr>
          <w:sz w:val="10"/>
          <w:szCs w:val="12"/>
        </w:rPr>
        <w:t xml:space="preserve">                                                                  </w:t>
      </w:r>
    </w:p>
    <w:p w:rsidR="00026382" w:rsidRPr="005409F7" w:rsidRDefault="00026382" w:rsidP="00026382">
      <w:pPr>
        <w:rPr>
          <w:sz w:val="10"/>
          <w:szCs w:val="12"/>
        </w:rPr>
      </w:pPr>
    </w:p>
    <w:p w:rsidR="00026382" w:rsidRPr="005409F7" w:rsidRDefault="00026382" w:rsidP="00026382">
      <w:pPr>
        <w:jc w:val="center"/>
        <w:rPr>
          <w:b/>
          <w:sz w:val="10"/>
          <w:szCs w:val="12"/>
        </w:rPr>
      </w:pPr>
      <w:r w:rsidRPr="005409F7">
        <w:rPr>
          <w:b/>
          <w:sz w:val="10"/>
          <w:szCs w:val="12"/>
        </w:rPr>
        <w:t>ОТЧЕТ</w:t>
      </w:r>
    </w:p>
    <w:p w:rsidR="00026382" w:rsidRPr="005409F7" w:rsidRDefault="00026382" w:rsidP="00026382">
      <w:pPr>
        <w:jc w:val="center"/>
        <w:rPr>
          <w:sz w:val="10"/>
          <w:szCs w:val="12"/>
        </w:rPr>
      </w:pPr>
      <w:r w:rsidRPr="005409F7">
        <w:rPr>
          <w:sz w:val="10"/>
          <w:szCs w:val="12"/>
        </w:rPr>
        <w:t>об использовании бюджетных ассигнований</w:t>
      </w:r>
    </w:p>
    <w:p w:rsidR="00026382" w:rsidRPr="005409F7" w:rsidRDefault="00026382" w:rsidP="00026382">
      <w:pPr>
        <w:jc w:val="center"/>
        <w:rPr>
          <w:sz w:val="10"/>
          <w:szCs w:val="12"/>
        </w:rPr>
      </w:pPr>
      <w:r w:rsidRPr="005409F7">
        <w:rPr>
          <w:sz w:val="10"/>
          <w:szCs w:val="12"/>
        </w:rPr>
        <w:t>резервного фонда Администрации муниципального района</w:t>
      </w:r>
    </w:p>
    <w:p w:rsidR="00026382" w:rsidRPr="005409F7" w:rsidRDefault="00026382" w:rsidP="00026382">
      <w:pPr>
        <w:jc w:val="center"/>
        <w:rPr>
          <w:b/>
          <w:sz w:val="10"/>
          <w:szCs w:val="12"/>
        </w:rPr>
      </w:pPr>
      <w:r w:rsidRPr="005409F7">
        <w:rPr>
          <w:b/>
          <w:sz w:val="10"/>
          <w:szCs w:val="12"/>
        </w:rPr>
        <w:t>за  2018 год</w:t>
      </w:r>
    </w:p>
    <w:p w:rsidR="00026382" w:rsidRPr="005409F7" w:rsidRDefault="00026382" w:rsidP="00026382">
      <w:pPr>
        <w:jc w:val="center"/>
        <w:rPr>
          <w:b/>
          <w:sz w:val="10"/>
          <w:szCs w:val="12"/>
        </w:rPr>
      </w:pPr>
    </w:p>
    <w:p w:rsidR="00026382" w:rsidRPr="005409F7" w:rsidRDefault="00026382" w:rsidP="00026382">
      <w:pPr>
        <w:rPr>
          <w:b/>
          <w:sz w:val="1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443"/>
        <w:gridCol w:w="2043"/>
        <w:gridCol w:w="1075"/>
      </w:tblGrid>
      <w:tr w:rsidR="005409F7" w:rsidRPr="005409F7" w:rsidTr="00806B2F">
        <w:tc>
          <w:tcPr>
            <w:tcW w:w="1008"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b/>
                <w:sz w:val="10"/>
                <w:szCs w:val="12"/>
              </w:rPr>
            </w:pPr>
            <w:r w:rsidRPr="005409F7">
              <w:rPr>
                <w:b/>
                <w:sz w:val="10"/>
                <w:szCs w:val="12"/>
              </w:rPr>
              <w:t>№</w:t>
            </w:r>
          </w:p>
          <w:p w:rsidR="00026382" w:rsidRPr="005409F7" w:rsidRDefault="00026382" w:rsidP="00806B2F">
            <w:pPr>
              <w:jc w:val="center"/>
              <w:rPr>
                <w:b/>
                <w:sz w:val="10"/>
                <w:szCs w:val="12"/>
              </w:rPr>
            </w:pPr>
            <w:proofErr w:type="gramStart"/>
            <w:r w:rsidRPr="005409F7">
              <w:rPr>
                <w:b/>
                <w:sz w:val="10"/>
                <w:szCs w:val="12"/>
              </w:rPr>
              <w:t>п</w:t>
            </w:r>
            <w:proofErr w:type="gramEnd"/>
            <w:r w:rsidRPr="005409F7">
              <w:rPr>
                <w:b/>
                <w:sz w:val="10"/>
                <w:szCs w:val="12"/>
              </w:rPr>
              <w:t>/п</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b/>
                <w:sz w:val="10"/>
                <w:szCs w:val="12"/>
              </w:rPr>
            </w:pPr>
            <w:r w:rsidRPr="005409F7">
              <w:rPr>
                <w:b/>
                <w:sz w:val="10"/>
                <w:szCs w:val="12"/>
              </w:rPr>
              <w:t>Получатель</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b/>
                <w:sz w:val="10"/>
                <w:szCs w:val="12"/>
              </w:rPr>
            </w:pPr>
            <w:r w:rsidRPr="005409F7">
              <w:rPr>
                <w:b/>
                <w:sz w:val="10"/>
                <w:szCs w:val="12"/>
              </w:rPr>
              <w:t>Цель использования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b/>
                <w:sz w:val="10"/>
                <w:szCs w:val="12"/>
              </w:rPr>
            </w:pPr>
            <w:r w:rsidRPr="005409F7">
              <w:rPr>
                <w:b/>
                <w:sz w:val="10"/>
                <w:szCs w:val="12"/>
              </w:rPr>
              <w:t>Сумма</w:t>
            </w:r>
          </w:p>
          <w:p w:rsidR="00026382" w:rsidRPr="005409F7" w:rsidRDefault="00026382" w:rsidP="00806B2F">
            <w:pPr>
              <w:jc w:val="center"/>
              <w:rPr>
                <w:b/>
                <w:sz w:val="10"/>
                <w:szCs w:val="12"/>
              </w:rPr>
            </w:pPr>
            <w:r w:rsidRPr="005409F7">
              <w:rPr>
                <w:b/>
                <w:sz w:val="10"/>
                <w:szCs w:val="12"/>
              </w:rPr>
              <w:t>(рублей)</w:t>
            </w:r>
          </w:p>
        </w:tc>
      </w:tr>
      <w:tr w:rsidR="005409F7" w:rsidRPr="005409F7" w:rsidTr="00806B2F">
        <w:tc>
          <w:tcPr>
            <w:tcW w:w="1008"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rPr>
                <w:sz w:val="10"/>
                <w:szCs w:val="12"/>
              </w:rPr>
            </w:pPr>
            <w:r w:rsidRPr="005409F7">
              <w:rPr>
                <w:sz w:val="10"/>
                <w:szCs w:val="12"/>
              </w:rPr>
              <w:t>1.</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rPr>
                <w:sz w:val="10"/>
                <w:szCs w:val="12"/>
              </w:rPr>
            </w:pPr>
            <w:r w:rsidRPr="005409F7">
              <w:rPr>
                <w:sz w:val="10"/>
                <w:szCs w:val="12"/>
              </w:rPr>
              <w:t>Администрация муниципального района</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sz w:val="10"/>
                <w:szCs w:val="12"/>
              </w:rPr>
            </w:pPr>
          </w:p>
          <w:p w:rsidR="00026382" w:rsidRPr="005409F7" w:rsidRDefault="00026382" w:rsidP="00806B2F">
            <w:pPr>
              <w:jc w:val="center"/>
              <w:rPr>
                <w:sz w:val="10"/>
                <w:szCs w:val="12"/>
              </w:rPr>
            </w:pPr>
            <w:r w:rsidRPr="005409F7">
              <w:rPr>
                <w:sz w:val="10"/>
                <w:szCs w:val="12"/>
              </w:rPr>
              <w: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sz w:val="10"/>
                <w:szCs w:val="12"/>
              </w:rPr>
            </w:pPr>
            <w:r w:rsidRPr="005409F7">
              <w:rPr>
                <w:sz w:val="10"/>
                <w:szCs w:val="12"/>
              </w:rPr>
              <w:t>0,00</w:t>
            </w:r>
          </w:p>
        </w:tc>
      </w:tr>
      <w:tr w:rsidR="00026382" w:rsidRPr="005409F7" w:rsidTr="00806B2F">
        <w:tc>
          <w:tcPr>
            <w:tcW w:w="1008"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rPr>
                <w:sz w:val="10"/>
                <w:szCs w:val="12"/>
              </w:rPr>
            </w:pPr>
          </w:p>
          <w:p w:rsidR="00026382" w:rsidRPr="005409F7" w:rsidRDefault="00026382" w:rsidP="00806B2F">
            <w:pPr>
              <w:rPr>
                <w:sz w:val="10"/>
                <w:szCs w:val="12"/>
              </w:rPr>
            </w:pP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rPr>
                <w:sz w:val="10"/>
                <w:szCs w:val="12"/>
              </w:rPr>
            </w:pPr>
            <w:r w:rsidRPr="005409F7">
              <w:rPr>
                <w:sz w:val="10"/>
                <w:szCs w:val="12"/>
              </w:rPr>
              <w:t>Итого</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rPr>
                <w:sz w:val="10"/>
                <w:szCs w:val="1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26382" w:rsidRPr="005409F7" w:rsidRDefault="00026382" w:rsidP="00806B2F">
            <w:pPr>
              <w:jc w:val="center"/>
              <w:rPr>
                <w:sz w:val="10"/>
                <w:szCs w:val="12"/>
              </w:rPr>
            </w:pPr>
            <w:r w:rsidRPr="005409F7">
              <w:rPr>
                <w:sz w:val="10"/>
                <w:szCs w:val="12"/>
              </w:rPr>
              <w:t>0,00</w:t>
            </w:r>
          </w:p>
        </w:tc>
      </w:tr>
    </w:tbl>
    <w:p w:rsidR="00AA537B" w:rsidRPr="005409F7" w:rsidRDefault="00AA537B" w:rsidP="00AA537B">
      <w:pPr>
        <w:tabs>
          <w:tab w:val="left" w:pos="1308"/>
        </w:tabs>
        <w:jc w:val="center"/>
        <w:rPr>
          <w:sz w:val="14"/>
          <w:szCs w:val="16"/>
        </w:rPr>
      </w:pPr>
    </w:p>
    <w:p w:rsidR="00AA537B" w:rsidRPr="005409F7" w:rsidRDefault="00AA537B" w:rsidP="00AA537B">
      <w:pPr>
        <w:tabs>
          <w:tab w:val="left" w:pos="1308"/>
        </w:tabs>
        <w:jc w:val="center"/>
        <w:rPr>
          <w:sz w:val="16"/>
          <w:szCs w:val="16"/>
        </w:rPr>
      </w:pPr>
    </w:p>
    <w:p w:rsidR="00AA537B" w:rsidRPr="005409F7" w:rsidRDefault="00AA537B" w:rsidP="00AA537B">
      <w:pPr>
        <w:tabs>
          <w:tab w:val="left" w:pos="6800"/>
        </w:tabs>
        <w:jc w:val="center"/>
        <w:rPr>
          <w:rFonts w:eastAsia="Times New Roman"/>
          <w:b/>
          <w:sz w:val="14"/>
          <w:szCs w:val="14"/>
          <w:lang w:eastAsia="ru-RU"/>
        </w:rPr>
      </w:pPr>
      <w:r w:rsidRPr="005409F7">
        <w:rPr>
          <w:rFonts w:eastAsia="Times New Roman"/>
          <w:b/>
          <w:sz w:val="14"/>
          <w:szCs w:val="14"/>
          <w:lang w:eastAsia="ru-RU"/>
        </w:rPr>
        <w:t>РЕШЕНИЕ</w:t>
      </w:r>
    </w:p>
    <w:p w:rsidR="00AA537B" w:rsidRPr="005409F7" w:rsidRDefault="00AA537B" w:rsidP="00AA537B">
      <w:pPr>
        <w:tabs>
          <w:tab w:val="left" w:pos="6800"/>
        </w:tabs>
        <w:jc w:val="center"/>
        <w:rPr>
          <w:rFonts w:eastAsia="Times New Roman"/>
          <w:b/>
          <w:sz w:val="14"/>
          <w:szCs w:val="14"/>
          <w:lang w:eastAsia="ru-RU"/>
        </w:rPr>
      </w:pPr>
      <w:r w:rsidRPr="005409F7">
        <w:rPr>
          <w:rFonts w:eastAsia="Times New Roman"/>
          <w:b/>
          <w:sz w:val="14"/>
          <w:szCs w:val="14"/>
          <w:lang w:eastAsia="ru-RU"/>
        </w:rPr>
        <w:t>Думы Солецкого муниципального района</w:t>
      </w:r>
    </w:p>
    <w:p w:rsidR="00AA537B" w:rsidRPr="005409F7" w:rsidRDefault="00AA537B" w:rsidP="00AA537B">
      <w:pPr>
        <w:tabs>
          <w:tab w:val="left" w:pos="6800"/>
        </w:tabs>
        <w:jc w:val="center"/>
        <w:rPr>
          <w:rFonts w:eastAsia="Times New Roman"/>
          <w:b/>
          <w:sz w:val="14"/>
          <w:szCs w:val="14"/>
          <w:lang w:eastAsia="ru-RU"/>
        </w:rPr>
      </w:pPr>
    </w:p>
    <w:p w:rsidR="00AA537B" w:rsidRPr="005409F7" w:rsidRDefault="00AA537B" w:rsidP="00AA537B">
      <w:pPr>
        <w:tabs>
          <w:tab w:val="left" w:pos="6800"/>
        </w:tabs>
        <w:jc w:val="center"/>
        <w:rPr>
          <w:rFonts w:eastAsia="Times New Roman"/>
          <w:sz w:val="14"/>
          <w:szCs w:val="14"/>
          <w:lang w:eastAsia="ru-RU"/>
        </w:rPr>
      </w:pPr>
      <w:r w:rsidRPr="005409F7">
        <w:rPr>
          <w:rFonts w:eastAsia="Times New Roman"/>
          <w:sz w:val="14"/>
          <w:szCs w:val="14"/>
          <w:lang w:eastAsia="ru-RU"/>
        </w:rPr>
        <w:t>от 24.05.2019 № 281</w:t>
      </w:r>
    </w:p>
    <w:p w:rsidR="00AA537B" w:rsidRPr="005409F7" w:rsidRDefault="00AA537B" w:rsidP="00AA537B">
      <w:pPr>
        <w:tabs>
          <w:tab w:val="left" w:pos="6800"/>
        </w:tabs>
        <w:jc w:val="center"/>
        <w:rPr>
          <w:rFonts w:eastAsia="Times New Roman"/>
          <w:sz w:val="14"/>
          <w:szCs w:val="14"/>
          <w:lang w:eastAsia="ru-RU"/>
        </w:rPr>
      </w:pPr>
      <w:r w:rsidRPr="005409F7">
        <w:rPr>
          <w:rFonts w:eastAsia="Times New Roman"/>
          <w:sz w:val="14"/>
          <w:szCs w:val="14"/>
          <w:lang w:eastAsia="ru-RU"/>
        </w:rPr>
        <w:t>г. Сольцы</w:t>
      </w:r>
    </w:p>
    <w:p w:rsidR="00026382" w:rsidRPr="005409F7" w:rsidRDefault="00026382" w:rsidP="00AA537B">
      <w:pPr>
        <w:tabs>
          <w:tab w:val="left" w:pos="6800"/>
        </w:tabs>
        <w:jc w:val="center"/>
        <w:rPr>
          <w:rFonts w:eastAsia="Times New Roman"/>
          <w:sz w:val="14"/>
          <w:szCs w:val="14"/>
          <w:lang w:eastAsia="ru-RU"/>
        </w:rPr>
      </w:pPr>
    </w:p>
    <w:p w:rsidR="00026382" w:rsidRPr="005409F7" w:rsidRDefault="00026382" w:rsidP="00026382">
      <w:pPr>
        <w:jc w:val="center"/>
        <w:rPr>
          <w:b/>
          <w:sz w:val="14"/>
          <w:szCs w:val="14"/>
        </w:rPr>
      </w:pPr>
      <w:r w:rsidRPr="005409F7">
        <w:rPr>
          <w:b/>
          <w:sz w:val="14"/>
          <w:szCs w:val="14"/>
        </w:rPr>
        <w:t xml:space="preserve">Об исполнении бюджета муниципального района </w:t>
      </w:r>
    </w:p>
    <w:p w:rsidR="00026382" w:rsidRPr="005409F7" w:rsidRDefault="00026382" w:rsidP="00026382">
      <w:pPr>
        <w:jc w:val="center"/>
        <w:rPr>
          <w:b/>
          <w:sz w:val="14"/>
          <w:szCs w:val="14"/>
        </w:rPr>
      </w:pPr>
      <w:r w:rsidRPr="005409F7">
        <w:rPr>
          <w:b/>
          <w:sz w:val="14"/>
          <w:szCs w:val="14"/>
        </w:rPr>
        <w:t>за 1 квартал 2019 года</w:t>
      </w:r>
    </w:p>
    <w:p w:rsidR="00026382" w:rsidRPr="005409F7" w:rsidRDefault="00026382" w:rsidP="00026382">
      <w:pPr>
        <w:jc w:val="center"/>
        <w:rPr>
          <w:b/>
          <w:sz w:val="14"/>
          <w:szCs w:val="14"/>
        </w:rPr>
      </w:pPr>
    </w:p>
    <w:p w:rsidR="00026382" w:rsidRPr="005409F7" w:rsidRDefault="00026382" w:rsidP="00026382">
      <w:pPr>
        <w:tabs>
          <w:tab w:val="left" w:pos="180"/>
        </w:tabs>
        <w:ind w:firstLine="284"/>
        <w:jc w:val="both"/>
        <w:rPr>
          <w:sz w:val="14"/>
          <w:szCs w:val="14"/>
        </w:rPr>
      </w:pPr>
      <w:r w:rsidRPr="005409F7">
        <w:rPr>
          <w:sz w:val="14"/>
          <w:szCs w:val="14"/>
        </w:rPr>
        <w:t xml:space="preserve">Заслушав информацию Петрова Д.М., заведующего  финансовым отделом Администрации муниципального района   об исполнении бюджета муниципального района за 1 квартал 2019 года,  Дума Солецкого муниципального района </w:t>
      </w:r>
      <w:r w:rsidRPr="005409F7">
        <w:rPr>
          <w:b/>
          <w:sz w:val="14"/>
          <w:szCs w:val="14"/>
        </w:rPr>
        <w:t>РЕШИЛА:</w:t>
      </w:r>
    </w:p>
    <w:p w:rsidR="00026382" w:rsidRPr="005409F7" w:rsidRDefault="00026382" w:rsidP="00026382">
      <w:pPr>
        <w:tabs>
          <w:tab w:val="left" w:pos="180"/>
        </w:tabs>
        <w:ind w:firstLine="284"/>
        <w:jc w:val="both"/>
        <w:rPr>
          <w:sz w:val="14"/>
          <w:szCs w:val="14"/>
        </w:rPr>
      </w:pPr>
      <w:r w:rsidRPr="005409F7">
        <w:rPr>
          <w:sz w:val="14"/>
          <w:szCs w:val="14"/>
        </w:rPr>
        <w:t>1. Информацию об исполнении бюджета муниципального района за 1 квартал 2019 года принять к сведению.</w:t>
      </w:r>
    </w:p>
    <w:p w:rsidR="00026382" w:rsidRPr="005409F7" w:rsidRDefault="00026382" w:rsidP="00026382">
      <w:pPr>
        <w:tabs>
          <w:tab w:val="left" w:pos="180"/>
        </w:tabs>
        <w:ind w:firstLine="284"/>
        <w:jc w:val="both"/>
        <w:rPr>
          <w:sz w:val="14"/>
          <w:szCs w:val="14"/>
        </w:rPr>
      </w:pPr>
      <w:r w:rsidRPr="005409F7">
        <w:rPr>
          <w:sz w:val="14"/>
          <w:szCs w:val="14"/>
        </w:rPr>
        <w:t xml:space="preserve">2. Опубликовать настоящее решение в периодическом печатном </w:t>
      </w:r>
      <w:proofErr w:type="gramStart"/>
      <w:r w:rsidRPr="005409F7">
        <w:rPr>
          <w:sz w:val="14"/>
          <w:szCs w:val="14"/>
        </w:rPr>
        <w:t>издании-бюллетень</w:t>
      </w:r>
      <w:proofErr w:type="gramEnd"/>
      <w:r w:rsidRPr="005409F7">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26382" w:rsidRPr="005409F7" w:rsidRDefault="00026382" w:rsidP="00026382">
      <w:pPr>
        <w:tabs>
          <w:tab w:val="left" w:pos="180"/>
        </w:tabs>
        <w:jc w:val="both"/>
        <w:rPr>
          <w:sz w:val="14"/>
          <w:szCs w:val="14"/>
        </w:rPr>
      </w:pPr>
    </w:p>
    <w:tbl>
      <w:tblPr>
        <w:tblW w:w="5000" w:type="pct"/>
        <w:tblCellMar>
          <w:left w:w="60" w:type="dxa"/>
          <w:right w:w="60" w:type="dxa"/>
        </w:tblCellMar>
        <w:tblLook w:val="04A0" w:firstRow="1" w:lastRow="0" w:firstColumn="1" w:lastColumn="0" w:noHBand="0" w:noVBand="1"/>
      </w:tblPr>
      <w:tblGrid>
        <w:gridCol w:w="2613"/>
        <w:gridCol w:w="2469"/>
      </w:tblGrid>
      <w:tr w:rsidR="00026382" w:rsidRPr="005409F7" w:rsidTr="00026382">
        <w:tc>
          <w:tcPr>
            <w:tcW w:w="2571" w:type="pct"/>
          </w:tcPr>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4"/>
                <w:szCs w:val="14"/>
              </w:rPr>
            </w:pP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4"/>
                <w:szCs w:val="14"/>
              </w:rPr>
            </w:pPr>
            <w:r w:rsidRPr="005409F7">
              <w:rPr>
                <w:rFonts w:ascii="Times New Roman" w:hAnsi="Times New Roman" w:cs="Times New Roman"/>
                <w:b/>
                <w:sz w:val="14"/>
                <w:szCs w:val="14"/>
              </w:rPr>
              <w:t>Глава Солецкого</w:t>
            </w: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5409F7">
              <w:rPr>
                <w:rFonts w:ascii="Times New Roman" w:hAnsi="Times New Roman" w:cs="Times New Roman"/>
                <w:b/>
                <w:spacing w:val="-6"/>
                <w:sz w:val="14"/>
                <w:szCs w:val="14"/>
              </w:rPr>
              <w:t>муниципального района</w:t>
            </w: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5409F7">
              <w:rPr>
                <w:rFonts w:ascii="Times New Roman" w:hAnsi="Times New Roman" w:cs="Times New Roman"/>
                <w:b/>
                <w:spacing w:val="-6"/>
                <w:sz w:val="14"/>
                <w:szCs w:val="14"/>
              </w:rPr>
              <w:t xml:space="preserve">                                    А.Я. Котов</w:t>
            </w:r>
          </w:p>
        </w:tc>
        <w:tc>
          <w:tcPr>
            <w:tcW w:w="2429" w:type="pct"/>
          </w:tcPr>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4"/>
                <w:szCs w:val="14"/>
              </w:rPr>
            </w:pP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4"/>
                <w:szCs w:val="14"/>
              </w:rPr>
            </w:pPr>
            <w:r w:rsidRPr="005409F7">
              <w:rPr>
                <w:rFonts w:ascii="Times New Roman" w:hAnsi="Times New Roman" w:cs="Times New Roman"/>
                <w:b/>
                <w:sz w:val="14"/>
                <w:szCs w:val="14"/>
              </w:rPr>
              <w:t xml:space="preserve">Председатель Думы Солецкого муниципального района </w:t>
            </w:r>
          </w:p>
          <w:p w:rsidR="00026382" w:rsidRPr="005409F7" w:rsidRDefault="00026382" w:rsidP="00806B2F">
            <w:pPr>
              <w:pStyle w:val="18"/>
              <w:suppressLineNumbers/>
              <w:snapToGrid w:val="0"/>
              <w:spacing w:before="0" w:after="0" w:line="240" w:lineRule="auto"/>
              <w:ind w:firstLine="0"/>
              <w:jc w:val="right"/>
              <w:rPr>
                <w:rFonts w:ascii="Times New Roman" w:hAnsi="Times New Roman" w:cs="Times New Roman"/>
                <w:b/>
                <w:sz w:val="14"/>
                <w:szCs w:val="14"/>
              </w:rPr>
            </w:pPr>
            <w:r w:rsidRPr="005409F7">
              <w:rPr>
                <w:rFonts w:ascii="Times New Roman" w:hAnsi="Times New Roman" w:cs="Times New Roman"/>
                <w:b/>
                <w:sz w:val="14"/>
                <w:szCs w:val="14"/>
              </w:rPr>
              <w:t>С.М. Устинская</w:t>
            </w:r>
          </w:p>
        </w:tc>
      </w:tr>
    </w:tbl>
    <w:p w:rsidR="00026382" w:rsidRPr="005409F7" w:rsidRDefault="00026382" w:rsidP="00AA537B">
      <w:pPr>
        <w:tabs>
          <w:tab w:val="left" w:pos="6800"/>
        </w:tabs>
        <w:jc w:val="center"/>
        <w:rPr>
          <w:rFonts w:eastAsia="Times New Roman"/>
          <w:sz w:val="14"/>
          <w:szCs w:val="14"/>
          <w:lang w:eastAsia="ru-RU"/>
        </w:rPr>
      </w:pPr>
    </w:p>
    <w:p w:rsidR="00D0498F" w:rsidRPr="005409F7" w:rsidRDefault="00D0498F" w:rsidP="00AA537B">
      <w:pPr>
        <w:tabs>
          <w:tab w:val="left" w:pos="6800"/>
        </w:tabs>
        <w:jc w:val="center"/>
        <w:rPr>
          <w:rFonts w:eastAsia="Times New Roman"/>
          <w:sz w:val="14"/>
          <w:szCs w:val="14"/>
          <w:lang w:eastAsia="ru-RU"/>
        </w:rPr>
      </w:pPr>
    </w:p>
    <w:p w:rsidR="00D0498F" w:rsidRPr="005409F7" w:rsidRDefault="00D0498F" w:rsidP="00AA537B">
      <w:pPr>
        <w:tabs>
          <w:tab w:val="left" w:pos="6800"/>
        </w:tabs>
        <w:jc w:val="center"/>
        <w:rPr>
          <w:rFonts w:eastAsia="Times New Roman"/>
          <w:sz w:val="14"/>
          <w:szCs w:val="14"/>
          <w:lang w:eastAsia="ru-RU"/>
        </w:rPr>
      </w:pPr>
    </w:p>
    <w:p w:rsidR="00026382" w:rsidRPr="005409F7" w:rsidRDefault="00026382" w:rsidP="00026382">
      <w:pPr>
        <w:pStyle w:val="afb"/>
        <w:ind w:firstLine="0"/>
        <w:rPr>
          <w:sz w:val="14"/>
          <w:szCs w:val="14"/>
        </w:rPr>
      </w:pPr>
      <w:r w:rsidRPr="005409F7">
        <w:rPr>
          <w:sz w:val="14"/>
          <w:szCs w:val="14"/>
        </w:rPr>
        <w:t>Информация об исполнении бюджета Солецкого муниципального района  по состоянию на 1 апреля  2019 года</w:t>
      </w:r>
    </w:p>
    <w:p w:rsidR="00026382" w:rsidRPr="005409F7" w:rsidRDefault="00026382" w:rsidP="00026382">
      <w:pPr>
        <w:jc w:val="both"/>
        <w:rPr>
          <w:b/>
          <w:sz w:val="14"/>
          <w:szCs w:val="14"/>
        </w:rPr>
      </w:pPr>
    </w:p>
    <w:p w:rsidR="00026382" w:rsidRPr="005409F7" w:rsidRDefault="00026382" w:rsidP="00026382">
      <w:pPr>
        <w:pStyle w:val="af3"/>
        <w:ind w:firstLine="284"/>
        <w:rPr>
          <w:sz w:val="14"/>
          <w:szCs w:val="14"/>
        </w:rPr>
      </w:pPr>
      <w:r w:rsidRPr="005409F7">
        <w:rPr>
          <w:b/>
          <w:sz w:val="14"/>
          <w:szCs w:val="14"/>
        </w:rPr>
        <w:t>Бюджет Солецкого муниципального района по доходам</w:t>
      </w:r>
      <w:r w:rsidRPr="005409F7">
        <w:rPr>
          <w:sz w:val="14"/>
          <w:szCs w:val="14"/>
        </w:rPr>
        <w:t xml:space="preserve"> по состоянию на 1 апреля  2019 года  в целом исполнен на 22,5% (утверждено – 260643,41141 тыс. руб., исполнено – 58629,45715 тыс. руб.).  </w:t>
      </w:r>
    </w:p>
    <w:p w:rsidR="00026382" w:rsidRPr="005409F7" w:rsidRDefault="00026382" w:rsidP="00026382">
      <w:pPr>
        <w:pStyle w:val="af3"/>
        <w:ind w:firstLine="284"/>
        <w:rPr>
          <w:sz w:val="14"/>
          <w:szCs w:val="14"/>
        </w:rPr>
      </w:pPr>
      <w:proofErr w:type="gramStart"/>
      <w:r w:rsidRPr="005409F7">
        <w:rPr>
          <w:sz w:val="14"/>
          <w:szCs w:val="14"/>
        </w:rPr>
        <w:t>По налоговым и неналоговым доходам бюджет исполнен на 22,1% (утверждено -  113669,41644  тыс. руб., исполнено – 25140,48731 тыс. руб.), в том числе по налоговым доходам - на 21,7 %  (план – 107600,39644 тыс. руб., поступило – 23372,39229 тыс. руб.), по неналоговым доходам – на 29,1% (план- 6069,02000 тыс. руб., поступило 1768,09502 тыс. руб.).</w:t>
      </w:r>
      <w:proofErr w:type="gramEnd"/>
      <w:r w:rsidRPr="005409F7">
        <w:rPr>
          <w:sz w:val="14"/>
          <w:szCs w:val="14"/>
        </w:rPr>
        <w:t xml:space="preserve">   Налоговые доходы в общей сумме собственных доходов  занимают 93,0%,  неналоговые доходы – 7,0%.</w:t>
      </w:r>
    </w:p>
    <w:p w:rsidR="00026382" w:rsidRPr="005409F7" w:rsidRDefault="00026382" w:rsidP="00026382">
      <w:pPr>
        <w:ind w:firstLine="284"/>
        <w:jc w:val="both"/>
        <w:rPr>
          <w:sz w:val="14"/>
          <w:szCs w:val="14"/>
        </w:rPr>
      </w:pPr>
      <w:proofErr w:type="gramStart"/>
      <w:r w:rsidRPr="005409F7">
        <w:rPr>
          <w:sz w:val="14"/>
          <w:szCs w:val="14"/>
        </w:rPr>
        <w:t xml:space="preserve">Доля налоговых и неналоговых доходов в общем объеме  доходов бюджета муниципального  района за 1 квартал 2019 года составила  42,9 %, и  по сравнению с аналогичным периодом прошлого года увеличилась  на 10,6  процентных пункта  (1 квартал 2018 года –32,3%),  что связано с сокращением объема безвозмездных поступлений из областного бюджета по сравнению с 1 кварталом  прошлого года (-16973,01866 тыс. руб.). </w:t>
      </w:r>
      <w:proofErr w:type="gramEnd"/>
    </w:p>
    <w:p w:rsidR="00026382" w:rsidRPr="005409F7" w:rsidRDefault="00026382" w:rsidP="00026382">
      <w:pPr>
        <w:shd w:val="clear" w:color="auto" w:fill="FFFFFF"/>
        <w:tabs>
          <w:tab w:val="num" w:pos="1713"/>
        </w:tabs>
        <w:ind w:firstLine="284"/>
        <w:jc w:val="both"/>
        <w:rPr>
          <w:sz w:val="14"/>
          <w:szCs w:val="14"/>
        </w:rPr>
      </w:pPr>
      <w:r w:rsidRPr="005409F7">
        <w:rPr>
          <w:sz w:val="14"/>
          <w:szCs w:val="14"/>
        </w:rPr>
        <w:t>Безвозмездные поступления исполнены на 22,8% (план – 146973,99497 тыс. руб., поступило – 33488,96984 тыс. руб.),  их доля  в общей сумме доходов консолидированного бюджета муниципального района составляет 57,1 %, что ниже аналогичного периода прошлого года  на 10,6 процентных пункта (1 квартал 2018 года – 67,7%).</w:t>
      </w:r>
    </w:p>
    <w:p w:rsidR="00026382" w:rsidRPr="005409F7" w:rsidRDefault="00026382" w:rsidP="00026382">
      <w:pPr>
        <w:ind w:firstLine="284"/>
        <w:jc w:val="both"/>
        <w:rPr>
          <w:sz w:val="14"/>
          <w:szCs w:val="14"/>
        </w:rPr>
      </w:pPr>
      <w:proofErr w:type="gramStart"/>
      <w:r w:rsidRPr="005409F7">
        <w:rPr>
          <w:sz w:val="14"/>
          <w:szCs w:val="14"/>
        </w:rPr>
        <w:t>Наибольший удельный вес в  общей сумме налоговых и неналоговых доходов  занимают: налог на доходы физических лиц – 81,0 % или 20374,96153 тыс. руб., единый налог на  вмененный доход для отдельных видов деятельности – 6,2% или 1548,12396 тыс. руб., налог, взимаемый в связи с применением упрощенной системы налогообложения – 2,0% или 501,97438 тыс. руб.,  доходы от использования  имущества, находящегося в государственной и муниципальной собственности – 3,4</w:t>
      </w:r>
      <w:proofErr w:type="gramEnd"/>
      <w:r w:rsidRPr="005409F7">
        <w:rPr>
          <w:sz w:val="14"/>
          <w:szCs w:val="14"/>
        </w:rPr>
        <w:t xml:space="preserve"> % или 865,40608 тыс. руб. </w:t>
      </w:r>
    </w:p>
    <w:p w:rsidR="00026382" w:rsidRPr="005409F7" w:rsidRDefault="00026382" w:rsidP="00026382">
      <w:pPr>
        <w:ind w:firstLine="284"/>
        <w:jc w:val="both"/>
        <w:rPr>
          <w:sz w:val="14"/>
          <w:szCs w:val="14"/>
        </w:rPr>
      </w:pPr>
      <w:proofErr w:type="gramStart"/>
      <w:r w:rsidRPr="005409F7">
        <w:rPr>
          <w:sz w:val="14"/>
          <w:szCs w:val="14"/>
        </w:rPr>
        <w:t xml:space="preserve">Кассовый план поступлений налоговых и неналоговых  доходов за 1 квартал  2019 года исполнен на 102,7 % (план – 24483,66000 тыс. руб., факт – 25140,48731  тыс. руб.), в том числе по налоговым доходам - на 101,6 %  (план – 22997,03000 тыс. руб., факт – 23372,39229  тыс. руб.), по неналоговым доходам – на 118,9% (план- 1486,63000 тыс. руб., факт –1768,09502 тыс. руб.). </w:t>
      </w:r>
      <w:proofErr w:type="gramEnd"/>
    </w:p>
    <w:p w:rsidR="00026382" w:rsidRPr="005409F7" w:rsidRDefault="00026382" w:rsidP="00026382">
      <w:pPr>
        <w:ind w:firstLine="284"/>
        <w:jc w:val="both"/>
        <w:rPr>
          <w:sz w:val="14"/>
          <w:szCs w:val="14"/>
        </w:rPr>
      </w:pPr>
      <w:proofErr w:type="gramStart"/>
      <w:r w:rsidRPr="005409F7">
        <w:rPr>
          <w:sz w:val="14"/>
          <w:szCs w:val="14"/>
        </w:rPr>
        <w:t xml:space="preserve">Поступление налоговых и неналоговых доходов в  1 квартале 2019 года  по сравнению с аналогичным периодом 2018 года в целом увеличилось  на 438,38638  </w:t>
      </w:r>
      <w:r w:rsidRPr="005409F7">
        <w:rPr>
          <w:sz w:val="14"/>
          <w:szCs w:val="14"/>
        </w:rPr>
        <w:lastRenderedPageBreak/>
        <w:t>тыс. руб. или 101,8%. (1 квартал 2018 года – 24702,10093 тыс. руб.), в том числе налоговые доходы увеличились на 301,88177 тыс. руб. или 101,3% (1 квартал  2018 года – 23070,51052 тыс. руб.), неналоговые доходы - на 136,50461 тыс. руб. или 108,4</w:t>
      </w:r>
      <w:proofErr w:type="gramEnd"/>
      <w:r w:rsidRPr="005409F7">
        <w:rPr>
          <w:sz w:val="14"/>
          <w:szCs w:val="14"/>
        </w:rPr>
        <w:t>% (</w:t>
      </w:r>
      <w:proofErr w:type="gramStart"/>
      <w:r w:rsidRPr="005409F7">
        <w:rPr>
          <w:sz w:val="14"/>
          <w:szCs w:val="14"/>
        </w:rPr>
        <w:t xml:space="preserve">1 квартал 2018 года – 1631,59041 тыс. руб.). </w:t>
      </w:r>
      <w:proofErr w:type="gramEnd"/>
    </w:p>
    <w:p w:rsidR="00026382" w:rsidRPr="005409F7" w:rsidRDefault="00026382" w:rsidP="00026382">
      <w:pPr>
        <w:ind w:firstLine="284"/>
        <w:jc w:val="both"/>
        <w:rPr>
          <w:sz w:val="14"/>
          <w:szCs w:val="14"/>
        </w:rPr>
      </w:pPr>
      <w:r w:rsidRPr="005409F7">
        <w:rPr>
          <w:sz w:val="14"/>
          <w:szCs w:val="14"/>
        </w:rPr>
        <w:t xml:space="preserve">Основным </w:t>
      </w:r>
      <w:proofErr w:type="spellStart"/>
      <w:r w:rsidRPr="005409F7">
        <w:rPr>
          <w:sz w:val="14"/>
          <w:szCs w:val="14"/>
        </w:rPr>
        <w:t>бюджетообразующим</w:t>
      </w:r>
      <w:proofErr w:type="spellEnd"/>
      <w:r w:rsidRPr="005409F7">
        <w:rPr>
          <w:sz w:val="14"/>
          <w:szCs w:val="14"/>
        </w:rPr>
        <w:t xml:space="preserve"> доходом остается налог на доходы физических лиц, с  удельным весом в общей сумме налоговых и неналоговых доходов – 81,04%, по сравнению с аналогичным периодом 2018 года поступление НДФЛ увеличилось на 100,7 % или 143,10705 тыс. руб.   (1 квартал 2019 года – 20374,96153 тыс. руб., 1 квартал 2018 года – 20231,85448 тыс. руб.). </w:t>
      </w:r>
      <w:proofErr w:type="gramStart"/>
      <w:r w:rsidRPr="005409F7">
        <w:rPr>
          <w:sz w:val="14"/>
          <w:szCs w:val="14"/>
        </w:rPr>
        <w:t>В соответствии с областным  законом «Об областном бюджете на 2019 год и на плановый период 2020 и 2021 годов»,   норматив отчислений налога на доходы физических лиц в бюджет муниципального района установлен: с территории городского поселения - 90,0%, с территорий сельских поселений – 98,0%  (в 2018 году  с территории городского поселения отчислялось  89,0%, с территорий сельских поселений – 97,0%).</w:t>
      </w:r>
      <w:proofErr w:type="gramEnd"/>
      <w:r w:rsidRPr="005409F7">
        <w:rPr>
          <w:sz w:val="14"/>
          <w:szCs w:val="14"/>
        </w:rPr>
        <w:t xml:space="preserve"> Дополнительный норматив отчислений, в порядке замены части дотации на выравнивание бюджетной обеспеченности муниципальных районов, в бюджет Солецкого муниципального района предусмотрен на 2019 год в размере 70,0 процентов, в 2018 году дополнительный норматив составлял 69,0 процентов. </w:t>
      </w:r>
    </w:p>
    <w:p w:rsidR="00026382" w:rsidRPr="005409F7" w:rsidRDefault="00026382" w:rsidP="00026382">
      <w:pPr>
        <w:pStyle w:val="ConsPlusNormal"/>
        <w:ind w:firstLine="284"/>
        <w:jc w:val="both"/>
        <w:rPr>
          <w:rFonts w:ascii="Times New Roman" w:hAnsi="Times New Roman" w:cs="Times New Roman"/>
          <w:sz w:val="14"/>
          <w:szCs w:val="14"/>
        </w:rPr>
      </w:pPr>
      <w:proofErr w:type="gramStart"/>
      <w:r w:rsidRPr="005409F7">
        <w:rPr>
          <w:rFonts w:ascii="Times New Roman" w:hAnsi="Times New Roman" w:cs="Times New Roman"/>
          <w:sz w:val="14"/>
          <w:szCs w:val="14"/>
        </w:rPr>
        <w:t xml:space="preserve">Налог, взимаемый в связи с применением упрощенной системы налогообложения исполнен в сумме 501,97438 тыс. рублей, или  118,0% к аналогичному периоду  прошлого года (+76,62533 тыс. руб.), в соответствии с областным законом от 06.03.2009 №482-ОЗ «"О межбюджетных отношениях в Новгородской области",   с 1 января 2019 года налог зачисляется в бюджет муниципального района по нормативу 60 процентов (в 2018 году – 50%). </w:t>
      </w:r>
      <w:proofErr w:type="gramEnd"/>
    </w:p>
    <w:p w:rsidR="00026382" w:rsidRPr="005409F7" w:rsidRDefault="00026382" w:rsidP="00026382">
      <w:pPr>
        <w:pStyle w:val="ConsPlusNormal"/>
        <w:ind w:firstLine="284"/>
        <w:jc w:val="both"/>
        <w:rPr>
          <w:rFonts w:ascii="Times New Roman" w:hAnsi="Times New Roman" w:cs="Times New Roman"/>
          <w:sz w:val="14"/>
          <w:szCs w:val="14"/>
        </w:rPr>
      </w:pPr>
      <w:proofErr w:type="gramStart"/>
      <w:r w:rsidRPr="005409F7">
        <w:rPr>
          <w:rFonts w:ascii="Times New Roman" w:hAnsi="Times New Roman" w:cs="Times New Roman"/>
          <w:sz w:val="14"/>
          <w:szCs w:val="14"/>
        </w:rPr>
        <w:t>Единый налог на вмененный доход для отдельных видов деятельности</w:t>
      </w:r>
      <w:r w:rsidRPr="005409F7">
        <w:rPr>
          <w:rFonts w:ascii="Times New Roman" w:hAnsi="Times New Roman" w:cs="Times New Roman"/>
          <w:b/>
          <w:sz w:val="14"/>
          <w:szCs w:val="14"/>
        </w:rPr>
        <w:t xml:space="preserve"> </w:t>
      </w:r>
      <w:r w:rsidRPr="005409F7">
        <w:rPr>
          <w:rFonts w:ascii="Times New Roman" w:hAnsi="Times New Roman" w:cs="Times New Roman"/>
          <w:sz w:val="14"/>
          <w:szCs w:val="14"/>
        </w:rPr>
        <w:t>поступил в сумме 1548,12396 тыс. рублей, или  102,7% к аналогичному периоду  прошлого года (+41,10282 тыс. руб.), акцизы на нефтепродукты – 404,74197 тыс. руб., рост  114,3% (+50,64377 тыс. руб.),  государственная пошлина</w:t>
      </w:r>
      <w:r w:rsidRPr="005409F7">
        <w:rPr>
          <w:rFonts w:ascii="Times New Roman" w:hAnsi="Times New Roman" w:cs="Times New Roman"/>
          <w:b/>
          <w:sz w:val="14"/>
          <w:szCs w:val="14"/>
        </w:rPr>
        <w:t xml:space="preserve"> </w:t>
      </w:r>
      <w:r w:rsidRPr="005409F7">
        <w:rPr>
          <w:rFonts w:ascii="Times New Roman" w:hAnsi="Times New Roman" w:cs="Times New Roman"/>
          <w:sz w:val="14"/>
          <w:szCs w:val="14"/>
        </w:rPr>
        <w:t xml:space="preserve">– 482,08785 тыс. руб. или   103,1% к уровню 1 квартала 2018 года (+14,54101 тыс. руб.).  </w:t>
      </w:r>
      <w:proofErr w:type="gramEnd"/>
    </w:p>
    <w:p w:rsidR="00026382" w:rsidRPr="005409F7" w:rsidRDefault="00026382" w:rsidP="00026382">
      <w:pPr>
        <w:tabs>
          <w:tab w:val="left" w:pos="7440"/>
        </w:tabs>
        <w:ind w:firstLine="284"/>
        <w:jc w:val="both"/>
        <w:rPr>
          <w:sz w:val="14"/>
          <w:szCs w:val="14"/>
        </w:rPr>
      </w:pPr>
      <w:r w:rsidRPr="005409F7">
        <w:rPr>
          <w:sz w:val="14"/>
          <w:szCs w:val="14"/>
        </w:rPr>
        <w:t xml:space="preserve">Из неналоговых доходов значительный рост к аналогичному периоду 2018 года отмечается по платежам при пользовании природными ресурсами (плата за негативное воздействие на окружающую среду) – в 2,4 раза   (+72,07758 тыс. руб.). Согласно информации, предоставленной администратором - Управлением </w:t>
      </w:r>
      <w:proofErr w:type="spellStart"/>
      <w:r w:rsidRPr="005409F7">
        <w:rPr>
          <w:sz w:val="14"/>
          <w:szCs w:val="14"/>
        </w:rPr>
        <w:t>Росприроднадзора</w:t>
      </w:r>
      <w:proofErr w:type="spellEnd"/>
      <w:r w:rsidRPr="005409F7">
        <w:rPr>
          <w:sz w:val="14"/>
          <w:szCs w:val="14"/>
        </w:rPr>
        <w:t xml:space="preserve"> по Новгородской области, на рост объемов поступлений оказывают влияние:  </w:t>
      </w:r>
      <w:proofErr w:type="gramStart"/>
      <w:r w:rsidRPr="005409F7">
        <w:rPr>
          <w:sz w:val="14"/>
          <w:szCs w:val="14"/>
        </w:rPr>
        <w:t>-п</w:t>
      </w:r>
      <w:proofErr w:type="gramEnd"/>
      <w:r w:rsidRPr="005409F7">
        <w:rPr>
          <w:sz w:val="14"/>
          <w:szCs w:val="14"/>
        </w:rPr>
        <w:t xml:space="preserve">огашение задолженности за прошлые отчетные периоды на основании выставленных Управлением требований о доначислении и </w:t>
      </w:r>
      <w:proofErr w:type="spellStart"/>
      <w:r w:rsidRPr="005409F7">
        <w:rPr>
          <w:sz w:val="14"/>
          <w:szCs w:val="14"/>
        </w:rPr>
        <w:t>довнесении</w:t>
      </w:r>
      <w:proofErr w:type="spellEnd"/>
      <w:r w:rsidRPr="005409F7">
        <w:rPr>
          <w:sz w:val="14"/>
          <w:szCs w:val="14"/>
        </w:rPr>
        <w:t xml:space="preserve"> платы за негативное воздействие на окружающую среду в бюджет или на основании судебных решений; - отсутствие или окончание действия разрешительных документов (разрешения на сбросы в водные объекты и выбросы в атмосферный воздух загрязняющих веществ, документов об утверждении образования отходов и лимитов на их размещение), что обязывает плательщиков производить расчет платы с применением повышающих коэффициентов.</w:t>
      </w:r>
    </w:p>
    <w:p w:rsidR="00026382" w:rsidRPr="005409F7" w:rsidRDefault="00026382" w:rsidP="00026382">
      <w:pPr>
        <w:ind w:firstLine="284"/>
        <w:jc w:val="both"/>
        <w:rPr>
          <w:sz w:val="14"/>
          <w:szCs w:val="14"/>
        </w:rPr>
      </w:pPr>
      <w:proofErr w:type="gramStart"/>
      <w:r w:rsidRPr="005409F7">
        <w:rPr>
          <w:sz w:val="14"/>
          <w:szCs w:val="14"/>
        </w:rPr>
        <w:t>Доходы от продажи материальных и нематериальных активов в целом увеличились на 401,14567 тыс. руб. к уровню 1 квартала 2018 года, в том числе доходы от продажи земельных участков возросли на 50,91752 тыс. руб., доходы от реализации муниципального имущества – на 351,17100 тыс. руб.,  плата за увеличение площади земельных участков, находящихся в частной собственности, в результате перераспределения таких земельных участков и земель</w:t>
      </w:r>
      <w:proofErr w:type="gramEnd"/>
      <w:r w:rsidRPr="005409F7">
        <w:rPr>
          <w:sz w:val="14"/>
          <w:szCs w:val="14"/>
        </w:rPr>
        <w:t xml:space="preserve"> (или) земельных участков, находящихся в муниципальной собственности,  уменьшилась на 0,94285 тыс. руб.</w:t>
      </w:r>
    </w:p>
    <w:p w:rsidR="00026382" w:rsidRPr="005409F7" w:rsidRDefault="00026382" w:rsidP="00026382">
      <w:pPr>
        <w:ind w:firstLine="284"/>
        <w:jc w:val="both"/>
        <w:rPr>
          <w:sz w:val="14"/>
          <w:szCs w:val="14"/>
        </w:rPr>
      </w:pPr>
      <w:r w:rsidRPr="005409F7">
        <w:rPr>
          <w:sz w:val="14"/>
          <w:szCs w:val="14"/>
        </w:rPr>
        <w:t>Доходы в виде штрафов, санкций, возмещения ущерба</w:t>
      </w:r>
      <w:r w:rsidRPr="005409F7">
        <w:rPr>
          <w:b/>
          <w:sz w:val="14"/>
          <w:szCs w:val="14"/>
        </w:rPr>
        <w:t xml:space="preserve"> </w:t>
      </w:r>
      <w:r w:rsidRPr="005409F7">
        <w:rPr>
          <w:sz w:val="14"/>
          <w:szCs w:val="14"/>
        </w:rPr>
        <w:t xml:space="preserve">поступили больше, чем за аналогичный период прошлого года  на 274,58333 тыс. руб. </w:t>
      </w:r>
    </w:p>
    <w:p w:rsidR="00026382" w:rsidRPr="005409F7" w:rsidRDefault="00026382" w:rsidP="00026382">
      <w:pPr>
        <w:tabs>
          <w:tab w:val="left" w:pos="7440"/>
        </w:tabs>
        <w:ind w:firstLine="284"/>
        <w:jc w:val="both"/>
        <w:rPr>
          <w:sz w:val="14"/>
          <w:szCs w:val="14"/>
        </w:rPr>
      </w:pPr>
      <w:r w:rsidRPr="005409F7">
        <w:rPr>
          <w:sz w:val="14"/>
          <w:szCs w:val="14"/>
        </w:rPr>
        <w:t xml:space="preserve">Администрацией муниципального района в процессе исполнения бюджета в 1 квартале 2019 года году проводилась работа, направленная на обеспечение необходимого уровня доходов бюджета муниципального района и обеспечение его сбалансированности. </w:t>
      </w:r>
    </w:p>
    <w:p w:rsidR="00026382" w:rsidRPr="005409F7" w:rsidRDefault="00026382" w:rsidP="00026382">
      <w:pPr>
        <w:tabs>
          <w:tab w:val="left" w:pos="4536"/>
        </w:tabs>
        <w:ind w:firstLine="284"/>
        <w:jc w:val="both"/>
        <w:rPr>
          <w:sz w:val="14"/>
          <w:szCs w:val="14"/>
        </w:rPr>
      </w:pPr>
      <w:r w:rsidRPr="005409F7">
        <w:rPr>
          <w:sz w:val="14"/>
          <w:szCs w:val="14"/>
        </w:rPr>
        <w:t>Проводится работа по обеспечению выполнения плана мероприятий по оздоровлению муниципальных финансов Солецкого муниципального района на 2018-2021 годы</w:t>
      </w:r>
      <w:r w:rsidRPr="005409F7">
        <w:rPr>
          <w:sz w:val="14"/>
          <w:szCs w:val="14"/>
          <w:lang w:bidi="ru-RU"/>
        </w:rPr>
        <w:t xml:space="preserve">, утвержденного </w:t>
      </w:r>
      <w:r w:rsidRPr="005409F7">
        <w:rPr>
          <w:sz w:val="14"/>
          <w:szCs w:val="14"/>
        </w:rPr>
        <w:t xml:space="preserve">постановлением администрации муниципального района  от  09.01.2019 № 1. </w:t>
      </w:r>
      <w:r w:rsidRPr="005409F7">
        <w:rPr>
          <w:sz w:val="14"/>
          <w:szCs w:val="14"/>
          <w:lang w:bidi="ru-RU"/>
        </w:rPr>
        <w:t xml:space="preserve">  </w:t>
      </w:r>
      <w:r w:rsidRPr="005409F7">
        <w:rPr>
          <w:sz w:val="14"/>
          <w:szCs w:val="14"/>
        </w:rPr>
        <w:t>В план включены мероприятия, направленные на рост доходов консолидированного бюджета Солецкого муниципального района в части: снижения задолженности по платежам, зачисляемым в бюджет муниципального района, снижения неформальной занятости, легализации трудовых отношений в Солецком районе, повышения эффективности использования имущества, находящегося в муниципальной собственности.</w:t>
      </w:r>
    </w:p>
    <w:p w:rsidR="00026382" w:rsidRPr="005409F7" w:rsidRDefault="00026382" w:rsidP="00026382">
      <w:pPr>
        <w:ind w:firstLine="284"/>
        <w:jc w:val="both"/>
        <w:rPr>
          <w:sz w:val="14"/>
          <w:szCs w:val="14"/>
        </w:rPr>
      </w:pPr>
      <w:r w:rsidRPr="005409F7">
        <w:rPr>
          <w:sz w:val="14"/>
          <w:szCs w:val="14"/>
        </w:rPr>
        <w:t xml:space="preserve">В целях снижения задолженности по налогам, зачисляемым в бюджеты бюджетной системы Российской Федерации и страховым платежам, проведено 1 заседание комиссии по легализации «теневой» заработной платы и выработке предложений по мобилизации доходов бюджета, приглашено 42 плательщика, в том числе 12 организаций и 30 физических лиц.   По вопросу  сокращения задолженности перед бюджетом по налоговым и неналоговым платежам,   по страховым взносам рассмотрена платежная дисциплина   8 плательщиков. </w:t>
      </w:r>
    </w:p>
    <w:p w:rsidR="00026382" w:rsidRPr="005409F7" w:rsidRDefault="00026382" w:rsidP="00026382">
      <w:pPr>
        <w:ind w:firstLine="284"/>
        <w:jc w:val="both"/>
        <w:rPr>
          <w:sz w:val="14"/>
          <w:szCs w:val="14"/>
        </w:rPr>
      </w:pPr>
      <w:r w:rsidRPr="005409F7">
        <w:rPr>
          <w:sz w:val="14"/>
          <w:szCs w:val="14"/>
        </w:rPr>
        <w:t xml:space="preserve">В целях увеличения собираемости доходов, утвержден  Комплексный план мероприятий,  направленных на легализацию доходов налогоплательщиков и увеличение поступлений доходов  в консолидированный бюджет Новгородской области с территории Солецкого муниципального района в 2019 году, согласованный с исполнителями:  Межрайонной  инспекцией  Федеральной   налоговой  службы  №2 по   Новгородской области, отделом судебных приставов  Солецкого, Волотовского и Шимского районов, отделом МВД России по Солецкому району. </w:t>
      </w:r>
    </w:p>
    <w:p w:rsidR="00026382" w:rsidRPr="005409F7" w:rsidRDefault="00026382" w:rsidP="00026382">
      <w:pPr>
        <w:ind w:firstLine="284"/>
        <w:jc w:val="both"/>
        <w:rPr>
          <w:sz w:val="14"/>
          <w:szCs w:val="14"/>
        </w:rPr>
      </w:pPr>
      <w:r w:rsidRPr="005409F7">
        <w:rPr>
          <w:sz w:val="14"/>
          <w:szCs w:val="14"/>
        </w:rPr>
        <w:lastRenderedPageBreak/>
        <w:t xml:space="preserve"> Согласно информации, предоставленной исполнителями Плана, бюджетный эффект от проведенных мероприятий, предусмотренных Комплексным планом, за 1 квартал 2019 года составил 1119 тыс. руб.</w:t>
      </w:r>
    </w:p>
    <w:p w:rsidR="00026382" w:rsidRPr="005409F7" w:rsidRDefault="00026382" w:rsidP="00026382">
      <w:pPr>
        <w:pStyle w:val="af3"/>
        <w:ind w:firstLine="284"/>
        <w:rPr>
          <w:sz w:val="14"/>
          <w:szCs w:val="14"/>
        </w:rPr>
      </w:pPr>
      <w:r w:rsidRPr="005409F7">
        <w:rPr>
          <w:b/>
          <w:sz w:val="14"/>
          <w:szCs w:val="14"/>
        </w:rPr>
        <w:t>Бюджет Солецкого муниципального района по расходам</w:t>
      </w:r>
      <w:r w:rsidRPr="005409F7">
        <w:rPr>
          <w:sz w:val="14"/>
          <w:szCs w:val="14"/>
        </w:rPr>
        <w:t xml:space="preserve"> по состоянию на 1 апреля 2019 года исполнен в сумме 54908,68696 тыс. </w:t>
      </w:r>
      <w:proofErr w:type="gramStart"/>
      <w:r w:rsidRPr="005409F7">
        <w:rPr>
          <w:sz w:val="14"/>
          <w:szCs w:val="14"/>
        </w:rPr>
        <w:t>рублей</w:t>
      </w:r>
      <w:proofErr w:type="gramEnd"/>
      <w:r w:rsidRPr="005409F7">
        <w:rPr>
          <w:sz w:val="14"/>
          <w:szCs w:val="14"/>
        </w:rPr>
        <w:t xml:space="preserve"> что составило 20,8% от уточненного годового плана, из них расходы на социальную сферу составили  44059,41392  тыс. рублей  или 22,1% от годового плана.  За аналогичный период   2018 года исполнение составляло  69568,51903  тыс. рублей  (или 21,9 % от  годового плана), из них расходы на социальную сферу –    56938,2743 тыс. рублей.</w:t>
      </w:r>
    </w:p>
    <w:p w:rsidR="00026382" w:rsidRPr="005409F7" w:rsidRDefault="00026382" w:rsidP="00026382">
      <w:pPr>
        <w:ind w:firstLine="284"/>
        <w:jc w:val="both"/>
        <w:rPr>
          <w:sz w:val="14"/>
          <w:szCs w:val="14"/>
        </w:rPr>
      </w:pPr>
      <w:r w:rsidRPr="005409F7">
        <w:rPr>
          <w:sz w:val="14"/>
          <w:szCs w:val="14"/>
        </w:rPr>
        <w:t xml:space="preserve">   На решение вопросов местного значения направлено 31238,02187 тыс. рублей или   56,9 %  от общего объема расходов за 1квартал  2019 года. Расходы на осуществление государственных полномочий составили 23670,66509 </w:t>
      </w:r>
      <w:proofErr w:type="spellStart"/>
      <w:r w:rsidRPr="005409F7">
        <w:rPr>
          <w:sz w:val="14"/>
          <w:szCs w:val="14"/>
        </w:rPr>
        <w:t>тыс</w:t>
      </w:r>
      <w:proofErr w:type="gramStart"/>
      <w:r w:rsidRPr="005409F7">
        <w:rPr>
          <w:sz w:val="14"/>
          <w:szCs w:val="14"/>
        </w:rPr>
        <w:t>.р</w:t>
      </w:r>
      <w:proofErr w:type="gramEnd"/>
      <w:r w:rsidRPr="005409F7">
        <w:rPr>
          <w:sz w:val="14"/>
          <w:szCs w:val="14"/>
        </w:rPr>
        <w:t>ублей</w:t>
      </w:r>
      <w:proofErr w:type="spellEnd"/>
      <w:r w:rsidRPr="005409F7">
        <w:rPr>
          <w:sz w:val="14"/>
          <w:szCs w:val="14"/>
        </w:rPr>
        <w:t xml:space="preserve"> или 43,1 % от общего объема расходов.</w:t>
      </w:r>
    </w:p>
    <w:p w:rsidR="00026382" w:rsidRPr="005409F7" w:rsidRDefault="00026382" w:rsidP="00026382">
      <w:pPr>
        <w:ind w:firstLine="284"/>
        <w:jc w:val="both"/>
        <w:rPr>
          <w:sz w:val="14"/>
          <w:szCs w:val="14"/>
        </w:rPr>
      </w:pPr>
      <w:r w:rsidRPr="005409F7">
        <w:rPr>
          <w:sz w:val="14"/>
          <w:szCs w:val="14"/>
        </w:rPr>
        <w:t xml:space="preserve">Наибольший удельный вес в расходах бюджета муниципального района   составили  расходы  раздела «Образование» - 32814,86622  </w:t>
      </w:r>
      <w:proofErr w:type="spellStart"/>
      <w:r w:rsidRPr="005409F7">
        <w:rPr>
          <w:sz w:val="14"/>
          <w:szCs w:val="14"/>
        </w:rPr>
        <w:t>тыс</w:t>
      </w:r>
      <w:proofErr w:type="gramStart"/>
      <w:r w:rsidRPr="005409F7">
        <w:rPr>
          <w:sz w:val="14"/>
          <w:szCs w:val="14"/>
        </w:rPr>
        <w:t>.р</w:t>
      </w:r>
      <w:proofErr w:type="gramEnd"/>
      <w:r w:rsidRPr="005409F7">
        <w:rPr>
          <w:sz w:val="14"/>
          <w:szCs w:val="14"/>
        </w:rPr>
        <w:t>ублей</w:t>
      </w:r>
      <w:proofErr w:type="spellEnd"/>
      <w:r w:rsidRPr="005409F7">
        <w:rPr>
          <w:sz w:val="14"/>
          <w:szCs w:val="14"/>
        </w:rPr>
        <w:t xml:space="preserve"> или 59,8% от общего объема расходов.  Расходы по  данному разделу за  1 квартал исполнены на 23,2 % к годовому плану, из них: на решение вопросов местного значения- 16181,5424 тыс. рублей или 26,5% к годовому плану, на осуществление государственных полномочий- 16633,32382 тыс. рублей или 20,7% к годовому плану.</w:t>
      </w:r>
    </w:p>
    <w:p w:rsidR="00026382" w:rsidRPr="005409F7" w:rsidRDefault="00026382" w:rsidP="00026382">
      <w:pPr>
        <w:ind w:firstLine="284"/>
        <w:jc w:val="both"/>
        <w:rPr>
          <w:sz w:val="14"/>
          <w:szCs w:val="14"/>
        </w:rPr>
      </w:pPr>
      <w:r w:rsidRPr="005409F7">
        <w:rPr>
          <w:sz w:val="14"/>
          <w:szCs w:val="14"/>
        </w:rPr>
        <w:t xml:space="preserve">Расходы по разделу «Социальная политика» составили 4617,41648 </w:t>
      </w:r>
      <w:proofErr w:type="spellStart"/>
      <w:r w:rsidRPr="005409F7">
        <w:rPr>
          <w:sz w:val="14"/>
          <w:szCs w:val="14"/>
        </w:rPr>
        <w:t>тыс</w:t>
      </w:r>
      <w:proofErr w:type="gramStart"/>
      <w:r w:rsidRPr="005409F7">
        <w:rPr>
          <w:sz w:val="14"/>
          <w:szCs w:val="14"/>
        </w:rPr>
        <w:t>.р</w:t>
      </w:r>
      <w:proofErr w:type="gramEnd"/>
      <w:r w:rsidRPr="005409F7">
        <w:rPr>
          <w:sz w:val="14"/>
          <w:szCs w:val="14"/>
        </w:rPr>
        <w:t>ублей</w:t>
      </w:r>
      <w:proofErr w:type="spellEnd"/>
      <w:r w:rsidRPr="005409F7">
        <w:rPr>
          <w:sz w:val="14"/>
          <w:szCs w:val="14"/>
        </w:rPr>
        <w:t xml:space="preserve"> или 8,4% от общего объема расходов 1квартала. Расходы по  данному разделу  исполнены на 16,7 % к годовому плану, из них: на выполнение государственных полномочий - 4165,29390 тыс. рублей или 17,2% к годовому плану на 2019 год.</w:t>
      </w:r>
    </w:p>
    <w:p w:rsidR="00026382" w:rsidRPr="005409F7" w:rsidRDefault="00026382" w:rsidP="00026382">
      <w:pPr>
        <w:pStyle w:val="af6"/>
        <w:tabs>
          <w:tab w:val="num" w:pos="709"/>
        </w:tabs>
        <w:spacing w:after="0"/>
        <w:ind w:left="0" w:firstLine="284"/>
        <w:jc w:val="both"/>
        <w:rPr>
          <w:sz w:val="14"/>
          <w:szCs w:val="14"/>
        </w:rPr>
      </w:pPr>
      <w:r w:rsidRPr="005409F7">
        <w:rPr>
          <w:sz w:val="14"/>
          <w:szCs w:val="14"/>
        </w:rPr>
        <w:t>Расходы по разделу «Общегосударственные вопросы» составили 7978,18031 тыс. рублей или 14,5%  от общего объема расходов. Расходы по  данному разделу за  1 квартал  исполнены на 18,1 % к годовому плану.  За отчетный период норматив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Pr="005409F7">
        <w:rPr>
          <w:bCs/>
          <w:sz w:val="14"/>
          <w:szCs w:val="14"/>
        </w:rPr>
        <w:t xml:space="preserve">, установленный на 2019 год </w:t>
      </w:r>
      <w:r w:rsidRPr="005409F7">
        <w:rPr>
          <w:b/>
          <w:bCs/>
          <w:sz w:val="14"/>
          <w:szCs w:val="14"/>
        </w:rPr>
        <w:t xml:space="preserve"> </w:t>
      </w:r>
      <w:r w:rsidRPr="005409F7">
        <w:rPr>
          <w:sz w:val="14"/>
          <w:szCs w:val="14"/>
        </w:rPr>
        <w:t>Правительством Новгородской области, не превышен (установленный норматив - 19,86%, исполнено-11,9%).</w:t>
      </w:r>
    </w:p>
    <w:p w:rsidR="00026382" w:rsidRPr="005409F7" w:rsidRDefault="00026382" w:rsidP="00026382">
      <w:pPr>
        <w:ind w:firstLine="284"/>
        <w:jc w:val="both"/>
        <w:rPr>
          <w:sz w:val="14"/>
          <w:szCs w:val="14"/>
        </w:rPr>
      </w:pPr>
      <w:r w:rsidRPr="005409F7">
        <w:rPr>
          <w:sz w:val="14"/>
          <w:szCs w:val="14"/>
        </w:rPr>
        <w:t>Расходы по разделу «Культура и кинематография » составили 6517,58827 тыс. рублей или 11,9 % от общего объема расходов. Расходы по  данному разделу за 1 квартал  исполнены на 21,8% к годовому плану.</w:t>
      </w:r>
    </w:p>
    <w:p w:rsidR="00026382" w:rsidRPr="005409F7" w:rsidRDefault="00026382" w:rsidP="00026382">
      <w:pPr>
        <w:ind w:firstLine="284"/>
        <w:jc w:val="both"/>
        <w:rPr>
          <w:sz w:val="14"/>
          <w:szCs w:val="14"/>
        </w:rPr>
      </w:pPr>
      <w:r w:rsidRPr="005409F7">
        <w:rPr>
          <w:sz w:val="14"/>
          <w:szCs w:val="14"/>
        </w:rPr>
        <w:t>Расходы по разделу «Обслуживание государственного и муниципального долга» составили 217,95687 тыс. рублей или 0,4% от общего объема расходов.  Расходы по  данному разделу  исполнены на 21,6% к годовому плану.</w:t>
      </w:r>
    </w:p>
    <w:p w:rsidR="00026382" w:rsidRPr="005409F7" w:rsidRDefault="00026382" w:rsidP="00026382">
      <w:pPr>
        <w:ind w:firstLine="284"/>
        <w:jc w:val="both"/>
        <w:rPr>
          <w:sz w:val="14"/>
          <w:szCs w:val="14"/>
        </w:rPr>
      </w:pPr>
      <w:r w:rsidRPr="005409F7">
        <w:rPr>
          <w:sz w:val="14"/>
          <w:szCs w:val="14"/>
        </w:rPr>
        <w:t>Расходы по разделу «Национальная безопасность и правоохранительная деятельность» составили 318,13162 тыс. рублей или 0,6% от общего объема расходов. Расходы по  данному разделу за 1 квартал  исполнены на 19,4% к годовому плану.</w:t>
      </w:r>
    </w:p>
    <w:p w:rsidR="00026382" w:rsidRPr="005409F7" w:rsidRDefault="00026382" w:rsidP="00026382">
      <w:pPr>
        <w:ind w:firstLine="284"/>
        <w:jc w:val="both"/>
        <w:rPr>
          <w:sz w:val="14"/>
          <w:szCs w:val="14"/>
        </w:rPr>
      </w:pPr>
      <w:r w:rsidRPr="005409F7">
        <w:rPr>
          <w:sz w:val="14"/>
          <w:szCs w:val="14"/>
        </w:rPr>
        <w:t>Расходы по разделу «Национальная оборона» составили  106,30000 тыс. рублей или 0,2% от общего объема расходов. Расходы по  данному разделу за  1 квартал  исполнены на 25,0% к годовому плану.</w:t>
      </w:r>
    </w:p>
    <w:p w:rsidR="00026382" w:rsidRPr="005409F7" w:rsidRDefault="00026382" w:rsidP="00026382">
      <w:pPr>
        <w:ind w:firstLine="284"/>
        <w:jc w:val="both"/>
        <w:rPr>
          <w:sz w:val="14"/>
          <w:szCs w:val="14"/>
        </w:rPr>
      </w:pPr>
      <w:r w:rsidRPr="005409F7">
        <w:rPr>
          <w:sz w:val="14"/>
          <w:szCs w:val="14"/>
        </w:rPr>
        <w:t>Расходы по разделу «Национальная экономика» составили 109,40000 тыс. рублей или 0,2% от общего объема расходов.  Расходы по  данному разделу за  1 квартал исполнены на 25 % к годовому плану.</w:t>
      </w:r>
    </w:p>
    <w:p w:rsidR="00026382" w:rsidRPr="005409F7" w:rsidRDefault="00026382" w:rsidP="00026382">
      <w:pPr>
        <w:ind w:firstLine="284"/>
        <w:jc w:val="both"/>
        <w:rPr>
          <w:sz w:val="14"/>
          <w:szCs w:val="14"/>
        </w:rPr>
      </w:pPr>
      <w:r w:rsidRPr="005409F7">
        <w:rPr>
          <w:sz w:val="14"/>
          <w:szCs w:val="14"/>
        </w:rPr>
        <w:t>Расходы по разделу «Жилищно-коммунальное хозяйство» составили 70,26885 тыс. рублей или 0,1% от общего объема расходов. Расходы по  данному разделу  исполнены на 3,4% к годовому плану.</w:t>
      </w:r>
    </w:p>
    <w:p w:rsidR="00026382" w:rsidRPr="005409F7" w:rsidRDefault="00026382" w:rsidP="00026382">
      <w:pPr>
        <w:ind w:firstLine="284"/>
        <w:jc w:val="both"/>
        <w:rPr>
          <w:sz w:val="14"/>
          <w:szCs w:val="14"/>
        </w:rPr>
      </w:pPr>
      <w:r w:rsidRPr="005409F7">
        <w:rPr>
          <w:sz w:val="14"/>
          <w:szCs w:val="14"/>
        </w:rPr>
        <w:t>Расходы по разделу «Физическая культура и спорт» составили  109,54295 тыс. рублей или 0,2% от общего объема расходов. Расходы по  данному разделу за  1 квартал исполнены на 19,2% к годовому плану.</w:t>
      </w:r>
    </w:p>
    <w:p w:rsidR="00026382" w:rsidRPr="005409F7" w:rsidRDefault="00026382" w:rsidP="00026382">
      <w:pPr>
        <w:ind w:firstLine="284"/>
        <w:jc w:val="both"/>
        <w:rPr>
          <w:sz w:val="14"/>
          <w:szCs w:val="14"/>
        </w:rPr>
      </w:pPr>
      <w:r w:rsidRPr="005409F7">
        <w:rPr>
          <w:sz w:val="14"/>
          <w:szCs w:val="14"/>
        </w:rPr>
        <w:t>Межбюджетные трансферты бюджетам поселений за счет субвенций из областного бюджета перечислены в сумме 2078,0 тыс. рублей или 3,8% от общего объема расходов 1 квартала. К годовому плану исполнение составило 20,0%.</w:t>
      </w:r>
    </w:p>
    <w:p w:rsidR="00026382" w:rsidRPr="005409F7" w:rsidRDefault="00026382" w:rsidP="00026382">
      <w:pPr>
        <w:ind w:firstLine="284"/>
        <w:jc w:val="both"/>
        <w:rPr>
          <w:sz w:val="14"/>
          <w:szCs w:val="14"/>
        </w:rPr>
      </w:pPr>
      <w:r w:rsidRPr="005409F7">
        <w:rPr>
          <w:sz w:val="14"/>
          <w:szCs w:val="14"/>
        </w:rPr>
        <w:t>Кассовый план выплат за 1 квартал 2019 года  исполнен на 99,9 %.</w:t>
      </w:r>
    </w:p>
    <w:p w:rsidR="00026382" w:rsidRPr="005409F7" w:rsidRDefault="00026382" w:rsidP="00026382">
      <w:pPr>
        <w:ind w:firstLine="284"/>
        <w:jc w:val="both"/>
        <w:rPr>
          <w:sz w:val="14"/>
          <w:szCs w:val="14"/>
        </w:rPr>
      </w:pPr>
      <w:r w:rsidRPr="005409F7">
        <w:rPr>
          <w:sz w:val="14"/>
          <w:szCs w:val="14"/>
        </w:rPr>
        <w:t>Задолженности по выплате заработной платы работникам  муниципальных учреждений муниципального района за 1 квартал текущего года допущено не было.</w:t>
      </w:r>
    </w:p>
    <w:p w:rsidR="00026382" w:rsidRPr="005409F7" w:rsidRDefault="00026382" w:rsidP="00026382">
      <w:pPr>
        <w:ind w:firstLine="284"/>
        <w:jc w:val="both"/>
        <w:rPr>
          <w:sz w:val="14"/>
          <w:szCs w:val="14"/>
        </w:rPr>
      </w:pPr>
      <w:r w:rsidRPr="005409F7">
        <w:rPr>
          <w:sz w:val="14"/>
          <w:szCs w:val="14"/>
        </w:rPr>
        <w:t>Просроченная кредиторская задолженность муниципальных учреждений района по состоянию на 1.04.2019 года отсутствует.</w:t>
      </w:r>
    </w:p>
    <w:p w:rsidR="00026382" w:rsidRPr="005409F7" w:rsidRDefault="00026382" w:rsidP="00026382">
      <w:pPr>
        <w:ind w:firstLine="284"/>
        <w:jc w:val="both"/>
        <w:rPr>
          <w:sz w:val="14"/>
          <w:szCs w:val="14"/>
        </w:rPr>
      </w:pPr>
      <w:r w:rsidRPr="005409F7">
        <w:rPr>
          <w:sz w:val="14"/>
          <w:szCs w:val="14"/>
        </w:rPr>
        <w:t>Погашение муниципального внутреннего долга муниципального района в отчетном периоде осуществлялось своевременно, в соответствии с заключенными муниципальными контрактами.</w:t>
      </w:r>
    </w:p>
    <w:p w:rsidR="00026382" w:rsidRPr="005409F7" w:rsidRDefault="00026382" w:rsidP="00026382">
      <w:pPr>
        <w:pStyle w:val="affd"/>
        <w:ind w:firstLine="284"/>
        <w:jc w:val="both"/>
        <w:rPr>
          <w:rFonts w:ascii="Times New Roman" w:hAnsi="Times New Roman"/>
          <w:sz w:val="14"/>
          <w:szCs w:val="14"/>
        </w:rPr>
      </w:pPr>
      <w:r w:rsidRPr="005409F7">
        <w:rPr>
          <w:rFonts w:ascii="Times New Roman" w:hAnsi="Times New Roman"/>
          <w:sz w:val="14"/>
          <w:szCs w:val="14"/>
        </w:rPr>
        <w:t xml:space="preserve">Средства резервного фонда по состоянию на 01.04.2019 года не расходовались. </w:t>
      </w:r>
    </w:p>
    <w:p w:rsidR="00026382" w:rsidRPr="005409F7" w:rsidRDefault="00026382" w:rsidP="00026382">
      <w:pPr>
        <w:pStyle w:val="affd"/>
        <w:ind w:firstLine="284"/>
        <w:jc w:val="both"/>
        <w:rPr>
          <w:rFonts w:ascii="Times New Roman" w:hAnsi="Times New Roman"/>
          <w:sz w:val="14"/>
          <w:szCs w:val="14"/>
        </w:rPr>
      </w:pPr>
    </w:p>
    <w:p w:rsidR="00026382" w:rsidRPr="005409F7" w:rsidRDefault="00026382" w:rsidP="00026382">
      <w:pPr>
        <w:jc w:val="both"/>
        <w:rPr>
          <w:b/>
          <w:sz w:val="14"/>
          <w:szCs w:val="14"/>
        </w:rPr>
      </w:pPr>
      <w:r w:rsidRPr="005409F7">
        <w:rPr>
          <w:b/>
          <w:sz w:val="14"/>
          <w:szCs w:val="14"/>
        </w:rPr>
        <w:t>Заведующий финансовым отделом</w:t>
      </w:r>
    </w:p>
    <w:p w:rsidR="00026382" w:rsidRPr="005409F7" w:rsidRDefault="00026382" w:rsidP="00026382">
      <w:pPr>
        <w:jc w:val="both"/>
        <w:rPr>
          <w:b/>
          <w:sz w:val="14"/>
          <w:szCs w:val="14"/>
        </w:rPr>
      </w:pPr>
      <w:r w:rsidRPr="005409F7">
        <w:rPr>
          <w:b/>
          <w:sz w:val="14"/>
          <w:szCs w:val="14"/>
        </w:rPr>
        <w:t xml:space="preserve">Администрации муниципального района:                      </w:t>
      </w:r>
      <w:r w:rsidR="00A42B09" w:rsidRPr="005409F7">
        <w:rPr>
          <w:b/>
          <w:sz w:val="14"/>
          <w:szCs w:val="14"/>
        </w:rPr>
        <w:t xml:space="preserve">         </w:t>
      </w:r>
      <w:r w:rsidRPr="005409F7">
        <w:rPr>
          <w:b/>
          <w:sz w:val="14"/>
          <w:szCs w:val="14"/>
        </w:rPr>
        <w:t xml:space="preserve">  Д.М. Петров</w:t>
      </w:r>
    </w:p>
    <w:p w:rsidR="00D0498F" w:rsidRPr="005409F7" w:rsidRDefault="00D0498F" w:rsidP="00026382">
      <w:pPr>
        <w:jc w:val="both"/>
        <w:rPr>
          <w:b/>
          <w:sz w:val="16"/>
          <w:szCs w:val="16"/>
        </w:rPr>
      </w:pPr>
    </w:p>
    <w:tbl>
      <w:tblPr>
        <w:tblW w:w="0" w:type="auto"/>
        <w:tblCellMar>
          <w:left w:w="30" w:type="dxa"/>
          <w:right w:w="30" w:type="dxa"/>
        </w:tblCellMar>
        <w:tblLook w:val="0000" w:firstRow="0" w:lastRow="0" w:firstColumn="0" w:lastColumn="0" w:noHBand="0" w:noVBand="0"/>
      </w:tblPr>
      <w:tblGrid>
        <w:gridCol w:w="1521"/>
        <w:gridCol w:w="407"/>
        <w:gridCol w:w="635"/>
        <w:gridCol w:w="606"/>
        <w:gridCol w:w="629"/>
        <w:gridCol w:w="678"/>
        <w:gridCol w:w="546"/>
      </w:tblGrid>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Раздел,</w:t>
            </w:r>
          </w:p>
          <w:p w:rsidR="00026382" w:rsidRPr="005409F7" w:rsidRDefault="00026382">
            <w:pPr>
              <w:autoSpaceDE w:val="0"/>
              <w:autoSpaceDN w:val="0"/>
              <w:adjustRightInd w:val="0"/>
              <w:jc w:val="center"/>
              <w:rPr>
                <w:b/>
                <w:bCs/>
                <w:sz w:val="10"/>
                <w:szCs w:val="12"/>
                <w:lang w:eastAsia="ru-RU"/>
              </w:rPr>
            </w:pPr>
            <w:proofErr w:type="spellStart"/>
            <w:proofErr w:type="gramStart"/>
            <w:r w:rsidRPr="005409F7">
              <w:rPr>
                <w:b/>
                <w:bCs/>
                <w:sz w:val="10"/>
                <w:szCs w:val="12"/>
                <w:lang w:eastAsia="ru-RU"/>
              </w:rPr>
              <w:t>подраз</w:t>
            </w:r>
            <w:proofErr w:type="spellEnd"/>
            <w:r w:rsidRPr="005409F7">
              <w:rPr>
                <w:b/>
                <w:bCs/>
                <w:sz w:val="10"/>
                <w:szCs w:val="12"/>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План </w:t>
            </w:r>
          </w:p>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на 2019 год</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p>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Кассовый план  </w:t>
            </w:r>
          </w:p>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I квартал 2019 года</w:t>
            </w:r>
          </w:p>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Исполнено на 1.04.2019 года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Процент </w:t>
            </w:r>
          </w:p>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выполнения    кассового  плана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Процент </w:t>
            </w:r>
          </w:p>
          <w:p w:rsidR="00026382" w:rsidRPr="005409F7" w:rsidRDefault="00026382">
            <w:pPr>
              <w:autoSpaceDE w:val="0"/>
              <w:autoSpaceDN w:val="0"/>
              <w:adjustRightInd w:val="0"/>
              <w:jc w:val="center"/>
              <w:rPr>
                <w:b/>
                <w:bCs/>
                <w:sz w:val="10"/>
                <w:szCs w:val="12"/>
                <w:lang w:eastAsia="ru-RU"/>
              </w:rPr>
            </w:pPr>
            <w:proofErr w:type="spellStart"/>
            <w:proofErr w:type="gramStart"/>
            <w:r w:rsidRPr="005409F7">
              <w:rPr>
                <w:b/>
                <w:bCs/>
                <w:sz w:val="10"/>
                <w:szCs w:val="12"/>
                <w:lang w:eastAsia="ru-RU"/>
              </w:rPr>
              <w:t>выполне-ния</w:t>
            </w:r>
            <w:proofErr w:type="spellEnd"/>
            <w:proofErr w:type="gramEnd"/>
            <w:r w:rsidRPr="005409F7">
              <w:rPr>
                <w:b/>
                <w:bCs/>
                <w:sz w:val="10"/>
                <w:szCs w:val="12"/>
                <w:lang w:eastAsia="ru-RU"/>
              </w:rPr>
              <w:t xml:space="preserve">   годового плана</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Общегосударственные вопросы</w:t>
            </w:r>
          </w:p>
          <w:p w:rsidR="00026382" w:rsidRPr="005409F7" w:rsidRDefault="00026382">
            <w:pPr>
              <w:autoSpaceDE w:val="0"/>
              <w:autoSpaceDN w:val="0"/>
              <w:adjustRightInd w:val="0"/>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44156,91613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8020,08157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7978,18031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lastRenderedPageBreak/>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38549,21613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6943,68340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6939,97662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4124,80000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684,64737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684,64737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16,6</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1482,90000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391,75080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353,55632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1774,45000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436,55064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436,55064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15,00000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Функционирование Правительства Российской Федерации, высших  </w:t>
            </w:r>
            <w:proofErr w:type="spellStart"/>
            <w:r w:rsidRPr="005409F7">
              <w:rPr>
                <w:b/>
                <w:bCs/>
                <w:sz w:val="10"/>
                <w:szCs w:val="12"/>
                <w:lang w:eastAsia="ru-RU"/>
              </w:rPr>
              <w:t>испольнительных</w:t>
            </w:r>
            <w:proofErr w:type="spellEnd"/>
            <w:r w:rsidRPr="005409F7">
              <w:rPr>
                <w:b/>
                <w:bCs/>
                <w:sz w:val="10"/>
                <w:szCs w:val="12"/>
                <w:lang w:eastAsia="ru-RU"/>
              </w:rPr>
              <w:t xml:space="preserve">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32838,26500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5974,35051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5932,44925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Судебная система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69,50000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0106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1095,85000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238,54253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238,54253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Резервные фонды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0113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8263,85113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1370,63789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1370,63789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0203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1639,12000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318,13162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318,13162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19,4</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1639,12000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318,13162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318,13162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19,4</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0309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1409,30000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302,03305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302,03305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21,4</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Обеспечение противопожарной безопасности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0310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43,32000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1,08182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1,08182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0314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186,50000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15,01675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15,01675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0400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4406,24421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77,33539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77,33539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2531,94421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77,33539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77,33539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142,30000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1732,00000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0405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212,30000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0409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4027,94421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76,18939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76,18939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0412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166,00000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1,14600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1,14600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0,7</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0500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2052,45691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70,26885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70,26885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3,4</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2002,40191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70,26885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70,26885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3,5</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50,05500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0501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283,26991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61,26991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61,26991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0502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1769,18700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8,99894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8,99894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0,5</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Образование</w:t>
            </w:r>
          </w:p>
          <w:p w:rsidR="00026382" w:rsidRPr="005409F7" w:rsidRDefault="00026382">
            <w:pPr>
              <w:autoSpaceDE w:val="0"/>
              <w:autoSpaceDN w:val="0"/>
              <w:adjustRightInd w:val="0"/>
              <w:jc w:val="center"/>
              <w:rPr>
                <w:b/>
                <w:bCs/>
                <w:sz w:val="10"/>
                <w:szCs w:val="12"/>
                <w:lang w:eastAsia="ru-RU"/>
              </w:rPr>
            </w:pPr>
          </w:p>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141352,19800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32814,86622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32814,86622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23,2</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46688,99800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10581,89045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10581,89045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22,7</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80255,40000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16633,32382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16633,32382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20,7</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14407,80000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5599,65195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5599,65195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38,9</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Дошкольное образование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46015,80000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11015,75562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11015,75562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23,9</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71655,20000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17056,86018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17056,86018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lastRenderedPageBreak/>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11966,40000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2553,00486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2553,00486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21,3</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5737,27300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1037,50943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1037,50943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0709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5977,52500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1151,73613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1151,73613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19,3</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Культура и кинематография</w:t>
            </w:r>
          </w:p>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0800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29921,66200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6517,58827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6517,58827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27630,16200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5529,20231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5529,20231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20,0</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2291,50000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988,38596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988,38596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43,1</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0801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29921,66200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6517,58827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6517,58827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21,8</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27715,79497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4617,41648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4617,41648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16,7</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2157,10000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452,12258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452,12258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24201,46672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4165,29390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4165,29390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17,2</w:t>
            </w:r>
          </w:p>
        </w:tc>
      </w:tr>
      <w:tr w:rsidR="005409F7"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1357,22825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1001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1768,10000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452,12258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452,12258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1003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1746,22825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1004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24201,46672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4165,29390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4165,29390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17,2</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1100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571,60000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109,54295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109,54295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19,2</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571,60000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109,54295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109,54295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19,2</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1101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507,60000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92,64295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92,64295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18,3</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1102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64,00000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16,90000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16,90000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26,4</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1300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1301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217,95687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21,6</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Межбюджетные трансферты бюджетам субъектов РФ  и муниципальных образований общего характера</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1400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10390,20000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10390,20000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20,0</w:t>
            </w:r>
          </w:p>
        </w:tc>
      </w:tr>
      <w:tr w:rsidR="005409F7" w:rsidRPr="005409F7" w:rsidTr="00026382">
        <w:trPr>
          <w:trHeight w:val="20"/>
        </w:trPr>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1401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10390,20000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2078,00000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20,0</w:t>
            </w:r>
          </w:p>
        </w:tc>
      </w:tr>
      <w:tr w:rsidR="005409F7" w:rsidRPr="005409F7" w:rsidTr="00026382">
        <w:trPr>
          <w:trHeight w:val="20"/>
        </w:trPr>
        <w:tc>
          <w:tcPr>
            <w:tcW w:w="0" w:type="auto"/>
            <w:tcBorders>
              <w:top w:val="single" w:sz="6" w:space="0" w:color="auto"/>
              <w:left w:val="single" w:sz="6" w:space="0" w:color="auto"/>
              <w:bottom w:val="single" w:sz="6" w:space="0" w:color="auto"/>
              <w:right w:val="nil"/>
            </w:tcBorders>
            <w:shd w:val="clear" w:color="auto" w:fill="auto"/>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Всего расходов:</w:t>
            </w:r>
          </w:p>
        </w:tc>
        <w:tc>
          <w:tcPr>
            <w:tcW w:w="0" w:type="auto"/>
            <w:tcBorders>
              <w:top w:val="single" w:sz="6" w:space="0" w:color="auto"/>
              <w:left w:val="nil"/>
              <w:bottom w:val="single" w:sz="6" w:space="0" w:color="auto"/>
              <w:right w:val="nil"/>
            </w:tcBorders>
            <w:shd w:val="clear" w:color="auto" w:fill="auto"/>
          </w:tcPr>
          <w:p w:rsidR="00026382" w:rsidRPr="005409F7" w:rsidRDefault="00026382">
            <w:pPr>
              <w:autoSpaceDE w:val="0"/>
              <w:autoSpaceDN w:val="0"/>
              <w:adjustRightInd w:val="0"/>
              <w:jc w:val="center"/>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263654,00069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54950,58822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54908,68696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20,8</w:t>
            </w:r>
          </w:p>
        </w:tc>
      </w:tr>
      <w:tr w:rsidR="005409F7" w:rsidRPr="005409F7" w:rsidTr="00026382">
        <w:trPr>
          <w:trHeight w:val="20"/>
        </w:trPr>
        <w:tc>
          <w:tcPr>
            <w:tcW w:w="0" w:type="auto"/>
            <w:tcBorders>
              <w:top w:val="single" w:sz="6" w:space="0" w:color="auto"/>
              <w:left w:val="single" w:sz="6" w:space="0" w:color="auto"/>
              <w:bottom w:val="single" w:sz="6" w:space="0" w:color="auto"/>
              <w:right w:val="nil"/>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в том числе:</w:t>
            </w:r>
          </w:p>
        </w:tc>
        <w:tc>
          <w:tcPr>
            <w:tcW w:w="0" w:type="auto"/>
            <w:tcBorders>
              <w:top w:val="single" w:sz="6" w:space="0" w:color="auto"/>
              <w:left w:val="nil"/>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p>
        </w:tc>
      </w:tr>
      <w:tr w:rsidR="005409F7" w:rsidRPr="005409F7" w:rsidTr="00026382">
        <w:trPr>
          <w:trHeight w:val="20"/>
        </w:trPr>
        <w:tc>
          <w:tcPr>
            <w:tcW w:w="0" w:type="auto"/>
            <w:tcBorders>
              <w:top w:val="single" w:sz="6" w:space="0" w:color="auto"/>
              <w:left w:val="single" w:sz="6" w:space="0" w:color="auto"/>
              <w:bottom w:val="single" w:sz="6" w:space="0" w:color="auto"/>
              <w:right w:val="nil"/>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собственных средств бюджета муниципального района</w:t>
            </w:r>
          </w:p>
        </w:tc>
        <w:tc>
          <w:tcPr>
            <w:tcW w:w="0" w:type="auto"/>
            <w:tcBorders>
              <w:top w:val="single" w:sz="6" w:space="0" w:color="auto"/>
              <w:left w:val="nil"/>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122780,95072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24300,13442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24296,42764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19,8</w:t>
            </w:r>
          </w:p>
        </w:tc>
      </w:tr>
      <w:tr w:rsidR="005409F7" w:rsidRPr="005409F7" w:rsidTr="00026382">
        <w:trPr>
          <w:trHeight w:val="20"/>
        </w:trPr>
        <w:tc>
          <w:tcPr>
            <w:tcW w:w="0" w:type="auto"/>
            <w:tcBorders>
              <w:top w:val="single" w:sz="6" w:space="0" w:color="auto"/>
              <w:left w:val="single" w:sz="6" w:space="0" w:color="auto"/>
              <w:bottom w:val="single" w:sz="6" w:space="0" w:color="auto"/>
              <w:right w:val="nil"/>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субвенций получаемых из бюджета области</w:t>
            </w:r>
          </w:p>
        </w:tc>
        <w:tc>
          <w:tcPr>
            <w:tcW w:w="0" w:type="auto"/>
            <w:tcBorders>
              <w:top w:val="single" w:sz="6" w:space="0" w:color="auto"/>
              <w:left w:val="nil"/>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i/>
                <w:iCs/>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119551,56672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23670,66509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23670,66509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19,8</w:t>
            </w:r>
          </w:p>
        </w:tc>
      </w:tr>
      <w:tr w:rsidR="00026382" w:rsidRPr="005409F7" w:rsidTr="00026382">
        <w:trPr>
          <w:trHeight w:val="20"/>
        </w:trPr>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21321,48325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6979,78871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6941,59423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32,6</w:t>
            </w:r>
          </w:p>
        </w:tc>
      </w:tr>
    </w:tbl>
    <w:p w:rsidR="00026382" w:rsidRPr="005409F7" w:rsidRDefault="00026382" w:rsidP="00AA537B">
      <w:pPr>
        <w:tabs>
          <w:tab w:val="left" w:pos="6800"/>
        </w:tabs>
        <w:jc w:val="center"/>
        <w:rPr>
          <w:rFonts w:eastAsia="Times New Roman"/>
          <w:sz w:val="16"/>
          <w:szCs w:val="16"/>
          <w:lang w:eastAsia="ru-RU"/>
        </w:rPr>
      </w:pPr>
    </w:p>
    <w:tbl>
      <w:tblPr>
        <w:tblW w:w="5017" w:type="pct"/>
        <w:tblCellMar>
          <w:left w:w="30" w:type="dxa"/>
          <w:right w:w="30" w:type="dxa"/>
        </w:tblCellMar>
        <w:tblLook w:val="0000" w:firstRow="0" w:lastRow="0" w:firstColumn="0" w:lastColumn="0" w:noHBand="0" w:noVBand="0"/>
      </w:tblPr>
      <w:tblGrid>
        <w:gridCol w:w="733"/>
        <w:gridCol w:w="1282"/>
        <w:gridCol w:w="706"/>
        <w:gridCol w:w="650"/>
        <w:gridCol w:w="651"/>
        <w:gridCol w:w="531"/>
        <w:gridCol w:w="486"/>
      </w:tblGrid>
      <w:tr w:rsidR="005409F7" w:rsidRPr="005409F7" w:rsidTr="00EE2F3A">
        <w:trPr>
          <w:trHeight w:val="20"/>
        </w:trPr>
        <w:tc>
          <w:tcPr>
            <w:tcW w:w="5000" w:type="pct"/>
            <w:gridSpan w:val="7"/>
            <w:tcBorders>
              <w:top w:val="nil"/>
              <w:left w:val="nil"/>
              <w:right w:val="nil"/>
            </w:tcBorders>
          </w:tcPr>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Исполнение бюджета Солецкого муниципального района</w:t>
            </w:r>
          </w:p>
          <w:p w:rsidR="00026382" w:rsidRPr="005409F7" w:rsidRDefault="00026382">
            <w:pPr>
              <w:autoSpaceDE w:val="0"/>
              <w:autoSpaceDN w:val="0"/>
              <w:adjustRightInd w:val="0"/>
              <w:jc w:val="center"/>
              <w:rPr>
                <w:b/>
                <w:bCs/>
                <w:sz w:val="10"/>
                <w:szCs w:val="12"/>
                <w:lang w:eastAsia="ru-RU"/>
              </w:rPr>
            </w:pPr>
            <w:r w:rsidRPr="005409F7">
              <w:rPr>
                <w:b/>
                <w:bCs/>
                <w:sz w:val="10"/>
                <w:szCs w:val="12"/>
                <w:lang w:eastAsia="ru-RU"/>
              </w:rPr>
              <w:t xml:space="preserve"> в 2019 году</w:t>
            </w:r>
          </w:p>
          <w:p w:rsidR="00026382" w:rsidRPr="005409F7" w:rsidRDefault="00026382">
            <w:pPr>
              <w:autoSpaceDE w:val="0"/>
              <w:autoSpaceDN w:val="0"/>
              <w:adjustRightInd w:val="0"/>
              <w:rPr>
                <w:b/>
                <w:bCs/>
                <w:sz w:val="10"/>
                <w:szCs w:val="12"/>
                <w:lang w:eastAsia="ru-RU"/>
              </w:rPr>
            </w:pPr>
            <w:r w:rsidRPr="005409F7">
              <w:rPr>
                <w:b/>
                <w:bCs/>
                <w:sz w:val="10"/>
                <w:szCs w:val="12"/>
                <w:lang w:eastAsia="ru-RU"/>
              </w:rPr>
              <w:t>на 01.04.2019</w:t>
            </w:r>
          </w:p>
          <w:p w:rsidR="00026382" w:rsidRPr="005409F7" w:rsidRDefault="00026382" w:rsidP="00806B2F">
            <w:pPr>
              <w:autoSpaceDE w:val="0"/>
              <w:autoSpaceDN w:val="0"/>
              <w:adjustRightInd w:val="0"/>
              <w:jc w:val="right"/>
              <w:rPr>
                <w:sz w:val="10"/>
                <w:szCs w:val="12"/>
                <w:lang w:eastAsia="ru-RU"/>
              </w:rPr>
            </w:pPr>
            <w:r w:rsidRPr="005409F7">
              <w:rPr>
                <w:sz w:val="10"/>
                <w:szCs w:val="12"/>
                <w:lang w:eastAsia="ru-RU"/>
              </w:rPr>
              <w:t xml:space="preserve">            (</w:t>
            </w:r>
            <w:proofErr w:type="spellStart"/>
            <w:r w:rsidRPr="005409F7">
              <w:rPr>
                <w:sz w:val="10"/>
                <w:szCs w:val="12"/>
                <w:lang w:eastAsia="ru-RU"/>
              </w:rPr>
              <w:t>тыс</w:t>
            </w:r>
            <w:proofErr w:type="gramStart"/>
            <w:r w:rsidRPr="005409F7">
              <w:rPr>
                <w:sz w:val="10"/>
                <w:szCs w:val="12"/>
                <w:lang w:eastAsia="ru-RU"/>
              </w:rPr>
              <w:t>.р</w:t>
            </w:r>
            <w:proofErr w:type="gramEnd"/>
            <w:r w:rsidRPr="005409F7">
              <w:rPr>
                <w:sz w:val="10"/>
                <w:szCs w:val="12"/>
                <w:lang w:eastAsia="ru-RU"/>
              </w:rPr>
              <w:t>ублей</w:t>
            </w:r>
            <w:proofErr w:type="spellEnd"/>
            <w:r w:rsidRPr="005409F7">
              <w:rPr>
                <w:sz w:val="10"/>
                <w:szCs w:val="12"/>
                <w:lang w:eastAsia="ru-RU"/>
              </w:rPr>
              <w:t>)</w:t>
            </w:r>
          </w:p>
        </w:tc>
      </w:tr>
      <w:tr w:rsidR="005409F7" w:rsidRPr="005409F7" w:rsidTr="00EE2F3A">
        <w:trPr>
          <w:trHeight w:val="20"/>
        </w:trPr>
        <w:tc>
          <w:tcPr>
            <w:tcW w:w="1999" w:type="pct"/>
            <w:gridSpan w:val="2"/>
            <w:tcBorders>
              <w:top w:val="single" w:sz="6" w:space="0" w:color="auto"/>
              <w:left w:val="single" w:sz="6" w:space="0" w:color="auto"/>
              <w:bottom w:val="nil"/>
              <w:right w:val="nil"/>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 xml:space="preserve">Код </w:t>
            </w:r>
            <w:proofErr w:type="gramStart"/>
            <w:r w:rsidRPr="005409F7">
              <w:rPr>
                <w:sz w:val="10"/>
                <w:szCs w:val="12"/>
                <w:lang w:eastAsia="ru-RU"/>
              </w:rPr>
              <w:t>бюджетной</w:t>
            </w:r>
            <w:proofErr w:type="gramEnd"/>
            <w:r w:rsidRPr="005409F7">
              <w:rPr>
                <w:sz w:val="10"/>
                <w:szCs w:val="12"/>
                <w:lang w:eastAsia="ru-RU"/>
              </w:rPr>
              <w:t xml:space="preserve"> </w:t>
            </w:r>
          </w:p>
        </w:tc>
        <w:tc>
          <w:tcPr>
            <w:tcW w:w="701"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proofErr w:type="spellStart"/>
            <w:r w:rsidRPr="005409F7">
              <w:rPr>
                <w:sz w:val="10"/>
                <w:szCs w:val="12"/>
                <w:lang w:eastAsia="ru-RU"/>
              </w:rPr>
              <w:t>Уточн</w:t>
            </w:r>
            <w:proofErr w:type="spellEnd"/>
            <w:r w:rsidRPr="005409F7">
              <w:rPr>
                <w:sz w:val="10"/>
                <w:szCs w:val="12"/>
                <w:lang w:eastAsia="ru-RU"/>
              </w:rPr>
              <w:t xml:space="preserve">. план </w:t>
            </w:r>
          </w:p>
        </w:tc>
        <w:tc>
          <w:tcPr>
            <w:tcW w:w="645"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646"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Исполнено </w:t>
            </w:r>
          </w:p>
        </w:tc>
        <w:tc>
          <w:tcPr>
            <w:tcW w:w="527"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482"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    процент</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 xml:space="preserve">классификации </w:t>
            </w: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Коды классификации доходов бюджета</w:t>
            </w:r>
          </w:p>
        </w:tc>
        <w:tc>
          <w:tcPr>
            <w:tcW w:w="701"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 xml:space="preserve">План </w:t>
            </w:r>
            <w:proofErr w:type="gramStart"/>
            <w:r w:rsidRPr="005409F7">
              <w:rPr>
                <w:sz w:val="10"/>
                <w:szCs w:val="12"/>
                <w:lang w:eastAsia="ru-RU"/>
              </w:rPr>
              <w:t>на</w:t>
            </w:r>
            <w:proofErr w:type="gramEnd"/>
          </w:p>
        </w:tc>
        <w:tc>
          <w:tcPr>
            <w:tcW w:w="645"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Кассовый</w:t>
            </w:r>
          </w:p>
        </w:tc>
        <w:tc>
          <w:tcPr>
            <w:tcW w:w="646" w:type="pct"/>
            <w:tcBorders>
              <w:top w:val="single" w:sz="6" w:space="0" w:color="auto"/>
              <w:left w:val="nil"/>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 Исполнено</w:t>
            </w:r>
          </w:p>
        </w:tc>
        <w:tc>
          <w:tcPr>
            <w:tcW w:w="527"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 xml:space="preserve">Процент </w:t>
            </w:r>
            <w:proofErr w:type="spellStart"/>
            <w:r w:rsidRPr="005409F7">
              <w:rPr>
                <w:sz w:val="10"/>
                <w:szCs w:val="12"/>
                <w:lang w:eastAsia="ru-RU"/>
              </w:rPr>
              <w:t>выполн</w:t>
            </w:r>
            <w:proofErr w:type="spellEnd"/>
            <w:r w:rsidRPr="005409F7">
              <w:rPr>
                <w:sz w:val="10"/>
                <w:szCs w:val="12"/>
                <w:lang w:eastAsia="ru-RU"/>
              </w:rPr>
              <w:t>.</w:t>
            </w:r>
          </w:p>
        </w:tc>
        <w:tc>
          <w:tcPr>
            <w:tcW w:w="48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 xml:space="preserve">Процент </w:t>
            </w:r>
            <w:proofErr w:type="spellStart"/>
            <w:r w:rsidRPr="005409F7">
              <w:rPr>
                <w:sz w:val="10"/>
                <w:szCs w:val="12"/>
                <w:lang w:eastAsia="ru-RU"/>
              </w:rPr>
              <w:t>выполн</w:t>
            </w:r>
            <w:proofErr w:type="spellEnd"/>
            <w:r w:rsidRPr="005409F7">
              <w:rPr>
                <w:sz w:val="10"/>
                <w:szCs w:val="12"/>
                <w:lang w:eastAsia="ru-RU"/>
              </w:rPr>
              <w:t>.</w:t>
            </w:r>
          </w:p>
        </w:tc>
      </w:tr>
      <w:tr w:rsidR="005409F7" w:rsidRPr="005409F7" w:rsidTr="00EE2F3A">
        <w:trPr>
          <w:trHeight w:val="20"/>
        </w:trPr>
        <w:tc>
          <w:tcPr>
            <w:tcW w:w="1999" w:type="pct"/>
            <w:gridSpan w:val="2"/>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Российской Федерации</w:t>
            </w:r>
          </w:p>
        </w:tc>
        <w:tc>
          <w:tcPr>
            <w:tcW w:w="701"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p>
        </w:tc>
        <w:tc>
          <w:tcPr>
            <w:tcW w:w="645"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план</w:t>
            </w:r>
          </w:p>
        </w:tc>
        <w:tc>
          <w:tcPr>
            <w:tcW w:w="646" w:type="pct"/>
            <w:tcBorders>
              <w:top w:val="nil"/>
              <w:left w:val="nil"/>
              <w:bottom w:val="nil"/>
              <w:right w:val="nil"/>
            </w:tcBorders>
          </w:tcPr>
          <w:p w:rsidR="00026382" w:rsidRPr="005409F7" w:rsidRDefault="00026382">
            <w:pPr>
              <w:autoSpaceDE w:val="0"/>
              <w:autoSpaceDN w:val="0"/>
              <w:adjustRightInd w:val="0"/>
              <w:jc w:val="center"/>
              <w:rPr>
                <w:sz w:val="10"/>
                <w:szCs w:val="12"/>
                <w:lang w:eastAsia="ru-RU"/>
              </w:rPr>
            </w:pPr>
          </w:p>
        </w:tc>
        <w:tc>
          <w:tcPr>
            <w:tcW w:w="527"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кассового</w:t>
            </w:r>
          </w:p>
        </w:tc>
        <w:tc>
          <w:tcPr>
            <w:tcW w:w="482"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годового</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center"/>
              <w:rPr>
                <w:sz w:val="10"/>
                <w:szCs w:val="12"/>
                <w:lang w:eastAsia="ru-RU"/>
              </w:rPr>
            </w:pP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2019 год</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1 квартала  2019</w:t>
            </w:r>
          </w:p>
        </w:tc>
        <w:tc>
          <w:tcPr>
            <w:tcW w:w="646" w:type="pct"/>
            <w:tcBorders>
              <w:top w:val="nil"/>
              <w:left w:val="nil"/>
              <w:bottom w:val="single" w:sz="6" w:space="0" w:color="auto"/>
              <w:right w:val="nil"/>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на 01.04.2019</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плана</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center"/>
              <w:rPr>
                <w:sz w:val="10"/>
                <w:szCs w:val="12"/>
                <w:lang w:eastAsia="ru-RU"/>
              </w:rPr>
            </w:pPr>
            <w:r w:rsidRPr="005409F7">
              <w:rPr>
                <w:sz w:val="10"/>
                <w:szCs w:val="12"/>
                <w:lang w:eastAsia="ru-RU"/>
              </w:rPr>
              <w:t>плана</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center"/>
              <w:rPr>
                <w:b/>
                <w:bCs/>
                <w:sz w:val="10"/>
                <w:szCs w:val="12"/>
                <w:lang w:eastAsia="ru-RU"/>
              </w:rPr>
            </w:pPr>
          </w:p>
        </w:tc>
        <w:tc>
          <w:tcPr>
            <w:tcW w:w="1272" w:type="pct"/>
            <w:tcBorders>
              <w:top w:val="nil"/>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00 00000 00 0000 000                                                                                          Налоговые и неналоговые доходы</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113669,41644</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24483,66000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25140,48731</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102,7%</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22,1%</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1 00 00000 00 0000 000</w:t>
            </w: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Налоговые доходы</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107600,39644</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22997,03000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23372,39229</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101,6%</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21,7%</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1 01 02000 01 0000 110</w:t>
            </w: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01 02000 01 0000 110                                                                                                           Налог на доходы физических лиц</w:t>
            </w:r>
          </w:p>
        </w:tc>
        <w:tc>
          <w:tcPr>
            <w:tcW w:w="701"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96891,70000</w:t>
            </w:r>
          </w:p>
        </w:tc>
        <w:tc>
          <w:tcPr>
            <w:tcW w:w="645"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20000,30000</w:t>
            </w:r>
          </w:p>
        </w:tc>
        <w:tc>
          <w:tcPr>
            <w:tcW w:w="646"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20374,96153</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101,9%</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21,0%</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p>
        </w:tc>
        <w:tc>
          <w:tcPr>
            <w:tcW w:w="1272" w:type="pct"/>
            <w:tcBorders>
              <w:top w:val="single" w:sz="6" w:space="0" w:color="auto"/>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03 02000 01 0000 110                                                                                                             Акцизы по подакцизным товарам (продукции), производимым на территории Российской Федерации</w:t>
            </w:r>
          </w:p>
        </w:tc>
        <w:tc>
          <w:tcPr>
            <w:tcW w:w="701"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1498,99644</w:t>
            </w:r>
          </w:p>
        </w:tc>
        <w:tc>
          <w:tcPr>
            <w:tcW w:w="645"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404,73000</w:t>
            </w:r>
          </w:p>
        </w:tc>
        <w:tc>
          <w:tcPr>
            <w:tcW w:w="646"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404,74197</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27,0%</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1 05 00000 00 0000 000</w:t>
            </w:r>
          </w:p>
        </w:tc>
        <w:tc>
          <w:tcPr>
            <w:tcW w:w="1272"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05 00000 00 0000 000                                                                                                             Налоги на совокупный доход</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7657,70000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2149,00000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2110,60094</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98,2%</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27,6%</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p>
        </w:tc>
        <w:tc>
          <w:tcPr>
            <w:tcW w:w="1272"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05 01000 00 0000 110                                                                                                              Налог, взимаемый в связи с применением упрощенной системы налогообложения</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3000,00000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559,00000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501,97438</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89,8%</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16,7%</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1 05 02000 02 0000 110</w:t>
            </w: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1 05 02000 02 0000 110                                                                                           Единый налог на вмененный доход для отдельных видов </w:t>
            </w:r>
            <w:r w:rsidRPr="005409F7">
              <w:rPr>
                <w:sz w:val="10"/>
                <w:szCs w:val="12"/>
                <w:lang w:eastAsia="ru-RU"/>
              </w:rPr>
              <w:lastRenderedPageBreak/>
              <w:t>деятельности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4500,00000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1529,50000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1548,12396</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101,2%</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34,4%</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1 05 03000 01 0000 110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05 03000 01 0000 110                                                                                           Единый сельскохозяйственный налог</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114,70000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49,30000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49,30260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43,0%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1 05 04000 02 0000 110                                                                                           Налог, взимаемый в связи с применением патентной </w:t>
            </w:r>
            <w:proofErr w:type="spellStart"/>
            <w:r w:rsidRPr="005409F7">
              <w:rPr>
                <w:sz w:val="10"/>
                <w:szCs w:val="12"/>
                <w:lang w:eastAsia="ru-RU"/>
              </w:rPr>
              <w:t>сиситемы</w:t>
            </w:r>
            <w:proofErr w:type="spellEnd"/>
            <w:r w:rsidRPr="005409F7">
              <w:rPr>
                <w:sz w:val="10"/>
                <w:szCs w:val="12"/>
                <w:lang w:eastAsia="ru-RU"/>
              </w:rPr>
              <w:t xml:space="preserve"> налогообложения</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43,00000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11,20000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11,20000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26,0%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1 08 00000 00 0000 000</w:t>
            </w:r>
          </w:p>
        </w:tc>
        <w:tc>
          <w:tcPr>
            <w:tcW w:w="1272" w:type="pct"/>
            <w:tcBorders>
              <w:top w:val="nil"/>
              <w:left w:val="single" w:sz="6" w:space="0" w:color="auto"/>
              <w:bottom w:val="nil"/>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08 00000 00 0000 000                                                                                           Государственная  пошлина</w:t>
            </w:r>
          </w:p>
        </w:tc>
        <w:tc>
          <w:tcPr>
            <w:tcW w:w="701" w:type="pct"/>
            <w:tcBorders>
              <w:top w:val="nil"/>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1552,00000</w:t>
            </w:r>
          </w:p>
        </w:tc>
        <w:tc>
          <w:tcPr>
            <w:tcW w:w="645" w:type="pct"/>
            <w:tcBorders>
              <w:top w:val="nil"/>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443,00000</w:t>
            </w:r>
          </w:p>
        </w:tc>
        <w:tc>
          <w:tcPr>
            <w:tcW w:w="646" w:type="pct"/>
            <w:tcBorders>
              <w:top w:val="nil"/>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482,08785</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108,8%</w:t>
            </w:r>
          </w:p>
        </w:tc>
        <w:tc>
          <w:tcPr>
            <w:tcW w:w="482"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31,1%</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1 08 03010 01 0000 110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1542,00000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443,00000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482,08785</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108,8%</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31,3%</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center"/>
              <w:rPr>
                <w:sz w:val="10"/>
                <w:szCs w:val="12"/>
                <w:lang w:eastAsia="ru-RU"/>
              </w:rPr>
            </w:pP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08 07150 01 0000 110                                                                                                          Государственная пошлина за  выдачу разрешения на установку рекламной конструкции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Неналоговые доходы</w:t>
            </w:r>
          </w:p>
        </w:tc>
        <w:tc>
          <w:tcPr>
            <w:tcW w:w="701"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6069,02000</w:t>
            </w:r>
          </w:p>
        </w:tc>
        <w:tc>
          <w:tcPr>
            <w:tcW w:w="645"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1486,63000</w:t>
            </w:r>
          </w:p>
        </w:tc>
        <w:tc>
          <w:tcPr>
            <w:tcW w:w="646" w:type="pct"/>
            <w:tcBorders>
              <w:top w:val="single" w:sz="6" w:space="0" w:color="auto"/>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1768,09502</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118,9%</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29,1%</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1 11 00000 00 0000 000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11 00000 00 0000 000                                                                                            Доходы от использования имущества, находящегося в государственной и муниципальной собственности</w:t>
            </w:r>
          </w:p>
        </w:tc>
        <w:tc>
          <w:tcPr>
            <w:tcW w:w="701"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3476,70000</w:t>
            </w:r>
          </w:p>
        </w:tc>
        <w:tc>
          <w:tcPr>
            <w:tcW w:w="645"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865,38000</w:t>
            </w:r>
          </w:p>
        </w:tc>
        <w:tc>
          <w:tcPr>
            <w:tcW w:w="646"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865,40608</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24,9%</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p>
        </w:tc>
        <w:tc>
          <w:tcPr>
            <w:tcW w:w="4273" w:type="pct"/>
            <w:gridSpan w:val="6"/>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sz w:val="10"/>
                <w:szCs w:val="12"/>
                <w:lang w:eastAsia="ru-RU"/>
              </w:rPr>
            </w:pPr>
            <w:proofErr w:type="gramStart"/>
            <w:r w:rsidRPr="005409F7">
              <w:rPr>
                <w:sz w:val="10"/>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roofErr w:type="gramEnd"/>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p>
        </w:tc>
        <w:tc>
          <w:tcPr>
            <w:tcW w:w="1272" w:type="pct"/>
            <w:tcBorders>
              <w:top w:val="nil"/>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 учреждений, а  также имущества государственных</w:t>
            </w:r>
          </w:p>
        </w:tc>
        <w:tc>
          <w:tcPr>
            <w:tcW w:w="701"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645"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646"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c>
          <w:tcPr>
            <w:tcW w:w="527"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nil"/>
              <w:left w:val="nil"/>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p>
        </w:tc>
        <w:tc>
          <w:tcPr>
            <w:tcW w:w="1272" w:type="pct"/>
            <w:tcBorders>
              <w:top w:val="nil"/>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и муниципальных унитарных </w:t>
            </w:r>
          </w:p>
        </w:tc>
        <w:tc>
          <w:tcPr>
            <w:tcW w:w="701"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645"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646"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c>
          <w:tcPr>
            <w:tcW w:w="527"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nil"/>
              <w:left w:val="nil"/>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p>
        </w:tc>
        <w:tc>
          <w:tcPr>
            <w:tcW w:w="1272" w:type="pct"/>
            <w:tcBorders>
              <w:top w:val="nil"/>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предприятий, в том числе казенных)</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3221,20000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818,55000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818,56990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nil"/>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25,4%</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11 07010 00 0000 120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p w:rsidR="00026382" w:rsidRPr="005409F7" w:rsidRDefault="00026382">
            <w:pPr>
              <w:autoSpaceDE w:val="0"/>
              <w:autoSpaceDN w:val="0"/>
              <w:adjustRightInd w:val="0"/>
              <w:rPr>
                <w:sz w:val="10"/>
                <w:szCs w:val="12"/>
                <w:lang w:eastAsia="ru-RU"/>
              </w:rPr>
            </w:pP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13,00000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7,90000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7,90000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60,8%</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1 11 09000 00 0000 120</w:t>
            </w:r>
            <w:proofErr w:type="gramStart"/>
            <w:r w:rsidRPr="005409F7">
              <w:rPr>
                <w:sz w:val="10"/>
                <w:szCs w:val="12"/>
                <w:lang w:eastAsia="ru-RU"/>
              </w:rPr>
              <w:t xml:space="preserve">                                                                                                            П</w:t>
            </w:r>
            <w:proofErr w:type="gramEnd"/>
            <w:r w:rsidRPr="005409F7">
              <w:rPr>
                <w:sz w:val="10"/>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242,50000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38,93000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38,93618</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16,1%</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1 12 00000 00 0000 000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1 12 00000 00 0000 120                                                                                            Платежи при пользовании природными ресурсами   </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203,00000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121,00000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120,97642</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59,6%</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1 12 01000 01 0000 120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12 01000 01 0000 120                                                                                            Плата за негативное воздействие на окружающую среду</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203,00000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121,00000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120,97642</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59,6%</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1 14 00000 00 0000 000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14 00000 00 0000 000                                                                                            Доходы от продажи материальных и нематериальных активов</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2100,32000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442,45000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442,50740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21,1%</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p>
        </w:tc>
        <w:tc>
          <w:tcPr>
            <w:tcW w:w="1272" w:type="pct"/>
            <w:tcBorders>
              <w:top w:val="nil"/>
              <w:left w:val="single" w:sz="6" w:space="0" w:color="auto"/>
              <w:bottom w:val="nil"/>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1500,00000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351,17000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351,17100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23,4%</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1 14 02030 05 0000 410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 xml:space="preserve">1 14 02050 05 0000 410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w:t>
            </w:r>
            <w:proofErr w:type="spellStart"/>
            <w:r w:rsidRPr="005409F7">
              <w:rPr>
                <w:sz w:val="10"/>
                <w:szCs w:val="12"/>
                <w:lang w:eastAsia="ru-RU"/>
              </w:rPr>
              <w:t>мунципальных</w:t>
            </w:r>
            <w:proofErr w:type="spellEnd"/>
            <w:r w:rsidRPr="005409F7">
              <w:rPr>
                <w:sz w:val="10"/>
                <w:szCs w:val="12"/>
                <w:lang w:eastAsia="ru-RU"/>
              </w:rPr>
              <w:t xml:space="preserve"> унитарных предприятий, в том числе казенных),  в части реализации основных средств по указанному имуществу</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1500,00000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351,17000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351,17100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23,4%</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1 14 06000 00 0000 430                                                                                                                   Доходы от продажи земельных участков, находящихся в государственной и муниципальной собственности (за </w:t>
            </w:r>
            <w:r w:rsidRPr="005409F7">
              <w:rPr>
                <w:b/>
                <w:bCs/>
                <w:sz w:val="10"/>
                <w:szCs w:val="12"/>
                <w:lang w:eastAsia="ru-RU"/>
              </w:rPr>
              <w:lastRenderedPageBreak/>
              <w:t>исключением земельных участков бюджетных и автономных учреждений)</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lastRenderedPageBreak/>
              <w:t>557,32000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91,28000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91,33640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100,1%</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16,4%</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026382" w:rsidRPr="005409F7" w:rsidRDefault="00026382">
            <w:pPr>
              <w:autoSpaceDE w:val="0"/>
              <w:autoSpaceDN w:val="0"/>
              <w:adjustRightInd w:val="0"/>
              <w:rPr>
                <w:b/>
                <w:bCs/>
                <w:sz w:val="10"/>
                <w:szCs w:val="12"/>
                <w:lang w:eastAsia="ru-RU"/>
              </w:rPr>
            </w:pP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43,00000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14 06313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p w:rsidR="00026382" w:rsidRPr="005409F7" w:rsidRDefault="00026382">
            <w:pPr>
              <w:autoSpaceDE w:val="0"/>
              <w:autoSpaceDN w:val="0"/>
              <w:adjustRightInd w:val="0"/>
              <w:rPr>
                <w:sz w:val="10"/>
                <w:szCs w:val="12"/>
                <w:lang w:eastAsia="ru-RU"/>
              </w:rPr>
            </w:pP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43,00000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1 16 00000 00 0000 000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1 16 00000 00 0000 000                                                                                            Штрафы, санкции, возмещение ущерба </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289,00000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57,80000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339,20512</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586,9%</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117,4%</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1 17 05050 05 0000 180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1 17 05050 05 0000 000</w:t>
            </w:r>
            <w:proofErr w:type="gramStart"/>
            <w:r w:rsidRPr="005409F7">
              <w:rPr>
                <w:sz w:val="10"/>
                <w:szCs w:val="12"/>
                <w:lang w:eastAsia="ru-RU"/>
              </w:rPr>
              <w:t xml:space="preserve">                                                                                              П</w:t>
            </w:r>
            <w:proofErr w:type="gramEnd"/>
            <w:r w:rsidRPr="005409F7">
              <w:rPr>
                <w:sz w:val="10"/>
                <w:szCs w:val="12"/>
                <w:lang w:eastAsia="ru-RU"/>
              </w:rPr>
              <w:t>рочие неналоговые доходы бюджетов муниципальных районов</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#ДЕЛ/0!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2 00 00000 00 0000 000                                                                                            Безвозмездные поступления </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146973,99497</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33593,62734</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33488,96984</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99,7%</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22,8%</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2 00 00000 00 0000 000</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00000 00 0000 000                                                                                            Безвозмездные поступления от других бюджетов бюджетной системы Российской Федерации</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146973,99497</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33593,62734</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33593,62734</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22,9%</w:t>
            </w:r>
          </w:p>
        </w:tc>
      </w:tr>
      <w:tr w:rsidR="005409F7" w:rsidRPr="005409F7" w:rsidTr="00EE2F3A">
        <w:trPr>
          <w:trHeight w:val="20"/>
        </w:trPr>
        <w:tc>
          <w:tcPr>
            <w:tcW w:w="727"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2 02 01000 00 0000 151</w:t>
            </w: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10000 00 0000 150                                                                                               Дотации бюджетам бюджетной системы Российской Федерации</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6151,00000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1738,70000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1738,70000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28,3%</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2 02 01010 05 0000 151</w:t>
            </w: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15001 05 0000 150                                                                                                   Дотации бюджетам муниципальных районов на выравнивание уровня бюджетной обеспеченности</w:t>
            </w:r>
          </w:p>
        </w:tc>
        <w:tc>
          <w:tcPr>
            <w:tcW w:w="701"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6151,00000</w:t>
            </w:r>
          </w:p>
        </w:tc>
        <w:tc>
          <w:tcPr>
            <w:tcW w:w="645"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1738,70000</w:t>
            </w:r>
          </w:p>
        </w:tc>
        <w:tc>
          <w:tcPr>
            <w:tcW w:w="646" w:type="pct"/>
            <w:tcBorders>
              <w:top w:val="single" w:sz="6" w:space="0" w:color="auto"/>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1738,70000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28,3%</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20000 00 0000 150                                                                                                     Субсидии бюджетам бюджетной системы Российской Федерации (межбюджетные субсидии)</w:t>
            </w:r>
          </w:p>
        </w:tc>
        <w:tc>
          <w:tcPr>
            <w:tcW w:w="701"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20861,42825</w:t>
            </w:r>
          </w:p>
        </w:tc>
        <w:tc>
          <w:tcPr>
            <w:tcW w:w="645"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6902,84034</w:t>
            </w:r>
          </w:p>
        </w:tc>
        <w:tc>
          <w:tcPr>
            <w:tcW w:w="646"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6902,84034</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33,1%</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25497 05 0000 150                                                                                                           Субсидии бюджетам муниципальных районов на реализацию мероприятий по обеспечению жильем молодых семей</w:t>
            </w:r>
          </w:p>
          <w:p w:rsidR="00026382" w:rsidRPr="005409F7" w:rsidRDefault="00026382">
            <w:pPr>
              <w:autoSpaceDE w:val="0"/>
              <w:autoSpaceDN w:val="0"/>
              <w:adjustRightInd w:val="0"/>
              <w:rPr>
                <w:sz w:val="10"/>
                <w:szCs w:val="12"/>
                <w:lang w:eastAsia="ru-RU"/>
              </w:rPr>
            </w:pPr>
          </w:p>
        </w:tc>
        <w:tc>
          <w:tcPr>
            <w:tcW w:w="701"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1357,22825</w:t>
            </w:r>
          </w:p>
        </w:tc>
        <w:tc>
          <w:tcPr>
            <w:tcW w:w="645"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2 02 29999 05 0000 150</w:t>
            </w:r>
            <w:proofErr w:type="gramStart"/>
            <w:r w:rsidRPr="005409F7">
              <w:rPr>
                <w:sz w:val="10"/>
                <w:szCs w:val="12"/>
                <w:lang w:eastAsia="ru-RU"/>
              </w:rPr>
              <w:t xml:space="preserve">                                                                                                    П</w:t>
            </w:r>
            <w:proofErr w:type="gramEnd"/>
            <w:r w:rsidRPr="005409F7">
              <w:rPr>
                <w:sz w:val="10"/>
                <w:szCs w:val="12"/>
                <w:lang w:eastAsia="ru-RU"/>
              </w:rPr>
              <w:t>рочие субсидии бюджетам муниципальных районов</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19504,20000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6902,84034</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6902,84034</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35,4%</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i/>
                <w:iCs/>
                <w:sz w:val="10"/>
                <w:szCs w:val="12"/>
                <w:lang w:eastAsia="ru-RU"/>
              </w:rPr>
            </w:pP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2 02 29999 05 7151 150</w:t>
            </w:r>
          </w:p>
          <w:p w:rsidR="00026382" w:rsidRPr="005409F7" w:rsidRDefault="00026382">
            <w:pPr>
              <w:autoSpaceDE w:val="0"/>
              <w:autoSpaceDN w:val="0"/>
              <w:adjustRightInd w:val="0"/>
              <w:rPr>
                <w:i/>
                <w:iCs/>
                <w:sz w:val="10"/>
                <w:szCs w:val="12"/>
                <w:lang w:eastAsia="ru-RU"/>
              </w:rPr>
            </w:pPr>
            <w:r w:rsidRPr="005409F7">
              <w:rPr>
                <w:i/>
                <w:iCs/>
                <w:sz w:val="10"/>
                <w:szCs w:val="12"/>
                <w:lang w:eastAsia="ru-RU"/>
              </w:rPr>
              <w:t>Прочие субсидии бюджетам муниципальных районов на формирование муниципальных дорожных фондов</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1732,00000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i/>
                <w:iCs/>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i/>
                <w:iCs/>
                <w:sz w:val="10"/>
                <w:szCs w:val="12"/>
                <w:lang w:eastAsia="ru-RU"/>
              </w:rPr>
            </w:pPr>
            <w:r w:rsidRPr="005409F7">
              <w:rPr>
                <w:i/>
                <w:iCs/>
                <w:sz w:val="10"/>
                <w:szCs w:val="12"/>
                <w:lang w:eastAsia="ru-RU"/>
              </w:rPr>
              <w:t>2 02 29999 05 7237 150</w:t>
            </w:r>
            <w:proofErr w:type="gramStart"/>
            <w:r w:rsidRPr="005409F7">
              <w:rPr>
                <w:i/>
                <w:iCs/>
                <w:sz w:val="10"/>
                <w:szCs w:val="12"/>
                <w:lang w:eastAsia="ru-RU"/>
              </w:rPr>
              <w:t xml:space="preserve">                                                                                                                       П</w:t>
            </w:r>
            <w:proofErr w:type="gramEnd"/>
            <w:r w:rsidRPr="005409F7">
              <w:rPr>
                <w:i/>
                <w:iCs/>
                <w:sz w:val="10"/>
                <w:szCs w:val="12"/>
                <w:lang w:eastAsia="ru-RU"/>
              </w:rPr>
              <w:t xml:space="preserve">рочие субсидии бюджетам муниципальных районов   на реализацию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w:t>
            </w:r>
            <w:proofErr w:type="spellStart"/>
            <w:r w:rsidRPr="005409F7">
              <w:rPr>
                <w:i/>
                <w:iCs/>
                <w:sz w:val="10"/>
                <w:szCs w:val="12"/>
                <w:lang w:eastAsia="ru-RU"/>
              </w:rPr>
              <w:t>повышепние</w:t>
            </w:r>
            <w:proofErr w:type="spellEnd"/>
            <w:r w:rsidRPr="005409F7">
              <w:rPr>
                <w:i/>
                <w:iCs/>
                <w:sz w:val="10"/>
                <w:szCs w:val="12"/>
                <w:lang w:eastAsia="ru-RU"/>
              </w:rPr>
              <w:t xml:space="preserve"> качества жилищно-коммунальных услуг в Новгородской области на 2014-2018 годы и на плановый период до 2020 года"  </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i/>
                <w:iCs/>
                <w:sz w:val="10"/>
                <w:szCs w:val="12"/>
                <w:lang w:eastAsia="ru-RU"/>
              </w:rPr>
            </w:pP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30000 00 0000 150                                                                                  Субвенции  бюджетам бюджетной системы Российской Федерации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119551,56672</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24685,58700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24685,58700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20,6%</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30021 05 0000 150                                                                                       Субвенции бюджетам муниципальных районов на ежемесячное денежное вознаграждение за классное руководство</w:t>
            </w:r>
          </w:p>
          <w:p w:rsidR="00026382" w:rsidRPr="005409F7" w:rsidRDefault="00026382">
            <w:pPr>
              <w:autoSpaceDE w:val="0"/>
              <w:autoSpaceDN w:val="0"/>
              <w:adjustRightInd w:val="0"/>
              <w:rPr>
                <w:sz w:val="10"/>
                <w:szCs w:val="12"/>
                <w:lang w:eastAsia="ru-RU"/>
              </w:rPr>
            </w:pP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833,90000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197,78700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197,78700</w:t>
            </w:r>
          </w:p>
        </w:tc>
        <w:tc>
          <w:tcPr>
            <w:tcW w:w="527" w:type="pct"/>
            <w:tcBorders>
              <w:top w:val="nil"/>
              <w:left w:val="single" w:sz="6" w:space="0" w:color="auto"/>
              <w:bottom w:val="nil"/>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i/>
                <w:iCs/>
                <w:sz w:val="10"/>
                <w:szCs w:val="12"/>
                <w:lang w:eastAsia="ru-RU"/>
              </w:rPr>
            </w:pPr>
            <w:r w:rsidRPr="005409F7">
              <w:rPr>
                <w:i/>
                <w:iCs/>
                <w:sz w:val="10"/>
                <w:szCs w:val="12"/>
                <w:lang w:eastAsia="ru-RU"/>
              </w:rPr>
              <w:t>23,7%</w:t>
            </w: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3264" w:type="pct"/>
            <w:gridSpan w:val="4"/>
            <w:tcBorders>
              <w:top w:val="nil"/>
              <w:left w:val="single" w:sz="6" w:space="0" w:color="auto"/>
              <w:bottom w:val="nil"/>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30024 05 0000 150                                                                                             Субвенции бюджетам муниципальных районов на выполнение</w:t>
            </w:r>
          </w:p>
        </w:tc>
        <w:tc>
          <w:tcPr>
            <w:tcW w:w="527" w:type="pct"/>
            <w:tcBorders>
              <w:top w:val="single" w:sz="6" w:space="0" w:color="auto"/>
              <w:left w:val="single" w:sz="6" w:space="0" w:color="auto"/>
              <w:bottom w:val="nil"/>
              <w:right w:val="single" w:sz="6" w:space="0" w:color="auto"/>
            </w:tcBorders>
          </w:tcPr>
          <w:p w:rsidR="00026382" w:rsidRPr="005409F7" w:rsidRDefault="00026382">
            <w:pPr>
              <w:autoSpaceDE w:val="0"/>
              <w:autoSpaceDN w:val="0"/>
              <w:adjustRightInd w:val="0"/>
              <w:jc w:val="right"/>
              <w:rPr>
                <w:b/>
                <w:bCs/>
                <w:sz w:val="10"/>
                <w:szCs w:val="12"/>
                <w:lang w:eastAsia="ru-RU"/>
              </w:rPr>
            </w:pPr>
          </w:p>
        </w:tc>
        <w:tc>
          <w:tcPr>
            <w:tcW w:w="482" w:type="pct"/>
            <w:tcBorders>
              <w:top w:val="single" w:sz="6" w:space="0" w:color="auto"/>
              <w:left w:val="nil"/>
              <w:bottom w:val="nil"/>
              <w:right w:val="single" w:sz="6" w:space="0" w:color="auto"/>
            </w:tcBorders>
          </w:tcPr>
          <w:p w:rsidR="00026382" w:rsidRPr="005409F7" w:rsidRDefault="00026382">
            <w:pPr>
              <w:autoSpaceDE w:val="0"/>
              <w:autoSpaceDN w:val="0"/>
              <w:adjustRightInd w:val="0"/>
              <w:jc w:val="right"/>
              <w:rPr>
                <w:sz w:val="10"/>
                <w:szCs w:val="12"/>
                <w:lang w:eastAsia="ru-RU"/>
              </w:rPr>
            </w:pPr>
          </w:p>
        </w:tc>
      </w:tr>
      <w:tr w:rsidR="005409F7" w:rsidRPr="005409F7" w:rsidTr="00EE2F3A">
        <w:trPr>
          <w:trHeight w:val="20"/>
        </w:trPr>
        <w:tc>
          <w:tcPr>
            <w:tcW w:w="727" w:type="pct"/>
            <w:tcBorders>
              <w:top w:val="single" w:sz="6" w:space="0" w:color="auto"/>
              <w:left w:val="single" w:sz="6" w:space="0" w:color="auto"/>
              <w:bottom w:val="nil"/>
              <w:right w:val="nil"/>
            </w:tcBorders>
          </w:tcPr>
          <w:p w:rsidR="00026382" w:rsidRPr="005409F7" w:rsidRDefault="00026382">
            <w:pPr>
              <w:autoSpaceDE w:val="0"/>
              <w:autoSpaceDN w:val="0"/>
              <w:adjustRightInd w:val="0"/>
              <w:rPr>
                <w:sz w:val="10"/>
                <w:szCs w:val="12"/>
                <w:lang w:eastAsia="ru-RU"/>
              </w:rPr>
            </w:pPr>
          </w:p>
        </w:tc>
        <w:tc>
          <w:tcPr>
            <w:tcW w:w="1272" w:type="pct"/>
            <w:tcBorders>
              <w:top w:val="nil"/>
              <w:left w:val="single" w:sz="6" w:space="0" w:color="auto"/>
              <w:bottom w:val="nil"/>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 xml:space="preserve"> передаваемых полномочий субъектов Российской Федерации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92458,30000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19814,50000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19814,50000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nil"/>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21,4%</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30027 05 0000 150                                                                                                                    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16907,30000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4023,00000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4023,00000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23,8%</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30029 05 0000 150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761,60000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215,00000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215,00000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28,2%</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35082 05 0000 150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026382" w:rsidRPr="005409F7" w:rsidRDefault="00026382">
            <w:pPr>
              <w:autoSpaceDE w:val="0"/>
              <w:autoSpaceDN w:val="0"/>
              <w:adjustRightInd w:val="0"/>
              <w:rPr>
                <w:sz w:val="10"/>
                <w:szCs w:val="12"/>
                <w:lang w:eastAsia="ru-RU"/>
              </w:rPr>
            </w:pP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6481,16672</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35118 05 0000 150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437,40000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109,40000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109,40000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25,0%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35120 05 0000 150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69,50000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0,0%</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35930 05 0000 150                                                                                                    Субвенции бюджетам муниципальных районов на государственную регистрацию актов гражданского состояния</w:t>
            </w:r>
          </w:p>
          <w:p w:rsidR="00026382" w:rsidRPr="005409F7" w:rsidRDefault="00026382">
            <w:pPr>
              <w:autoSpaceDE w:val="0"/>
              <w:autoSpaceDN w:val="0"/>
              <w:adjustRightInd w:val="0"/>
              <w:rPr>
                <w:sz w:val="10"/>
                <w:szCs w:val="12"/>
                <w:lang w:eastAsia="ru-RU"/>
              </w:rPr>
            </w:pP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1602,40000</w:t>
            </w:r>
          </w:p>
        </w:tc>
        <w:tc>
          <w:tcPr>
            <w:tcW w:w="645"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325,90000</w:t>
            </w:r>
          </w:p>
        </w:tc>
        <w:tc>
          <w:tcPr>
            <w:tcW w:w="646"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325,90000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20,3%</w:t>
            </w:r>
          </w:p>
        </w:tc>
      </w:tr>
      <w:tr w:rsidR="005409F7" w:rsidRPr="005409F7" w:rsidTr="00EE2F3A">
        <w:trPr>
          <w:trHeight w:val="20"/>
        </w:trPr>
        <w:tc>
          <w:tcPr>
            <w:tcW w:w="727" w:type="pct"/>
            <w:tcBorders>
              <w:top w:val="nil"/>
              <w:left w:val="single" w:sz="6" w:space="0" w:color="auto"/>
              <w:bottom w:val="nil"/>
              <w:right w:val="nil"/>
            </w:tcBorders>
          </w:tcPr>
          <w:p w:rsidR="00026382" w:rsidRPr="005409F7" w:rsidRDefault="00026382">
            <w:pPr>
              <w:autoSpaceDE w:val="0"/>
              <w:autoSpaceDN w:val="0"/>
              <w:adjustRightInd w:val="0"/>
              <w:jc w:val="right"/>
              <w:rPr>
                <w:b/>
                <w:bCs/>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2 02 40000 00 0000 150</w:t>
            </w:r>
            <w:proofErr w:type="gramStart"/>
            <w:r w:rsidRPr="005409F7">
              <w:rPr>
                <w:b/>
                <w:bCs/>
                <w:sz w:val="10"/>
                <w:szCs w:val="12"/>
                <w:lang w:eastAsia="ru-RU"/>
              </w:rPr>
              <w:t xml:space="preserve">                                                                                                         И</w:t>
            </w:r>
            <w:proofErr w:type="gramEnd"/>
            <w:r w:rsidRPr="005409F7">
              <w:rPr>
                <w:b/>
                <w:bCs/>
                <w:sz w:val="10"/>
                <w:szCs w:val="12"/>
                <w:lang w:eastAsia="ru-RU"/>
              </w:rPr>
              <w:t>ные межбюджетные трансферты</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410,00000</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266,50000</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266,50000</w:t>
            </w:r>
          </w:p>
        </w:tc>
        <w:tc>
          <w:tcPr>
            <w:tcW w:w="527"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100,0%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65,0%</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p>
        </w:tc>
        <w:tc>
          <w:tcPr>
            <w:tcW w:w="127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rPr>
                <w:sz w:val="10"/>
                <w:szCs w:val="12"/>
                <w:lang w:eastAsia="ru-RU"/>
              </w:rPr>
            </w:pPr>
            <w:r w:rsidRPr="005409F7">
              <w:rPr>
                <w:sz w:val="10"/>
                <w:szCs w:val="12"/>
                <w:lang w:eastAsia="ru-RU"/>
              </w:rPr>
              <w:t>2 02 04014 05 0000 150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1"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410,00000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266,50000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266,50000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100,0%</w:t>
            </w:r>
          </w:p>
        </w:tc>
        <w:tc>
          <w:tcPr>
            <w:tcW w:w="482" w:type="pct"/>
            <w:tcBorders>
              <w:top w:val="nil"/>
              <w:left w:val="nil"/>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65,0%</w:t>
            </w:r>
          </w:p>
        </w:tc>
      </w:tr>
      <w:tr w:rsidR="005409F7"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2 19 05000  05 0000 150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01"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645"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0,00000</w:t>
            </w:r>
          </w:p>
        </w:tc>
        <w:tc>
          <w:tcPr>
            <w:tcW w:w="646"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-104,65750</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sz w:val="10"/>
                <w:szCs w:val="12"/>
                <w:lang w:eastAsia="ru-RU"/>
              </w:rPr>
            </w:pPr>
            <w:r w:rsidRPr="005409F7">
              <w:rPr>
                <w:sz w:val="10"/>
                <w:szCs w:val="12"/>
                <w:lang w:eastAsia="ru-RU"/>
              </w:rPr>
              <w:t>-</w:t>
            </w:r>
          </w:p>
        </w:tc>
      </w:tr>
      <w:tr w:rsidR="00026382" w:rsidRPr="005409F7" w:rsidTr="00EE2F3A">
        <w:trPr>
          <w:trHeight w:val="20"/>
        </w:trPr>
        <w:tc>
          <w:tcPr>
            <w:tcW w:w="727" w:type="pct"/>
            <w:tcBorders>
              <w:top w:val="nil"/>
              <w:left w:val="single" w:sz="6" w:space="0" w:color="auto"/>
              <w:bottom w:val="single" w:sz="6" w:space="0" w:color="auto"/>
              <w:right w:val="nil"/>
            </w:tcBorders>
          </w:tcPr>
          <w:p w:rsidR="00026382" w:rsidRPr="005409F7" w:rsidRDefault="00026382">
            <w:pPr>
              <w:autoSpaceDE w:val="0"/>
              <w:autoSpaceDN w:val="0"/>
              <w:adjustRightInd w:val="0"/>
              <w:jc w:val="right"/>
              <w:rPr>
                <w:b/>
                <w:bCs/>
                <w:sz w:val="10"/>
                <w:szCs w:val="12"/>
                <w:lang w:eastAsia="ru-RU"/>
              </w:rPr>
            </w:pPr>
          </w:p>
        </w:tc>
        <w:tc>
          <w:tcPr>
            <w:tcW w:w="1272"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rPr>
                <w:b/>
                <w:bCs/>
                <w:sz w:val="10"/>
                <w:szCs w:val="12"/>
                <w:lang w:eastAsia="ru-RU"/>
              </w:rPr>
            </w:pPr>
            <w:r w:rsidRPr="005409F7">
              <w:rPr>
                <w:b/>
                <w:bCs/>
                <w:sz w:val="10"/>
                <w:szCs w:val="12"/>
                <w:lang w:eastAsia="ru-RU"/>
              </w:rPr>
              <w:t>ВСЕГО ДОХОДОВ:</w:t>
            </w:r>
          </w:p>
        </w:tc>
        <w:tc>
          <w:tcPr>
            <w:tcW w:w="701"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260643,41141</w:t>
            </w:r>
          </w:p>
        </w:tc>
        <w:tc>
          <w:tcPr>
            <w:tcW w:w="645"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58077,28734</w:t>
            </w:r>
          </w:p>
        </w:tc>
        <w:tc>
          <w:tcPr>
            <w:tcW w:w="646" w:type="pct"/>
            <w:tcBorders>
              <w:top w:val="single" w:sz="6" w:space="0" w:color="auto"/>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58629,45715</w:t>
            </w:r>
          </w:p>
        </w:tc>
        <w:tc>
          <w:tcPr>
            <w:tcW w:w="527"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101,0%</w:t>
            </w:r>
          </w:p>
        </w:tc>
        <w:tc>
          <w:tcPr>
            <w:tcW w:w="482" w:type="pct"/>
            <w:tcBorders>
              <w:top w:val="nil"/>
              <w:left w:val="single" w:sz="6" w:space="0" w:color="auto"/>
              <w:bottom w:val="single" w:sz="6" w:space="0" w:color="auto"/>
              <w:right w:val="single" w:sz="6" w:space="0" w:color="auto"/>
            </w:tcBorders>
          </w:tcPr>
          <w:p w:rsidR="00026382" w:rsidRPr="005409F7" w:rsidRDefault="00026382">
            <w:pPr>
              <w:autoSpaceDE w:val="0"/>
              <w:autoSpaceDN w:val="0"/>
              <w:adjustRightInd w:val="0"/>
              <w:jc w:val="right"/>
              <w:rPr>
                <w:b/>
                <w:bCs/>
                <w:sz w:val="10"/>
                <w:szCs w:val="12"/>
                <w:lang w:eastAsia="ru-RU"/>
              </w:rPr>
            </w:pPr>
            <w:r w:rsidRPr="005409F7">
              <w:rPr>
                <w:b/>
                <w:bCs/>
                <w:sz w:val="10"/>
                <w:szCs w:val="12"/>
                <w:lang w:eastAsia="ru-RU"/>
              </w:rPr>
              <w:t>22,5%</w:t>
            </w:r>
          </w:p>
        </w:tc>
      </w:tr>
    </w:tbl>
    <w:p w:rsidR="00EE2F3A" w:rsidRPr="005409F7" w:rsidRDefault="00EE2F3A" w:rsidP="00026382">
      <w:pPr>
        <w:jc w:val="center"/>
        <w:rPr>
          <w:b/>
          <w:sz w:val="16"/>
          <w:szCs w:val="16"/>
        </w:rPr>
      </w:pPr>
    </w:p>
    <w:p w:rsidR="00026382" w:rsidRPr="005409F7" w:rsidRDefault="00026382" w:rsidP="00026382">
      <w:pPr>
        <w:jc w:val="center"/>
        <w:rPr>
          <w:b/>
          <w:sz w:val="14"/>
          <w:szCs w:val="16"/>
        </w:rPr>
      </w:pPr>
      <w:r w:rsidRPr="005409F7">
        <w:rPr>
          <w:b/>
          <w:sz w:val="14"/>
          <w:szCs w:val="16"/>
        </w:rPr>
        <w:t>ОТЧЕТ</w:t>
      </w:r>
    </w:p>
    <w:p w:rsidR="00026382" w:rsidRPr="005409F7" w:rsidRDefault="00026382" w:rsidP="00026382">
      <w:pPr>
        <w:jc w:val="center"/>
        <w:rPr>
          <w:sz w:val="14"/>
          <w:szCs w:val="16"/>
        </w:rPr>
      </w:pPr>
      <w:r w:rsidRPr="005409F7">
        <w:rPr>
          <w:sz w:val="14"/>
          <w:szCs w:val="16"/>
        </w:rPr>
        <w:t>об использовании бюджетных ассигнований</w:t>
      </w:r>
    </w:p>
    <w:p w:rsidR="00026382" w:rsidRPr="005409F7" w:rsidRDefault="00026382" w:rsidP="00026382">
      <w:pPr>
        <w:jc w:val="center"/>
        <w:rPr>
          <w:sz w:val="14"/>
          <w:szCs w:val="16"/>
        </w:rPr>
      </w:pPr>
      <w:r w:rsidRPr="005409F7">
        <w:rPr>
          <w:sz w:val="14"/>
          <w:szCs w:val="16"/>
        </w:rPr>
        <w:t>резервного фонда Администрации Солецкого муниципального района</w:t>
      </w:r>
    </w:p>
    <w:p w:rsidR="00026382" w:rsidRPr="005409F7" w:rsidRDefault="00026382" w:rsidP="00026382">
      <w:pPr>
        <w:jc w:val="center"/>
        <w:rPr>
          <w:sz w:val="14"/>
          <w:szCs w:val="16"/>
        </w:rPr>
      </w:pPr>
      <w:r w:rsidRPr="005409F7">
        <w:rPr>
          <w:sz w:val="14"/>
          <w:szCs w:val="16"/>
        </w:rPr>
        <w:t>(бюджет муниципального района)</w:t>
      </w:r>
    </w:p>
    <w:p w:rsidR="00026382" w:rsidRPr="005409F7" w:rsidRDefault="00026382" w:rsidP="00026382">
      <w:pPr>
        <w:jc w:val="center"/>
        <w:rPr>
          <w:sz w:val="14"/>
          <w:szCs w:val="16"/>
        </w:rPr>
      </w:pPr>
      <w:r w:rsidRPr="005409F7">
        <w:rPr>
          <w:sz w:val="14"/>
          <w:szCs w:val="16"/>
        </w:rPr>
        <w:t>за 1 квартал 2019 года</w:t>
      </w:r>
    </w:p>
    <w:p w:rsidR="00026382" w:rsidRPr="005409F7" w:rsidRDefault="00026382" w:rsidP="00026382">
      <w:pPr>
        <w:rPr>
          <w:b/>
          <w:sz w:val="14"/>
          <w:szCs w:val="16"/>
        </w:rPr>
      </w:pPr>
      <w:r w:rsidRPr="005409F7">
        <w:rPr>
          <w:sz w:val="14"/>
          <w:szCs w:val="16"/>
        </w:rPr>
        <w:t xml:space="preserve">                                   </w:t>
      </w:r>
    </w:p>
    <w:p w:rsidR="00026382" w:rsidRPr="005409F7" w:rsidRDefault="00026382" w:rsidP="00026382">
      <w:pPr>
        <w:rPr>
          <w:sz w:val="14"/>
          <w:szCs w:val="16"/>
        </w:rPr>
      </w:pPr>
      <w:r w:rsidRPr="005409F7">
        <w:rPr>
          <w:sz w:val="14"/>
          <w:szCs w:val="16"/>
        </w:rPr>
        <w:t>План-100000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398"/>
        <w:gridCol w:w="2057"/>
        <w:gridCol w:w="1106"/>
      </w:tblGrid>
      <w:tr w:rsidR="005409F7" w:rsidRPr="005409F7" w:rsidTr="00806B2F">
        <w:tc>
          <w:tcPr>
            <w:tcW w:w="1008"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jc w:val="center"/>
              <w:rPr>
                <w:b/>
                <w:sz w:val="14"/>
                <w:szCs w:val="16"/>
              </w:rPr>
            </w:pPr>
            <w:r w:rsidRPr="005409F7">
              <w:rPr>
                <w:b/>
                <w:sz w:val="14"/>
                <w:szCs w:val="16"/>
              </w:rPr>
              <w:t>№</w:t>
            </w:r>
          </w:p>
          <w:p w:rsidR="00026382" w:rsidRPr="005409F7" w:rsidRDefault="00026382" w:rsidP="00806B2F">
            <w:pPr>
              <w:jc w:val="center"/>
              <w:rPr>
                <w:b/>
                <w:sz w:val="14"/>
                <w:szCs w:val="16"/>
              </w:rPr>
            </w:pPr>
            <w:proofErr w:type="gramStart"/>
            <w:r w:rsidRPr="005409F7">
              <w:rPr>
                <w:b/>
                <w:sz w:val="14"/>
                <w:szCs w:val="16"/>
              </w:rPr>
              <w:t>п</w:t>
            </w:r>
            <w:proofErr w:type="gramEnd"/>
            <w:r w:rsidRPr="005409F7">
              <w:rPr>
                <w:b/>
                <w:sz w:val="14"/>
                <w:szCs w:val="16"/>
              </w:rPr>
              <w:t>/п</w:t>
            </w:r>
          </w:p>
        </w:tc>
        <w:tc>
          <w:tcPr>
            <w:tcW w:w="2219"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jc w:val="center"/>
              <w:rPr>
                <w:b/>
                <w:sz w:val="14"/>
                <w:szCs w:val="16"/>
              </w:rPr>
            </w:pPr>
            <w:r w:rsidRPr="005409F7">
              <w:rPr>
                <w:b/>
                <w:sz w:val="14"/>
                <w:szCs w:val="16"/>
              </w:rPr>
              <w:t>Получатель</w:t>
            </w:r>
          </w:p>
        </w:tc>
        <w:tc>
          <w:tcPr>
            <w:tcW w:w="3780"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jc w:val="center"/>
              <w:rPr>
                <w:b/>
                <w:sz w:val="14"/>
                <w:szCs w:val="16"/>
              </w:rPr>
            </w:pPr>
            <w:r w:rsidRPr="005409F7">
              <w:rPr>
                <w:b/>
                <w:sz w:val="14"/>
                <w:szCs w:val="16"/>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jc w:val="center"/>
              <w:rPr>
                <w:b/>
                <w:sz w:val="14"/>
                <w:szCs w:val="16"/>
              </w:rPr>
            </w:pPr>
            <w:r w:rsidRPr="005409F7">
              <w:rPr>
                <w:b/>
                <w:sz w:val="14"/>
                <w:szCs w:val="16"/>
              </w:rPr>
              <w:t>Сумма</w:t>
            </w:r>
          </w:p>
          <w:p w:rsidR="00026382" w:rsidRPr="005409F7" w:rsidRDefault="00026382" w:rsidP="00806B2F">
            <w:pPr>
              <w:jc w:val="center"/>
              <w:rPr>
                <w:b/>
                <w:sz w:val="14"/>
                <w:szCs w:val="16"/>
              </w:rPr>
            </w:pPr>
            <w:r w:rsidRPr="005409F7">
              <w:rPr>
                <w:b/>
                <w:sz w:val="14"/>
                <w:szCs w:val="16"/>
              </w:rPr>
              <w:t>(рублей)</w:t>
            </w:r>
          </w:p>
        </w:tc>
      </w:tr>
      <w:tr w:rsidR="00026382" w:rsidRPr="005409F7" w:rsidTr="00806B2F">
        <w:tc>
          <w:tcPr>
            <w:tcW w:w="1008"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rPr>
                <w:sz w:val="14"/>
                <w:szCs w:val="16"/>
              </w:rPr>
            </w:pPr>
            <w:r w:rsidRPr="005409F7">
              <w:rPr>
                <w:sz w:val="14"/>
                <w:szCs w:val="16"/>
              </w:rPr>
              <w:t>-</w:t>
            </w:r>
          </w:p>
        </w:tc>
        <w:tc>
          <w:tcPr>
            <w:tcW w:w="2219"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rPr>
                <w:sz w:val="14"/>
                <w:szCs w:val="16"/>
              </w:rPr>
            </w:pPr>
            <w:r w:rsidRPr="005409F7">
              <w:rPr>
                <w:sz w:val="14"/>
                <w:szCs w:val="16"/>
              </w:rPr>
              <w:t>-</w:t>
            </w:r>
          </w:p>
        </w:tc>
        <w:tc>
          <w:tcPr>
            <w:tcW w:w="3780"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rPr>
                <w:sz w:val="14"/>
                <w:szCs w:val="16"/>
              </w:rPr>
            </w:pPr>
            <w:r w:rsidRPr="005409F7">
              <w:rPr>
                <w:sz w:val="14"/>
                <w:szCs w:val="16"/>
              </w:rPr>
              <w:t>-</w:t>
            </w:r>
          </w:p>
        </w:tc>
        <w:tc>
          <w:tcPr>
            <w:tcW w:w="1800" w:type="dxa"/>
            <w:tcBorders>
              <w:top w:val="single" w:sz="4" w:space="0" w:color="auto"/>
              <w:left w:val="single" w:sz="4" w:space="0" w:color="auto"/>
              <w:bottom w:val="single" w:sz="4" w:space="0" w:color="auto"/>
              <w:right w:val="single" w:sz="4" w:space="0" w:color="auto"/>
            </w:tcBorders>
          </w:tcPr>
          <w:p w:rsidR="00026382" w:rsidRPr="005409F7" w:rsidRDefault="00026382" w:rsidP="00806B2F">
            <w:pPr>
              <w:jc w:val="center"/>
              <w:rPr>
                <w:sz w:val="14"/>
                <w:szCs w:val="16"/>
              </w:rPr>
            </w:pPr>
            <w:r w:rsidRPr="005409F7">
              <w:rPr>
                <w:sz w:val="14"/>
                <w:szCs w:val="16"/>
              </w:rPr>
              <w:t>0,00</w:t>
            </w:r>
          </w:p>
        </w:tc>
      </w:tr>
    </w:tbl>
    <w:p w:rsidR="00026382" w:rsidRPr="005409F7" w:rsidRDefault="00026382" w:rsidP="00026382">
      <w:pPr>
        <w:rPr>
          <w:sz w:val="14"/>
          <w:szCs w:val="16"/>
        </w:rPr>
      </w:pPr>
    </w:p>
    <w:p w:rsidR="00026382" w:rsidRPr="005409F7" w:rsidRDefault="00026382" w:rsidP="00026382">
      <w:pPr>
        <w:rPr>
          <w:sz w:val="14"/>
          <w:szCs w:val="16"/>
        </w:rPr>
      </w:pPr>
      <w:r w:rsidRPr="005409F7">
        <w:rPr>
          <w:sz w:val="14"/>
          <w:szCs w:val="16"/>
        </w:rPr>
        <w:t>Остаток резервного  фонда на 01.04.2019 –100000,00 руб.</w:t>
      </w:r>
    </w:p>
    <w:p w:rsidR="00026382" w:rsidRPr="005409F7" w:rsidRDefault="00026382" w:rsidP="00AA537B">
      <w:pPr>
        <w:tabs>
          <w:tab w:val="left" w:pos="6800"/>
        </w:tabs>
        <w:jc w:val="center"/>
        <w:rPr>
          <w:rFonts w:eastAsia="Times New Roman"/>
          <w:b/>
          <w:sz w:val="16"/>
          <w:szCs w:val="16"/>
          <w:lang w:eastAsia="ru-RU"/>
        </w:rPr>
      </w:pPr>
    </w:p>
    <w:p w:rsidR="00AA537B" w:rsidRDefault="00AA537B" w:rsidP="00AA537B">
      <w:pPr>
        <w:tabs>
          <w:tab w:val="left" w:pos="1308"/>
        </w:tabs>
        <w:jc w:val="center"/>
        <w:rPr>
          <w:sz w:val="16"/>
          <w:szCs w:val="16"/>
        </w:rPr>
      </w:pPr>
    </w:p>
    <w:p w:rsidR="003C22A0" w:rsidRDefault="003C22A0" w:rsidP="00AA537B">
      <w:pPr>
        <w:tabs>
          <w:tab w:val="left" w:pos="1308"/>
        </w:tabs>
        <w:jc w:val="center"/>
        <w:rPr>
          <w:sz w:val="16"/>
          <w:szCs w:val="16"/>
        </w:rPr>
      </w:pPr>
    </w:p>
    <w:p w:rsidR="003C22A0" w:rsidRPr="005409F7" w:rsidRDefault="003C22A0" w:rsidP="00AA537B">
      <w:pPr>
        <w:tabs>
          <w:tab w:val="left" w:pos="1308"/>
        </w:tabs>
        <w:jc w:val="center"/>
        <w:rPr>
          <w:sz w:val="16"/>
          <w:szCs w:val="16"/>
        </w:rPr>
      </w:pPr>
    </w:p>
    <w:p w:rsidR="00EE2F3A" w:rsidRPr="005409F7" w:rsidRDefault="00EE2F3A" w:rsidP="00AA537B">
      <w:pPr>
        <w:tabs>
          <w:tab w:val="left" w:pos="1308"/>
        </w:tabs>
        <w:jc w:val="center"/>
        <w:rPr>
          <w:sz w:val="16"/>
          <w:szCs w:val="16"/>
        </w:rPr>
      </w:pP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lastRenderedPageBreak/>
        <w:t>РЕШЕНИЕ</w:t>
      </w: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Думы Солецкого муниципального района</w:t>
      </w:r>
    </w:p>
    <w:p w:rsidR="00AA537B" w:rsidRPr="005409F7" w:rsidRDefault="00AA537B" w:rsidP="00AA537B">
      <w:pPr>
        <w:tabs>
          <w:tab w:val="left" w:pos="6800"/>
        </w:tabs>
        <w:jc w:val="center"/>
        <w:rPr>
          <w:rFonts w:eastAsia="Times New Roman"/>
          <w:b/>
          <w:sz w:val="16"/>
          <w:szCs w:val="16"/>
          <w:lang w:eastAsia="ru-RU"/>
        </w:rPr>
      </w:pPr>
    </w:p>
    <w:p w:rsidR="00AA537B" w:rsidRPr="005409F7" w:rsidRDefault="00AA537B" w:rsidP="00AA537B">
      <w:pPr>
        <w:tabs>
          <w:tab w:val="left" w:pos="6800"/>
        </w:tabs>
        <w:jc w:val="center"/>
        <w:rPr>
          <w:rFonts w:eastAsia="Times New Roman"/>
          <w:sz w:val="16"/>
          <w:szCs w:val="16"/>
          <w:lang w:eastAsia="ru-RU"/>
        </w:rPr>
      </w:pPr>
      <w:r w:rsidRPr="005409F7">
        <w:rPr>
          <w:rFonts w:eastAsia="Times New Roman"/>
          <w:sz w:val="16"/>
          <w:szCs w:val="16"/>
          <w:lang w:eastAsia="ru-RU"/>
        </w:rPr>
        <w:t>от 24.05.2019 № 282</w:t>
      </w: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sz w:val="16"/>
          <w:szCs w:val="16"/>
          <w:lang w:eastAsia="ru-RU"/>
        </w:rPr>
        <w:t>г. Сольцы</w:t>
      </w:r>
    </w:p>
    <w:p w:rsidR="00AA537B" w:rsidRPr="005409F7" w:rsidRDefault="00AA537B" w:rsidP="00AA537B">
      <w:pPr>
        <w:tabs>
          <w:tab w:val="left" w:pos="1308"/>
        </w:tabs>
        <w:jc w:val="center"/>
        <w:rPr>
          <w:sz w:val="16"/>
          <w:szCs w:val="16"/>
        </w:rPr>
      </w:pPr>
    </w:p>
    <w:p w:rsidR="00806B2F" w:rsidRPr="005409F7" w:rsidRDefault="00806B2F" w:rsidP="00806B2F">
      <w:pPr>
        <w:jc w:val="center"/>
        <w:rPr>
          <w:b/>
          <w:sz w:val="16"/>
          <w:szCs w:val="16"/>
        </w:rPr>
      </w:pPr>
      <w:r w:rsidRPr="005409F7">
        <w:rPr>
          <w:b/>
          <w:sz w:val="16"/>
          <w:szCs w:val="16"/>
        </w:rPr>
        <w:t>О внесении изменений в решение Думы  Солецкого</w:t>
      </w:r>
    </w:p>
    <w:p w:rsidR="00026382" w:rsidRPr="005409F7" w:rsidRDefault="00026382" w:rsidP="00026382">
      <w:pPr>
        <w:jc w:val="center"/>
        <w:rPr>
          <w:b/>
          <w:sz w:val="16"/>
          <w:szCs w:val="16"/>
        </w:rPr>
      </w:pPr>
      <w:r w:rsidRPr="005409F7">
        <w:rPr>
          <w:b/>
          <w:sz w:val="16"/>
          <w:szCs w:val="16"/>
        </w:rPr>
        <w:t>муниципального района от 20.12.2018 № 249</w:t>
      </w:r>
    </w:p>
    <w:p w:rsidR="00026382" w:rsidRPr="005409F7" w:rsidRDefault="00026382" w:rsidP="00026382">
      <w:pPr>
        <w:jc w:val="center"/>
        <w:rPr>
          <w:b/>
          <w:sz w:val="16"/>
          <w:szCs w:val="16"/>
        </w:rPr>
      </w:pPr>
    </w:p>
    <w:p w:rsidR="00026382" w:rsidRPr="005409F7" w:rsidRDefault="00026382" w:rsidP="00806B2F">
      <w:pPr>
        <w:tabs>
          <w:tab w:val="left" w:pos="180"/>
        </w:tabs>
        <w:ind w:firstLine="284"/>
        <w:jc w:val="both"/>
        <w:rPr>
          <w:b/>
          <w:sz w:val="16"/>
          <w:szCs w:val="16"/>
        </w:rPr>
      </w:pPr>
      <w:r w:rsidRPr="005409F7">
        <w:rPr>
          <w:sz w:val="16"/>
          <w:szCs w:val="16"/>
        </w:rPr>
        <w:t xml:space="preserve">Дума Солецкого муниципального района  </w:t>
      </w:r>
      <w:r w:rsidRPr="005409F7">
        <w:rPr>
          <w:b/>
          <w:sz w:val="16"/>
          <w:szCs w:val="16"/>
        </w:rPr>
        <w:t>РЕШИЛА:</w:t>
      </w:r>
    </w:p>
    <w:p w:rsidR="00026382" w:rsidRPr="005409F7" w:rsidRDefault="00026382" w:rsidP="00806B2F">
      <w:pPr>
        <w:tabs>
          <w:tab w:val="left" w:pos="180"/>
        </w:tabs>
        <w:ind w:firstLine="284"/>
        <w:jc w:val="both"/>
        <w:rPr>
          <w:sz w:val="16"/>
          <w:szCs w:val="16"/>
        </w:rPr>
      </w:pPr>
      <w:r w:rsidRPr="005409F7">
        <w:rPr>
          <w:sz w:val="16"/>
          <w:szCs w:val="16"/>
        </w:rPr>
        <w:t>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w:t>
      </w:r>
    </w:p>
    <w:p w:rsidR="00026382" w:rsidRPr="005409F7" w:rsidRDefault="00026382" w:rsidP="00806B2F">
      <w:pPr>
        <w:tabs>
          <w:tab w:val="left" w:pos="180"/>
        </w:tabs>
        <w:ind w:firstLine="284"/>
        <w:jc w:val="both"/>
        <w:rPr>
          <w:sz w:val="16"/>
          <w:szCs w:val="16"/>
        </w:rPr>
      </w:pPr>
      <w:r w:rsidRPr="005409F7">
        <w:rPr>
          <w:sz w:val="16"/>
          <w:szCs w:val="16"/>
        </w:rPr>
        <w:t>1.1. Заменить:</w:t>
      </w:r>
    </w:p>
    <w:p w:rsidR="00026382" w:rsidRPr="005409F7" w:rsidRDefault="00026382" w:rsidP="00806B2F">
      <w:pPr>
        <w:tabs>
          <w:tab w:val="left" w:pos="180"/>
        </w:tabs>
        <w:ind w:firstLine="284"/>
        <w:jc w:val="both"/>
        <w:rPr>
          <w:sz w:val="16"/>
          <w:szCs w:val="16"/>
        </w:rPr>
      </w:pPr>
      <w:r w:rsidRPr="005409F7">
        <w:rPr>
          <w:sz w:val="16"/>
          <w:szCs w:val="16"/>
        </w:rPr>
        <w:t>1.1.1 в подпункте 1.1. пункта 1 цифру «262755,77515» на «263476,36325»;</w:t>
      </w:r>
    </w:p>
    <w:p w:rsidR="00026382" w:rsidRPr="005409F7" w:rsidRDefault="00026382" w:rsidP="00806B2F">
      <w:pPr>
        <w:tabs>
          <w:tab w:val="left" w:pos="180"/>
        </w:tabs>
        <w:ind w:firstLine="284"/>
        <w:jc w:val="both"/>
        <w:rPr>
          <w:sz w:val="16"/>
          <w:szCs w:val="16"/>
        </w:rPr>
      </w:pPr>
      <w:r w:rsidRPr="005409F7">
        <w:rPr>
          <w:sz w:val="16"/>
          <w:szCs w:val="16"/>
        </w:rPr>
        <w:t>1.1.2 в подпункте 1.2. пункта 1 цифру «265766,36443» на      «268621,95253»;</w:t>
      </w:r>
    </w:p>
    <w:p w:rsidR="00026382" w:rsidRPr="005409F7" w:rsidRDefault="00026382" w:rsidP="00806B2F">
      <w:pPr>
        <w:tabs>
          <w:tab w:val="left" w:pos="180"/>
        </w:tabs>
        <w:ind w:firstLine="284"/>
        <w:jc w:val="both"/>
        <w:rPr>
          <w:sz w:val="16"/>
          <w:szCs w:val="16"/>
        </w:rPr>
      </w:pPr>
      <w:r w:rsidRPr="005409F7">
        <w:rPr>
          <w:sz w:val="16"/>
          <w:szCs w:val="16"/>
        </w:rPr>
        <w:t>1.1.3. в подпункте 1.3. пункта 1 цифру «3010,58928» на «5145,58928»;</w:t>
      </w:r>
    </w:p>
    <w:p w:rsidR="00026382" w:rsidRPr="005409F7" w:rsidRDefault="00026382" w:rsidP="00806B2F">
      <w:pPr>
        <w:tabs>
          <w:tab w:val="left" w:pos="180"/>
        </w:tabs>
        <w:ind w:firstLine="284"/>
        <w:jc w:val="both"/>
        <w:rPr>
          <w:sz w:val="16"/>
          <w:szCs w:val="16"/>
        </w:rPr>
      </w:pPr>
      <w:r w:rsidRPr="005409F7">
        <w:rPr>
          <w:sz w:val="16"/>
          <w:szCs w:val="16"/>
        </w:rPr>
        <w:t>1.1.4. в первом абзаце пункта 12 цифру «149086,35871» на «149729,94681»;</w:t>
      </w:r>
    </w:p>
    <w:p w:rsidR="00026382" w:rsidRPr="005409F7" w:rsidRDefault="00026382" w:rsidP="00806B2F">
      <w:pPr>
        <w:tabs>
          <w:tab w:val="left" w:pos="180"/>
        </w:tabs>
        <w:ind w:firstLine="284"/>
        <w:jc w:val="both"/>
        <w:rPr>
          <w:sz w:val="16"/>
          <w:szCs w:val="16"/>
        </w:rPr>
      </w:pPr>
      <w:r w:rsidRPr="005409F7">
        <w:rPr>
          <w:sz w:val="16"/>
          <w:szCs w:val="16"/>
        </w:rPr>
        <w:t>1.1.5. в пункте 25 цифры «14538,80000» на «28173,80000», «14183,20000» на «28818,20000», «12900,00000» на «27735,00000», «26038,80000» на «16673,80000», «26683,20000» на «16318,20000», «25600,00000» на «15889,00000».</w:t>
      </w:r>
    </w:p>
    <w:p w:rsidR="00026382" w:rsidRPr="005409F7" w:rsidRDefault="00026382" w:rsidP="00806B2F">
      <w:pPr>
        <w:tabs>
          <w:tab w:val="left" w:pos="180"/>
        </w:tabs>
        <w:ind w:firstLine="284"/>
        <w:jc w:val="both"/>
        <w:rPr>
          <w:sz w:val="16"/>
          <w:szCs w:val="16"/>
        </w:rPr>
      </w:pPr>
      <w:r w:rsidRPr="005409F7">
        <w:rPr>
          <w:sz w:val="16"/>
          <w:szCs w:val="16"/>
        </w:rPr>
        <w:t>1.2. Изложить приложения №1, № 2, № 8,  №9, №10, №11 в прилагаемой редакции.</w:t>
      </w:r>
    </w:p>
    <w:p w:rsidR="00026382" w:rsidRPr="005409F7" w:rsidRDefault="00026382" w:rsidP="00806B2F">
      <w:pPr>
        <w:tabs>
          <w:tab w:val="left" w:pos="180"/>
        </w:tabs>
        <w:ind w:firstLine="284"/>
        <w:jc w:val="both"/>
        <w:rPr>
          <w:sz w:val="16"/>
          <w:szCs w:val="16"/>
        </w:rPr>
      </w:pPr>
      <w:r w:rsidRPr="005409F7">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026382" w:rsidRPr="005409F7" w:rsidRDefault="00026382" w:rsidP="00026382">
      <w:pPr>
        <w:tabs>
          <w:tab w:val="left" w:pos="180"/>
        </w:tabs>
        <w:jc w:val="both"/>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026382" w:rsidRPr="005409F7" w:rsidTr="00806B2F">
        <w:tc>
          <w:tcPr>
            <w:tcW w:w="2571" w:type="pct"/>
          </w:tcPr>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6"/>
                <w:szCs w:val="16"/>
              </w:rPr>
            </w:pP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6"/>
                <w:szCs w:val="16"/>
              </w:rPr>
            </w:pPr>
            <w:r w:rsidRPr="005409F7">
              <w:rPr>
                <w:rFonts w:ascii="Times New Roman" w:hAnsi="Times New Roman" w:cs="Times New Roman"/>
                <w:b/>
                <w:sz w:val="16"/>
                <w:szCs w:val="16"/>
              </w:rPr>
              <w:t>Глава Солецкого</w:t>
            </w: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409F7">
              <w:rPr>
                <w:rFonts w:ascii="Times New Roman" w:hAnsi="Times New Roman" w:cs="Times New Roman"/>
                <w:b/>
                <w:spacing w:val="-6"/>
                <w:sz w:val="16"/>
                <w:szCs w:val="16"/>
              </w:rPr>
              <w:t>муниципального района</w:t>
            </w: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409F7">
              <w:rPr>
                <w:rFonts w:ascii="Times New Roman" w:hAnsi="Times New Roman" w:cs="Times New Roman"/>
                <w:b/>
                <w:spacing w:val="-6"/>
                <w:sz w:val="16"/>
                <w:szCs w:val="16"/>
              </w:rPr>
              <w:t xml:space="preserve">                                    А.Я. Котов</w:t>
            </w:r>
          </w:p>
        </w:tc>
        <w:tc>
          <w:tcPr>
            <w:tcW w:w="2429" w:type="pct"/>
          </w:tcPr>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6"/>
                <w:szCs w:val="16"/>
              </w:rPr>
            </w:pPr>
          </w:p>
          <w:p w:rsidR="00026382" w:rsidRPr="005409F7" w:rsidRDefault="00026382" w:rsidP="00806B2F">
            <w:pPr>
              <w:pStyle w:val="18"/>
              <w:suppressLineNumbers/>
              <w:snapToGrid w:val="0"/>
              <w:spacing w:before="0" w:after="0" w:line="240" w:lineRule="auto"/>
              <w:ind w:firstLine="0"/>
              <w:jc w:val="left"/>
              <w:rPr>
                <w:rFonts w:ascii="Times New Roman" w:hAnsi="Times New Roman" w:cs="Times New Roman"/>
                <w:b/>
                <w:sz w:val="16"/>
                <w:szCs w:val="16"/>
              </w:rPr>
            </w:pPr>
            <w:r w:rsidRPr="005409F7">
              <w:rPr>
                <w:rFonts w:ascii="Times New Roman" w:hAnsi="Times New Roman" w:cs="Times New Roman"/>
                <w:b/>
                <w:sz w:val="16"/>
                <w:szCs w:val="16"/>
              </w:rPr>
              <w:t xml:space="preserve">Председатель Думы Солецкого муниципального района </w:t>
            </w:r>
          </w:p>
          <w:p w:rsidR="00026382" w:rsidRPr="005409F7" w:rsidRDefault="00026382" w:rsidP="00806B2F">
            <w:pPr>
              <w:pStyle w:val="18"/>
              <w:suppressLineNumbers/>
              <w:snapToGrid w:val="0"/>
              <w:spacing w:before="0" w:after="0" w:line="240" w:lineRule="auto"/>
              <w:ind w:firstLine="0"/>
              <w:jc w:val="right"/>
              <w:rPr>
                <w:rFonts w:ascii="Times New Roman" w:hAnsi="Times New Roman" w:cs="Times New Roman"/>
                <w:b/>
                <w:sz w:val="16"/>
                <w:szCs w:val="16"/>
              </w:rPr>
            </w:pPr>
            <w:r w:rsidRPr="005409F7">
              <w:rPr>
                <w:rFonts w:ascii="Times New Roman" w:hAnsi="Times New Roman" w:cs="Times New Roman"/>
                <w:b/>
                <w:sz w:val="16"/>
                <w:szCs w:val="16"/>
              </w:rPr>
              <w:t>С.М. Устинская</w:t>
            </w:r>
          </w:p>
        </w:tc>
      </w:tr>
    </w:tbl>
    <w:p w:rsidR="00026382" w:rsidRPr="005409F7" w:rsidRDefault="00026382" w:rsidP="00AA537B">
      <w:pPr>
        <w:tabs>
          <w:tab w:val="left" w:pos="1308"/>
        </w:tabs>
        <w:jc w:val="center"/>
        <w:rPr>
          <w:sz w:val="16"/>
          <w:szCs w:val="16"/>
        </w:rPr>
      </w:pPr>
    </w:p>
    <w:p w:rsidR="00026382" w:rsidRPr="005409F7" w:rsidRDefault="00026382" w:rsidP="00AA537B">
      <w:pPr>
        <w:tabs>
          <w:tab w:val="left" w:pos="1308"/>
        </w:tabs>
        <w:jc w:val="center"/>
        <w:rPr>
          <w:sz w:val="16"/>
          <w:szCs w:val="16"/>
        </w:rPr>
      </w:pPr>
    </w:p>
    <w:tbl>
      <w:tblPr>
        <w:tblW w:w="0" w:type="auto"/>
        <w:tblCellMar>
          <w:left w:w="30" w:type="dxa"/>
          <w:right w:w="30" w:type="dxa"/>
        </w:tblCellMar>
        <w:tblLook w:val="0000" w:firstRow="0" w:lastRow="0" w:firstColumn="0" w:lastColumn="0" w:noHBand="0" w:noVBand="0"/>
      </w:tblPr>
      <w:tblGrid>
        <w:gridCol w:w="2313"/>
        <w:gridCol w:w="804"/>
        <w:gridCol w:w="635"/>
        <w:gridCol w:w="635"/>
        <w:gridCol w:w="635"/>
      </w:tblGrid>
      <w:tr w:rsidR="005409F7" w:rsidRPr="005409F7" w:rsidTr="00806B2F">
        <w:trPr>
          <w:trHeight w:val="20"/>
        </w:trPr>
        <w:tc>
          <w:tcPr>
            <w:tcW w:w="0" w:type="auto"/>
            <w:gridSpan w:val="5"/>
            <w:tcBorders>
              <w:top w:val="nil"/>
              <w:left w:val="nil"/>
              <w:right w:val="nil"/>
            </w:tcBorders>
          </w:tcPr>
          <w:p w:rsidR="00806B2F" w:rsidRPr="005409F7" w:rsidRDefault="00806B2F">
            <w:pPr>
              <w:autoSpaceDE w:val="0"/>
              <w:autoSpaceDN w:val="0"/>
              <w:adjustRightInd w:val="0"/>
              <w:jc w:val="right"/>
              <w:rPr>
                <w:sz w:val="10"/>
                <w:szCs w:val="12"/>
                <w:lang w:eastAsia="ru-RU"/>
              </w:rPr>
            </w:pPr>
            <w:r w:rsidRPr="005409F7">
              <w:rPr>
                <w:sz w:val="10"/>
                <w:szCs w:val="12"/>
                <w:lang w:eastAsia="ru-RU"/>
              </w:rPr>
              <w:t xml:space="preserve">                                                    Приложение №  1 </w:t>
            </w:r>
          </w:p>
          <w:p w:rsidR="00806B2F" w:rsidRPr="005409F7" w:rsidRDefault="00806B2F">
            <w:pPr>
              <w:autoSpaceDE w:val="0"/>
              <w:autoSpaceDN w:val="0"/>
              <w:adjustRightInd w:val="0"/>
              <w:jc w:val="right"/>
              <w:rPr>
                <w:sz w:val="10"/>
                <w:szCs w:val="12"/>
                <w:lang w:eastAsia="ru-RU"/>
              </w:rPr>
            </w:pPr>
            <w:r w:rsidRPr="005409F7">
              <w:rPr>
                <w:sz w:val="10"/>
                <w:szCs w:val="12"/>
                <w:lang w:eastAsia="ru-RU"/>
              </w:rPr>
              <w:t xml:space="preserve">                                                                   к  решению Думы Солецкого     </w:t>
            </w:r>
          </w:p>
          <w:p w:rsidR="00806B2F" w:rsidRPr="005409F7" w:rsidRDefault="00806B2F">
            <w:pPr>
              <w:autoSpaceDE w:val="0"/>
              <w:autoSpaceDN w:val="0"/>
              <w:adjustRightInd w:val="0"/>
              <w:jc w:val="right"/>
              <w:rPr>
                <w:sz w:val="10"/>
                <w:szCs w:val="12"/>
                <w:lang w:eastAsia="ru-RU"/>
              </w:rPr>
            </w:pPr>
            <w:r w:rsidRPr="005409F7">
              <w:rPr>
                <w:sz w:val="10"/>
                <w:szCs w:val="12"/>
                <w:lang w:eastAsia="ru-RU"/>
              </w:rPr>
              <w:t xml:space="preserve">                               муниципального района    </w:t>
            </w:r>
          </w:p>
          <w:p w:rsidR="00806B2F" w:rsidRPr="005409F7" w:rsidRDefault="00806B2F">
            <w:pPr>
              <w:autoSpaceDE w:val="0"/>
              <w:autoSpaceDN w:val="0"/>
              <w:adjustRightInd w:val="0"/>
              <w:jc w:val="right"/>
              <w:rPr>
                <w:sz w:val="10"/>
                <w:szCs w:val="12"/>
                <w:lang w:eastAsia="ru-RU"/>
              </w:rPr>
            </w:pPr>
            <w:r w:rsidRPr="005409F7">
              <w:rPr>
                <w:sz w:val="10"/>
                <w:szCs w:val="12"/>
                <w:lang w:eastAsia="ru-RU"/>
              </w:rPr>
              <w:t xml:space="preserve">«О бюджете  муниципального района                                                    </w:t>
            </w:r>
          </w:p>
          <w:p w:rsidR="00806B2F" w:rsidRPr="005409F7" w:rsidRDefault="00806B2F">
            <w:pPr>
              <w:autoSpaceDE w:val="0"/>
              <w:autoSpaceDN w:val="0"/>
              <w:adjustRightInd w:val="0"/>
              <w:jc w:val="right"/>
              <w:rPr>
                <w:sz w:val="10"/>
                <w:szCs w:val="12"/>
                <w:lang w:eastAsia="ru-RU"/>
              </w:rPr>
            </w:pPr>
            <w:r w:rsidRPr="005409F7">
              <w:rPr>
                <w:sz w:val="10"/>
                <w:szCs w:val="12"/>
                <w:lang w:eastAsia="ru-RU"/>
              </w:rPr>
              <w:t xml:space="preserve">                                                               "О бюджете Солецкого </w:t>
            </w:r>
            <w:proofErr w:type="gramStart"/>
            <w:r w:rsidRPr="005409F7">
              <w:rPr>
                <w:sz w:val="10"/>
                <w:szCs w:val="12"/>
                <w:lang w:eastAsia="ru-RU"/>
              </w:rPr>
              <w:t>муниципального</w:t>
            </w:r>
            <w:proofErr w:type="gramEnd"/>
            <w:r w:rsidRPr="005409F7">
              <w:rPr>
                <w:sz w:val="10"/>
                <w:szCs w:val="12"/>
                <w:lang w:eastAsia="ru-RU"/>
              </w:rPr>
              <w:t xml:space="preserve"> </w:t>
            </w:r>
          </w:p>
          <w:p w:rsidR="00806B2F" w:rsidRPr="005409F7" w:rsidRDefault="00806B2F" w:rsidP="00806B2F">
            <w:pPr>
              <w:autoSpaceDE w:val="0"/>
              <w:autoSpaceDN w:val="0"/>
              <w:adjustRightInd w:val="0"/>
              <w:jc w:val="right"/>
              <w:rPr>
                <w:sz w:val="10"/>
                <w:szCs w:val="12"/>
                <w:lang w:eastAsia="ru-RU"/>
              </w:rPr>
            </w:pPr>
            <w:r w:rsidRPr="005409F7">
              <w:rPr>
                <w:sz w:val="10"/>
                <w:szCs w:val="12"/>
                <w:lang w:eastAsia="ru-RU"/>
              </w:rPr>
              <w:t xml:space="preserve">                                                           на 2019 год и на плановый период 2020 и 2021 годов»      </w:t>
            </w:r>
          </w:p>
        </w:tc>
      </w:tr>
      <w:tr w:rsidR="005409F7" w:rsidRPr="005409F7" w:rsidTr="00806B2F">
        <w:trPr>
          <w:trHeight w:val="20"/>
        </w:trPr>
        <w:tc>
          <w:tcPr>
            <w:tcW w:w="0" w:type="auto"/>
            <w:tcBorders>
              <w:top w:val="nil"/>
              <w:left w:val="nil"/>
              <w:bottom w:val="nil"/>
              <w:right w:val="nil"/>
            </w:tcBorders>
          </w:tcPr>
          <w:p w:rsidR="00806B2F" w:rsidRPr="005409F7" w:rsidRDefault="00806B2F">
            <w:pPr>
              <w:autoSpaceDE w:val="0"/>
              <w:autoSpaceDN w:val="0"/>
              <w:adjustRightInd w:val="0"/>
              <w:jc w:val="right"/>
              <w:rPr>
                <w:sz w:val="10"/>
                <w:szCs w:val="12"/>
                <w:lang w:eastAsia="ru-RU"/>
              </w:rPr>
            </w:pPr>
          </w:p>
        </w:tc>
        <w:tc>
          <w:tcPr>
            <w:tcW w:w="0" w:type="auto"/>
            <w:tcBorders>
              <w:top w:val="nil"/>
              <w:left w:val="nil"/>
              <w:bottom w:val="nil"/>
              <w:right w:val="nil"/>
            </w:tcBorders>
          </w:tcPr>
          <w:p w:rsidR="00806B2F" w:rsidRPr="005409F7" w:rsidRDefault="00806B2F">
            <w:pPr>
              <w:autoSpaceDE w:val="0"/>
              <w:autoSpaceDN w:val="0"/>
              <w:adjustRightInd w:val="0"/>
              <w:jc w:val="right"/>
              <w:rPr>
                <w:sz w:val="10"/>
                <w:szCs w:val="12"/>
                <w:lang w:eastAsia="ru-RU"/>
              </w:rPr>
            </w:pPr>
          </w:p>
        </w:tc>
        <w:tc>
          <w:tcPr>
            <w:tcW w:w="0" w:type="auto"/>
            <w:tcBorders>
              <w:top w:val="nil"/>
              <w:left w:val="nil"/>
              <w:bottom w:val="nil"/>
              <w:right w:val="nil"/>
            </w:tcBorders>
          </w:tcPr>
          <w:p w:rsidR="00806B2F" w:rsidRPr="005409F7" w:rsidRDefault="00806B2F">
            <w:pPr>
              <w:autoSpaceDE w:val="0"/>
              <w:autoSpaceDN w:val="0"/>
              <w:adjustRightInd w:val="0"/>
              <w:jc w:val="right"/>
              <w:rPr>
                <w:sz w:val="10"/>
                <w:szCs w:val="12"/>
                <w:lang w:eastAsia="ru-RU"/>
              </w:rPr>
            </w:pPr>
          </w:p>
        </w:tc>
        <w:tc>
          <w:tcPr>
            <w:tcW w:w="0" w:type="auto"/>
            <w:tcBorders>
              <w:top w:val="nil"/>
              <w:left w:val="nil"/>
              <w:bottom w:val="nil"/>
              <w:right w:val="nil"/>
            </w:tcBorders>
          </w:tcPr>
          <w:p w:rsidR="00806B2F" w:rsidRPr="005409F7" w:rsidRDefault="00806B2F">
            <w:pPr>
              <w:autoSpaceDE w:val="0"/>
              <w:autoSpaceDN w:val="0"/>
              <w:adjustRightInd w:val="0"/>
              <w:jc w:val="right"/>
              <w:rPr>
                <w:sz w:val="10"/>
                <w:szCs w:val="12"/>
                <w:lang w:eastAsia="ru-RU"/>
              </w:rPr>
            </w:pPr>
          </w:p>
        </w:tc>
        <w:tc>
          <w:tcPr>
            <w:tcW w:w="0" w:type="auto"/>
            <w:tcBorders>
              <w:top w:val="nil"/>
              <w:left w:val="nil"/>
              <w:bottom w:val="nil"/>
              <w:right w:val="nil"/>
            </w:tcBorders>
          </w:tcPr>
          <w:p w:rsidR="00806B2F" w:rsidRPr="005409F7" w:rsidRDefault="00806B2F">
            <w:pPr>
              <w:autoSpaceDE w:val="0"/>
              <w:autoSpaceDN w:val="0"/>
              <w:adjustRightInd w:val="0"/>
              <w:jc w:val="right"/>
              <w:rPr>
                <w:sz w:val="10"/>
                <w:szCs w:val="12"/>
                <w:lang w:eastAsia="ru-RU"/>
              </w:rPr>
            </w:pPr>
          </w:p>
        </w:tc>
      </w:tr>
      <w:tr w:rsidR="005409F7" w:rsidRPr="005409F7" w:rsidTr="00806B2F">
        <w:trPr>
          <w:trHeight w:val="20"/>
        </w:trPr>
        <w:tc>
          <w:tcPr>
            <w:tcW w:w="0" w:type="auto"/>
            <w:gridSpan w:val="5"/>
            <w:tcBorders>
              <w:top w:val="nil"/>
              <w:left w:val="nil"/>
              <w:bottom w:val="single" w:sz="6" w:space="0" w:color="auto"/>
              <w:right w:val="nil"/>
            </w:tcBorders>
          </w:tcPr>
          <w:p w:rsidR="00806B2F" w:rsidRPr="005409F7" w:rsidRDefault="00806B2F" w:rsidP="00806B2F">
            <w:pPr>
              <w:autoSpaceDE w:val="0"/>
              <w:autoSpaceDN w:val="0"/>
              <w:adjustRightInd w:val="0"/>
              <w:jc w:val="center"/>
              <w:rPr>
                <w:sz w:val="10"/>
                <w:szCs w:val="12"/>
                <w:lang w:eastAsia="ru-RU"/>
              </w:rPr>
            </w:pPr>
            <w:r w:rsidRPr="005409F7">
              <w:rPr>
                <w:b/>
                <w:bCs/>
                <w:sz w:val="10"/>
                <w:szCs w:val="12"/>
                <w:lang w:eastAsia="ru-RU"/>
              </w:rPr>
              <w:t>Прогнозируемые поступления доходов в бюджет муниципального района на 2019 год и на плановый период 2020 и 2021 годов</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2019 год</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2021 год</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2</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3</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5</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263476,36325</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235103,19759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235092,69759</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113746,41644</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117580,10000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120831,80000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149729,94681</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114260,89759</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149729,94681</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114260,89759</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Дотации бюджетам бюджетной системы Российской Федерации</w:t>
            </w:r>
          </w:p>
          <w:p w:rsidR="00806B2F" w:rsidRPr="005409F7" w:rsidRDefault="00806B2F">
            <w:pPr>
              <w:autoSpaceDE w:val="0"/>
              <w:autoSpaceDN w:val="0"/>
              <w:adjustRightInd w:val="0"/>
              <w:rPr>
                <w:b/>
                <w:bCs/>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2 02 10000 00 0000 150</w:t>
            </w:r>
          </w:p>
          <w:p w:rsidR="00806B2F" w:rsidRPr="005409F7" w:rsidRDefault="00806B2F">
            <w:pPr>
              <w:autoSpaceDE w:val="0"/>
              <w:autoSpaceDN w:val="0"/>
              <w:adjustRightInd w:val="0"/>
              <w:rPr>
                <w:b/>
                <w:bCs/>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6151,00000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1847,90000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2 02 15001 00 0000 150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6151,00000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1847,90000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2 02 15001 05 0000 150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6151,00000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1847,90000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2 02 20000 00 0000 150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23555,98009</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1796,80000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2 02 20077 00 0000 150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809,49879</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2 02 20077 05 0000 150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809,49879</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2 02 25467 00 0000 150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558,70000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2 02 25467 05 0000 150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558,70000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2 02 25497 00 0000 150</w:t>
            </w:r>
          </w:p>
          <w:p w:rsidR="00806B2F" w:rsidRPr="005409F7" w:rsidRDefault="00806B2F">
            <w:pPr>
              <w:autoSpaceDE w:val="0"/>
              <w:autoSpaceDN w:val="0"/>
              <w:adjustRightInd w:val="0"/>
              <w:rPr>
                <w:sz w:val="10"/>
                <w:szCs w:val="12"/>
                <w:lang w:eastAsia="ru-RU"/>
              </w:rPr>
            </w:pP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1357,22825</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 xml:space="preserve">Субсидии бюджетам муниципальных районов на реализацию мероприятий по обеспечению жильем </w:t>
            </w:r>
            <w:r w:rsidRPr="005409F7">
              <w:rPr>
                <w:sz w:val="10"/>
                <w:szCs w:val="12"/>
                <w:lang w:eastAsia="ru-RU"/>
              </w:rPr>
              <w:lastRenderedPageBreak/>
              <w:t>молодых семей</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2 02 25497 05 0000 150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1357,22825</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2 02 25519 00 0000 150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17,40000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2 02 25519 05 0000 150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17,40000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2 02 29999 00 0000 150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20813,15305</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1796,80000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2 02 29999 05 0000 150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20813,15305</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1796,80000</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i/>
                <w:iCs/>
                <w:sz w:val="10"/>
                <w:szCs w:val="12"/>
                <w:lang w:eastAsia="ru-RU"/>
              </w:rPr>
            </w:pPr>
            <w:r w:rsidRPr="005409F7">
              <w:rPr>
                <w:i/>
                <w:iCs/>
                <w:sz w:val="10"/>
                <w:szCs w:val="12"/>
                <w:lang w:eastAsia="ru-RU"/>
              </w:rPr>
              <w:t>Прочие субсидии бюджетам муниципальных районов на формирование муниципальных дорожных фондов</w:t>
            </w:r>
          </w:p>
        </w:tc>
        <w:tc>
          <w:tcPr>
            <w:tcW w:w="0" w:type="auto"/>
            <w:tcBorders>
              <w:top w:val="single" w:sz="6" w:space="0" w:color="auto"/>
              <w:left w:val="nil"/>
              <w:bottom w:val="single" w:sz="6" w:space="0" w:color="auto"/>
              <w:right w:val="nil"/>
            </w:tcBorders>
          </w:tcPr>
          <w:p w:rsidR="00806B2F" w:rsidRPr="005409F7" w:rsidRDefault="00806B2F">
            <w:pPr>
              <w:autoSpaceDE w:val="0"/>
              <w:autoSpaceDN w:val="0"/>
              <w:adjustRightInd w:val="0"/>
              <w:rPr>
                <w:i/>
                <w:iCs/>
                <w:sz w:val="10"/>
                <w:szCs w:val="12"/>
                <w:lang w:eastAsia="ru-RU"/>
              </w:rPr>
            </w:pPr>
            <w:r w:rsidRPr="005409F7">
              <w:rPr>
                <w:i/>
                <w:iCs/>
                <w:sz w:val="10"/>
                <w:szCs w:val="12"/>
                <w:lang w:eastAsia="ru-RU"/>
              </w:rPr>
              <w:t>2 02 29999 05 7151 150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i/>
                <w:iCs/>
                <w:sz w:val="10"/>
                <w:szCs w:val="12"/>
                <w:lang w:eastAsia="ru-RU"/>
              </w:rPr>
            </w:pPr>
            <w:r w:rsidRPr="005409F7">
              <w:rPr>
                <w:i/>
                <w:iCs/>
                <w:sz w:val="10"/>
                <w:szCs w:val="12"/>
                <w:lang w:eastAsia="ru-RU"/>
              </w:rPr>
              <w:t>1732,00000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i/>
                <w:iCs/>
                <w:sz w:val="10"/>
                <w:szCs w:val="12"/>
                <w:lang w:eastAsia="ru-RU"/>
              </w:rPr>
            </w:pPr>
            <w:r w:rsidRPr="005409F7">
              <w:rPr>
                <w:i/>
                <w:iCs/>
                <w:sz w:val="10"/>
                <w:szCs w:val="12"/>
                <w:lang w:eastAsia="ru-RU"/>
              </w:rPr>
              <w:t>866,00000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i/>
                <w:iCs/>
                <w:sz w:val="10"/>
                <w:szCs w:val="12"/>
                <w:lang w:eastAsia="ru-RU"/>
              </w:rPr>
            </w:pPr>
            <w:r w:rsidRPr="005409F7">
              <w:rPr>
                <w:i/>
                <w:iCs/>
                <w:sz w:val="10"/>
                <w:szCs w:val="12"/>
                <w:lang w:eastAsia="ru-RU"/>
              </w:rPr>
              <w:t>866,00000</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2 02 30000 00 0000 150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119551,56672</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112581,69759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110616,19759</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2 02 30021 00 0000 150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2 02 30021 05 0000 150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833,90000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2 02 30024 00 0000 150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92458,30000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88367,60000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2 02 30024 05 0000 150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92458,30000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88367,60000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2 02 30027 00 0000 150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16907,30000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12514,00000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2 02 30027 05 0000 150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16907,30000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12514,00000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2 02 30029 00 0000 150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2 02 30029 05 0000 150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761,60000</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2 02 35082 00 0000 150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6481,16672</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6515,49759</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2 02 35082 05 0000 150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6481,16672</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6515,49759</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2 02 35118 00 0000 150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437,40000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464,60000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2 02 35118 05 0000 150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437,40000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464,60000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2 02 35120 00 0000 150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69,50000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2 02 35120 05 0000 150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69,50000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70,00000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2 02 35930 00 0000 150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1602,40000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1089,00000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2 02 35930 05 0000 150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1602,40000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1089,00000</w:t>
            </w:r>
          </w:p>
        </w:tc>
      </w:tr>
      <w:tr w:rsidR="005409F7" w:rsidRPr="005409F7" w:rsidTr="00806B2F">
        <w:trPr>
          <w:trHeight w:val="20"/>
        </w:trPr>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2 02 40000 00 0000 150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471,40000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b/>
                <w:bCs/>
                <w:sz w:val="10"/>
                <w:szCs w:val="12"/>
                <w:lang w:eastAsia="ru-RU"/>
              </w:rPr>
            </w:pPr>
            <w:r w:rsidRPr="005409F7">
              <w:rPr>
                <w:b/>
                <w:bCs/>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2 02 40014 00 0000 150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410,00000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2 02 40014 05 0000 150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410,00000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5409F7"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b/>
                <w:bCs/>
                <w:sz w:val="10"/>
                <w:szCs w:val="12"/>
                <w:lang w:eastAsia="ru-RU"/>
              </w:rPr>
            </w:pPr>
            <w:r w:rsidRPr="005409F7">
              <w:rPr>
                <w:b/>
                <w:bCs/>
                <w:sz w:val="10"/>
                <w:szCs w:val="12"/>
                <w:lang w:eastAsia="ru-RU"/>
              </w:rPr>
              <w:t>2 02 49999 00 0000 150</w:t>
            </w:r>
          </w:p>
          <w:p w:rsidR="00806B2F" w:rsidRPr="005409F7" w:rsidRDefault="00806B2F">
            <w:pPr>
              <w:autoSpaceDE w:val="0"/>
              <w:autoSpaceDN w:val="0"/>
              <w:adjustRightInd w:val="0"/>
              <w:rPr>
                <w:b/>
                <w:bCs/>
                <w:sz w:val="10"/>
                <w:szCs w:val="12"/>
                <w:lang w:eastAsia="ru-RU"/>
              </w:rPr>
            </w:pP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61,40000</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r w:rsidR="00806B2F" w:rsidRPr="005409F7" w:rsidTr="00806B2F">
        <w:trPr>
          <w:trHeight w:val="20"/>
        </w:trPr>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806B2F" w:rsidRPr="005409F7" w:rsidRDefault="00806B2F">
            <w:pPr>
              <w:autoSpaceDE w:val="0"/>
              <w:autoSpaceDN w:val="0"/>
              <w:adjustRightInd w:val="0"/>
              <w:rPr>
                <w:sz w:val="10"/>
                <w:szCs w:val="12"/>
                <w:lang w:eastAsia="ru-RU"/>
              </w:rPr>
            </w:pPr>
            <w:r w:rsidRPr="005409F7">
              <w:rPr>
                <w:sz w:val="10"/>
                <w:szCs w:val="12"/>
                <w:lang w:eastAsia="ru-RU"/>
              </w:rPr>
              <w:t>2 02 49999 05 0000 150</w:t>
            </w:r>
          </w:p>
          <w:p w:rsidR="00806B2F" w:rsidRPr="005409F7" w:rsidRDefault="00806B2F">
            <w:pPr>
              <w:autoSpaceDE w:val="0"/>
              <w:autoSpaceDN w:val="0"/>
              <w:adjustRightInd w:val="0"/>
              <w:rPr>
                <w:sz w:val="10"/>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61,40000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06B2F" w:rsidRPr="005409F7" w:rsidRDefault="00806B2F">
            <w:pPr>
              <w:autoSpaceDE w:val="0"/>
              <w:autoSpaceDN w:val="0"/>
              <w:adjustRightInd w:val="0"/>
              <w:jc w:val="center"/>
              <w:rPr>
                <w:sz w:val="10"/>
                <w:szCs w:val="12"/>
                <w:lang w:eastAsia="ru-RU"/>
              </w:rPr>
            </w:pPr>
            <w:r w:rsidRPr="005409F7">
              <w:rPr>
                <w:sz w:val="10"/>
                <w:szCs w:val="12"/>
                <w:lang w:eastAsia="ru-RU"/>
              </w:rPr>
              <w:t>0,00000</w:t>
            </w:r>
          </w:p>
        </w:tc>
      </w:tr>
    </w:tbl>
    <w:p w:rsidR="00806B2F" w:rsidRPr="005409F7" w:rsidRDefault="00806B2F" w:rsidP="00AA537B">
      <w:pPr>
        <w:tabs>
          <w:tab w:val="left" w:pos="1308"/>
        </w:tabs>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79"/>
        <w:gridCol w:w="773"/>
        <w:gridCol w:w="709"/>
        <w:gridCol w:w="709"/>
      </w:tblGrid>
      <w:tr w:rsidR="005409F7" w:rsidRPr="005409F7" w:rsidTr="00DA15E7">
        <w:trPr>
          <w:trHeight w:val="20"/>
        </w:trPr>
        <w:tc>
          <w:tcPr>
            <w:tcW w:w="5055" w:type="dxa"/>
            <w:gridSpan w:val="5"/>
            <w:tcBorders>
              <w:top w:val="nil"/>
              <w:left w:val="nil"/>
              <w:bottom w:val="single" w:sz="4" w:space="0" w:color="auto"/>
              <w:right w:val="nil"/>
            </w:tcBorders>
            <w:shd w:val="clear" w:color="auto" w:fill="auto"/>
            <w:noWrap/>
            <w:vAlign w:val="bottom"/>
            <w:hideMark/>
          </w:tcPr>
          <w:p w:rsidR="00806B2F" w:rsidRPr="005409F7" w:rsidRDefault="00806B2F" w:rsidP="00806B2F">
            <w:pPr>
              <w:jc w:val="right"/>
              <w:rPr>
                <w:rFonts w:eastAsia="Times New Roman"/>
                <w:sz w:val="10"/>
                <w:szCs w:val="12"/>
                <w:lang w:eastAsia="ru-RU"/>
              </w:rPr>
            </w:pPr>
            <w:r w:rsidRPr="005409F7">
              <w:rPr>
                <w:rFonts w:eastAsia="Times New Roman"/>
                <w:sz w:val="10"/>
                <w:szCs w:val="12"/>
                <w:lang w:eastAsia="ru-RU"/>
              </w:rPr>
              <w:t>Приложение № 2</w:t>
            </w:r>
          </w:p>
          <w:p w:rsidR="00806B2F" w:rsidRPr="005409F7" w:rsidRDefault="00806B2F" w:rsidP="00806B2F">
            <w:pPr>
              <w:jc w:val="right"/>
              <w:rPr>
                <w:rFonts w:eastAsia="Times New Roman"/>
                <w:sz w:val="10"/>
                <w:szCs w:val="12"/>
                <w:lang w:eastAsia="ru-RU"/>
              </w:rPr>
            </w:pPr>
            <w:r w:rsidRPr="005409F7">
              <w:rPr>
                <w:rFonts w:eastAsia="Times New Roman"/>
                <w:sz w:val="10"/>
                <w:szCs w:val="12"/>
                <w:lang w:eastAsia="ru-RU"/>
              </w:rPr>
              <w:t xml:space="preserve"> к решению Думы Солецкого муниципального района </w:t>
            </w:r>
          </w:p>
          <w:p w:rsidR="00806B2F" w:rsidRPr="005409F7" w:rsidRDefault="00806B2F" w:rsidP="00806B2F">
            <w:pPr>
              <w:jc w:val="right"/>
              <w:rPr>
                <w:rFonts w:eastAsia="Times New Roman"/>
                <w:sz w:val="10"/>
                <w:szCs w:val="12"/>
                <w:lang w:eastAsia="ru-RU"/>
              </w:rPr>
            </w:pPr>
            <w:r w:rsidRPr="005409F7">
              <w:rPr>
                <w:rFonts w:eastAsia="Times New Roman"/>
                <w:sz w:val="10"/>
                <w:szCs w:val="12"/>
                <w:lang w:eastAsia="ru-RU"/>
              </w:rPr>
              <w:t>«О бюджете Солецкого муниципального района на 2019 год и</w:t>
            </w:r>
          </w:p>
          <w:p w:rsidR="00806B2F" w:rsidRPr="005409F7" w:rsidRDefault="00806B2F" w:rsidP="00806B2F">
            <w:pPr>
              <w:jc w:val="right"/>
              <w:rPr>
                <w:rFonts w:eastAsia="Times New Roman"/>
                <w:sz w:val="10"/>
                <w:szCs w:val="12"/>
                <w:lang w:eastAsia="ru-RU"/>
              </w:rPr>
            </w:pPr>
            <w:r w:rsidRPr="005409F7">
              <w:rPr>
                <w:rFonts w:eastAsia="Times New Roman"/>
                <w:sz w:val="10"/>
                <w:szCs w:val="12"/>
                <w:lang w:eastAsia="ru-RU"/>
              </w:rPr>
              <w:t xml:space="preserve"> на плановый период 2020 и 2021 годов»</w:t>
            </w:r>
          </w:p>
          <w:p w:rsidR="00806B2F" w:rsidRPr="005409F7" w:rsidRDefault="00806B2F" w:rsidP="00806B2F">
            <w:pPr>
              <w:jc w:val="right"/>
              <w:rPr>
                <w:rFonts w:eastAsia="Times New Roman"/>
                <w:sz w:val="10"/>
                <w:szCs w:val="12"/>
                <w:lang w:eastAsia="ru-RU"/>
              </w:rPr>
            </w:pPr>
          </w:p>
          <w:p w:rsidR="00806B2F" w:rsidRPr="005409F7" w:rsidRDefault="00806B2F" w:rsidP="00806B2F">
            <w:pPr>
              <w:jc w:val="center"/>
              <w:rPr>
                <w:rFonts w:eastAsia="Times New Roman"/>
                <w:b/>
                <w:bCs/>
                <w:sz w:val="10"/>
                <w:szCs w:val="12"/>
                <w:lang w:eastAsia="ru-RU"/>
              </w:rPr>
            </w:pPr>
            <w:r w:rsidRPr="005409F7">
              <w:rPr>
                <w:rFonts w:eastAsia="Times New Roman"/>
                <w:b/>
                <w:bCs/>
                <w:sz w:val="10"/>
                <w:szCs w:val="12"/>
                <w:lang w:eastAsia="ru-RU"/>
              </w:rPr>
              <w:t>Источники внутреннего финансирования дефицита   бюджета муниципального района  на 2019 год и на плановый период 2020 и 2021 годов</w:t>
            </w:r>
          </w:p>
          <w:p w:rsidR="00806B2F" w:rsidRPr="005409F7" w:rsidRDefault="00806B2F" w:rsidP="00806B2F">
            <w:pPr>
              <w:jc w:val="right"/>
              <w:rPr>
                <w:rFonts w:eastAsia="Times New Roman"/>
                <w:sz w:val="10"/>
                <w:szCs w:val="12"/>
                <w:lang w:eastAsia="ru-RU"/>
              </w:rPr>
            </w:pPr>
            <w:r w:rsidRPr="005409F7">
              <w:rPr>
                <w:rFonts w:eastAsia="Times New Roman"/>
                <w:sz w:val="10"/>
                <w:szCs w:val="12"/>
                <w:lang w:eastAsia="ru-RU"/>
              </w:rPr>
              <w:t xml:space="preserve">                                                                                                                     тыс. руб.</w:t>
            </w:r>
          </w:p>
        </w:tc>
      </w:tr>
      <w:tr w:rsidR="005409F7" w:rsidRPr="005409F7" w:rsidTr="00DA15E7">
        <w:trPr>
          <w:trHeight w:val="20"/>
        </w:trPr>
        <w:tc>
          <w:tcPr>
            <w:tcW w:w="1985" w:type="dxa"/>
            <w:shd w:val="clear" w:color="auto" w:fill="auto"/>
            <w:vAlign w:val="bottom"/>
            <w:hideMark/>
          </w:tcPr>
          <w:p w:rsidR="00806B2F" w:rsidRPr="005409F7" w:rsidRDefault="00806B2F" w:rsidP="00806B2F">
            <w:pPr>
              <w:jc w:val="center"/>
              <w:rPr>
                <w:rFonts w:eastAsia="Times New Roman"/>
                <w:b/>
                <w:sz w:val="10"/>
                <w:szCs w:val="12"/>
                <w:lang w:eastAsia="ru-RU"/>
              </w:rPr>
            </w:pPr>
            <w:r w:rsidRPr="005409F7">
              <w:rPr>
                <w:rFonts w:eastAsia="Times New Roman"/>
                <w:b/>
                <w:sz w:val="10"/>
                <w:szCs w:val="12"/>
                <w:lang w:eastAsia="ru-RU"/>
              </w:rPr>
              <w:t>Наименование кода</w:t>
            </w:r>
          </w:p>
        </w:tc>
        <w:tc>
          <w:tcPr>
            <w:tcW w:w="879" w:type="dxa"/>
            <w:shd w:val="clear" w:color="auto" w:fill="auto"/>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 xml:space="preserve">Код группы, подгруппы, статьи и вида </w:t>
            </w:r>
            <w:r w:rsidRPr="005409F7">
              <w:rPr>
                <w:rFonts w:eastAsia="Times New Roman"/>
                <w:b/>
                <w:sz w:val="10"/>
                <w:szCs w:val="12"/>
                <w:lang w:eastAsia="ru-RU"/>
              </w:rPr>
              <w:lastRenderedPageBreak/>
              <w:t>источников</w:t>
            </w:r>
          </w:p>
        </w:tc>
        <w:tc>
          <w:tcPr>
            <w:tcW w:w="773" w:type="dxa"/>
            <w:shd w:val="clear" w:color="auto" w:fill="auto"/>
            <w:noWrap/>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lastRenderedPageBreak/>
              <w:t>2019</w:t>
            </w: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год</w:t>
            </w:r>
          </w:p>
        </w:tc>
        <w:tc>
          <w:tcPr>
            <w:tcW w:w="709" w:type="dxa"/>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2020</w:t>
            </w: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год</w:t>
            </w:r>
          </w:p>
        </w:tc>
        <w:tc>
          <w:tcPr>
            <w:tcW w:w="709" w:type="dxa"/>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2021</w:t>
            </w: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год</w:t>
            </w:r>
          </w:p>
        </w:tc>
      </w:tr>
      <w:tr w:rsidR="005409F7" w:rsidRPr="005409F7" w:rsidTr="00DA15E7">
        <w:trPr>
          <w:trHeight w:val="20"/>
        </w:trPr>
        <w:tc>
          <w:tcPr>
            <w:tcW w:w="1985" w:type="dxa"/>
            <w:shd w:val="clear" w:color="auto" w:fill="auto"/>
            <w:vAlign w:val="bottom"/>
            <w:hideMark/>
          </w:tcPr>
          <w:p w:rsidR="00806B2F" w:rsidRPr="005409F7" w:rsidRDefault="00806B2F" w:rsidP="00806B2F">
            <w:pPr>
              <w:jc w:val="center"/>
              <w:rPr>
                <w:rFonts w:eastAsia="Times New Roman"/>
                <w:b/>
                <w:sz w:val="10"/>
                <w:szCs w:val="12"/>
                <w:lang w:eastAsia="ru-RU"/>
              </w:rPr>
            </w:pPr>
            <w:r w:rsidRPr="005409F7">
              <w:rPr>
                <w:rFonts w:eastAsia="Times New Roman"/>
                <w:b/>
                <w:sz w:val="10"/>
                <w:szCs w:val="12"/>
                <w:lang w:eastAsia="ru-RU"/>
              </w:rPr>
              <w:lastRenderedPageBreak/>
              <w:t>1</w:t>
            </w:r>
          </w:p>
        </w:tc>
        <w:tc>
          <w:tcPr>
            <w:tcW w:w="879" w:type="dxa"/>
            <w:shd w:val="clear" w:color="auto" w:fill="auto"/>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2</w:t>
            </w:r>
          </w:p>
        </w:tc>
        <w:tc>
          <w:tcPr>
            <w:tcW w:w="773" w:type="dxa"/>
            <w:shd w:val="clear" w:color="auto" w:fill="auto"/>
            <w:noWrap/>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3</w:t>
            </w:r>
          </w:p>
        </w:tc>
        <w:tc>
          <w:tcPr>
            <w:tcW w:w="709" w:type="dxa"/>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4</w:t>
            </w:r>
          </w:p>
        </w:tc>
        <w:tc>
          <w:tcPr>
            <w:tcW w:w="709" w:type="dxa"/>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5</w:t>
            </w:r>
          </w:p>
        </w:tc>
      </w:tr>
      <w:tr w:rsidR="005409F7" w:rsidRPr="005409F7" w:rsidTr="00DA15E7">
        <w:trPr>
          <w:trHeight w:val="20"/>
        </w:trPr>
        <w:tc>
          <w:tcPr>
            <w:tcW w:w="1985" w:type="dxa"/>
            <w:tcBorders>
              <w:bottom w:val="single" w:sz="4" w:space="0" w:color="auto"/>
            </w:tcBorders>
            <w:shd w:val="clear" w:color="auto" w:fill="auto"/>
            <w:hideMark/>
          </w:tcPr>
          <w:p w:rsidR="00806B2F" w:rsidRPr="005409F7" w:rsidRDefault="00806B2F" w:rsidP="00DA15E7">
            <w:pPr>
              <w:rPr>
                <w:rFonts w:eastAsia="Times New Roman"/>
                <w:b/>
                <w:bCs/>
                <w:sz w:val="10"/>
                <w:szCs w:val="12"/>
                <w:lang w:eastAsia="ru-RU"/>
              </w:rPr>
            </w:pPr>
            <w:r w:rsidRPr="005409F7">
              <w:rPr>
                <w:rFonts w:eastAsia="Times New Roman"/>
                <w:b/>
                <w:bCs/>
                <w:sz w:val="10"/>
                <w:szCs w:val="12"/>
                <w:lang w:eastAsia="ru-RU"/>
              </w:rPr>
              <w:t xml:space="preserve"> Источники </w:t>
            </w:r>
            <w:proofErr w:type="gramStart"/>
            <w:r w:rsidRPr="005409F7">
              <w:rPr>
                <w:rFonts w:eastAsia="Times New Roman"/>
                <w:b/>
                <w:bCs/>
                <w:sz w:val="10"/>
                <w:szCs w:val="12"/>
                <w:lang w:eastAsia="ru-RU"/>
              </w:rPr>
              <w:t>внутреннего</w:t>
            </w:r>
            <w:proofErr w:type="gramEnd"/>
          </w:p>
          <w:p w:rsidR="00806B2F" w:rsidRPr="005409F7" w:rsidRDefault="00806B2F" w:rsidP="00DA15E7">
            <w:pPr>
              <w:rPr>
                <w:rFonts w:eastAsia="Times New Roman"/>
                <w:b/>
                <w:bCs/>
                <w:sz w:val="10"/>
                <w:szCs w:val="12"/>
                <w:lang w:eastAsia="ru-RU"/>
              </w:rPr>
            </w:pPr>
            <w:r w:rsidRPr="005409F7">
              <w:rPr>
                <w:rFonts w:eastAsia="Times New Roman"/>
                <w:b/>
                <w:bCs/>
                <w:sz w:val="10"/>
                <w:szCs w:val="12"/>
                <w:lang w:eastAsia="ru-RU"/>
              </w:rPr>
              <w:t xml:space="preserve">финансирования дефицитов </w:t>
            </w:r>
          </w:p>
          <w:p w:rsidR="00806B2F" w:rsidRPr="005409F7" w:rsidRDefault="00806B2F" w:rsidP="00DA15E7">
            <w:pPr>
              <w:rPr>
                <w:rFonts w:eastAsia="Times New Roman"/>
                <w:b/>
                <w:bCs/>
                <w:sz w:val="10"/>
                <w:szCs w:val="12"/>
                <w:lang w:eastAsia="ru-RU"/>
              </w:rPr>
            </w:pPr>
            <w:r w:rsidRPr="005409F7">
              <w:rPr>
                <w:rFonts w:eastAsia="Times New Roman"/>
                <w:b/>
                <w:bCs/>
                <w:sz w:val="10"/>
                <w:szCs w:val="12"/>
                <w:lang w:eastAsia="ru-RU"/>
              </w:rPr>
              <w:t xml:space="preserve"> бюджетов </w:t>
            </w:r>
          </w:p>
        </w:tc>
        <w:tc>
          <w:tcPr>
            <w:tcW w:w="879" w:type="dxa"/>
            <w:tcBorders>
              <w:bottom w:val="single" w:sz="4" w:space="0" w:color="auto"/>
            </w:tcBorders>
            <w:shd w:val="clear" w:color="auto" w:fill="auto"/>
            <w:hideMark/>
          </w:tcPr>
          <w:p w:rsidR="00806B2F" w:rsidRPr="005409F7" w:rsidRDefault="00806B2F" w:rsidP="00DA15E7">
            <w:pPr>
              <w:jc w:val="center"/>
              <w:rPr>
                <w:rFonts w:eastAsia="Times New Roman"/>
                <w:sz w:val="10"/>
                <w:szCs w:val="12"/>
                <w:lang w:eastAsia="ru-RU"/>
              </w:rPr>
            </w:pPr>
            <w:r w:rsidRPr="005409F7">
              <w:rPr>
                <w:rFonts w:eastAsia="Times New Roman"/>
                <w:b/>
                <w:bCs/>
                <w:sz w:val="10"/>
                <w:szCs w:val="12"/>
                <w:lang w:eastAsia="ru-RU"/>
              </w:rPr>
              <w:t>000 01 00 00 00 00 0000 000</w:t>
            </w:r>
          </w:p>
        </w:tc>
        <w:tc>
          <w:tcPr>
            <w:tcW w:w="773" w:type="dxa"/>
            <w:tcBorders>
              <w:bottom w:val="single" w:sz="4" w:space="0" w:color="auto"/>
            </w:tcBorders>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b/>
                <w:bCs/>
                <w:sz w:val="10"/>
                <w:szCs w:val="12"/>
                <w:lang w:eastAsia="ru-RU"/>
              </w:rPr>
              <w:t>5145,58928</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b/>
                <w:bCs/>
                <w:sz w:val="10"/>
                <w:szCs w:val="12"/>
                <w:lang w:eastAsia="ru-RU"/>
              </w:rPr>
              <w:t>0</w:t>
            </w:r>
          </w:p>
        </w:tc>
        <w:tc>
          <w:tcPr>
            <w:tcW w:w="709" w:type="dxa"/>
            <w:tcBorders>
              <w:bottom w:val="single" w:sz="4" w:space="0" w:color="auto"/>
            </w:tcBorders>
          </w:tcPr>
          <w:p w:rsidR="00806B2F" w:rsidRPr="005409F7" w:rsidRDefault="00806B2F" w:rsidP="00DA15E7">
            <w:pPr>
              <w:jc w:val="center"/>
              <w:rPr>
                <w:rFonts w:eastAsia="Times New Roman"/>
                <w:sz w:val="10"/>
                <w:szCs w:val="12"/>
                <w:lang w:eastAsia="ru-RU"/>
              </w:rPr>
            </w:pPr>
            <w:r w:rsidRPr="005409F7">
              <w:rPr>
                <w:rFonts w:eastAsia="Times New Roman"/>
                <w:b/>
                <w:bCs/>
                <w:sz w:val="10"/>
                <w:szCs w:val="12"/>
                <w:lang w:eastAsia="ru-RU"/>
              </w:rPr>
              <w:t>0</w:t>
            </w: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b/>
                <w:bCs/>
                <w:sz w:val="10"/>
                <w:szCs w:val="12"/>
                <w:lang w:eastAsia="ru-RU"/>
              </w:rPr>
            </w:pPr>
            <w:r w:rsidRPr="005409F7">
              <w:rPr>
                <w:rFonts w:eastAsia="Times New Roman"/>
                <w:b/>
                <w:bCs/>
                <w:sz w:val="10"/>
                <w:szCs w:val="12"/>
                <w:lang w:eastAsia="ru-RU"/>
              </w:rPr>
              <w:t xml:space="preserve">Кредиты кредитных организаций </w:t>
            </w:r>
          </w:p>
          <w:p w:rsidR="00806B2F" w:rsidRPr="005409F7" w:rsidRDefault="00806B2F" w:rsidP="00DA15E7">
            <w:pPr>
              <w:rPr>
                <w:rFonts w:eastAsia="Times New Roman"/>
                <w:b/>
                <w:bCs/>
                <w:sz w:val="10"/>
                <w:szCs w:val="12"/>
                <w:lang w:eastAsia="ru-RU"/>
              </w:rPr>
            </w:pPr>
            <w:r w:rsidRPr="005409F7">
              <w:rPr>
                <w:rFonts w:eastAsia="Times New Roman"/>
                <w:b/>
                <w:bCs/>
                <w:sz w:val="10"/>
                <w:szCs w:val="12"/>
                <w:lang w:eastAsia="ru-RU"/>
              </w:rPr>
              <w:t>в валюте Российской Федерации</w:t>
            </w:r>
          </w:p>
        </w:tc>
        <w:tc>
          <w:tcPr>
            <w:tcW w:w="879"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b/>
                <w:bCs/>
                <w:sz w:val="10"/>
                <w:szCs w:val="12"/>
                <w:lang w:eastAsia="ru-RU"/>
              </w:rPr>
              <w:t>000 01 02 00 00 00 0000 000</w:t>
            </w:r>
          </w:p>
        </w:tc>
        <w:tc>
          <w:tcPr>
            <w:tcW w:w="773"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1500,00000</w:t>
            </w:r>
          </w:p>
        </w:tc>
        <w:tc>
          <w:tcPr>
            <w:tcW w:w="709" w:type="dxa"/>
          </w:tcPr>
          <w:p w:rsidR="00806B2F" w:rsidRPr="005409F7" w:rsidRDefault="00806B2F" w:rsidP="00DA15E7">
            <w:pPr>
              <w:jc w:val="center"/>
              <w:rPr>
                <w:rFonts w:eastAsia="Times New Roman"/>
                <w:sz w:val="10"/>
                <w:szCs w:val="12"/>
                <w:lang w:val="en-US" w:eastAsia="ru-RU"/>
              </w:rPr>
            </w:pPr>
            <w:r w:rsidRPr="005409F7">
              <w:rPr>
                <w:rFonts w:eastAsia="Times New Roman"/>
                <w:sz w:val="10"/>
                <w:szCs w:val="12"/>
                <w:lang w:eastAsia="ru-RU"/>
              </w:rPr>
              <w:t>1</w:t>
            </w:r>
            <w:r w:rsidRPr="005409F7">
              <w:rPr>
                <w:rFonts w:eastAsia="Times New Roman"/>
                <w:sz w:val="10"/>
                <w:szCs w:val="12"/>
                <w:lang w:val="en-US" w:eastAsia="ru-RU"/>
              </w:rPr>
              <w:t>0</w:t>
            </w:r>
            <w:r w:rsidRPr="005409F7">
              <w:rPr>
                <w:rFonts w:eastAsia="Times New Roman"/>
                <w:sz w:val="10"/>
                <w:szCs w:val="12"/>
                <w:lang w:eastAsia="ru-RU"/>
              </w:rPr>
              <w:t>00,0</w:t>
            </w:r>
            <w:r w:rsidRPr="005409F7">
              <w:rPr>
                <w:rFonts w:eastAsia="Times New Roman"/>
                <w:sz w:val="10"/>
                <w:szCs w:val="12"/>
                <w:lang w:val="en-US" w:eastAsia="ru-RU"/>
              </w:rPr>
              <w:t>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1054,00000</w:t>
            </w:r>
          </w:p>
        </w:tc>
      </w:tr>
      <w:tr w:rsidR="005409F7" w:rsidRPr="005409F7" w:rsidTr="00DA15E7">
        <w:trPr>
          <w:trHeight w:val="20"/>
        </w:trPr>
        <w:tc>
          <w:tcPr>
            <w:tcW w:w="1985" w:type="dxa"/>
            <w:tcBorders>
              <w:bottom w:val="single" w:sz="4" w:space="0" w:color="auto"/>
            </w:tcBorders>
            <w:shd w:val="clear" w:color="auto" w:fill="auto"/>
            <w:hideMark/>
          </w:tcPr>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Получение кредитов от кредитных организаций в валюте Российской Федерации</w:t>
            </w:r>
          </w:p>
        </w:tc>
        <w:tc>
          <w:tcPr>
            <w:tcW w:w="879" w:type="dxa"/>
            <w:tcBorders>
              <w:bottom w:val="single" w:sz="4" w:space="0" w:color="auto"/>
            </w:tcBorders>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b/>
                <w:sz w:val="10"/>
                <w:szCs w:val="12"/>
                <w:lang w:eastAsia="ru-RU"/>
              </w:rPr>
              <w:t>000 01 02 00 00 00 0000 700</w:t>
            </w:r>
          </w:p>
        </w:tc>
        <w:tc>
          <w:tcPr>
            <w:tcW w:w="773"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11500,00000</w:t>
            </w:r>
          </w:p>
        </w:tc>
        <w:tc>
          <w:tcPr>
            <w:tcW w:w="709" w:type="dxa"/>
            <w:tcBorders>
              <w:bottom w:val="single" w:sz="4" w:space="0" w:color="auto"/>
            </w:tcBorders>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12500,00000</w:t>
            </w:r>
          </w:p>
        </w:tc>
        <w:tc>
          <w:tcPr>
            <w:tcW w:w="709" w:type="dxa"/>
            <w:tcBorders>
              <w:bottom w:val="single" w:sz="4" w:space="0" w:color="auto"/>
            </w:tcBorders>
          </w:tcPr>
          <w:p w:rsidR="00806B2F" w:rsidRPr="005409F7" w:rsidRDefault="00806B2F" w:rsidP="00DA15E7">
            <w:pPr>
              <w:jc w:val="center"/>
              <w:rPr>
                <w:rFonts w:eastAsia="Times New Roman"/>
                <w:sz w:val="10"/>
                <w:szCs w:val="12"/>
                <w:lang w:eastAsia="ru-RU"/>
              </w:rPr>
            </w:pPr>
          </w:p>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13554</w:t>
            </w:r>
            <w:r w:rsidRPr="005409F7">
              <w:rPr>
                <w:rFonts w:eastAsia="Times New Roman"/>
                <w:sz w:val="10"/>
                <w:szCs w:val="12"/>
                <w:lang w:val="en-US" w:eastAsia="ru-RU"/>
              </w:rPr>
              <w:t>,0000</w:t>
            </w:r>
            <w:r w:rsidRPr="005409F7">
              <w:rPr>
                <w:rFonts w:eastAsia="Times New Roman"/>
                <w:sz w:val="10"/>
                <w:szCs w:val="12"/>
                <w:lang w:eastAsia="ru-RU"/>
              </w:rPr>
              <w:t>0</w:t>
            </w: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Получение кредитов от кредитных организаций бюджетами муниципальных районов в валюте Российской Федерации</w:t>
            </w:r>
          </w:p>
        </w:tc>
        <w:tc>
          <w:tcPr>
            <w:tcW w:w="879" w:type="dxa"/>
            <w:shd w:val="clear" w:color="auto" w:fill="auto"/>
            <w:noWrap/>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000 01 02 00 00 05 0000 710</w:t>
            </w:r>
          </w:p>
        </w:tc>
        <w:tc>
          <w:tcPr>
            <w:tcW w:w="773" w:type="dxa"/>
            <w:shd w:val="clear" w:color="auto" w:fill="auto"/>
            <w:noWrap/>
            <w:hideMark/>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11500,00000</w:t>
            </w:r>
          </w:p>
        </w:tc>
        <w:tc>
          <w:tcPr>
            <w:tcW w:w="709" w:type="dxa"/>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12500,00000</w:t>
            </w:r>
          </w:p>
        </w:tc>
        <w:tc>
          <w:tcPr>
            <w:tcW w:w="709" w:type="dxa"/>
          </w:tcPr>
          <w:p w:rsidR="00806B2F" w:rsidRPr="005409F7" w:rsidRDefault="00806B2F" w:rsidP="00DA15E7">
            <w:pPr>
              <w:jc w:val="center"/>
              <w:rPr>
                <w:rFonts w:eastAsia="Times New Roman"/>
                <w:sz w:val="10"/>
                <w:szCs w:val="12"/>
                <w:lang w:eastAsia="ru-RU"/>
              </w:rPr>
            </w:pPr>
          </w:p>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13554,00000</w:t>
            </w:r>
          </w:p>
          <w:p w:rsidR="00806B2F" w:rsidRPr="005409F7" w:rsidRDefault="00806B2F" w:rsidP="00DA15E7">
            <w:pPr>
              <w:jc w:val="center"/>
              <w:rPr>
                <w:rFonts w:eastAsia="Times New Roman"/>
                <w:sz w:val="10"/>
                <w:szCs w:val="12"/>
                <w:lang w:eastAsia="ru-RU"/>
              </w:rPr>
            </w:pP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sz w:val="10"/>
                <w:szCs w:val="12"/>
                <w:lang w:eastAsia="ru-RU"/>
              </w:rPr>
            </w:pPr>
            <w:r w:rsidRPr="005409F7">
              <w:rPr>
                <w:rFonts w:eastAsia="Times New Roman"/>
                <w:sz w:val="10"/>
                <w:szCs w:val="12"/>
                <w:lang w:eastAsia="ru-RU"/>
              </w:rPr>
              <w:t xml:space="preserve">Получение кредитов </w:t>
            </w:r>
            <w:proofErr w:type="gramStart"/>
            <w:r w:rsidRPr="005409F7">
              <w:rPr>
                <w:rFonts w:eastAsia="Times New Roman"/>
                <w:sz w:val="10"/>
                <w:szCs w:val="12"/>
                <w:lang w:eastAsia="ru-RU"/>
              </w:rPr>
              <w:t>от</w:t>
            </w:r>
            <w:proofErr w:type="gramEnd"/>
            <w:r w:rsidRPr="005409F7">
              <w:rPr>
                <w:rFonts w:eastAsia="Times New Roman"/>
                <w:sz w:val="10"/>
                <w:szCs w:val="12"/>
                <w:lang w:eastAsia="ru-RU"/>
              </w:rPr>
              <w:t xml:space="preserve"> кредитных</w:t>
            </w:r>
          </w:p>
          <w:p w:rsidR="00806B2F" w:rsidRPr="005409F7" w:rsidRDefault="00806B2F" w:rsidP="00DA15E7">
            <w:pPr>
              <w:rPr>
                <w:rFonts w:eastAsia="Times New Roman"/>
                <w:sz w:val="10"/>
                <w:szCs w:val="12"/>
                <w:lang w:eastAsia="ru-RU"/>
              </w:rPr>
            </w:pPr>
            <w:r w:rsidRPr="005409F7">
              <w:rPr>
                <w:rFonts w:eastAsia="Times New Roman"/>
                <w:sz w:val="10"/>
                <w:szCs w:val="12"/>
                <w:lang w:eastAsia="ru-RU"/>
              </w:rPr>
              <w:t xml:space="preserve">организаций бюджетом </w:t>
            </w:r>
            <w:proofErr w:type="spellStart"/>
            <w:proofErr w:type="gramStart"/>
            <w:r w:rsidRPr="005409F7">
              <w:rPr>
                <w:rFonts w:eastAsia="Times New Roman"/>
                <w:sz w:val="10"/>
                <w:szCs w:val="12"/>
                <w:lang w:eastAsia="ru-RU"/>
              </w:rPr>
              <w:t>муници-пального</w:t>
            </w:r>
            <w:proofErr w:type="spellEnd"/>
            <w:proofErr w:type="gramEnd"/>
            <w:r w:rsidRPr="005409F7">
              <w:rPr>
                <w:rFonts w:eastAsia="Times New Roman"/>
                <w:sz w:val="10"/>
                <w:szCs w:val="12"/>
                <w:lang w:eastAsia="ru-RU"/>
              </w:rPr>
              <w:t xml:space="preserve"> района в валюте Российской Федерации</w:t>
            </w:r>
          </w:p>
        </w:tc>
        <w:tc>
          <w:tcPr>
            <w:tcW w:w="879"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592 01 02 00 00 05 0000 710</w:t>
            </w:r>
          </w:p>
        </w:tc>
        <w:tc>
          <w:tcPr>
            <w:tcW w:w="773" w:type="dxa"/>
            <w:shd w:val="clear" w:color="auto" w:fill="auto"/>
            <w:noWrap/>
            <w:hideMark/>
          </w:tcPr>
          <w:p w:rsidR="00806B2F" w:rsidRPr="005409F7" w:rsidRDefault="00806B2F" w:rsidP="00DA15E7">
            <w:pPr>
              <w:jc w:val="center"/>
              <w:rPr>
                <w:rFonts w:eastAsia="Times New Roman"/>
                <w:sz w:val="10"/>
                <w:szCs w:val="12"/>
                <w:lang w:eastAsia="ru-RU"/>
              </w:rPr>
            </w:pPr>
          </w:p>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11500,00000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12500,00000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13554,00000</w:t>
            </w: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 xml:space="preserve">Погашение кредитов, </w:t>
            </w:r>
          </w:p>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предоставленных кредитными</w:t>
            </w:r>
          </w:p>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организациями в валюте</w:t>
            </w:r>
          </w:p>
          <w:p w:rsidR="00806B2F" w:rsidRPr="005409F7" w:rsidRDefault="00806B2F" w:rsidP="00DA15E7">
            <w:pPr>
              <w:rPr>
                <w:rFonts w:eastAsia="Times New Roman"/>
                <w:sz w:val="10"/>
                <w:szCs w:val="12"/>
                <w:lang w:eastAsia="ru-RU"/>
              </w:rPr>
            </w:pPr>
            <w:r w:rsidRPr="005409F7">
              <w:rPr>
                <w:rFonts w:eastAsia="Times New Roman"/>
                <w:b/>
                <w:sz w:val="10"/>
                <w:szCs w:val="12"/>
                <w:lang w:eastAsia="ru-RU"/>
              </w:rPr>
              <w:t>Российской Федерации</w:t>
            </w:r>
          </w:p>
        </w:tc>
        <w:tc>
          <w:tcPr>
            <w:tcW w:w="879"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b/>
                <w:sz w:val="10"/>
                <w:szCs w:val="12"/>
                <w:lang w:eastAsia="ru-RU"/>
              </w:rPr>
              <w:t>000 01 02 00 00 00 0000 800</w:t>
            </w:r>
          </w:p>
        </w:tc>
        <w:tc>
          <w:tcPr>
            <w:tcW w:w="773"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-10000,00000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-11500,00000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-12500,00000</w:t>
            </w: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b/>
                <w:sz w:val="10"/>
                <w:szCs w:val="12"/>
                <w:lang w:eastAsia="ru-RU"/>
              </w:rPr>
            </w:pPr>
            <w:r w:rsidRPr="005409F7">
              <w:rPr>
                <w:rFonts w:eastAsia="Times New Roman"/>
                <w:b/>
                <w:sz w:val="10"/>
                <w:szCs w:val="12"/>
                <w:lang w:eastAsia="ru-RU"/>
              </w:rPr>
              <w:t xml:space="preserve">Погашение бюджетами </w:t>
            </w:r>
            <w:proofErr w:type="spellStart"/>
            <w:proofErr w:type="gramStart"/>
            <w:r w:rsidRPr="005409F7">
              <w:rPr>
                <w:rFonts w:eastAsia="Times New Roman"/>
                <w:b/>
                <w:sz w:val="10"/>
                <w:szCs w:val="12"/>
                <w:lang w:eastAsia="ru-RU"/>
              </w:rPr>
              <w:t>муни-ципальных</w:t>
            </w:r>
            <w:proofErr w:type="spellEnd"/>
            <w:proofErr w:type="gramEnd"/>
            <w:r w:rsidRPr="005409F7">
              <w:rPr>
                <w:rFonts w:eastAsia="Times New Roman"/>
                <w:b/>
                <w:sz w:val="10"/>
                <w:szCs w:val="12"/>
                <w:lang w:eastAsia="ru-RU"/>
              </w:rPr>
              <w:t xml:space="preserve"> районов кредитов от кредитных организаций в валюте Российской Федерации</w:t>
            </w:r>
          </w:p>
        </w:tc>
        <w:tc>
          <w:tcPr>
            <w:tcW w:w="879" w:type="dxa"/>
            <w:shd w:val="clear" w:color="auto" w:fill="auto"/>
            <w:noWrap/>
            <w:hideMark/>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000 01 02 00 00 05 0000 810</w:t>
            </w:r>
          </w:p>
        </w:tc>
        <w:tc>
          <w:tcPr>
            <w:tcW w:w="773" w:type="dxa"/>
            <w:shd w:val="clear" w:color="auto" w:fill="auto"/>
            <w:noWrap/>
            <w:hideMark/>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-10000,00000</w:t>
            </w:r>
          </w:p>
        </w:tc>
        <w:tc>
          <w:tcPr>
            <w:tcW w:w="709" w:type="dxa"/>
          </w:tcPr>
          <w:p w:rsidR="00806B2F" w:rsidRPr="005409F7" w:rsidRDefault="00806B2F" w:rsidP="00DA15E7">
            <w:pPr>
              <w:jc w:val="center"/>
              <w:rPr>
                <w:rFonts w:eastAsia="Times New Roman"/>
                <w:b/>
                <w:sz w:val="10"/>
                <w:szCs w:val="12"/>
                <w:lang w:eastAsia="ru-RU"/>
              </w:rPr>
            </w:pPr>
          </w:p>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-11500,00000</w:t>
            </w:r>
          </w:p>
        </w:tc>
        <w:tc>
          <w:tcPr>
            <w:tcW w:w="709" w:type="dxa"/>
          </w:tcPr>
          <w:p w:rsidR="00806B2F" w:rsidRPr="005409F7" w:rsidRDefault="00806B2F" w:rsidP="00DA15E7">
            <w:pPr>
              <w:jc w:val="center"/>
              <w:rPr>
                <w:rFonts w:eastAsia="Times New Roman"/>
                <w:b/>
                <w:sz w:val="10"/>
                <w:szCs w:val="12"/>
                <w:lang w:eastAsia="ru-RU"/>
              </w:rPr>
            </w:pPr>
            <w:r w:rsidRPr="005409F7">
              <w:rPr>
                <w:rFonts w:eastAsia="Times New Roman"/>
                <w:b/>
                <w:sz w:val="10"/>
                <w:szCs w:val="12"/>
                <w:lang w:eastAsia="ru-RU"/>
              </w:rPr>
              <w:t>-12500,00000</w:t>
            </w:r>
          </w:p>
        </w:tc>
      </w:tr>
      <w:tr w:rsidR="005409F7" w:rsidRPr="005409F7" w:rsidTr="00DA15E7">
        <w:trPr>
          <w:trHeight w:val="20"/>
        </w:trPr>
        <w:tc>
          <w:tcPr>
            <w:tcW w:w="1985" w:type="dxa"/>
            <w:shd w:val="clear" w:color="auto" w:fill="auto"/>
            <w:hideMark/>
          </w:tcPr>
          <w:p w:rsidR="00806B2F" w:rsidRPr="005409F7" w:rsidRDefault="00806B2F" w:rsidP="00DA15E7">
            <w:pPr>
              <w:rPr>
                <w:rFonts w:eastAsia="Times New Roman"/>
                <w:sz w:val="10"/>
                <w:szCs w:val="12"/>
                <w:lang w:eastAsia="ru-RU"/>
              </w:rPr>
            </w:pPr>
            <w:r w:rsidRPr="005409F7">
              <w:rPr>
                <w:rFonts w:eastAsia="Times New Roman"/>
                <w:sz w:val="10"/>
                <w:szCs w:val="12"/>
                <w:lang w:eastAsia="ru-RU"/>
              </w:rPr>
              <w:t xml:space="preserve">Погашение  бюджетом </w:t>
            </w:r>
            <w:proofErr w:type="spellStart"/>
            <w:proofErr w:type="gramStart"/>
            <w:r w:rsidRPr="005409F7">
              <w:rPr>
                <w:rFonts w:eastAsia="Times New Roman"/>
                <w:sz w:val="10"/>
                <w:szCs w:val="12"/>
                <w:lang w:eastAsia="ru-RU"/>
              </w:rPr>
              <w:t>муни-ципального</w:t>
            </w:r>
            <w:proofErr w:type="spellEnd"/>
            <w:proofErr w:type="gramEnd"/>
            <w:r w:rsidRPr="005409F7">
              <w:rPr>
                <w:rFonts w:eastAsia="Times New Roman"/>
                <w:sz w:val="10"/>
                <w:szCs w:val="12"/>
                <w:lang w:eastAsia="ru-RU"/>
              </w:rPr>
              <w:t xml:space="preserve"> района  кредитов от кредитных организаций в валюте Российской Федерации</w:t>
            </w:r>
          </w:p>
        </w:tc>
        <w:tc>
          <w:tcPr>
            <w:tcW w:w="879"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592 01 02 00 00 05 0000 810</w:t>
            </w:r>
          </w:p>
        </w:tc>
        <w:tc>
          <w:tcPr>
            <w:tcW w:w="773" w:type="dxa"/>
            <w:shd w:val="clear" w:color="auto" w:fill="auto"/>
            <w:noWrap/>
            <w:hideMark/>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-10000,00000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-11500,00000</w:t>
            </w:r>
          </w:p>
        </w:tc>
        <w:tc>
          <w:tcPr>
            <w:tcW w:w="709" w:type="dxa"/>
          </w:tcPr>
          <w:p w:rsidR="00806B2F" w:rsidRPr="005409F7" w:rsidRDefault="00806B2F" w:rsidP="00DA15E7">
            <w:pPr>
              <w:jc w:val="center"/>
              <w:rPr>
                <w:rFonts w:eastAsia="Times New Roman"/>
                <w:sz w:val="10"/>
                <w:szCs w:val="12"/>
                <w:lang w:eastAsia="ru-RU"/>
              </w:rPr>
            </w:pPr>
            <w:r w:rsidRPr="005409F7">
              <w:rPr>
                <w:rFonts w:eastAsia="Times New Roman"/>
                <w:sz w:val="10"/>
                <w:szCs w:val="12"/>
                <w:lang w:eastAsia="ru-RU"/>
              </w:rPr>
              <w:t>-12500,00000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Бюджетные кредиты от других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бюджетов бюджетной системы </w:t>
            </w:r>
          </w:p>
          <w:p w:rsidR="00DA15E7" w:rsidRPr="005409F7" w:rsidRDefault="00DA15E7" w:rsidP="00DA15E7">
            <w:pPr>
              <w:rPr>
                <w:rFonts w:eastAsia="Times New Roman"/>
                <w:sz w:val="10"/>
                <w:szCs w:val="12"/>
                <w:lang w:eastAsia="ru-RU"/>
              </w:rPr>
            </w:pPr>
            <w:r w:rsidRPr="005409F7">
              <w:rPr>
                <w:rFonts w:eastAsia="Times New Roman"/>
                <w:b/>
                <w:bCs/>
                <w:sz w:val="10"/>
                <w:szCs w:val="12"/>
                <w:lang w:eastAsia="ru-RU"/>
              </w:rPr>
              <w:t>Российской Федерации</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
                <w:bCs/>
                <w:sz w:val="10"/>
                <w:szCs w:val="12"/>
                <w:lang w:eastAsia="ru-RU"/>
              </w:rPr>
              <w:t>000 01 03 00 00 00 0000 000</w:t>
            </w:r>
          </w:p>
        </w:tc>
        <w:tc>
          <w:tcPr>
            <w:tcW w:w="773" w:type="dxa"/>
            <w:shd w:val="clear" w:color="auto" w:fill="auto"/>
            <w:noWrap/>
            <w:hideMark/>
          </w:tcPr>
          <w:p w:rsidR="00DA15E7" w:rsidRPr="005409F7" w:rsidRDefault="00DA15E7" w:rsidP="00DA15E7">
            <w:pPr>
              <w:jc w:val="center"/>
              <w:rPr>
                <w:rFonts w:eastAsia="Times New Roman"/>
                <w:bCs/>
                <w:sz w:val="10"/>
                <w:szCs w:val="12"/>
                <w:lang w:eastAsia="ru-RU"/>
              </w:rPr>
            </w:pPr>
          </w:p>
          <w:p w:rsidR="00DA15E7" w:rsidRPr="005409F7" w:rsidRDefault="00DA15E7" w:rsidP="00DA15E7">
            <w:pPr>
              <w:jc w:val="center"/>
              <w:rPr>
                <w:rFonts w:eastAsia="Times New Roman"/>
                <w:bCs/>
                <w:sz w:val="10"/>
                <w:szCs w:val="12"/>
                <w:lang w:eastAsia="ru-RU"/>
              </w:rPr>
            </w:pPr>
            <w:r w:rsidRPr="005409F7">
              <w:rPr>
                <w:rFonts w:eastAsia="Times New Roman"/>
                <w:bCs/>
                <w:sz w:val="10"/>
                <w:szCs w:val="12"/>
                <w:lang w:eastAsia="ru-RU"/>
              </w:rPr>
              <w:t>279,40000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-1283,20000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-1554,00000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Бюджетные кредиты от других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бюджетов бюджетной системы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000 01 03 01 00 00 0000 000</w:t>
            </w:r>
          </w:p>
        </w:tc>
        <w:tc>
          <w:tcPr>
            <w:tcW w:w="773" w:type="dxa"/>
            <w:shd w:val="clear" w:color="auto" w:fill="auto"/>
            <w:noWrap/>
            <w:hideMark/>
          </w:tcPr>
          <w:p w:rsidR="00DA15E7" w:rsidRPr="005409F7" w:rsidRDefault="00DA15E7" w:rsidP="00DA15E7">
            <w:pPr>
              <w:jc w:val="center"/>
              <w:rPr>
                <w:rFonts w:eastAsia="Times New Roman"/>
                <w:bCs/>
                <w:sz w:val="10"/>
                <w:szCs w:val="12"/>
                <w:lang w:eastAsia="ru-RU"/>
              </w:rPr>
            </w:pPr>
          </w:p>
          <w:p w:rsidR="00DA15E7" w:rsidRPr="005409F7" w:rsidRDefault="00DA15E7" w:rsidP="00DA15E7">
            <w:pPr>
              <w:jc w:val="center"/>
              <w:rPr>
                <w:rFonts w:eastAsia="Times New Roman"/>
                <w:bCs/>
                <w:sz w:val="10"/>
                <w:szCs w:val="12"/>
                <w:lang w:eastAsia="ru-RU"/>
              </w:rPr>
            </w:pPr>
            <w:r w:rsidRPr="005409F7">
              <w:rPr>
                <w:rFonts w:eastAsia="Times New Roman"/>
                <w:bCs/>
                <w:sz w:val="10"/>
                <w:szCs w:val="12"/>
                <w:lang w:eastAsia="ru-RU"/>
              </w:rPr>
              <w:t>279,40000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-1283,20000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-1554,00000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000 01 03 01 00 00 0000 700</w:t>
            </w:r>
          </w:p>
        </w:tc>
        <w:tc>
          <w:tcPr>
            <w:tcW w:w="773" w:type="dxa"/>
            <w:shd w:val="clear" w:color="auto" w:fill="auto"/>
            <w:noWrap/>
            <w:hideMark/>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2135,00000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000 01 03 01 00 05 0000 710</w:t>
            </w:r>
          </w:p>
        </w:tc>
        <w:tc>
          <w:tcPr>
            <w:tcW w:w="773" w:type="dxa"/>
            <w:shd w:val="clear" w:color="auto" w:fill="auto"/>
            <w:noWrap/>
            <w:hideMark/>
          </w:tcPr>
          <w:p w:rsidR="00DA15E7" w:rsidRPr="005409F7" w:rsidRDefault="00DA15E7" w:rsidP="00DA15E7">
            <w:pPr>
              <w:jc w:val="center"/>
              <w:rPr>
                <w:sz w:val="10"/>
                <w:szCs w:val="12"/>
              </w:rPr>
            </w:pPr>
            <w:r w:rsidRPr="005409F7">
              <w:rPr>
                <w:rFonts w:eastAsia="Times New Roman"/>
                <w:b/>
                <w:bCs/>
                <w:sz w:val="10"/>
                <w:szCs w:val="12"/>
                <w:lang w:eastAsia="ru-RU"/>
              </w:rPr>
              <w:t>2135,00000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Cs/>
                <w:sz w:val="10"/>
                <w:szCs w:val="12"/>
                <w:lang w:eastAsia="ru-RU"/>
              </w:rPr>
              <w:t xml:space="preserve">Получение кредитов от других бюджетов бюджетной системы Российской Федерации бюджетом </w:t>
            </w:r>
            <w:proofErr w:type="gramStart"/>
            <w:r w:rsidRPr="005409F7">
              <w:rPr>
                <w:rFonts w:eastAsia="Times New Roman"/>
                <w:bCs/>
                <w:sz w:val="10"/>
                <w:szCs w:val="12"/>
                <w:lang w:eastAsia="ru-RU"/>
              </w:rPr>
              <w:t>муниципального</w:t>
            </w:r>
            <w:proofErr w:type="gramEnd"/>
            <w:r w:rsidRPr="005409F7">
              <w:rPr>
                <w:rFonts w:eastAsia="Times New Roman"/>
                <w:bCs/>
                <w:sz w:val="10"/>
                <w:szCs w:val="12"/>
                <w:lang w:eastAsia="ru-RU"/>
              </w:rPr>
              <w:t xml:space="preserve"> районов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592 01 03 01 00 05 0000 710</w:t>
            </w:r>
          </w:p>
        </w:tc>
        <w:tc>
          <w:tcPr>
            <w:tcW w:w="773" w:type="dxa"/>
            <w:shd w:val="clear" w:color="auto" w:fill="auto"/>
            <w:noWrap/>
            <w:hideMark/>
          </w:tcPr>
          <w:p w:rsidR="00DA15E7" w:rsidRPr="005409F7" w:rsidRDefault="00DA15E7" w:rsidP="00DA15E7">
            <w:pPr>
              <w:jc w:val="center"/>
              <w:rPr>
                <w:sz w:val="10"/>
                <w:szCs w:val="12"/>
              </w:rPr>
            </w:pPr>
            <w:r w:rsidRPr="005409F7">
              <w:rPr>
                <w:rFonts w:eastAsia="Times New Roman"/>
                <w:b/>
                <w:bCs/>
                <w:sz w:val="10"/>
                <w:szCs w:val="12"/>
                <w:lang w:eastAsia="ru-RU"/>
              </w:rPr>
              <w:t>2135,00000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c>
          <w:tcPr>
            <w:tcW w:w="709" w:type="dxa"/>
          </w:tcPr>
          <w:p w:rsidR="00DA15E7" w:rsidRPr="005409F7" w:rsidRDefault="00DA15E7" w:rsidP="00DA15E7">
            <w:pPr>
              <w:jc w:val="center"/>
              <w:rPr>
                <w:rFonts w:eastAsia="Times New Roman"/>
                <w:b/>
                <w:bCs/>
                <w:sz w:val="10"/>
                <w:szCs w:val="12"/>
                <w:lang w:eastAsia="ru-RU"/>
              </w:rPr>
            </w:pPr>
            <w:r w:rsidRPr="005409F7">
              <w:rPr>
                <w:rFonts w:eastAsia="Times New Roman"/>
                <w:b/>
                <w:bCs/>
                <w:sz w:val="10"/>
                <w:szCs w:val="12"/>
                <w:lang w:eastAsia="ru-RU"/>
              </w:rPr>
              <w:t>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i/>
                <w:sz w:val="10"/>
                <w:szCs w:val="12"/>
                <w:lang w:eastAsia="ru-RU"/>
              </w:rPr>
            </w:pPr>
            <w:r w:rsidRPr="005409F7">
              <w:rPr>
                <w:rFonts w:eastAsia="Times New Roman"/>
                <w:b/>
                <w:i/>
                <w:sz w:val="10"/>
                <w:szCs w:val="12"/>
                <w:lang w:eastAsia="ru-RU"/>
              </w:rPr>
              <w:t>000 01 03 01 00 00 0000 800</w:t>
            </w:r>
          </w:p>
          <w:p w:rsidR="00DA15E7" w:rsidRPr="005409F7" w:rsidRDefault="00DA15E7" w:rsidP="00DA15E7">
            <w:pPr>
              <w:jc w:val="center"/>
              <w:rPr>
                <w:rFonts w:eastAsia="Times New Roman"/>
                <w:b/>
                <w:i/>
                <w:sz w:val="10"/>
                <w:szCs w:val="12"/>
                <w:lang w:eastAsia="ru-RU"/>
              </w:rPr>
            </w:pPr>
          </w:p>
          <w:p w:rsidR="00DA15E7" w:rsidRPr="005409F7" w:rsidRDefault="00DA15E7" w:rsidP="00DA15E7">
            <w:pPr>
              <w:jc w:val="center"/>
              <w:rPr>
                <w:rFonts w:eastAsia="Times New Roman"/>
                <w:b/>
                <w:i/>
                <w:sz w:val="10"/>
                <w:szCs w:val="12"/>
                <w:lang w:eastAsia="ru-RU"/>
              </w:rPr>
            </w:pPr>
          </w:p>
        </w:tc>
        <w:tc>
          <w:tcPr>
            <w:tcW w:w="773" w:type="dxa"/>
            <w:shd w:val="clear" w:color="auto" w:fill="auto"/>
            <w:noWrap/>
            <w:hideMark/>
          </w:tcPr>
          <w:p w:rsidR="00DA15E7" w:rsidRPr="005409F7" w:rsidRDefault="00DA15E7" w:rsidP="00DA15E7">
            <w:pPr>
              <w:jc w:val="center"/>
              <w:rPr>
                <w:rFonts w:eastAsia="Times New Roman"/>
                <w:b/>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-1855,60000</w:t>
            </w:r>
          </w:p>
        </w:tc>
        <w:tc>
          <w:tcPr>
            <w:tcW w:w="709" w:type="dxa"/>
          </w:tcPr>
          <w:p w:rsidR="00DA15E7" w:rsidRPr="005409F7" w:rsidRDefault="00DA15E7" w:rsidP="00DA15E7">
            <w:pPr>
              <w:jc w:val="center"/>
              <w:rPr>
                <w:rFonts w:eastAsia="Times New Roman"/>
                <w:b/>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-1283,20000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-1554,00000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Погашение  бюджетами </w:t>
            </w:r>
            <w:proofErr w:type="spellStart"/>
            <w:proofErr w:type="gramStart"/>
            <w:r w:rsidRPr="005409F7">
              <w:rPr>
                <w:rFonts w:eastAsia="Times New Roman"/>
                <w:b/>
                <w:i/>
                <w:sz w:val="10"/>
                <w:szCs w:val="12"/>
                <w:lang w:eastAsia="ru-RU"/>
              </w:rPr>
              <w:t>муни-ципальных</w:t>
            </w:r>
            <w:proofErr w:type="spellEnd"/>
            <w:proofErr w:type="gramEnd"/>
            <w:r w:rsidRPr="005409F7">
              <w:rPr>
                <w:rFonts w:eastAsia="Times New Roman"/>
                <w:b/>
                <w:i/>
                <w:sz w:val="10"/>
                <w:szCs w:val="12"/>
                <w:lang w:eastAsia="ru-RU"/>
              </w:rPr>
              <w:t xml:space="preserve">  районов кредитов</w:t>
            </w:r>
          </w:p>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от других бюджетов  </w:t>
            </w:r>
            <w:proofErr w:type="gramStart"/>
            <w:r w:rsidRPr="005409F7">
              <w:rPr>
                <w:rFonts w:eastAsia="Times New Roman"/>
                <w:b/>
                <w:i/>
                <w:sz w:val="10"/>
                <w:szCs w:val="12"/>
                <w:lang w:eastAsia="ru-RU"/>
              </w:rPr>
              <w:t>бюджет-ной</w:t>
            </w:r>
            <w:proofErr w:type="gramEnd"/>
            <w:r w:rsidRPr="005409F7">
              <w:rPr>
                <w:rFonts w:eastAsia="Times New Roman"/>
                <w:b/>
                <w:i/>
                <w:sz w:val="10"/>
                <w:szCs w:val="12"/>
                <w:lang w:eastAsia="ru-RU"/>
              </w:rPr>
              <w:t xml:space="preserve"> системы 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i/>
                <w:sz w:val="10"/>
                <w:szCs w:val="12"/>
                <w:lang w:eastAsia="ru-RU"/>
              </w:rPr>
            </w:pPr>
            <w:r w:rsidRPr="005409F7">
              <w:rPr>
                <w:rFonts w:eastAsia="Times New Roman"/>
                <w:b/>
                <w:i/>
                <w:sz w:val="10"/>
                <w:szCs w:val="12"/>
                <w:lang w:eastAsia="ru-RU"/>
              </w:rPr>
              <w:t>000 01 03 01 00 05 0000 810</w:t>
            </w:r>
          </w:p>
        </w:tc>
        <w:tc>
          <w:tcPr>
            <w:tcW w:w="773" w:type="dxa"/>
            <w:shd w:val="clear" w:color="auto" w:fill="auto"/>
            <w:noWrap/>
            <w:hideMark/>
          </w:tcPr>
          <w:p w:rsidR="00DA15E7" w:rsidRPr="005409F7" w:rsidRDefault="00DA15E7" w:rsidP="00DA15E7">
            <w:pPr>
              <w:jc w:val="center"/>
              <w:rPr>
                <w:rFonts w:eastAsia="Times New Roman"/>
                <w:b/>
                <w:i/>
                <w:sz w:val="10"/>
                <w:szCs w:val="12"/>
                <w:lang w:eastAsia="ru-RU"/>
              </w:rPr>
            </w:pPr>
          </w:p>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-1855,60000</w:t>
            </w:r>
          </w:p>
        </w:tc>
        <w:tc>
          <w:tcPr>
            <w:tcW w:w="709" w:type="dxa"/>
          </w:tcPr>
          <w:p w:rsidR="00DA15E7" w:rsidRPr="005409F7" w:rsidRDefault="00DA15E7" w:rsidP="00DA15E7">
            <w:pPr>
              <w:jc w:val="center"/>
              <w:rPr>
                <w:rFonts w:eastAsia="Times New Roman"/>
                <w:b/>
                <w:i/>
                <w:sz w:val="10"/>
                <w:szCs w:val="12"/>
                <w:lang w:eastAsia="ru-RU"/>
              </w:rPr>
            </w:pPr>
          </w:p>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-1283,20000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-1554,00000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Погашение  бюджетом муниципального района кредитов</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от других бюджетов  </w:t>
            </w:r>
            <w:proofErr w:type="gramStart"/>
            <w:r w:rsidRPr="005409F7">
              <w:rPr>
                <w:rFonts w:eastAsia="Times New Roman"/>
                <w:sz w:val="10"/>
                <w:szCs w:val="12"/>
                <w:lang w:eastAsia="ru-RU"/>
              </w:rPr>
              <w:t>бюджетной</w:t>
            </w:r>
            <w:proofErr w:type="gramEnd"/>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системы Российской Федерации</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592 01 03 01 00 05 0000 810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-1855,60000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-1283,20000</w:t>
            </w:r>
          </w:p>
        </w:tc>
        <w:tc>
          <w:tcPr>
            <w:tcW w:w="709" w:type="dxa"/>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-1554,00000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Изменение остатков средств </w:t>
            </w:r>
            <w:proofErr w:type="gramStart"/>
            <w:r w:rsidRPr="005409F7">
              <w:rPr>
                <w:rFonts w:eastAsia="Times New Roman"/>
                <w:b/>
                <w:bCs/>
                <w:sz w:val="10"/>
                <w:szCs w:val="12"/>
                <w:lang w:eastAsia="ru-RU"/>
              </w:rPr>
              <w:t>на</w:t>
            </w:r>
            <w:proofErr w:type="gramEnd"/>
          </w:p>
          <w:p w:rsidR="00DA15E7" w:rsidRPr="005409F7" w:rsidRDefault="00DA15E7" w:rsidP="00DA15E7">
            <w:pPr>
              <w:rPr>
                <w:rFonts w:eastAsia="Times New Roman"/>
                <w:sz w:val="10"/>
                <w:szCs w:val="12"/>
                <w:lang w:eastAsia="ru-RU"/>
              </w:rPr>
            </w:pPr>
            <w:proofErr w:type="gramStart"/>
            <w:r w:rsidRPr="005409F7">
              <w:rPr>
                <w:rFonts w:eastAsia="Times New Roman"/>
                <w:b/>
                <w:bCs/>
                <w:sz w:val="10"/>
                <w:szCs w:val="12"/>
                <w:lang w:eastAsia="ru-RU"/>
              </w:rPr>
              <w:t>счетах</w:t>
            </w:r>
            <w:proofErr w:type="gramEnd"/>
            <w:r w:rsidRPr="005409F7">
              <w:rPr>
                <w:rFonts w:eastAsia="Times New Roman"/>
                <w:b/>
                <w:bCs/>
                <w:sz w:val="10"/>
                <w:szCs w:val="12"/>
                <w:lang w:eastAsia="ru-RU"/>
              </w:rPr>
              <w:t xml:space="preserve"> по учету средств бюджетов</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b/>
                <w:bCs/>
                <w:sz w:val="10"/>
                <w:szCs w:val="12"/>
                <w:lang w:eastAsia="ru-RU"/>
              </w:rPr>
              <w:t>000 01 05 00 00 00 0000 000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Уменьшение остатков средств бюджетов</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Cs/>
                <w:sz w:val="10"/>
                <w:szCs w:val="12"/>
                <w:lang w:eastAsia="ru-RU"/>
              </w:rPr>
              <w:t>000 01 05 00 00 00 0000 600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Уменьшение прочих остатков средств бюджетов</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Cs/>
                <w:sz w:val="10"/>
                <w:szCs w:val="12"/>
                <w:lang w:eastAsia="ru-RU"/>
              </w:rPr>
              <w:t>000 01 05 02 00 00 0000 600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Уменьшение прочих остатков денежных средств бюджетов</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Cs/>
                <w:sz w:val="10"/>
                <w:szCs w:val="12"/>
                <w:lang w:eastAsia="ru-RU"/>
              </w:rPr>
              <w:t>000 01 05 02 01 00 0000 610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Уменьшение прочих остатков денежных средств бюджетов муниципальных районов </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000  01 05 02 01 05 0000 610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Уменьшение прочих остатков денежных средств бюджета муниципального района </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592  01 05 02 01 05 0000 610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3366,18928</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283,20000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Иные источники </w:t>
            </w:r>
            <w:proofErr w:type="gramStart"/>
            <w:r w:rsidRPr="005409F7">
              <w:rPr>
                <w:rFonts w:eastAsia="Times New Roman"/>
                <w:b/>
                <w:bCs/>
                <w:sz w:val="10"/>
                <w:szCs w:val="12"/>
                <w:lang w:eastAsia="ru-RU"/>
              </w:rPr>
              <w:t>внутреннего</w:t>
            </w:r>
            <w:proofErr w:type="gramEnd"/>
            <w:r w:rsidRPr="005409F7">
              <w:rPr>
                <w:rFonts w:eastAsia="Times New Roman"/>
                <w:b/>
                <w:bCs/>
                <w:sz w:val="10"/>
                <w:szCs w:val="12"/>
                <w:lang w:eastAsia="ru-RU"/>
              </w:rPr>
              <w:t xml:space="preserve">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финансирования дефицитов </w:t>
            </w:r>
          </w:p>
          <w:p w:rsidR="00DA15E7" w:rsidRPr="005409F7" w:rsidRDefault="00DA15E7" w:rsidP="00DA15E7">
            <w:pPr>
              <w:rPr>
                <w:rFonts w:eastAsia="Times New Roman"/>
                <w:sz w:val="10"/>
                <w:szCs w:val="12"/>
                <w:lang w:eastAsia="ru-RU"/>
              </w:rPr>
            </w:pPr>
            <w:r w:rsidRPr="005409F7">
              <w:rPr>
                <w:rFonts w:eastAsia="Times New Roman"/>
                <w:b/>
                <w:bCs/>
                <w:sz w:val="10"/>
                <w:szCs w:val="12"/>
                <w:lang w:eastAsia="ru-RU"/>
              </w:rPr>
              <w:t>бюджетов</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
                <w:bCs/>
                <w:sz w:val="10"/>
                <w:szCs w:val="12"/>
                <w:lang w:eastAsia="ru-RU"/>
              </w:rPr>
              <w:t>000 01 06 00 00 00 0000 000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b/>
                <w:bCs/>
                <w:sz w:val="10"/>
                <w:szCs w:val="12"/>
                <w:lang w:eastAsia="ru-RU"/>
              </w:rPr>
              <w:t>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b/>
                <w:bCs/>
                <w:sz w:val="10"/>
                <w:szCs w:val="12"/>
                <w:lang w:eastAsia="ru-RU"/>
              </w:rPr>
              <w:t>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Бюджетные кредиты,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 xml:space="preserve">предоставленные внутри </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страны в валюте Российской</w:t>
            </w:r>
          </w:p>
          <w:p w:rsidR="00DA15E7" w:rsidRPr="005409F7" w:rsidRDefault="00DA15E7" w:rsidP="00DA15E7">
            <w:pPr>
              <w:rPr>
                <w:rFonts w:eastAsia="Times New Roman"/>
                <w:b/>
                <w:bCs/>
                <w:sz w:val="10"/>
                <w:szCs w:val="12"/>
                <w:lang w:eastAsia="ru-RU"/>
              </w:rPr>
            </w:pPr>
            <w:r w:rsidRPr="005409F7">
              <w:rPr>
                <w:rFonts w:eastAsia="Times New Roman"/>
                <w:b/>
                <w:bCs/>
                <w:sz w:val="10"/>
                <w:szCs w:val="12"/>
                <w:lang w:eastAsia="ru-RU"/>
              </w:rPr>
              <w:t>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000 01 06 05 00 00 0000 000</w:t>
            </w:r>
          </w:p>
        </w:tc>
        <w:tc>
          <w:tcPr>
            <w:tcW w:w="773" w:type="dxa"/>
            <w:shd w:val="clear" w:color="auto" w:fill="auto"/>
            <w:noWrap/>
            <w:hideMark/>
          </w:tcPr>
          <w:p w:rsidR="00DA15E7" w:rsidRPr="005409F7" w:rsidRDefault="00DA15E7" w:rsidP="00DA15E7">
            <w:pPr>
              <w:jc w:val="center"/>
              <w:rPr>
                <w:rFonts w:eastAsia="Times New Roman"/>
                <w:i/>
                <w:sz w:val="10"/>
                <w:szCs w:val="12"/>
                <w:lang w:eastAsia="ru-RU"/>
              </w:rPr>
            </w:pPr>
            <w:r w:rsidRPr="005409F7">
              <w:rPr>
                <w:rFonts w:eastAsia="Times New Roman"/>
                <w:i/>
                <w:sz w:val="10"/>
                <w:szCs w:val="12"/>
                <w:lang w:eastAsia="ru-RU"/>
              </w:rPr>
              <w:t>0</w:t>
            </w:r>
          </w:p>
        </w:tc>
        <w:tc>
          <w:tcPr>
            <w:tcW w:w="709" w:type="dxa"/>
          </w:tcPr>
          <w:p w:rsidR="00DA15E7" w:rsidRPr="005409F7" w:rsidRDefault="00DA15E7" w:rsidP="00DA15E7">
            <w:pPr>
              <w:jc w:val="center"/>
              <w:rPr>
                <w:rFonts w:eastAsia="Times New Roman"/>
                <w:i/>
                <w:sz w:val="10"/>
                <w:szCs w:val="12"/>
                <w:lang w:eastAsia="ru-RU"/>
              </w:rPr>
            </w:pPr>
            <w:r w:rsidRPr="005409F7">
              <w:rPr>
                <w:rFonts w:eastAsia="Times New Roman"/>
                <w:i/>
                <w:sz w:val="10"/>
                <w:szCs w:val="12"/>
                <w:lang w:eastAsia="ru-RU"/>
              </w:rPr>
              <w:t>0</w:t>
            </w:r>
          </w:p>
        </w:tc>
        <w:tc>
          <w:tcPr>
            <w:tcW w:w="709" w:type="dxa"/>
          </w:tcPr>
          <w:p w:rsidR="00DA15E7" w:rsidRPr="005409F7" w:rsidRDefault="00DA15E7" w:rsidP="00DA15E7">
            <w:pPr>
              <w:jc w:val="center"/>
              <w:rPr>
                <w:rFonts w:eastAsia="Times New Roman"/>
                <w:i/>
                <w:sz w:val="10"/>
                <w:szCs w:val="12"/>
                <w:lang w:eastAsia="ru-RU"/>
              </w:rPr>
            </w:pPr>
            <w:r w:rsidRPr="005409F7">
              <w:rPr>
                <w:rFonts w:eastAsia="Times New Roman"/>
                <w:i/>
                <w:sz w:val="10"/>
                <w:szCs w:val="12"/>
                <w:lang w:eastAsia="ru-RU"/>
              </w:rPr>
              <w:t>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Возврат бюджетных кредитов, предоставленных внутри страны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000 01 06 05 00 00 0000 600</w:t>
            </w:r>
          </w:p>
        </w:tc>
        <w:tc>
          <w:tcPr>
            <w:tcW w:w="773" w:type="dxa"/>
            <w:shd w:val="clear" w:color="auto" w:fill="auto"/>
            <w:noWrap/>
            <w:hideMark/>
          </w:tcPr>
          <w:p w:rsidR="00DA15E7" w:rsidRPr="005409F7" w:rsidRDefault="00DA15E7" w:rsidP="00DA15E7">
            <w:pPr>
              <w:jc w:val="center"/>
              <w:rPr>
                <w:rFonts w:eastAsia="Times New Roman"/>
                <w:b/>
                <w:bCs/>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b/>
                <w:bCs/>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Возврат бюджетных кредитов,</w:t>
            </w:r>
          </w:p>
          <w:p w:rsidR="00DA15E7" w:rsidRPr="005409F7" w:rsidRDefault="00DA15E7" w:rsidP="00DA15E7">
            <w:pPr>
              <w:rPr>
                <w:rFonts w:eastAsia="Times New Roman"/>
                <w:b/>
                <w:bCs/>
                <w:i/>
                <w:sz w:val="10"/>
                <w:szCs w:val="12"/>
                <w:lang w:eastAsia="ru-RU"/>
              </w:rPr>
            </w:pPr>
            <w:proofErr w:type="gramStart"/>
            <w:r w:rsidRPr="005409F7">
              <w:rPr>
                <w:rFonts w:eastAsia="Times New Roman"/>
                <w:b/>
                <w:bCs/>
                <w:i/>
                <w:sz w:val="10"/>
                <w:szCs w:val="12"/>
                <w:lang w:eastAsia="ru-RU"/>
              </w:rPr>
              <w:t>предоставленных</w:t>
            </w:r>
            <w:proofErr w:type="gramEnd"/>
            <w:r w:rsidRPr="005409F7">
              <w:rPr>
                <w:rFonts w:eastAsia="Times New Roman"/>
                <w:b/>
                <w:bCs/>
                <w:i/>
                <w:sz w:val="10"/>
                <w:szCs w:val="12"/>
                <w:lang w:eastAsia="ru-RU"/>
              </w:rPr>
              <w:t xml:space="preserve"> другим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бюджетам бюджетной системы</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000 01 06 05 02 00 0000 600</w:t>
            </w:r>
          </w:p>
        </w:tc>
        <w:tc>
          <w:tcPr>
            <w:tcW w:w="773" w:type="dxa"/>
            <w:shd w:val="clear" w:color="auto" w:fill="auto"/>
            <w:noWrap/>
            <w:hideMark/>
          </w:tcPr>
          <w:p w:rsidR="00DA15E7" w:rsidRPr="005409F7" w:rsidRDefault="00DA15E7" w:rsidP="00DA15E7">
            <w:pPr>
              <w:jc w:val="center"/>
              <w:rPr>
                <w:rFonts w:eastAsia="Times New Roman"/>
                <w:b/>
                <w:bCs/>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b/>
                <w:bCs/>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Возврат бюджетных кредитов,</w:t>
            </w:r>
          </w:p>
          <w:p w:rsidR="00DA15E7" w:rsidRPr="005409F7" w:rsidRDefault="00DA15E7" w:rsidP="00DA15E7">
            <w:pPr>
              <w:rPr>
                <w:rFonts w:eastAsia="Times New Roman"/>
                <w:b/>
                <w:bCs/>
                <w:i/>
                <w:sz w:val="10"/>
                <w:szCs w:val="12"/>
                <w:lang w:eastAsia="ru-RU"/>
              </w:rPr>
            </w:pPr>
            <w:proofErr w:type="gramStart"/>
            <w:r w:rsidRPr="005409F7">
              <w:rPr>
                <w:rFonts w:eastAsia="Times New Roman"/>
                <w:b/>
                <w:bCs/>
                <w:i/>
                <w:sz w:val="10"/>
                <w:szCs w:val="12"/>
                <w:lang w:eastAsia="ru-RU"/>
              </w:rPr>
              <w:t>предоставленных</w:t>
            </w:r>
            <w:proofErr w:type="gramEnd"/>
            <w:r w:rsidRPr="005409F7">
              <w:rPr>
                <w:rFonts w:eastAsia="Times New Roman"/>
                <w:b/>
                <w:bCs/>
                <w:i/>
                <w:sz w:val="10"/>
                <w:szCs w:val="12"/>
                <w:lang w:eastAsia="ru-RU"/>
              </w:rPr>
              <w:t xml:space="preserve"> другим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бюджетам бюджетной системы</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 xml:space="preserve">Российской Федерации </w:t>
            </w:r>
            <w:proofErr w:type="gramStart"/>
            <w:r w:rsidRPr="005409F7">
              <w:rPr>
                <w:rFonts w:eastAsia="Times New Roman"/>
                <w:b/>
                <w:bCs/>
                <w:i/>
                <w:sz w:val="10"/>
                <w:szCs w:val="12"/>
                <w:lang w:eastAsia="ru-RU"/>
              </w:rPr>
              <w:t>из</w:t>
            </w:r>
            <w:proofErr w:type="gramEnd"/>
            <w:r w:rsidRPr="005409F7">
              <w:rPr>
                <w:rFonts w:eastAsia="Times New Roman"/>
                <w:b/>
                <w:bCs/>
                <w:i/>
                <w:sz w:val="10"/>
                <w:szCs w:val="12"/>
                <w:lang w:eastAsia="ru-RU"/>
              </w:rPr>
              <w:t xml:space="preserve">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бюджетов муниципальных районов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000 01 06 05 02 05 0000 640</w:t>
            </w:r>
          </w:p>
        </w:tc>
        <w:tc>
          <w:tcPr>
            <w:tcW w:w="773" w:type="dxa"/>
            <w:shd w:val="clear" w:color="auto" w:fill="auto"/>
            <w:noWrap/>
            <w:hideMark/>
          </w:tcPr>
          <w:p w:rsidR="00DA15E7" w:rsidRPr="005409F7" w:rsidRDefault="00DA15E7" w:rsidP="00DA15E7">
            <w:pPr>
              <w:jc w:val="center"/>
              <w:rPr>
                <w:rFonts w:eastAsia="Times New Roman"/>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i/>
                <w:sz w:val="10"/>
                <w:szCs w:val="12"/>
                <w:lang w:eastAsia="ru-RU"/>
              </w:rPr>
            </w:pPr>
          </w:p>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Возврат бюджетных кредитов,</w:t>
            </w:r>
          </w:p>
          <w:p w:rsidR="00DA15E7" w:rsidRPr="005409F7" w:rsidRDefault="00DA15E7" w:rsidP="00DA15E7">
            <w:pPr>
              <w:rPr>
                <w:rFonts w:eastAsia="Times New Roman"/>
                <w:bCs/>
                <w:sz w:val="10"/>
                <w:szCs w:val="12"/>
                <w:lang w:eastAsia="ru-RU"/>
              </w:rPr>
            </w:pPr>
            <w:proofErr w:type="gramStart"/>
            <w:r w:rsidRPr="005409F7">
              <w:rPr>
                <w:rFonts w:eastAsia="Times New Roman"/>
                <w:bCs/>
                <w:sz w:val="10"/>
                <w:szCs w:val="12"/>
                <w:lang w:eastAsia="ru-RU"/>
              </w:rPr>
              <w:t>предоставленных</w:t>
            </w:r>
            <w:proofErr w:type="gramEnd"/>
            <w:r w:rsidRPr="005409F7">
              <w:rPr>
                <w:rFonts w:eastAsia="Times New Roman"/>
                <w:bCs/>
                <w:sz w:val="10"/>
                <w:szCs w:val="12"/>
                <w:lang w:eastAsia="ru-RU"/>
              </w:rPr>
              <w:t xml:space="preserve"> другим </w:t>
            </w:r>
          </w:p>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бюджетам бюджетной системы</w:t>
            </w:r>
          </w:p>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 xml:space="preserve">Российской Федерации </w:t>
            </w:r>
            <w:proofErr w:type="gramStart"/>
            <w:r w:rsidRPr="005409F7">
              <w:rPr>
                <w:rFonts w:eastAsia="Times New Roman"/>
                <w:bCs/>
                <w:sz w:val="10"/>
                <w:szCs w:val="12"/>
                <w:lang w:eastAsia="ru-RU"/>
              </w:rPr>
              <w:t>из</w:t>
            </w:r>
            <w:proofErr w:type="gramEnd"/>
            <w:r w:rsidRPr="005409F7">
              <w:rPr>
                <w:rFonts w:eastAsia="Times New Roman"/>
                <w:bCs/>
                <w:sz w:val="10"/>
                <w:szCs w:val="12"/>
                <w:lang w:eastAsia="ru-RU"/>
              </w:rPr>
              <w:t xml:space="preserve"> </w:t>
            </w:r>
          </w:p>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бюджета муниципального района</w:t>
            </w:r>
          </w:p>
          <w:p w:rsidR="00DA15E7" w:rsidRPr="005409F7" w:rsidRDefault="00DA15E7" w:rsidP="00DA15E7">
            <w:pPr>
              <w:rPr>
                <w:rFonts w:eastAsia="Times New Roman"/>
                <w:bCs/>
                <w:sz w:val="10"/>
                <w:szCs w:val="12"/>
                <w:lang w:eastAsia="ru-RU"/>
              </w:rPr>
            </w:pPr>
            <w:r w:rsidRPr="005409F7">
              <w:rPr>
                <w:rFonts w:eastAsia="Times New Roman"/>
                <w:bCs/>
                <w:sz w:val="10"/>
                <w:szCs w:val="12"/>
                <w:lang w:eastAsia="ru-RU"/>
              </w:rPr>
              <w:t xml:space="preserve">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bCs/>
                <w:sz w:val="10"/>
                <w:szCs w:val="12"/>
                <w:lang w:eastAsia="ru-RU"/>
              </w:rPr>
              <w:t>592 01 06 05 02 05 0000 640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 xml:space="preserve">Предоставление </w:t>
            </w:r>
            <w:proofErr w:type="gramStart"/>
            <w:r w:rsidRPr="005409F7">
              <w:rPr>
                <w:rFonts w:eastAsia="Times New Roman"/>
                <w:b/>
                <w:bCs/>
                <w:i/>
                <w:sz w:val="10"/>
                <w:szCs w:val="12"/>
                <w:lang w:eastAsia="ru-RU"/>
              </w:rPr>
              <w:t>бюджетных</w:t>
            </w:r>
            <w:proofErr w:type="gramEnd"/>
            <w:r w:rsidRPr="005409F7">
              <w:rPr>
                <w:rFonts w:eastAsia="Times New Roman"/>
                <w:b/>
                <w:bCs/>
                <w:i/>
                <w:sz w:val="10"/>
                <w:szCs w:val="12"/>
                <w:lang w:eastAsia="ru-RU"/>
              </w:rPr>
              <w:t xml:space="preserve">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 xml:space="preserve"> кредитов внутри страны </w:t>
            </w:r>
            <w:proofErr w:type="gramStart"/>
            <w:r w:rsidRPr="005409F7">
              <w:rPr>
                <w:rFonts w:eastAsia="Times New Roman"/>
                <w:b/>
                <w:bCs/>
                <w:i/>
                <w:sz w:val="10"/>
                <w:szCs w:val="12"/>
                <w:lang w:eastAsia="ru-RU"/>
              </w:rPr>
              <w:t>в</w:t>
            </w:r>
            <w:proofErr w:type="gramEnd"/>
            <w:r w:rsidRPr="005409F7">
              <w:rPr>
                <w:rFonts w:eastAsia="Times New Roman"/>
                <w:b/>
                <w:bCs/>
                <w:i/>
                <w:sz w:val="10"/>
                <w:szCs w:val="12"/>
                <w:lang w:eastAsia="ru-RU"/>
              </w:rPr>
              <w:t xml:space="preserve">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000 01 06 05 00 00 0000 500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t xml:space="preserve">Предоставление </w:t>
            </w:r>
            <w:proofErr w:type="gramStart"/>
            <w:r w:rsidRPr="005409F7">
              <w:rPr>
                <w:rFonts w:eastAsia="Times New Roman"/>
                <w:b/>
                <w:bCs/>
                <w:i/>
                <w:sz w:val="10"/>
                <w:szCs w:val="12"/>
                <w:lang w:eastAsia="ru-RU"/>
              </w:rPr>
              <w:t>бюджетных</w:t>
            </w:r>
            <w:proofErr w:type="gramEnd"/>
            <w:r w:rsidRPr="005409F7">
              <w:rPr>
                <w:rFonts w:eastAsia="Times New Roman"/>
                <w:b/>
                <w:bCs/>
                <w:i/>
                <w:sz w:val="10"/>
                <w:szCs w:val="12"/>
                <w:lang w:eastAsia="ru-RU"/>
              </w:rPr>
              <w:t xml:space="preserve"> </w:t>
            </w:r>
          </w:p>
          <w:p w:rsidR="00DA15E7" w:rsidRPr="005409F7" w:rsidRDefault="00DA15E7" w:rsidP="00DA15E7">
            <w:pPr>
              <w:rPr>
                <w:rFonts w:eastAsia="Times New Roman"/>
                <w:b/>
                <w:bCs/>
                <w:i/>
                <w:sz w:val="10"/>
                <w:szCs w:val="12"/>
                <w:lang w:eastAsia="ru-RU"/>
              </w:rPr>
            </w:pPr>
            <w:r w:rsidRPr="005409F7">
              <w:rPr>
                <w:rFonts w:eastAsia="Times New Roman"/>
                <w:b/>
                <w:bCs/>
                <w:i/>
                <w:sz w:val="10"/>
                <w:szCs w:val="12"/>
                <w:lang w:eastAsia="ru-RU"/>
              </w:rPr>
              <w:lastRenderedPageBreak/>
              <w:t xml:space="preserve"> кредитов другим бюджетам бюджетной системы Российской Федерации в валюте 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bCs/>
                <w:i/>
                <w:sz w:val="10"/>
                <w:szCs w:val="12"/>
                <w:lang w:eastAsia="ru-RU"/>
              </w:rPr>
              <w:t>000 01 06 05 02 00 0000 500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5409F7" w:rsidRPr="005409F7" w:rsidTr="00DA15E7">
        <w:trPr>
          <w:trHeight w:val="20"/>
        </w:trPr>
        <w:tc>
          <w:tcPr>
            <w:tcW w:w="1985" w:type="dxa"/>
            <w:shd w:val="clear" w:color="auto" w:fill="auto"/>
            <w:hideMark/>
          </w:tcPr>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Предоставление </w:t>
            </w:r>
            <w:proofErr w:type="gramStart"/>
            <w:r w:rsidRPr="005409F7">
              <w:rPr>
                <w:rFonts w:eastAsia="Times New Roman"/>
                <w:b/>
                <w:i/>
                <w:sz w:val="10"/>
                <w:szCs w:val="12"/>
                <w:lang w:eastAsia="ru-RU"/>
              </w:rPr>
              <w:t>бюджетных</w:t>
            </w:r>
            <w:proofErr w:type="gramEnd"/>
            <w:r w:rsidRPr="005409F7">
              <w:rPr>
                <w:rFonts w:eastAsia="Times New Roman"/>
                <w:b/>
                <w:i/>
                <w:sz w:val="10"/>
                <w:szCs w:val="12"/>
                <w:lang w:eastAsia="ru-RU"/>
              </w:rPr>
              <w:t xml:space="preserve"> </w:t>
            </w:r>
          </w:p>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кредитов другим бюджетам </w:t>
            </w:r>
          </w:p>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бюджетной системы Российской </w:t>
            </w:r>
          </w:p>
          <w:p w:rsidR="00DA15E7" w:rsidRPr="005409F7" w:rsidRDefault="00DA15E7" w:rsidP="00DA15E7">
            <w:pPr>
              <w:rPr>
                <w:rFonts w:eastAsia="Times New Roman"/>
                <w:b/>
                <w:i/>
                <w:sz w:val="10"/>
                <w:szCs w:val="12"/>
                <w:lang w:eastAsia="ru-RU"/>
              </w:rPr>
            </w:pPr>
            <w:r w:rsidRPr="005409F7">
              <w:rPr>
                <w:rFonts w:eastAsia="Times New Roman"/>
                <w:b/>
                <w:i/>
                <w:sz w:val="10"/>
                <w:szCs w:val="12"/>
                <w:lang w:eastAsia="ru-RU"/>
              </w:rPr>
              <w:t xml:space="preserve">Федерации из бюджетов </w:t>
            </w:r>
            <w:proofErr w:type="spellStart"/>
            <w:proofErr w:type="gramStart"/>
            <w:r w:rsidRPr="005409F7">
              <w:rPr>
                <w:rFonts w:eastAsia="Times New Roman"/>
                <w:b/>
                <w:i/>
                <w:sz w:val="10"/>
                <w:szCs w:val="12"/>
                <w:lang w:eastAsia="ru-RU"/>
              </w:rPr>
              <w:t>муници-пальных</w:t>
            </w:r>
            <w:proofErr w:type="spellEnd"/>
            <w:proofErr w:type="gramEnd"/>
            <w:r w:rsidRPr="005409F7">
              <w:rPr>
                <w:rFonts w:eastAsia="Times New Roman"/>
                <w:b/>
                <w:i/>
                <w:sz w:val="10"/>
                <w:szCs w:val="12"/>
                <w:lang w:eastAsia="ru-RU"/>
              </w:rPr>
              <w:t xml:space="preserve">  районов  в валюте </w:t>
            </w:r>
          </w:p>
          <w:p w:rsidR="00DA15E7" w:rsidRPr="005409F7" w:rsidRDefault="00DA15E7" w:rsidP="00DA15E7">
            <w:pPr>
              <w:rPr>
                <w:rFonts w:eastAsia="Times New Roman"/>
                <w:b/>
                <w:bCs/>
                <w:i/>
                <w:sz w:val="10"/>
                <w:szCs w:val="12"/>
                <w:lang w:eastAsia="ru-RU"/>
              </w:rPr>
            </w:pPr>
            <w:r w:rsidRPr="005409F7">
              <w:rPr>
                <w:rFonts w:eastAsia="Times New Roman"/>
                <w:b/>
                <w:i/>
                <w:sz w:val="10"/>
                <w:szCs w:val="12"/>
                <w:lang w:eastAsia="ru-RU"/>
              </w:rPr>
              <w:t>Российской Федерации</w:t>
            </w:r>
          </w:p>
        </w:tc>
        <w:tc>
          <w:tcPr>
            <w:tcW w:w="879" w:type="dxa"/>
            <w:shd w:val="clear" w:color="auto" w:fill="auto"/>
            <w:noWrap/>
            <w:hideMark/>
          </w:tcPr>
          <w:p w:rsidR="00DA15E7" w:rsidRPr="005409F7" w:rsidRDefault="00DA15E7" w:rsidP="00DA15E7">
            <w:pPr>
              <w:jc w:val="center"/>
              <w:rPr>
                <w:rFonts w:eastAsia="Times New Roman"/>
                <w:b/>
                <w:bCs/>
                <w:i/>
                <w:sz w:val="10"/>
                <w:szCs w:val="12"/>
                <w:lang w:eastAsia="ru-RU"/>
              </w:rPr>
            </w:pPr>
            <w:r w:rsidRPr="005409F7">
              <w:rPr>
                <w:rFonts w:eastAsia="Times New Roman"/>
                <w:b/>
                <w:i/>
                <w:sz w:val="10"/>
                <w:szCs w:val="12"/>
                <w:lang w:eastAsia="ru-RU"/>
              </w:rPr>
              <w:t>000 01 06 05 02 05 0000 540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r w:rsidR="00DA15E7" w:rsidRPr="005409F7" w:rsidTr="00DA15E7">
        <w:trPr>
          <w:trHeight w:val="20"/>
        </w:trPr>
        <w:tc>
          <w:tcPr>
            <w:tcW w:w="1985" w:type="dxa"/>
            <w:shd w:val="clear" w:color="auto" w:fill="auto"/>
            <w:hideMark/>
          </w:tcPr>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Предоставление </w:t>
            </w:r>
            <w:proofErr w:type="gramStart"/>
            <w:r w:rsidRPr="005409F7">
              <w:rPr>
                <w:rFonts w:eastAsia="Times New Roman"/>
                <w:sz w:val="10"/>
                <w:szCs w:val="12"/>
                <w:lang w:eastAsia="ru-RU"/>
              </w:rPr>
              <w:t>бюджетных</w:t>
            </w:r>
            <w:proofErr w:type="gramEnd"/>
            <w:r w:rsidRPr="005409F7">
              <w:rPr>
                <w:rFonts w:eastAsia="Times New Roman"/>
                <w:sz w:val="10"/>
                <w:szCs w:val="12"/>
                <w:lang w:eastAsia="ru-RU"/>
              </w:rPr>
              <w:t xml:space="preserve"> </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кредитов другим бюджетам </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бюджетной системы Российской </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 xml:space="preserve">Федерации из бюджета </w:t>
            </w:r>
            <w:proofErr w:type="spellStart"/>
            <w:proofErr w:type="gramStart"/>
            <w:r w:rsidRPr="005409F7">
              <w:rPr>
                <w:rFonts w:eastAsia="Times New Roman"/>
                <w:sz w:val="10"/>
                <w:szCs w:val="12"/>
                <w:lang w:eastAsia="ru-RU"/>
              </w:rPr>
              <w:t>муници-пального</w:t>
            </w:r>
            <w:proofErr w:type="spellEnd"/>
            <w:proofErr w:type="gramEnd"/>
            <w:r w:rsidRPr="005409F7">
              <w:rPr>
                <w:rFonts w:eastAsia="Times New Roman"/>
                <w:sz w:val="10"/>
                <w:szCs w:val="12"/>
                <w:lang w:eastAsia="ru-RU"/>
              </w:rPr>
              <w:t xml:space="preserve"> района  в валюте </w:t>
            </w:r>
          </w:p>
          <w:p w:rsidR="00DA15E7" w:rsidRPr="005409F7" w:rsidRDefault="00DA15E7" w:rsidP="00DA15E7">
            <w:pPr>
              <w:rPr>
                <w:rFonts w:eastAsia="Times New Roman"/>
                <w:sz w:val="10"/>
                <w:szCs w:val="12"/>
                <w:lang w:eastAsia="ru-RU"/>
              </w:rPr>
            </w:pPr>
            <w:r w:rsidRPr="005409F7">
              <w:rPr>
                <w:rFonts w:eastAsia="Times New Roman"/>
                <w:sz w:val="10"/>
                <w:szCs w:val="12"/>
                <w:lang w:eastAsia="ru-RU"/>
              </w:rPr>
              <w:t>Российской Федерации</w:t>
            </w:r>
          </w:p>
        </w:tc>
        <w:tc>
          <w:tcPr>
            <w:tcW w:w="879"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592 01 06 05 02 05 0000 540</w:t>
            </w:r>
          </w:p>
        </w:tc>
        <w:tc>
          <w:tcPr>
            <w:tcW w:w="773" w:type="dxa"/>
            <w:shd w:val="clear" w:color="auto" w:fill="auto"/>
            <w:noWrap/>
            <w:hideMark/>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c>
          <w:tcPr>
            <w:tcW w:w="709" w:type="dxa"/>
          </w:tcPr>
          <w:p w:rsidR="00DA15E7" w:rsidRPr="005409F7" w:rsidRDefault="00DA15E7" w:rsidP="00DA15E7">
            <w:pPr>
              <w:jc w:val="center"/>
              <w:rPr>
                <w:rFonts w:eastAsia="Times New Roman"/>
                <w:sz w:val="10"/>
                <w:szCs w:val="12"/>
                <w:lang w:eastAsia="ru-RU"/>
              </w:rPr>
            </w:pPr>
            <w:r w:rsidRPr="005409F7">
              <w:rPr>
                <w:rFonts w:eastAsia="Times New Roman"/>
                <w:sz w:val="10"/>
                <w:szCs w:val="12"/>
                <w:lang w:eastAsia="ru-RU"/>
              </w:rPr>
              <w:t>-300,00000</w:t>
            </w:r>
          </w:p>
        </w:tc>
      </w:tr>
    </w:tbl>
    <w:p w:rsidR="00026382" w:rsidRPr="005409F7" w:rsidRDefault="00026382" w:rsidP="00AA537B">
      <w:pPr>
        <w:tabs>
          <w:tab w:val="left" w:pos="1308"/>
        </w:tabs>
        <w:jc w:val="center"/>
        <w:rPr>
          <w:sz w:val="16"/>
          <w:szCs w:val="16"/>
        </w:rPr>
      </w:pPr>
    </w:p>
    <w:p w:rsidR="00DA15E7" w:rsidRPr="005409F7" w:rsidRDefault="00DA15E7" w:rsidP="00DA15E7">
      <w:pPr>
        <w:jc w:val="right"/>
        <w:rPr>
          <w:b/>
          <w:sz w:val="10"/>
          <w:szCs w:val="12"/>
        </w:rPr>
      </w:pPr>
      <w:r w:rsidRPr="005409F7">
        <w:rPr>
          <w:sz w:val="10"/>
          <w:szCs w:val="12"/>
        </w:rPr>
        <w:t xml:space="preserve">                                                                                            </w:t>
      </w:r>
      <w:r w:rsidRPr="005409F7">
        <w:rPr>
          <w:b/>
          <w:sz w:val="10"/>
          <w:szCs w:val="12"/>
        </w:rPr>
        <w:t xml:space="preserve">Приложение №8 </w:t>
      </w:r>
    </w:p>
    <w:p w:rsidR="00DA15E7" w:rsidRPr="005409F7" w:rsidRDefault="00DA15E7" w:rsidP="00DA15E7">
      <w:pPr>
        <w:contextualSpacing/>
        <w:jc w:val="right"/>
        <w:rPr>
          <w:b/>
          <w:sz w:val="10"/>
          <w:szCs w:val="12"/>
        </w:rPr>
      </w:pPr>
      <w:r w:rsidRPr="005409F7">
        <w:rPr>
          <w:b/>
          <w:sz w:val="10"/>
          <w:szCs w:val="12"/>
        </w:rPr>
        <w:t xml:space="preserve">                                               к решению Думы Солецкого муниципального района</w:t>
      </w:r>
    </w:p>
    <w:p w:rsidR="00DA15E7" w:rsidRPr="005409F7" w:rsidRDefault="00DA15E7" w:rsidP="00DA15E7">
      <w:pPr>
        <w:contextualSpacing/>
        <w:jc w:val="right"/>
        <w:rPr>
          <w:b/>
          <w:sz w:val="10"/>
          <w:szCs w:val="12"/>
        </w:rPr>
      </w:pPr>
      <w:r w:rsidRPr="005409F7">
        <w:rPr>
          <w:b/>
          <w:sz w:val="10"/>
          <w:szCs w:val="12"/>
        </w:rPr>
        <w:t xml:space="preserve">                                              «О бюджете Солецкого муниципального района на 2019 год</w:t>
      </w:r>
    </w:p>
    <w:p w:rsidR="00DA15E7" w:rsidRPr="005409F7" w:rsidRDefault="00DA15E7" w:rsidP="00DA15E7">
      <w:pPr>
        <w:contextualSpacing/>
        <w:jc w:val="right"/>
        <w:rPr>
          <w:b/>
          <w:sz w:val="10"/>
          <w:szCs w:val="12"/>
        </w:rPr>
      </w:pPr>
      <w:r w:rsidRPr="005409F7">
        <w:rPr>
          <w:b/>
          <w:sz w:val="10"/>
          <w:szCs w:val="12"/>
        </w:rPr>
        <w:t xml:space="preserve">                                            и плановый период 2020 и 2021 годов»</w:t>
      </w:r>
    </w:p>
    <w:p w:rsidR="00DA15E7" w:rsidRPr="005409F7" w:rsidRDefault="00DA15E7" w:rsidP="00DA15E7">
      <w:pPr>
        <w:autoSpaceDE w:val="0"/>
        <w:autoSpaceDN w:val="0"/>
        <w:adjustRightInd w:val="0"/>
        <w:jc w:val="both"/>
        <w:rPr>
          <w:sz w:val="10"/>
          <w:szCs w:val="12"/>
        </w:rPr>
      </w:pPr>
    </w:p>
    <w:p w:rsidR="00DA15E7" w:rsidRPr="005409F7" w:rsidRDefault="00DA15E7" w:rsidP="00DA15E7">
      <w:pPr>
        <w:contextualSpacing/>
        <w:jc w:val="center"/>
        <w:rPr>
          <w:rFonts w:eastAsia="Times New Roman"/>
          <w:b/>
          <w:bCs/>
          <w:sz w:val="10"/>
          <w:szCs w:val="12"/>
          <w:lang w:eastAsia="ru-RU"/>
        </w:rPr>
      </w:pPr>
      <w:r w:rsidRPr="005409F7">
        <w:rPr>
          <w:rFonts w:eastAsia="Times New Roman"/>
          <w:b/>
          <w:bCs/>
          <w:sz w:val="10"/>
          <w:szCs w:val="12"/>
          <w:lang w:eastAsia="ru-RU"/>
        </w:rPr>
        <w:t>Программа  внутренних муниципальных заимствований муниципального района  на 2019 год</w:t>
      </w:r>
      <w:r w:rsidRPr="005409F7">
        <w:rPr>
          <w:b/>
          <w:sz w:val="10"/>
          <w:szCs w:val="12"/>
        </w:rPr>
        <w:t xml:space="preserve">  и плановый период 2020 и 2021 годов</w:t>
      </w:r>
    </w:p>
    <w:p w:rsidR="00DA15E7" w:rsidRPr="005409F7" w:rsidRDefault="00DA15E7" w:rsidP="00DA15E7">
      <w:pPr>
        <w:autoSpaceDE w:val="0"/>
        <w:autoSpaceDN w:val="0"/>
        <w:adjustRightInd w:val="0"/>
        <w:jc w:val="center"/>
        <w:rPr>
          <w:sz w:val="10"/>
          <w:szCs w:val="12"/>
        </w:rPr>
      </w:pPr>
    </w:p>
    <w:p w:rsidR="00DA15E7" w:rsidRPr="005409F7" w:rsidRDefault="00DA15E7" w:rsidP="00DA15E7">
      <w:pPr>
        <w:autoSpaceDE w:val="0"/>
        <w:autoSpaceDN w:val="0"/>
        <w:adjustRightInd w:val="0"/>
        <w:jc w:val="right"/>
        <w:rPr>
          <w:sz w:val="10"/>
          <w:szCs w:val="12"/>
        </w:rPr>
      </w:pPr>
      <w:r w:rsidRPr="005409F7">
        <w:rPr>
          <w:sz w:val="10"/>
          <w:szCs w:val="12"/>
        </w:rPr>
        <w:t>(тыс. рублей)</w:t>
      </w:r>
    </w:p>
    <w:tbl>
      <w:tblPr>
        <w:tblW w:w="0" w:type="auto"/>
        <w:tblInd w:w="70" w:type="dxa"/>
        <w:tblCellMar>
          <w:left w:w="70" w:type="dxa"/>
          <w:right w:w="70" w:type="dxa"/>
        </w:tblCellMar>
        <w:tblLook w:val="0000" w:firstRow="0" w:lastRow="0" w:firstColumn="0" w:lastColumn="0" w:noHBand="0" w:noVBand="0"/>
      </w:tblPr>
      <w:tblGrid>
        <w:gridCol w:w="2956"/>
        <w:gridCol w:w="692"/>
        <w:gridCol w:w="692"/>
        <w:gridCol w:w="692"/>
      </w:tblGrid>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Внутренние заимствования       </w:t>
            </w:r>
            <w:r w:rsidRPr="005409F7">
              <w:rPr>
                <w:rFonts w:ascii="Times New Roman" w:hAnsi="Times New Roman" w:cs="Times New Roman"/>
                <w:sz w:val="10"/>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2019 год</w:t>
            </w:r>
          </w:p>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сумма</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2020 год</w:t>
            </w:r>
          </w:p>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сумма</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2021 год</w:t>
            </w:r>
          </w:p>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сумма</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b/>
                <w:sz w:val="10"/>
                <w:szCs w:val="12"/>
              </w:rPr>
            </w:pPr>
            <w:r w:rsidRPr="005409F7">
              <w:rPr>
                <w:rFonts w:ascii="Times New Roman" w:hAnsi="Times New Roman" w:cs="Times New Roman"/>
                <w:b/>
                <w:sz w:val="10"/>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1779,40000</w:t>
            </w:r>
          </w:p>
          <w:p w:rsidR="00DA15E7" w:rsidRPr="005409F7" w:rsidRDefault="00DA15E7" w:rsidP="00DA15E7">
            <w:pPr>
              <w:pStyle w:val="ConsPlusCell"/>
              <w:widowControl/>
              <w:jc w:val="center"/>
              <w:rPr>
                <w:rFonts w:ascii="Times New Roman" w:hAnsi="Times New Roman" w:cs="Times New Roman"/>
                <w:b/>
                <w:sz w:val="10"/>
                <w:szCs w:val="12"/>
              </w:rPr>
            </w:pP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-283,20000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-1354,00000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b/>
                <w:sz w:val="10"/>
                <w:szCs w:val="12"/>
              </w:rPr>
            </w:pPr>
            <w:r w:rsidRPr="005409F7">
              <w:rPr>
                <w:rFonts w:ascii="Times New Roman" w:hAnsi="Times New Roman" w:cs="Times New Roman"/>
                <w:b/>
                <w:sz w:val="10"/>
                <w:szCs w:val="12"/>
              </w:rPr>
              <w:t xml:space="preserve">Бюджетные кредиты от других бюджетов  </w:t>
            </w:r>
            <w:r w:rsidRPr="005409F7">
              <w:rPr>
                <w:rFonts w:ascii="Times New Roman" w:hAnsi="Times New Roman" w:cs="Times New Roman"/>
                <w:b/>
                <w:sz w:val="10"/>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279,40000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-1283,20000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-1554,00000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2135,00000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в том числе новое соглашение</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2135,00000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-1855,60000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-1283,20000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-1554,00000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i/>
                <w:sz w:val="10"/>
                <w:szCs w:val="12"/>
              </w:rPr>
            </w:pPr>
            <w:r w:rsidRPr="005409F7">
              <w:rPr>
                <w:rFonts w:ascii="Times New Roman" w:hAnsi="Times New Roman" w:cs="Times New Roman"/>
                <w:i/>
                <w:sz w:val="10"/>
                <w:szCs w:val="12"/>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№02-32/51 от 20.09.2012</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-700,00000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-700,00000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-1554,00000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№02-32/17 от 11.08.2017</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-388,80000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-583,20000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02-32/16-29 от 08.12.2016</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-766,80000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новое соглашение</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b/>
                <w:sz w:val="10"/>
                <w:szCs w:val="12"/>
              </w:rPr>
            </w:pPr>
            <w:r w:rsidRPr="005409F7">
              <w:rPr>
                <w:rFonts w:ascii="Times New Roman" w:hAnsi="Times New Roman" w:cs="Times New Roman"/>
                <w:b/>
                <w:sz w:val="10"/>
                <w:szCs w:val="12"/>
              </w:rPr>
              <w:t xml:space="preserve">Кредиты, полученные бюджетом муниципального района от кредитных     </w:t>
            </w:r>
            <w:r w:rsidRPr="005409F7">
              <w:rPr>
                <w:rFonts w:ascii="Times New Roman" w:hAnsi="Times New Roman" w:cs="Times New Roman"/>
                <w:b/>
                <w:sz w:val="10"/>
                <w:szCs w:val="12"/>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1000,0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b/>
                <w:sz w:val="10"/>
                <w:szCs w:val="12"/>
              </w:rPr>
            </w:pPr>
            <w:r w:rsidRPr="005409F7">
              <w:rPr>
                <w:rFonts w:ascii="Times New Roman" w:hAnsi="Times New Roman" w:cs="Times New Roman"/>
                <w:b/>
                <w:sz w:val="10"/>
                <w:szCs w:val="12"/>
              </w:rPr>
              <w:t>200,00000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привлечение, всего</w:t>
            </w:r>
          </w:p>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11500,00000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12700,00000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11500,00000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12700,00000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погашение, всего                            </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-10000,00000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-11500,00000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-12500,00000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i/>
                <w:sz w:val="10"/>
                <w:szCs w:val="12"/>
              </w:rPr>
            </w:pPr>
            <w:r w:rsidRPr="005409F7">
              <w:rPr>
                <w:rFonts w:ascii="Times New Roman" w:hAnsi="Times New Roman" w:cs="Times New Roman"/>
                <w:i/>
                <w:sz w:val="10"/>
                <w:szCs w:val="12"/>
              </w:rPr>
              <w:t>в  том числе:</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i/>
                <w:sz w:val="10"/>
                <w:szCs w:val="12"/>
              </w:rPr>
            </w:pP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highlight w:val="yellow"/>
              </w:rPr>
            </w:pPr>
            <w:r w:rsidRPr="005409F7">
              <w:rPr>
                <w:rFonts w:ascii="Times New Roman" w:hAnsi="Times New Roman" w:cs="Times New Roman"/>
                <w:sz w:val="10"/>
                <w:szCs w:val="12"/>
              </w:rPr>
              <w:t>0350300015218000022-0226899-01 от 26.02.2018</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-7000,00000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5409F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highlight w:val="yellow"/>
              </w:rPr>
            </w:pPr>
            <w:r w:rsidRPr="005409F7">
              <w:rPr>
                <w:rFonts w:ascii="Times New Roman" w:hAnsi="Times New Roman" w:cs="Times New Roman"/>
                <w:sz w:val="10"/>
                <w:szCs w:val="12"/>
              </w:rPr>
              <w:t>0350300015218000070-0226844-01 от 16.07.2018</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-3000,00000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r>
      <w:tr w:rsidR="00DA15E7" w:rsidRPr="005409F7" w:rsidTr="00DA15E7">
        <w:trPr>
          <w:cantSplit/>
          <w:trHeight w:val="20"/>
        </w:trPr>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rPr>
                <w:rFonts w:ascii="Times New Roman" w:hAnsi="Times New Roman" w:cs="Times New Roman"/>
                <w:sz w:val="10"/>
                <w:szCs w:val="12"/>
              </w:rPr>
            </w:pPr>
            <w:r w:rsidRPr="005409F7">
              <w:rPr>
                <w:rFonts w:ascii="Times New Roman" w:hAnsi="Times New Roman" w:cs="Times New Roman"/>
                <w:sz w:val="10"/>
                <w:szCs w:val="12"/>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-11500,00000</w:t>
            </w:r>
          </w:p>
        </w:tc>
        <w:tc>
          <w:tcPr>
            <w:tcW w:w="0" w:type="auto"/>
            <w:tcBorders>
              <w:top w:val="single" w:sz="6" w:space="0" w:color="auto"/>
              <w:left w:val="single" w:sz="6" w:space="0" w:color="auto"/>
              <w:bottom w:val="single" w:sz="6" w:space="0" w:color="auto"/>
              <w:right w:val="single" w:sz="6" w:space="0" w:color="auto"/>
            </w:tcBorders>
          </w:tcPr>
          <w:p w:rsidR="00DA15E7" w:rsidRPr="005409F7" w:rsidRDefault="00DA15E7" w:rsidP="00DA15E7">
            <w:pPr>
              <w:pStyle w:val="ConsPlusCell"/>
              <w:widowControl/>
              <w:jc w:val="center"/>
              <w:rPr>
                <w:rFonts w:ascii="Times New Roman" w:hAnsi="Times New Roman" w:cs="Times New Roman"/>
                <w:sz w:val="10"/>
                <w:szCs w:val="12"/>
              </w:rPr>
            </w:pPr>
            <w:r w:rsidRPr="005409F7">
              <w:rPr>
                <w:rFonts w:ascii="Times New Roman" w:hAnsi="Times New Roman" w:cs="Times New Roman"/>
                <w:sz w:val="10"/>
                <w:szCs w:val="12"/>
              </w:rPr>
              <w:t>-12500,00000</w:t>
            </w:r>
          </w:p>
        </w:tc>
      </w:tr>
    </w:tbl>
    <w:p w:rsidR="00DA15E7" w:rsidRPr="005409F7" w:rsidRDefault="00DA15E7" w:rsidP="00DA15E7">
      <w:pPr>
        <w:rPr>
          <w:sz w:val="10"/>
          <w:szCs w:val="12"/>
        </w:rPr>
      </w:pPr>
    </w:p>
    <w:p w:rsidR="00026382" w:rsidRPr="005409F7" w:rsidRDefault="00026382" w:rsidP="00AA537B">
      <w:pPr>
        <w:tabs>
          <w:tab w:val="left" w:pos="1308"/>
        </w:tabs>
        <w:jc w:val="center"/>
        <w:rPr>
          <w:sz w:val="16"/>
          <w:szCs w:val="16"/>
        </w:rPr>
      </w:pPr>
    </w:p>
    <w:tbl>
      <w:tblPr>
        <w:tblW w:w="0" w:type="auto"/>
        <w:tblCellMar>
          <w:left w:w="30" w:type="dxa"/>
          <w:right w:w="30" w:type="dxa"/>
        </w:tblCellMar>
        <w:tblLook w:val="0000" w:firstRow="0" w:lastRow="0" w:firstColumn="0" w:lastColumn="0" w:noHBand="0" w:noVBand="0"/>
      </w:tblPr>
      <w:tblGrid>
        <w:gridCol w:w="1475"/>
        <w:gridCol w:w="521"/>
        <w:gridCol w:w="494"/>
        <w:gridCol w:w="588"/>
        <w:gridCol w:w="468"/>
        <w:gridCol w:w="492"/>
        <w:gridCol w:w="492"/>
        <w:gridCol w:w="492"/>
      </w:tblGrid>
      <w:tr w:rsidR="005409F7" w:rsidRPr="005409F7" w:rsidTr="00DA15E7">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gridSpan w:val="5"/>
            <w:tcBorders>
              <w:top w:val="nil"/>
              <w:left w:val="nil"/>
              <w:bottom w:val="nil"/>
              <w:right w:val="nil"/>
            </w:tcBorders>
            <w:shd w:val="solid" w:color="FFFFFF" w:fill="auto"/>
          </w:tcPr>
          <w:p w:rsidR="00DA15E7" w:rsidRPr="005409F7" w:rsidRDefault="00DA15E7" w:rsidP="00DA15E7">
            <w:pPr>
              <w:autoSpaceDE w:val="0"/>
              <w:autoSpaceDN w:val="0"/>
              <w:adjustRightInd w:val="0"/>
              <w:jc w:val="right"/>
              <w:rPr>
                <w:sz w:val="10"/>
                <w:szCs w:val="10"/>
                <w:lang w:eastAsia="ru-RU"/>
              </w:rPr>
            </w:pPr>
            <w:r w:rsidRPr="005409F7">
              <w:rPr>
                <w:sz w:val="10"/>
                <w:szCs w:val="10"/>
                <w:lang w:eastAsia="ru-RU"/>
              </w:rPr>
              <w:t>Приложение №9 к решению Думы Солецкого муниципального района "О бюджете Солецкого муниципального района на 2019 год и на плановый период 2020 и 2021 годов"</w:t>
            </w:r>
          </w:p>
        </w:tc>
      </w:tr>
      <w:tr w:rsidR="005409F7" w:rsidRPr="005409F7" w:rsidTr="00DA15E7">
        <w:trPr>
          <w:trHeight w:val="20"/>
        </w:trPr>
        <w:tc>
          <w:tcPr>
            <w:tcW w:w="0" w:type="auto"/>
            <w:gridSpan w:val="8"/>
            <w:tcBorders>
              <w:top w:val="nil"/>
              <w:left w:val="nil"/>
              <w:bottom w:val="nil"/>
              <w:right w:val="nil"/>
            </w:tcBorders>
            <w:shd w:val="solid" w:color="FFFFFF" w:fill="auto"/>
          </w:tcPr>
          <w:p w:rsidR="00DA15E7" w:rsidRPr="005409F7" w:rsidRDefault="00DA15E7">
            <w:pPr>
              <w:autoSpaceDE w:val="0"/>
              <w:autoSpaceDN w:val="0"/>
              <w:adjustRightInd w:val="0"/>
              <w:jc w:val="center"/>
              <w:rPr>
                <w:b/>
                <w:bCs/>
                <w:sz w:val="10"/>
                <w:szCs w:val="10"/>
                <w:lang w:eastAsia="ru-RU"/>
              </w:rPr>
            </w:pP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Распределение ассигнований из бюджета муниципального района</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 xml:space="preserve"> в ведомственной структуре расходов бюджета муниципального района </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на 2019 год и на плановый период 2020 и 2021 годов</w:t>
            </w:r>
          </w:p>
        </w:tc>
      </w:tr>
      <w:tr w:rsidR="005409F7" w:rsidRPr="005409F7" w:rsidTr="00DA15E7">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r>
      <w:tr w:rsidR="005409F7" w:rsidRPr="005409F7" w:rsidTr="00DA15E7">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roofErr w:type="spellStart"/>
            <w:r w:rsidRPr="005409F7">
              <w:rPr>
                <w:sz w:val="10"/>
                <w:szCs w:val="10"/>
                <w:lang w:eastAsia="ru-RU"/>
              </w:rPr>
              <w:t>тыс</w:t>
            </w:r>
            <w:proofErr w:type="gramStart"/>
            <w:r w:rsidRPr="005409F7">
              <w:rPr>
                <w:sz w:val="10"/>
                <w:szCs w:val="10"/>
                <w:lang w:eastAsia="ru-RU"/>
              </w:rPr>
              <w:t>.р</w:t>
            </w:r>
            <w:proofErr w:type="gramEnd"/>
            <w:r w:rsidRPr="005409F7">
              <w:rPr>
                <w:sz w:val="10"/>
                <w:szCs w:val="10"/>
                <w:lang w:eastAsia="ru-RU"/>
              </w:rPr>
              <w:t>ублей</w:t>
            </w:r>
            <w:proofErr w:type="spellEnd"/>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r>
      <w:tr w:rsidR="005409F7" w:rsidRPr="005409F7" w:rsidTr="00DA15E7">
        <w:trPr>
          <w:trHeight w:val="20"/>
        </w:trPr>
        <w:tc>
          <w:tcPr>
            <w:tcW w:w="0" w:type="auto"/>
            <w:tcBorders>
              <w:top w:val="single" w:sz="6" w:space="0" w:color="auto"/>
              <w:left w:val="single" w:sz="6" w:space="0" w:color="auto"/>
              <w:bottom w:val="nil"/>
              <w:right w:val="single" w:sz="6" w:space="0" w:color="auto"/>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Ведомство</w:t>
            </w:r>
          </w:p>
        </w:tc>
        <w:tc>
          <w:tcPr>
            <w:tcW w:w="0" w:type="auto"/>
            <w:tcBorders>
              <w:top w:val="single" w:sz="6" w:space="0" w:color="auto"/>
              <w:left w:val="single" w:sz="6" w:space="0" w:color="auto"/>
              <w:bottom w:val="nil"/>
              <w:right w:val="single" w:sz="6" w:space="0" w:color="auto"/>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Раздел,</w:t>
            </w:r>
          </w:p>
          <w:p w:rsidR="00DA15E7" w:rsidRPr="005409F7" w:rsidRDefault="00DA15E7">
            <w:pPr>
              <w:autoSpaceDE w:val="0"/>
              <w:autoSpaceDN w:val="0"/>
              <w:adjustRightInd w:val="0"/>
              <w:jc w:val="center"/>
              <w:rPr>
                <w:sz w:val="10"/>
                <w:szCs w:val="10"/>
                <w:lang w:eastAsia="ru-RU"/>
              </w:rPr>
            </w:pPr>
            <w:r w:rsidRPr="005409F7">
              <w:rPr>
                <w:sz w:val="10"/>
                <w:szCs w:val="10"/>
                <w:lang w:eastAsia="ru-RU"/>
              </w:rPr>
              <w:t>подраздел</w:t>
            </w:r>
          </w:p>
        </w:tc>
        <w:tc>
          <w:tcPr>
            <w:tcW w:w="0" w:type="auto"/>
            <w:tcBorders>
              <w:top w:val="single" w:sz="6" w:space="0" w:color="auto"/>
              <w:left w:val="single" w:sz="6" w:space="0" w:color="auto"/>
              <w:bottom w:val="nil"/>
              <w:right w:val="single" w:sz="6" w:space="0" w:color="auto"/>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Целевая статья</w:t>
            </w:r>
          </w:p>
        </w:tc>
        <w:tc>
          <w:tcPr>
            <w:tcW w:w="0" w:type="auto"/>
            <w:tcBorders>
              <w:top w:val="single" w:sz="6" w:space="0" w:color="auto"/>
              <w:left w:val="single" w:sz="6" w:space="0" w:color="auto"/>
              <w:bottom w:val="nil"/>
              <w:right w:val="single" w:sz="6" w:space="0" w:color="auto"/>
            </w:tcBorders>
            <w:shd w:val="solid" w:color="FFFFFF" w:fill="auto"/>
          </w:tcPr>
          <w:p w:rsidR="00DA15E7" w:rsidRPr="005409F7" w:rsidRDefault="00DA15E7">
            <w:pPr>
              <w:autoSpaceDE w:val="0"/>
              <w:autoSpaceDN w:val="0"/>
              <w:adjustRightInd w:val="0"/>
              <w:jc w:val="center"/>
              <w:rPr>
                <w:sz w:val="10"/>
                <w:szCs w:val="10"/>
                <w:lang w:eastAsia="ru-RU"/>
              </w:rPr>
            </w:pPr>
            <w:proofErr w:type="spellStart"/>
            <w:r w:rsidRPr="005409F7">
              <w:rPr>
                <w:sz w:val="10"/>
                <w:szCs w:val="10"/>
                <w:lang w:eastAsia="ru-RU"/>
              </w:rPr>
              <w:t>Подгруп</w:t>
            </w:r>
            <w:proofErr w:type="spellEnd"/>
            <w:r w:rsidRPr="005409F7">
              <w:rPr>
                <w:sz w:val="10"/>
                <w:szCs w:val="10"/>
                <w:lang w:eastAsia="ru-RU"/>
              </w:rPr>
              <w:t>-</w:t>
            </w:r>
          </w:p>
          <w:p w:rsidR="00DA15E7" w:rsidRPr="005409F7" w:rsidRDefault="00DA15E7">
            <w:pPr>
              <w:autoSpaceDE w:val="0"/>
              <w:autoSpaceDN w:val="0"/>
              <w:adjustRightInd w:val="0"/>
              <w:jc w:val="center"/>
              <w:rPr>
                <w:sz w:val="10"/>
                <w:szCs w:val="10"/>
                <w:lang w:eastAsia="ru-RU"/>
              </w:rPr>
            </w:pPr>
            <w:r w:rsidRPr="005409F7">
              <w:rPr>
                <w:sz w:val="10"/>
                <w:szCs w:val="10"/>
                <w:lang w:eastAsia="ru-RU"/>
              </w:rPr>
              <w:t>па видов расходов</w:t>
            </w:r>
          </w:p>
        </w:tc>
        <w:tc>
          <w:tcPr>
            <w:tcW w:w="0" w:type="auto"/>
            <w:tcBorders>
              <w:top w:val="single" w:sz="6" w:space="0" w:color="000000"/>
              <w:left w:val="single" w:sz="6" w:space="0" w:color="000000"/>
              <w:bottom w:val="nil"/>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Сумма на 2019 год</w:t>
            </w:r>
          </w:p>
        </w:tc>
        <w:tc>
          <w:tcPr>
            <w:tcW w:w="0" w:type="auto"/>
            <w:tcBorders>
              <w:top w:val="single" w:sz="6" w:space="0" w:color="000000"/>
              <w:left w:val="single" w:sz="6" w:space="0" w:color="000000"/>
              <w:bottom w:val="nil"/>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Сумма на 2020 год</w:t>
            </w:r>
          </w:p>
        </w:tc>
        <w:tc>
          <w:tcPr>
            <w:tcW w:w="0" w:type="auto"/>
            <w:tcBorders>
              <w:top w:val="single" w:sz="6" w:space="0" w:color="000000"/>
              <w:left w:val="single" w:sz="6" w:space="0" w:color="000000"/>
              <w:bottom w:val="nil"/>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Сумма на 2021 год</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654,45000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Председатель</w:t>
            </w:r>
            <w:proofErr w:type="gramStart"/>
            <w:r w:rsidRPr="005409F7">
              <w:rPr>
                <w:sz w:val="10"/>
                <w:szCs w:val="10"/>
                <w:lang w:eastAsia="ru-RU"/>
              </w:rPr>
              <w:t xml:space="preserve"> </w:t>
            </w:r>
            <w:proofErr w:type="spellStart"/>
            <w:r w:rsidRPr="005409F7">
              <w:rPr>
                <w:sz w:val="10"/>
                <w:szCs w:val="10"/>
                <w:lang w:eastAsia="ru-RU"/>
              </w:rPr>
              <w:t>К</w:t>
            </w:r>
            <w:proofErr w:type="gramEnd"/>
            <w:r w:rsidRPr="005409F7">
              <w:rPr>
                <w:sz w:val="10"/>
                <w:szCs w:val="10"/>
                <w:lang w:eastAsia="ru-RU"/>
              </w:rPr>
              <w:t>онтрольно</w:t>
            </w:r>
            <w:proofErr w:type="spellEnd"/>
            <w:r w:rsidRPr="005409F7">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642,45000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69 868,71603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65 157,61259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65 793,01259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42 928,32894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41 655,01500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41 754,41500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25 562,86500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25 562,86500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21 922,46500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21 060,70000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385,76500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1 089,00000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924,40000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2 130,60000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2 157,45000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144,35000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w:t>
            </w:r>
            <w:r w:rsidRPr="005409F7">
              <w:rPr>
                <w:sz w:val="10"/>
                <w:szCs w:val="10"/>
                <w:lang w:eastAsia="ru-RU"/>
              </w:rPr>
              <w:lastRenderedPageBreak/>
              <w:t>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8 113,75113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11 111,28000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14 176,80000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859,80000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w:t>
            </w:r>
            <w:r w:rsidRPr="005409F7">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w:t>
            </w:r>
            <w:r w:rsidRPr="005409F7">
              <w:rPr>
                <w:sz w:val="10"/>
                <w:szCs w:val="10"/>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4 641,20000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4 641,20000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3 629,60000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1 653,89000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1 633,12000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1 697,50000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180,50000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Профилактика правонарушений в </w:t>
            </w:r>
            <w:r w:rsidRPr="005409F7">
              <w:rPr>
                <w:sz w:val="10"/>
                <w:szCs w:val="10"/>
                <w:lang w:eastAsia="ru-RU"/>
              </w:rPr>
              <w:lastRenderedPageBreak/>
              <w:t>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4 896,70000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232,30000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roofErr w:type="gramStart"/>
            <w:r w:rsidRPr="005409F7">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409F7">
              <w:rPr>
                <w:sz w:val="10"/>
                <w:szCs w:val="10"/>
                <w:lang w:eastAsia="ru-RU"/>
              </w:rPr>
              <w:t>чипирования</w:t>
            </w:r>
            <w:proofErr w:type="spellEnd"/>
            <w:r w:rsidRPr="005409F7">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409F7">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инвестиционной </w:t>
            </w:r>
            <w:r w:rsidRPr="005409F7">
              <w:rPr>
                <w:sz w:val="10"/>
                <w:szCs w:val="10"/>
                <w:lang w:eastAsia="ru-RU"/>
              </w:rPr>
              <w:lastRenderedPageBreak/>
              <w:t>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3 855,85459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1 541,90000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"Улучшение жилищных условий граждан в Солецком муниципальном районе" муниципальной программы </w:t>
            </w:r>
            <w:r w:rsidRPr="005409F7">
              <w:rPr>
                <w:sz w:val="10"/>
                <w:szCs w:val="10"/>
                <w:lang w:eastAsia="ru-RU"/>
              </w:rPr>
              <w:lastRenderedPageBreak/>
              <w:t>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3 572,58468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3 572,58468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3 563,58574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3 563,58574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1 944,45374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859,55379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6 071,50000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6 071,50000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5 867,40000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5 649,20000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w:t>
            </w:r>
            <w:r w:rsidRPr="005409F7">
              <w:rPr>
                <w:sz w:val="10"/>
                <w:szCs w:val="10"/>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9 989,74672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8 679,79759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8 753,19759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roofErr w:type="gramStart"/>
            <w:r w:rsidRPr="005409F7">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409F7">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жилыми </w:t>
            </w:r>
            <w:r w:rsidRPr="005409F7">
              <w:rPr>
                <w:sz w:val="10"/>
                <w:szCs w:val="10"/>
                <w:lang w:eastAsia="ru-RU"/>
              </w:rPr>
              <w:lastRenderedPageBreak/>
              <w:t>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41 282,13500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37 283,13500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37 310,23500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11 028,37300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9 970,04400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10 022,14400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w:t>
            </w:r>
            <w:r w:rsidRPr="005409F7">
              <w:rPr>
                <w:sz w:val="10"/>
                <w:szCs w:val="10"/>
                <w:lang w:eastAsia="ru-RU"/>
              </w:rPr>
              <w:lastRenderedPageBreak/>
              <w:t>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5 145,07300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4 281,54400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5 145,07300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4 281,54400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3 906,04400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27 282,09100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27 282,09100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27 282,09100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сферы культурно-досуговой деятельности, сохранение и </w:t>
            </w:r>
            <w:proofErr w:type="spellStart"/>
            <w:r w:rsidRPr="005409F7">
              <w:rPr>
                <w:sz w:val="10"/>
                <w:szCs w:val="10"/>
                <w:lang w:eastAsia="ru-RU"/>
              </w:rPr>
              <w:t>востановление</w:t>
            </w:r>
            <w:proofErr w:type="spellEnd"/>
            <w:r w:rsidRPr="005409F7">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w:t>
            </w:r>
            <w:r w:rsidRPr="005409F7">
              <w:rPr>
                <w:sz w:val="10"/>
                <w:szCs w:val="10"/>
                <w:lang w:eastAsia="ru-RU"/>
              </w:rPr>
              <w:lastRenderedPageBreak/>
              <w:t>"Развитие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поддержку отрасли культуры </w:t>
            </w:r>
            <w:proofErr w:type="gramStart"/>
            <w:r w:rsidRPr="005409F7">
              <w:rPr>
                <w:sz w:val="10"/>
                <w:szCs w:val="10"/>
                <w:lang w:eastAsia="ru-RU"/>
              </w:rPr>
              <w:t xml:space="preserve">( </w:t>
            </w:r>
            <w:proofErr w:type="gramEnd"/>
            <w:r w:rsidRPr="005409F7">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145 397,55150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122 798,00000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122 228,20000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124 767,95150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108 912,20000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108 342,40000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40 137,60000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40 137,60000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40 137,60000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Модернизация </w:t>
            </w:r>
            <w:r w:rsidRPr="005409F7">
              <w:rPr>
                <w:sz w:val="10"/>
                <w:szCs w:val="10"/>
                <w:lang w:eastAsia="ru-RU"/>
              </w:rPr>
              <w:lastRenderedPageBreak/>
              <w:t>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43 978,10000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38 099,90000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0"/>
                <w:lang w:eastAsia="ru-RU"/>
              </w:rPr>
              <w:t>образования</w:t>
            </w:r>
            <w:proofErr w:type="gramStart"/>
            <w:r w:rsidRPr="005409F7">
              <w:rPr>
                <w:sz w:val="10"/>
                <w:szCs w:val="10"/>
                <w:lang w:eastAsia="ru-RU"/>
              </w:rPr>
              <w:t>.О</w:t>
            </w:r>
            <w:proofErr w:type="gramEnd"/>
            <w:r w:rsidRPr="005409F7">
              <w:rPr>
                <w:sz w:val="10"/>
                <w:szCs w:val="10"/>
                <w:lang w:eastAsia="ru-RU"/>
              </w:rPr>
              <w:t>беспечение</w:t>
            </w:r>
            <w:proofErr w:type="spellEnd"/>
            <w:r w:rsidRPr="005409F7">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61 938,40000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61 938,40000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w:t>
            </w:r>
            <w:r w:rsidRPr="005409F7">
              <w:rPr>
                <w:sz w:val="10"/>
                <w:szCs w:val="10"/>
                <w:lang w:eastAsia="ru-RU"/>
              </w:rPr>
              <w:lastRenderedPageBreak/>
              <w:t>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61 938,40000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69 329,15150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58 653,90000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0"/>
                <w:lang w:eastAsia="ru-RU"/>
              </w:rPr>
              <w:t>образования</w:t>
            </w:r>
            <w:proofErr w:type="gramStart"/>
            <w:r w:rsidRPr="005409F7">
              <w:rPr>
                <w:sz w:val="10"/>
                <w:szCs w:val="10"/>
                <w:lang w:eastAsia="ru-RU"/>
              </w:rPr>
              <w:t>.О</w:t>
            </w:r>
            <w:proofErr w:type="gramEnd"/>
            <w:r w:rsidRPr="005409F7">
              <w:rPr>
                <w:sz w:val="10"/>
                <w:szCs w:val="10"/>
                <w:lang w:eastAsia="ru-RU"/>
              </w:rPr>
              <w:t>беспечение</w:t>
            </w:r>
            <w:proofErr w:type="spellEnd"/>
            <w:r w:rsidRPr="005409F7">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w:t>
            </w:r>
            <w:r w:rsidRPr="005409F7">
              <w:rPr>
                <w:sz w:val="10"/>
                <w:szCs w:val="10"/>
                <w:lang w:eastAsia="ru-RU"/>
              </w:rPr>
              <w:lastRenderedPageBreak/>
              <w:t>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2 866,50000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5 394,20000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5 394,20000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Солецком муниципальном районе" муниципальной </w:t>
            </w:r>
            <w:r w:rsidRPr="005409F7">
              <w:rPr>
                <w:sz w:val="10"/>
                <w:szCs w:val="10"/>
                <w:lang w:eastAsia="ru-RU"/>
              </w:rPr>
              <w:lastRenderedPageBreak/>
              <w:t>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5 242,00000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5 094,00000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Компенсация родительской платы родителям (законным представителям </w:t>
            </w:r>
            <w:proofErr w:type="gramStart"/>
            <w:r w:rsidRPr="005409F7">
              <w:rPr>
                <w:sz w:val="10"/>
                <w:szCs w:val="10"/>
                <w:lang w:eastAsia="ru-RU"/>
              </w:rPr>
              <w:t>)д</w:t>
            </w:r>
            <w:proofErr w:type="gramEnd"/>
            <w:r w:rsidRPr="005409F7">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12 514,00000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7 384,00000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558,80000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спортивной подготовки </w:t>
            </w:r>
            <w:proofErr w:type="gramStart"/>
            <w:r w:rsidRPr="005409F7">
              <w:rPr>
                <w:sz w:val="10"/>
                <w:szCs w:val="10"/>
                <w:lang w:eastAsia="ru-RU"/>
              </w:rPr>
              <w:t>обучающихся</w:t>
            </w:r>
            <w:proofErr w:type="gramEnd"/>
            <w:r w:rsidRPr="005409F7">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w:t>
            </w:r>
            <w:r w:rsidRPr="005409F7">
              <w:rPr>
                <w:sz w:val="10"/>
                <w:szCs w:val="10"/>
                <w:lang w:eastAsia="ru-RU"/>
              </w:rPr>
              <w:lastRenderedPageBreak/>
              <w:t>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9 106,80000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w:t>
            </w:r>
            <w:r w:rsidRPr="005409F7">
              <w:rPr>
                <w:sz w:val="10"/>
                <w:szCs w:val="10"/>
                <w:lang w:eastAsia="ru-RU"/>
              </w:rPr>
              <w:lastRenderedPageBreak/>
              <w:t>"Финансовая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DA15E7">
        <w:trPr>
          <w:trHeight w:val="20"/>
        </w:trPr>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268 621,95253</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235 103,19759</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235 092,69759</w:t>
            </w:r>
          </w:p>
        </w:tc>
      </w:tr>
    </w:tbl>
    <w:p w:rsidR="00026382" w:rsidRPr="005409F7" w:rsidRDefault="00026382" w:rsidP="00AA537B">
      <w:pPr>
        <w:tabs>
          <w:tab w:val="left" w:pos="1308"/>
        </w:tabs>
        <w:jc w:val="center"/>
        <w:rPr>
          <w:sz w:val="16"/>
          <w:szCs w:val="16"/>
        </w:rPr>
      </w:pPr>
    </w:p>
    <w:tbl>
      <w:tblPr>
        <w:tblW w:w="0" w:type="auto"/>
        <w:tblCellMar>
          <w:left w:w="30" w:type="dxa"/>
          <w:right w:w="30" w:type="dxa"/>
        </w:tblCellMar>
        <w:tblLook w:val="0000" w:firstRow="0" w:lastRow="0" w:firstColumn="0" w:lastColumn="0" w:noHBand="0" w:noVBand="0"/>
      </w:tblPr>
      <w:tblGrid>
        <w:gridCol w:w="1789"/>
        <w:gridCol w:w="522"/>
        <w:gridCol w:w="586"/>
        <w:gridCol w:w="604"/>
        <w:gridCol w:w="507"/>
        <w:gridCol w:w="507"/>
        <w:gridCol w:w="507"/>
      </w:tblGrid>
      <w:tr w:rsidR="005409F7" w:rsidRPr="005409F7" w:rsidTr="00585B3D">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gridSpan w:val="4"/>
            <w:tcBorders>
              <w:top w:val="nil"/>
              <w:left w:val="nil"/>
              <w:bottom w:val="nil"/>
              <w:right w:val="nil"/>
            </w:tcBorders>
            <w:shd w:val="solid" w:color="FFFFFF" w:fill="auto"/>
          </w:tcPr>
          <w:p w:rsidR="00DA15E7" w:rsidRPr="005409F7" w:rsidRDefault="00DA15E7" w:rsidP="00DA15E7">
            <w:pPr>
              <w:autoSpaceDE w:val="0"/>
              <w:autoSpaceDN w:val="0"/>
              <w:adjustRightInd w:val="0"/>
              <w:jc w:val="right"/>
              <w:rPr>
                <w:sz w:val="10"/>
                <w:szCs w:val="10"/>
                <w:lang w:eastAsia="ru-RU"/>
              </w:rPr>
            </w:pPr>
            <w:r w:rsidRPr="005409F7">
              <w:rPr>
                <w:sz w:val="10"/>
                <w:szCs w:val="10"/>
                <w:lang w:eastAsia="ru-RU"/>
              </w:rPr>
              <w:t>Приложение №10                                         к решению Думы Солецкого муниципального района "О бюджете Солецкого муниципального района на 2019 год и на плановый период 2020 и 2021 годов"</w:t>
            </w:r>
          </w:p>
        </w:tc>
      </w:tr>
      <w:tr w:rsidR="005409F7" w:rsidRPr="005409F7" w:rsidTr="00585B3D">
        <w:trPr>
          <w:trHeight w:val="20"/>
        </w:trPr>
        <w:tc>
          <w:tcPr>
            <w:tcW w:w="0" w:type="auto"/>
            <w:gridSpan w:val="7"/>
            <w:tcBorders>
              <w:top w:val="nil"/>
              <w:left w:val="nil"/>
              <w:bottom w:val="nil"/>
              <w:right w:val="nil"/>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5409F7">
              <w:rPr>
                <w:b/>
                <w:bCs/>
                <w:sz w:val="10"/>
                <w:szCs w:val="10"/>
                <w:lang w:eastAsia="ru-RU"/>
              </w:rPr>
              <w:t xml:space="preserve"> ,</w:t>
            </w:r>
            <w:proofErr w:type="gramEnd"/>
            <w:r w:rsidRPr="005409F7">
              <w:rPr>
                <w:b/>
                <w:bCs/>
                <w:sz w:val="10"/>
                <w:szCs w:val="10"/>
                <w:lang w:eastAsia="ru-RU"/>
              </w:rPr>
              <w:t xml:space="preserve"> подгруппам  видов  расходов  классификации расходов бюджета</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 xml:space="preserve"> муниципального района  на 2019 год и на плановый период 2020 и 2021 годов</w:t>
            </w:r>
          </w:p>
        </w:tc>
      </w:tr>
      <w:tr w:rsidR="005409F7" w:rsidRPr="005409F7" w:rsidTr="00585B3D">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center"/>
              <w:rPr>
                <w:sz w:val="10"/>
                <w:szCs w:val="10"/>
                <w:lang w:eastAsia="ru-RU"/>
              </w:rPr>
            </w:pPr>
          </w:p>
        </w:tc>
      </w:tr>
      <w:tr w:rsidR="005409F7" w:rsidRPr="005409F7" w:rsidTr="00585B3D">
        <w:trPr>
          <w:trHeight w:val="20"/>
        </w:trPr>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roofErr w:type="spellStart"/>
            <w:r w:rsidRPr="005409F7">
              <w:rPr>
                <w:sz w:val="10"/>
                <w:szCs w:val="10"/>
                <w:lang w:eastAsia="ru-RU"/>
              </w:rPr>
              <w:t>тыс</w:t>
            </w:r>
            <w:proofErr w:type="gramStart"/>
            <w:r w:rsidRPr="005409F7">
              <w:rPr>
                <w:sz w:val="10"/>
                <w:szCs w:val="10"/>
                <w:lang w:eastAsia="ru-RU"/>
              </w:rPr>
              <w:t>.р</w:t>
            </w:r>
            <w:proofErr w:type="gramEnd"/>
            <w:r w:rsidRPr="005409F7">
              <w:rPr>
                <w:sz w:val="10"/>
                <w:szCs w:val="10"/>
                <w:lang w:eastAsia="ru-RU"/>
              </w:rPr>
              <w:t>ублей</w:t>
            </w:r>
            <w:proofErr w:type="spellEnd"/>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DA15E7" w:rsidRPr="005409F7" w:rsidRDefault="00DA15E7">
            <w:pPr>
              <w:autoSpaceDE w:val="0"/>
              <w:autoSpaceDN w:val="0"/>
              <w:adjustRightInd w:val="0"/>
              <w:jc w:val="right"/>
              <w:rPr>
                <w:sz w:val="10"/>
                <w:szCs w:val="10"/>
                <w:lang w:eastAsia="ru-RU"/>
              </w:rPr>
            </w:pP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на 2021 год</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44 174,27894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42 459,56500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42 558,96500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w:t>
            </w:r>
            <w:r w:rsidR="00585B3D" w:rsidRPr="005409F7">
              <w:rPr>
                <w:sz w:val="10"/>
                <w:szCs w:val="10"/>
                <w:lang w:eastAsia="ru-RU"/>
              </w:rPr>
              <w:t>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25 562,86500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25 562,86500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21 922,46500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21 060,70000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385,76500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1 089,00000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924,40000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2 301,80000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2 130,60000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2 157,45000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144,35000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w:t>
            </w:r>
            <w:r w:rsidR="00585B3D" w:rsidRPr="005409F7">
              <w:rPr>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Председатель</w:t>
            </w:r>
            <w:proofErr w:type="gramStart"/>
            <w:r w:rsidRPr="005409F7">
              <w:rPr>
                <w:sz w:val="10"/>
                <w:szCs w:val="10"/>
                <w:lang w:eastAsia="ru-RU"/>
              </w:rPr>
              <w:t xml:space="preserve"> </w:t>
            </w:r>
            <w:proofErr w:type="spellStart"/>
            <w:r w:rsidRPr="005409F7">
              <w:rPr>
                <w:sz w:val="10"/>
                <w:szCs w:val="10"/>
                <w:lang w:eastAsia="ru-RU"/>
              </w:rPr>
              <w:t>К</w:t>
            </w:r>
            <w:proofErr w:type="gramEnd"/>
            <w:r w:rsidRPr="005409F7">
              <w:rPr>
                <w:sz w:val="10"/>
                <w:szCs w:val="10"/>
                <w:lang w:eastAsia="ru-RU"/>
              </w:rPr>
              <w:t>онтрольно</w:t>
            </w:r>
            <w:proofErr w:type="spellEnd"/>
            <w:r w:rsidRPr="005409F7">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642,45000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8 263,85113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11 261,38000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14 326,90000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859,80000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150,10000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1 537,00000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w:t>
            </w:r>
            <w:r w:rsidRPr="005409F7">
              <w:rPr>
                <w:sz w:val="10"/>
                <w:szCs w:val="10"/>
                <w:lang w:eastAsia="ru-RU"/>
              </w:rPr>
              <w:lastRenderedPageBreak/>
              <w:t>"Совершенствование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4 641,20000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3 629,60000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1 653,89000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991,60000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 xml:space="preserve">арственных </w:t>
            </w:r>
            <w:r w:rsidR="00585B3D" w:rsidRPr="005409F7">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1 639,12000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1 650,40000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1 703,50000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1 427,00000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186,50000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186,50000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w:t>
            </w:r>
            <w:r w:rsidRPr="005409F7">
              <w:rPr>
                <w:sz w:val="10"/>
                <w:szCs w:val="10"/>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4 896,70000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232,30000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w:t>
            </w:r>
            <w:r w:rsidR="00585B3D" w:rsidRPr="005409F7">
              <w:rPr>
                <w:sz w:val="10"/>
                <w:szCs w:val="10"/>
                <w:lang w:eastAsia="ru-RU"/>
              </w:rPr>
              <w:t>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roofErr w:type="gramStart"/>
            <w:r w:rsidRPr="005409F7">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409F7">
              <w:rPr>
                <w:sz w:val="10"/>
                <w:szCs w:val="10"/>
                <w:lang w:eastAsia="ru-RU"/>
              </w:rPr>
              <w:t>чипирования</w:t>
            </w:r>
            <w:proofErr w:type="spellEnd"/>
            <w:r w:rsidRPr="005409F7">
              <w:rPr>
                <w:sz w:val="10"/>
                <w:szCs w:val="10"/>
                <w:lang w:eastAsia="ru-RU"/>
              </w:rPr>
              <w:t xml:space="preserve"> отловленных безнадзорных животных, утилизации (уничтожения) биологических отходов, в том числе в </w:t>
            </w:r>
            <w:r w:rsidRPr="005409F7">
              <w:rPr>
                <w:sz w:val="10"/>
                <w:szCs w:val="10"/>
                <w:lang w:eastAsia="ru-RU"/>
              </w:rPr>
              <w:lastRenderedPageBreak/>
              <w:t>результате эвтаназии отловленных безнадзорных животных, возврата владельцам отловленных безнадзорных</w:t>
            </w:r>
            <w:proofErr w:type="gramEnd"/>
            <w:r w:rsidRPr="005409F7">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w:t>
            </w:r>
            <w:r w:rsidRPr="005409F7">
              <w:rPr>
                <w:sz w:val="10"/>
                <w:szCs w:val="10"/>
                <w:lang w:eastAsia="ru-RU"/>
              </w:rPr>
              <w:lastRenderedPageBreak/>
              <w:t>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w:t>
            </w:r>
            <w:r w:rsidR="00585B3D" w:rsidRPr="005409F7">
              <w:rPr>
                <w:sz w:val="10"/>
                <w:szCs w:val="10"/>
                <w:lang w:eastAsia="ru-RU"/>
              </w:rPr>
              <w:t>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4 058,55459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1 541,90000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w:t>
            </w:r>
            <w:r w:rsidR="00585B3D" w:rsidRPr="005409F7">
              <w:rPr>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3 775,28468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3 775,28468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3 766,28574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3 766,28574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2 137,01874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859,55379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"Газификация Солецкого муниципального района" муниципальной программы Солецкого </w:t>
            </w:r>
            <w:r w:rsidRPr="005409F7">
              <w:rPr>
                <w:sz w:val="10"/>
                <w:szCs w:val="10"/>
                <w:lang w:eastAsia="ru-RU"/>
              </w:rPr>
              <w:lastRenderedPageBreak/>
              <w:t>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w:t>
            </w:r>
            <w:r w:rsidR="00585B3D" w:rsidRPr="005409F7">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141 841,33760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124 743,34400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124 436,04400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40 137,60000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40 137,60000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40 137,60000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43 978,10000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38 099,90000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0"/>
                <w:lang w:eastAsia="ru-RU"/>
              </w:rPr>
              <w:t>образования</w:t>
            </w:r>
            <w:proofErr w:type="gramStart"/>
            <w:r w:rsidRPr="005409F7">
              <w:rPr>
                <w:sz w:val="10"/>
                <w:szCs w:val="10"/>
                <w:lang w:eastAsia="ru-RU"/>
              </w:rPr>
              <w:t>.О</w:t>
            </w:r>
            <w:proofErr w:type="gramEnd"/>
            <w:r w:rsidRPr="005409F7">
              <w:rPr>
                <w:sz w:val="10"/>
                <w:szCs w:val="10"/>
                <w:lang w:eastAsia="ru-RU"/>
              </w:rPr>
              <w:t>беспечение</w:t>
            </w:r>
            <w:proofErr w:type="spellEnd"/>
            <w:r w:rsidRPr="005409F7">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574,90000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w:t>
            </w:r>
            <w:r w:rsidRPr="005409F7">
              <w:rPr>
                <w:sz w:val="10"/>
                <w:szCs w:val="10"/>
                <w:lang w:eastAsia="ru-RU"/>
              </w:rPr>
              <w:lastRenderedPageBreak/>
              <w:t>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1 462,80000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61 938,40000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61 938,40000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71 779,75150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61 938,40000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69 329,15150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58 653,90000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0"/>
                <w:lang w:eastAsia="ru-RU"/>
              </w:rPr>
              <w:t>образования</w:t>
            </w:r>
            <w:proofErr w:type="gramStart"/>
            <w:r w:rsidRPr="005409F7">
              <w:rPr>
                <w:sz w:val="10"/>
                <w:szCs w:val="10"/>
                <w:lang w:eastAsia="ru-RU"/>
              </w:rPr>
              <w:t>.О</w:t>
            </w:r>
            <w:proofErr w:type="gramEnd"/>
            <w:r w:rsidRPr="005409F7">
              <w:rPr>
                <w:sz w:val="10"/>
                <w:szCs w:val="10"/>
                <w:lang w:eastAsia="ru-RU"/>
              </w:rPr>
              <w:t>беспечение</w:t>
            </w:r>
            <w:proofErr w:type="spellEnd"/>
            <w:r w:rsidRPr="005409F7">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w:t>
            </w:r>
            <w:r w:rsidRPr="005409F7">
              <w:rPr>
                <w:sz w:val="10"/>
                <w:szCs w:val="10"/>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418,00000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2 866,50000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11 983,50000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11 242,20000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11 134,80000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5 394,20000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w:t>
            </w:r>
            <w:r w:rsidRPr="005409F7">
              <w:rPr>
                <w:sz w:val="10"/>
                <w:szCs w:val="10"/>
                <w:lang w:eastAsia="ru-RU"/>
              </w:rPr>
              <w:lastRenderedPageBreak/>
              <w:t>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5 242,00000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5 094,00000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6 017,27300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5 146,84400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5 153,74400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w:t>
            </w:r>
            <w:r w:rsidRPr="005409F7">
              <w:rPr>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5 145,07300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4 281,54400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3 906,04400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6 071,50000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6 015,50000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5 867,40000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5 649,20000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148,10000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144,40000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27 282,09100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27 282,09100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27 282,09100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сферы культурно-досуговой деятельности, сохранение и </w:t>
            </w:r>
            <w:proofErr w:type="spellStart"/>
            <w:r w:rsidRPr="005409F7">
              <w:rPr>
                <w:sz w:val="10"/>
                <w:szCs w:val="10"/>
                <w:lang w:eastAsia="ru-RU"/>
              </w:rPr>
              <w:t>востановление</w:t>
            </w:r>
            <w:proofErr w:type="spellEnd"/>
            <w:r w:rsidRPr="005409F7">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w:t>
            </w:r>
            <w:r w:rsidRPr="005409F7">
              <w:rPr>
                <w:sz w:val="10"/>
                <w:szCs w:val="10"/>
                <w:lang w:eastAsia="ru-RU"/>
              </w:rPr>
              <w:lastRenderedPageBreak/>
              <w:t>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поддержку отрасли культуры </w:t>
            </w:r>
            <w:proofErr w:type="gramStart"/>
            <w:r w:rsidRPr="005409F7">
              <w:rPr>
                <w:sz w:val="10"/>
                <w:szCs w:val="10"/>
                <w:lang w:eastAsia="ru-RU"/>
              </w:rPr>
              <w:t xml:space="preserve">( </w:t>
            </w:r>
            <w:proofErr w:type="gramEnd"/>
            <w:r w:rsidRPr="005409F7">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27 710,04672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22 006,79759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22 080,19759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w:t>
            </w:r>
            <w:proofErr w:type="gramStart"/>
            <w:r w:rsidRPr="005409F7">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409F7">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24 201,46672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19 842,49759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19 842,49759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w:t>
            </w:r>
            <w:r w:rsidRPr="005409F7">
              <w:rPr>
                <w:sz w:val="10"/>
                <w:szCs w:val="10"/>
                <w:lang w:eastAsia="ru-RU"/>
              </w:rPr>
              <w:lastRenderedPageBreak/>
              <w:t>"Развитие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13 327,00000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Компенсация родительской платы родителям (законным представителям </w:t>
            </w:r>
            <w:proofErr w:type="gramStart"/>
            <w:r w:rsidRPr="005409F7">
              <w:rPr>
                <w:sz w:val="10"/>
                <w:szCs w:val="10"/>
                <w:lang w:eastAsia="ru-RU"/>
              </w:rPr>
              <w:t>)д</w:t>
            </w:r>
            <w:proofErr w:type="gramEnd"/>
            <w:r w:rsidRPr="005409F7">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12 514,00000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7 384,00000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5 130,00000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558,80000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494,80000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494,80000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w:t>
            </w:r>
            <w:r w:rsidRPr="005409F7">
              <w:rPr>
                <w:sz w:val="10"/>
                <w:szCs w:val="10"/>
                <w:lang w:eastAsia="ru-RU"/>
              </w:rPr>
              <w:lastRenderedPageBreak/>
              <w:t>собственности или приобретение объектов недвижимого имущества в государственную (муниципальную) собственность</w:t>
            </w:r>
          </w:p>
          <w:p w:rsidR="00DA15E7" w:rsidRPr="005409F7" w:rsidRDefault="00DA15E7">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Организация спортивной подготовки </w:t>
            </w:r>
            <w:proofErr w:type="gramStart"/>
            <w:r w:rsidRPr="005409F7">
              <w:rPr>
                <w:sz w:val="10"/>
                <w:szCs w:val="10"/>
                <w:lang w:eastAsia="ru-RU"/>
              </w:rPr>
              <w:t>обучающихся</w:t>
            </w:r>
            <w:proofErr w:type="gramEnd"/>
            <w:r w:rsidRPr="005409F7">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sz w:val="10"/>
                <w:szCs w:val="10"/>
                <w:lang w:eastAsia="ru-RU"/>
              </w:rPr>
            </w:pPr>
            <w:r w:rsidRPr="005409F7">
              <w:rPr>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r w:rsidRPr="005409F7">
              <w:rPr>
                <w:b/>
                <w:bCs/>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b/>
                <w:bCs/>
                <w:i/>
                <w:iCs/>
                <w:sz w:val="10"/>
                <w:szCs w:val="10"/>
                <w:lang w:eastAsia="ru-RU"/>
              </w:rPr>
            </w:pPr>
            <w:r w:rsidRPr="005409F7">
              <w:rPr>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r w:rsidRPr="005409F7">
              <w:rPr>
                <w:b/>
                <w:bCs/>
                <w:i/>
                <w:iCs/>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b/>
                <w:bCs/>
                <w:i/>
                <w:iCs/>
                <w:sz w:val="10"/>
                <w:szCs w:val="10"/>
                <w:lang w:eastAsia="ru-RU"/>
              </w:rPr>
            </w:pPr>
            <w:r w:rsidRPr="005409F7">
              <w:rPr>
                <w:b/>
                <w:bCs/>
                <w:i/>
                <w:iCs/>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rPr>
                <w:sz w:val="10"/>
                <w:szCs w:val="10"/>
                <w:lang w:eastAsia="ru-RU"/>
              </w:rPr>
            </w:pPr>
            <w:r w:rsidRPr="005409F7">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center"/>
              <w:rPr>
                <w:sz w:val="10"/>
                <w:szCs w:val="10"/>
                <w:lang w:eastAsia="ru-RU"/>
              </w:rPr>
            </w:pPr>
            <w:r w:rsidRPr="005409F7">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DA15E7" w:rsidRPr="005409F7" w:rsidRDefault="00DA15E7">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268 621,95253</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235 103,19759</w:t>
            </w:r>
          </w:p>
        </w:tc>
        <w:tc>
          <w:tcPr>
            <w:tcW w:w="0" w:type="auto"/>
            <w:tcBorders>
              <w:top w:val="single" w:sz="6" w:space="0" w:color="000000"/>
              <w:left w:val="nil"/>
              <w:bottom w:val="nil"/>
              <w:right w:val="nil"/>
            </w:tcBorders>
            <w:shd w:val="solid" w:color="FFFFFF" w:fill="auto"/>
          </w:tcPr>
          <w:p w:rsidR="00DA15E7" w:rsidRPr="005409F7" w:rsidRDefault="00DA15E7">
            <w:pPr>
              <w:autoSpaceDE w:val="0"/>
              <w:autoSpaceDN w:val="0"/>
              <w:adjustRightInd w:val="0"/>
              <w:jc w:val="right"/>
              <w:rPr>
                <w:b/>
                <w:bCs/>
                <w:sz w:val="10"/>
                <w:szCs w:val="10"/>
                <w:lang w:eastAsia="ru-RU"/>
              </w:rPr>
            </w:pPr>
            <w:r w:rsidRPr="005409F7">
              <w:rPr>
                <w:b/>
                <w:bCs/>
                <w:sz w:val="10"/>
                <w:szCs w:val="10"/>
                <w:lang w:eastAsia="ru-RU"/>
              </w:rPr>
              <w:t>235 092,69759</w:t>
            </w:r>
          </w:p>
        </w:tc>
      </w:tr>
    </w:tbl>
    <w:p w:rsidR="00DA15E7" w:rsidRPr="005409F7" w:rsidRDefault="00DA15E7" w:rsidP="00AA537B">
      <w:pPr>
        <w:tabs>
          <w:tab w:val="left" w:pos="1308"/>
        </w:tabs>
        <w:jc w:val="center"/>
        <w:rPr>
          <w:sz w:val="16"/>
          <w:szCs w:val="16"/>
        </w:rPr>
      </w:pPr>
    </w:p>
    <w:tbl>
      <w:tblPr>
        <w:tblW w:w="0" w:type="auto"/>
        <w:tblCellMar>
          <w:left w:w="30" w:type="dxa"/>
          <w:right w:w="30" w:type="dxa"/>
        </w:tblCellMar>
        <w:tblLook w:val="0000" w:firstRow="0" w:lastRow="0" w:firstColumn="0" w:lastColumn="0" w:noHBand="0" w:noVBand="0"/>
      </w:tblPr>
      <w:tblGrid>
        <w:gridCol w:w="1835"/>
        <w:gridCol w:w="587"/>
        <w:gridCol w:w="523"/>
        <w:gridCol w:w="586"/>
        <w:gridCol w:w="497"/>
        <w:gridCol w:w="497"/>
        <w:gridCol w:w="497"/>
      </w:tblGrid>
      <w:tr w:rsidR="005409F7" w:rsidRPr="005409F7" w:rsidTr="00585B3D">
        <w:trPr>
          <w:trHeight w:val="20"/>
        </w:trPr>
        <w:tc>
          <w:tcPr>
            <w:tcW w:w="0" w:type="auto"/>
            <w:tcBorders>
              <w:top w:val="nil"/>
              <w:left w:val="nil"/>
              <w:bottom w:val="nil"/>
              <w:right w:val="nil"/>
            </w:tcBorders>
            <w:shd w:val="solid" w:color="FFFFFF" w:fill="auto"/>
          </w:tcPr>
          <w:p w:rsidR="00585B3D" w:rsidRPr="005409F7" w:rsidRDefault="00585B3D">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85B3D" w:rsidRPr="005409F7" w:rsidRDefault="00585B3D">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85B3D" w:rsidRPr="005409F7" w:rsidRDefault="00585B3D">
            <w:pPr>
              <w:autoSpaceDE w:val="0"/>
              <w:autoSpaceDN w:val="0"/>
              <w:adjustRightInd w:val="0"/>
              <w:jc w:val="right"/>
              <w:rPr>
                <w:sz w:val="10"/>
                <w:szCs w:val="10"/>
                <w:lang w:eastAsia="ru-RU"/>
              </w:rPr>
            </w:pPr>
          </w:p>
        </w:tc>
        <w:tc>
          <w:tcPr>
            <w:tcW w:w="0" w:type="auto"/>
            <w:gridSpan w:val="4"/>
            <w:tcBorders>
              <w:top w:val="nil"/>
              <w:left w:val="nil"/>
              <w:bottom w:val="nil"/>
              <w:right w:val="nil"/>
            </w:tcBorders>
            <w:shd w:val="solid" w:color="FFFFFF" w:fill="auto"/>
          </w:tcPr>
          <w:p w:rsidR="00585B3D" w:rsidRPr="005409F7" w:rsidRDefault="00585B3D" w:rsidP="00585B3D">
            <w:pPr>
              <w:autoSpaceDE w:val="0"/>
              <w:autoSpaceDN w:val="0"/>
              <w:adjustRightInd w:val="0"/>
              <w:jc w:val="right"/>
              <w:rPr>
                <w:sz w:val="10"/>
                <w:szCs w:val="10"/>
                <w:lang w:eastAsia="ru-RU"/>
              </w:rPr>
            </w:pPr>
            <w:r w:rsidRPr="005409F7">
              <w:rPr>
                <w:sz w:val="10"/>
                <w:szCs w:val="10"/>
                <w:lang w:eastAsia="ru-RU"/>
              </w:rPr>
              <w:t xml:space="preserve">Приложение №11                                  </w:t>
            </w:r>
          </w:p>
          <w:p w:rsidR="00585B3D" w:rsidRPr="005409F7" w:rsidRDefault="00585B3D" w:rsidP="00585B3D">
            <w:pPr>
              <w:autoSpaceDE w:val="0"/>
              <w:autoSpaceDN w:val="0"/>
              <w:adjustRightInd w:val="0"/>
              <w:jc w:val="right"/>
              <w:rPr>
                <w:sz w:val="10"/>
                <w:szCs w:val="10"/>
                <w:lang w:eastAsia="ru-RU"/>
              </w:rPr>
            </w:pPr>
            <w:r w:rsidRPr="005409F7">
              <w:rPr>
                <w:sz w:val="10"/>
                <w:szCs w:val="10"/>
                <w:lang w:eastAsia="ru-RU"/>
              </w:rPr>
              <w:t xml:space="preserve">    к решению Думы Солецкого</w:t>
            </w:r>
          </w:p>
          <w:p w:rsidR="00585B3D" w:rsidRPr="005409F7" w:rsidRDefault="00585B3D" w:rsidP="00585B3D">
            <w:pPr>
              <w:autoSpaceDE w:val="0"/>
              <w:autoSpaceDN w:val="0"/>
              <w:adjustRightInd w:val="0"/>
              <w:jc w:val="right"/>
              <w:rPr>
                <w:sz w:val="10"/>
                <w:szCs w:val="10"/>
                <w:lang w:eastAsia="ru-RU"/>
              </w:rPr>
            </w:pPr>
            <w:r w:rsidRPr="005409F7">
              <w:rPr>
                <w:sz w:val="10"/>
                <w:szCs w:val="10"/>
                <w:lang w:eastAsia="ru-RU"/>
              </w:rPr>
              <w:t xml:space="preserve"> муниципального района "О бюджете Солецкого муниципального района на 2019 год и на плановый период 2020 и 2021 годов"</w:t>
            </w:r>
          </w:p>
        </w:tc>
      </w:tr>
      <w:tr w:rsidR="005409F7" w:rsidRPr="005409F7" w:rsidTr="00585B3D">
        <w:trPr>
          <w:trHeight w:val="20"/>
        </w:trPr>
        <w:tc>
          <w:tcPr>
            <w:tcW w:w="0" w:type="auto"/>
            <w:gridSpan w:val="7"/>
            <w:tcBorders>
              <w:top w:val="nil"/>
              <w:left w:val="nil"/>
              <w:bottom w:val="nil"/>
              <w:right w:val="nil"/>
            </w:tcBorders>
            <w:shd w:val="solid" w:color="FFFFFF" w:fill="auto"/>
          </w:tcPr>
          <w:p w:rsidR="00585B3D" w:rsidRPr="005409F7" w:rsidRDefault="00585B3D">
            <w:pPr>
              <w:autoSpaceDE w:val="0"/>
              <w:autoSpaceDN w:val="0"/>
              <w:adjustRightInd w:val="0"/>
              <w:jc w:val="center"/>
              <w:rPr>
                <w:b/>
                <w:bCs/>
                <w:sz w:val="10"/>
                <w:szCs w:val="10"/>
                <w:lang w:eastAsia="ru-RU"/>
              </w:rPr>
            </w:pPr>
          </w:p>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Распределение бюджетных ассигнований по целевым статьям</w:t>
            </w:r>
          </w:p>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5409F7">
              <w:rPr>
                <w:b/>
                <w:bCs/>
                <w:sz w:val="10"/>
                <w:szCs w:val="10"/>
                <w:lang w:eastAsia="ru-RU"/>
              </w:rPr>
              <w:t>видов расходов классификации расходов бюджета муниципального района</w:t>
            </w:r>
            <w:proofErr w:type="gramEnd"/>
            <w:r w:rsidRPr="005409F7">
              <w:rPr>
                <w:b/>
                <w:bCs/>
                <w:sz w:val="10"/>
                <w:szCs w:val="10"/>
                <w:lang w:eastAsia="ru-RU"/>
              </w:rPr>
              <w:t xml:space="preserve"> на 2019 год и на плановый период 2020 и 2021 годов</w:t>
            </w:r>
          </w:p>
        </w:tc>
      </w:tr>
      <w:tr w:rsidR="005409F7" w:rsidRPr="005409F7" w:rsidTr="00585B3D">
        <w:trPr>
          <w:trHeight w:val="20"/>
        </w:trPr>
        <w:tc>
          <w:tcPr>
            <w:tcW w:w="0" w:type="auto"/>
            <w:gridSpan w:val="7"/>
            <w:tcBorders>
              <w:top w:val="nil"/>
              <w:left w:val="nil"/>
              <w:bottom w:val="nil"/>
              <w:right w:val="nil"/>
            </w:tcBorders>
            <w:shd w:val="solid" w:color="FFFFFF" w:fill="auto"/>
          </w:tcPr>
          <w:p w:rsidR="00585B3D" w:rsidRPr="005409F7" w:rsidRDefault="00585B3D">
            <w:pPr>
              <w:autoSpaceDE w:val="0"/>
              <w:autoSpaceDN w:val="0"/>
              <w:adjustRightInd w:val="0"/>
              <w:jc w:val="right"/>
              <w:rPr>
                <w:sz w:val="10"/>
                <w:szCs w:val="10"/>
                <w:lang w:eastAsia="ru-RU"/>
              </w:rPr>
            </w:pPr>
            <w:proofErr w:type="spellStart"/>
            <w:r w:rsidRPr="005409F7">
              <w:rPr>
                <w:sz w:val="10"/>
                <w:szCs w:val="10"/>
                <w:lang w:eastAsia="ru-RU"/>
              </w:rPr>
              <w:t>тыс</w:t>
            </w:r>
            <w:proofErr w:type="gramStart"/>
            <w:r w:rsidRPr="005409F7">
              <w:rPr>
                <w:sz w:val="10"/>
                <w:szCs w:val="10"/>
                <w:lang w:eastAsia="ru-RU"/>
              </w:rPr>
              <w:t>.р</w:t>
            </w:r>
            <w:proofErr w:type="gramEnd"/>
            <w:r w:rsidRPr="005409F7">
              <w:rPr>
                <w:sz w:val="10"/>
                <w:szCs w:val="10"/>
                <w:lang w:eastAsia="ru-RU"/>
              </w:rPr>
              <w:t>ублей</w:t>
            </w:r>
            <w:proofErr w:type="spellEnd"/>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 xml:space="preserve">Сумма </w:t>
            </w:r>
          </w:p>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на 2021 год</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130,00000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w:t>
            </w:r>
            <w:proofErr w:type="gramStart"/>
            <w:r w:rsidRPr="005409F7">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409F7">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859,80000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148 409,77650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128 044,30000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127 684,90000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141 589,57650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121 777,50000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121 570,70000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136 949,07650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116 303,10000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116 096,30000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7 634,25150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5 867,40000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5 867,40000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5 867,40000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5 649,20000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191,20000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Компенсация родительской платы родителям (законным представителям </w:t>
            </w:r>
            <w:proofErr w:type="gramStart"/>
            <w:r w:rsidRPr="005409F7">
              <w:rPr>
                <w:sz w:val="10"/>
                <w:szCs w:val="10"/>
                <w:lang w:eastAsia="ru-RU"/>
              </w:rPr>
              <w:t>)д</w:t>
            </w:r>
            <w:proofErr w:type="gramEnd"/>
            <w:r w:rsidRPr="005409F7">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761,60000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409F7">
              <w:rPr>
                <w:sz w:val="10"/>
                <w:szCs w:val="10"/>
                <w:lang w:eastAsia="ru-RU"/>
              </w:rPr>
              <w:t>образования</w:t>
            </w:r>
            <w:proofErr w:type="gramStart"/>
            <w:r w:rsidRPr="005409F7">
              <w:rPr>
                <w:sz w:val="10"/>
                <w:szCs w:val="10"/>
                <w:lang w:eastAsia="ru-RU"/>
              </w:rPr>
              <w:t>.О</w:t>
            </w:r>
            <w:proofErr w:type="gramEnd"/>
            <w:r w:rsidRPr="005409F7">
              <w:rPr>
                <w:sz w:val="10"/>
                <w:szCs w:val="10"/>
                <w:lang w:eastAsia="ru-RU"/>
              </w:rPr>
              <w:t>беспечение</w:t>
            </w:r>
            <w:proofErr w:type="spellEnd"/>
            <w:r w:rsidRPr="005409F7">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70 997,30000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68 804,70000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70 997,30000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68 804,70000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24 403,20000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44 401,50000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5 173,00000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5 157,70000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5 009,60000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12 514,00000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7 384,00000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3 052,00000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1 145,10000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916,10000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334,40000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пожарной, антитеррористической и </w:t>
            </w:r>
            <w:r w:rsidRPr="005409F7">
              <w:rPr>
                <w:sz w:val="10"/>
                <w:szCs w:val="10"/>
                <w:lang w:eastAsia="ru-RU"/>
              </w:rPr>
              <w:lastRenderedPageBreak/>
              <w:t>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lastRenderedPageBreak/>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3 495,40000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4 329,30000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4 329,30000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824,80000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409F7">
              <w:rPr>
                <w:sz w:val="10"/>
                <w:szCs w:val="10"/>
                <w:lang w:eastAsia="ru-RU"/>
              </w:rPr>
              <w:t>обучающимся</w:t>
            </w:r>
            <w:proofErr w:type="gramEnd"/>
            <w:r w:rsidRPr="005409F7">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2 670,60000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2 032,60000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833,90000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872,20000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5 242,00000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5 094,00000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4 980,20000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36 131,06200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33 002,49100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33 022,69100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сферы культурно-досуговой деятельности, сохранение и </w:t>
            </w:r>
            <w:proofErr w:type="spellStart"/>
            <w:r w:rsidRPr="005409F7">
              <w:rPr>
                <w:sz w:val="10"/>
                <w:szCs w:val="10"/>
                <w:lang w:eastAsia="ru-RU"/>
              </w:rPr>
              <w:t>востановление</w:t>
            </w:r>
            <w:proofErr w:type="spellEnd"/>
            <w:r w:rsidRPr="005409F7">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17 968,72900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17 514,72900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454,00000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5 740,60000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5 685,80000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54,80000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9 313,36200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9 194,46200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118,90000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поддержку отрасли культуры </w:t>
            </w:r>
            <w:proofErr w:type="gramStart"/>
            <w:r w:rsidRPr="005409F7">
              <w:rPr>
                <w:sz w:val="10"/>
                <w:szCs w:val="10"/>
                <w:lang w:eastAsia="ru-RU"/>
              </w:rPr>
              <w:t xml:space="preserve">( </w:t>
            </w:r>
            <w:proofErr w:type="gramEnd"/>
            <w:r w:rsidRPr="005409F7">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11 988,10847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10 255,10000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10 184,60000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1 077,80000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9 106,80000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8 492,10000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614,70000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1 660,48810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1 593,00000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348,48810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348,48810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w:t>
            </w:r>
            <w:r w:rsidRPr="005409F7">
              <w:rPr>
                <w:sz w:val="10"/>
                <w:szCs w:val="10"/>
                <w:lang w:eastAsia="ru-RU"/>
              </w:rPr>
              <w:lastRenderedPageBreak/>
              <w:t>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lastRenderedPageBreak/>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1 241,00000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10 539,72131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7 037,49759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8 057,39759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6 764,43663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6 737,49759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6 737,49759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проведения работ по капитальному ремонту общедомового имущества в многоквартирных домах, </w:t>
            </w:r>
            <w:r w:rsidRPr="005409F7">
              <w:rPr>
                <w:sz w:val="10"/>
                <w:szCs w:val="10"/>
                <w:lang w:eastAsia="ru-RU"/>
              </w:rPr>
              <w:lastRenderedPageBreak/>
              <w:t>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6 515,49759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5 356,29759</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1 159,20000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3 766,28574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3 766,28574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2 137,01874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2 137,01874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2 137,01874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859,55379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1 019,90000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4 498,40000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3 032,40000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Описание границ населенных пунктов сельских поселений входящих в </w:t>
            </w:r>
            <w:r w:rsidRPr="005409F7">
              <w:rPr>
                <w:sz w:val="10"/>
                <w:szCs w:val="10"/>
                <w:lang w:eastAsia="ru-RU"/>
              </w:rPr>
              <w:lastRenderedPageBreak/>
              <w:t>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186,50000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143,90000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37,60000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w:t>
            </w:r>
            <w:r w:rsidRPr="005409F7">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lastRenderedPageBreak/>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lastRenderedPageBreak/>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1 452,62000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1 517,00000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1 427,00000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5 145,07300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4 281,54400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3 906,04400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3 757,74400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148,30000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5409F7">
              <w:rPr>
                <w:sz w:val="10"/>
                <w:szCs w:val="10"/>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178,00000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87,50000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558,80000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347,70000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283,70000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Организация спортивной подготовки </w:t>
            </w:r>
            <w:proofErr w:type="gramStart"/>
            <w:r w:rsidRPr="005409F7">
              <w:rPr>
                <w:sz w:val="10"/>
                <w:szCs w:val="10"/>
                <w:lang w:eastAsia="ru-RU"/>
              </w:rPr>
              <w:t>обучающихся</w:t>
            </w:r>
            <w:proofErr w:type="gramEnd"/>
            <w:r w:rsidRPr="005409F7">
              <w:rPr>
                <w:sz w:val="10"/>
                <w:szCs w:val="10"/>
                <w:lang w:eastAsia="ru-RU"/>
              </w:rPr>
              <w:t xml:space="preserve"> муниципального автономного учреждения </w:t>
            </w:r>
            <w:r w:rsidRPr="005409F7">
              <w:rPr>
                <w:sz w:val="10"/>
                <w:szCs w:val="10"/>
                <w:lang w:eastAsia="ru-RU"/>
              </w:rPr>
              <w:lastRenderedPageBreak/>
              <w:t>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lastRenderedPageBreak/>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211,10000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36 799,27781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32 695,13500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29 802,41500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1 829,75000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21 922,46500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21 922,46500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21 922,46500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21 060,70000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385,76500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66,00000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1 089,00000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1 089,00000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1 089,00000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924,40000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164,60000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1 908,70000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2 301,80000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2 301,80000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2 130,60000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2 157,45000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144,35000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w:t>
            </w:r>
            <w:proofErr w:type="gramStart"/>
            <w:r w:rsidRPr="005409F7">
              <w:rPr>
                <w:b/>
                <w:bCs/>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409F7">
              <w:rPr>
                <w:b/>
                <w:bCs/>
                <w:sz w:val="10"/>
                <w:szCs w:val="10"/>
                <w:lang w:eastAsia="ru-RU"/>
              </w:rPr>
              <w:t>чипирования</w:t>
            </w:r>
            <w:proofErr w:type="spellEnd"/>
            <w:r w:rsidRPr="005409F7">
              <w:rPr>
                <w:b/>
                <w:bCs/>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409F7">
              <w:rPr>
                <w:b/>
                <w:bCs/>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142,30000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358,80000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248,60000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3 670,00000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6 670,00000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p w:rsidR="00585B3D" w:rsidRPr="005409F7" w:rsidRDefault="00585B3D">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6 500,00000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4 641,20000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4 621,20000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4 621,20000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4 621,20000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3 629,60000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1 653,89000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991,60000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Софинансирование расходов  муниципального учреждения по </w:t>
            </w:r>
            <w:r w:rsidRPr="005409F7">
              <w:rPr>
                <w:b/>
                <w:bCs/>
                <w:sz w:val="10"/>
                <w:szCs w:val="10"/>
                <w:lang w:eastAsia="ru-RU"/>
              </w:rPr>
              <w:lastRenderedPageBreak/>
              <w:t>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lastRenderedPageBreak/>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20,00000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15,00000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Председатель</w:t>
            </w:r>
            <w:proofErr w:type="gramStart"/>
            <w:r w:rsidRPr="005409F7">
              <w:rPr>
                <w:b/>
                <w:bCs/>
                <w:sz w:val="10"/>
                <w:szCs w:val="10"/>
                <w:lang w:eastAsia="ru-RU"/>
              </w:rPr>
              <w:t xml:space="preserve"> </w:t>
            </w:r>
            <w:proofErr w:type="spellStart"/>
            <w:r w:rsidRPr="005409F7">
              <w:rPr>
                <w:b/>
                <w:bCs/>
                <w:sz w:val="10"/>
                <w:szCs w:val="10"/>
                <w:lang w:eastAsia="ru-RU"/>
              </w:rPr>
              <w:t>К</w:t>
            </w:r>
            <w:proofErr w:type="gramEnd"/>
            <w:r w:rsidRPr="005409F7">
              <w:rPr>
                <w:b/>
                <w:bCs/>
                <w:sz w:val="10"/>
                <w:szCs w:val="10"/>
                <w:lang w:eastAsia="ru-RU"/>
              </w:rPr>
              <w:t>онтрольно</w:t>
            </w:r>
            <w:proofErr w:type="spellEnd"/>
            <w:r w:rsidRPr="005409F7">
              <w:rPr>
                <w:b/>
                <w:bCs/>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654,45000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642,45000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b/>
                <w:bCs/>
                <w:sz w:val="10"/>
                <w:szCs w:val="10"/>
                <w:lang w:eastAsia="ru-RU"/>
              </w:rPr>
            </w:pPr>
            <w:r w:rsidRPr="005409F7">
              <w:rPr>
                <w:b/>
                <w:bCs/>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r w:rsidRPr="005409F7">
              <w:rPr>
                <w:b/>
                <w:bCs/>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rPr>
                <w:sz w:val="10"/>
                <w:szCs w:val="10"/>
                <w:lang w:eastAsia="ru-RU"/>
              </w:rPr>
            </w:pPr>
            <w:r w:rsidRPr="005409F7">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center"/>
              <w:rPr>
                <w:sz w:val="10"/>
                <w:szCs w:val="10"/>
                <w:lang w:eastAsia="ru-RU"/>
              </w:rPr>
            </w:pPr>
            <w:r w:rsidRPr="005409F7">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85B3D" w:rsidRPr="005409F7" w:rsidRDefault="00585B3D">
            <w:pPr>
              <w:autoSpaceDE w:val="0"/>
              <w:autoSpaceDN w:val="0"/>
              <w:adjustRightInd w:val="0"/>
              <w:jc w:val="right"/>
              <w:rPr>
                <w:sz w:val="10"/>
                <w:szCs w:val="10"/>
                <w:lang w:eastAsia="ru-RU"/>
              </w:rPr>
            </w:pPr>
            <w:r w:rsidRPr="005409F7">
              <w:rPr>
                <w:sz w:val="10"/>
                <w:szCs w:val="10"/>
                <w:lang w:eastAsia="ru-RU"/>
              </w:rPr>
              <w:t>0,00000</w:t>
            </w:r>
          </w:p>
        </w:tc>
      </w:tr>
      <w:tr w:rsidR="005409F7" w:rsidRPr="005409F7" w:rsidTr="00585B3D">
        <w:trPr>
          <w:trHeight w:val="20"/>
        </w:trPr>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268 621,95253</w:t>
            </w: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235 103,19759</w:t>
            </w:r>
          </w:p>
        </w:tc>
        <w:tc>
          <w:tcPr>
            <w:tcW w:w="0" w:type="auto"/>
            <w:tcBorders>
              <w:top w:val="single" w:sz="6" w:space="0" w:color="000000"/>
              <w:left w:val="nil"/>
              <w:bottom w:val="nil"/>
              <w:right w:val="nil"/>
            </w:tcBorders>
            <w:shd w:val="solid" w:color="FFFFFF" w:fill="auto"/>
          </w:tcPr>
          <w:p w:rsidR="00585B3D" w:rsidRPr="005409F7" w:rsidRDefault="00585B3D">
            <w:pPr>
              <w:autoSpaceDE w:val="0"/>
              <w:autoSpaceDN w:val="0"/>
              <w:adjustRightInd w:val="0"/>
              <w:jc w:val="right"/>
              <w:rPr>
                <w:b/>
                <w:bCs/>
                <w:sz w:val="10"/>
                <w:szCs w:val="10"/>
                <w:lang w:eastAsia="ru-RU"/>
              </w:rPr>
            </w:pPr>
            <w:r w:rsidRPr="005409F7">
              <w:rPr>
                <w:b/>
                <w:bCs/>
                <w:sz w:val="10"/>
                <w:szCs w:val="10"/>
                <w:lang w:eastAsia="ru-RU"/>
              </w:rPr>
              <w:t>235 092,69759</w:t>
            </w:r>
          </w:p>
        </w:tc>
      </w:tr>
    </w:tbl>
    <w:p w:rsidR="00585B3D" w:rsidRPr="005409F7" w:rsidRDefault="00585B3D" w:rsidP="00AA537B">
      <w:pPr>
        <w:tabs>
          <w:tab w:val="left" w:pos="1308"/>
        </w:tabs>
        <w:jc w:val="center"/>
        <w:rPr>
          <w:sz w:val="16"/>
          <w:szCs w:val="16"/>
        </w:rPr>
      </w:pP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РЕШЕНИЕ</w:t>
      </w: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b/>
          <w:sz w:val="16"/>
          <w:szCs w:val="16"/>
          <w:lang w:eastAsia="ru-RU"/>
        </w:rPr>
        <w:t>Думы Солецкого муниципального района</w:t>
      </w:r>
    </w:p>
    <w:p w:rsidR="00AA537B" w:rsidRPr="005409F7" w:rsidRDefault="00AA537B" w:rsidP="00AA537B">
      <w:pPr>
        <w:tabs>
          <w:tab w:val="left" w:pos="6800"/>
        </w:tabs>
        <w:jc w:val="center"/>
        <w:rPr>
          <w:rFonts w:eastAsia="Times New Roman"/>
          <w:b/>
          <w:sz w:val="16"/>
          <w:szCs w:val="16"/>
          <w:lang w:eastAsia="ru-RU"/>
        </w:rPr>
      </w:pPr>
    </w:p>
    <w:p w:rsidR="00AA537B" w:rsidRPr="005409F7" w:rsidRDefault="00AA537B" w:rsidP="00AA537B">
      <w:pPr>
        <w:tabs>
          <w:tab w:val="left" w:pos="6800"/>
        </w:tabs>
        <w:jc w:val="center"/>
        <w:rPr>
          <w:rFonts w:eastAsia="Times New Roman"/>
          <w:sz w:val="16"/>
          <w:szCs w:val="16"/>
          <w:lang w:eastAsia="ru-RU"/>
        </w:rPr>
      </w:pPr>
      <w:r w:rsidRPr="005409F7">
        <w:rPr>
          <w:rFonts w:eastAsia="Times New Roman"/>
          <w:sz w:val="16"/>
          <w:szCs w:val="16"/>
          <w:lang w:eastAsia="ru-RU"/>
        </w:rPr>
        <w:t>от 24.05.2019 № 284</w:t>
      </w:r>
    </w:p>
    <w:p w:rsidR="00AA537B" w:rsidRPr="005409F7" w:rsidRDefault="00AA537B" w:rsidP="00AA537B">
      <w:pPr>
        <w:tabs>
          <w:tab w:val="left" w:pos="6800"/>
        </w:tabs>
        <w:jc w:val="center"/>
        <w:rPr>
          <w:rFonts w:eastAsia="Times New Roman"/>
          <w:b/>
          <w:sz w:val="16"/>
          <w:szCs w:val="16"/>
          <w:lang w:eastAsia="ru-RU"/>
        </w:rPr>
      </w:pPr>
      <w:r w:rsidRPr="005409F7">
        <w:rPr>
          <w:rFonts w:eastAsia="Times New Roman"/>
          <w:sz w:val="16"/>
          <w:szCs w:val="16"/>
          <w:lang w:eastAsia="ru-RU"/>
        </w:rPr>
        <w:t>г. Сольцы</w:t>
      </w:r>
    </w:p>
    <w:p w:rsidR="00AA537B" w:rsidRPr="005409F7" w:rsidRDefault="00AA537B" w:rsidP="00AA537B">
      <w:pPr>
        <w:tabs>
          <w:tab w:val="left" w:pos="6800"/>
        </w:tabs>
        <w:jc w:val="center"/>
        <w:rPr>
          <w:rFonts w:eastAsia="Times New Roman"/>
          <w:b/>
          <w:sz w:val="16"/>
          <w:szCs w:val="16"/>
          <w:lang w:eastAsia="ru-RU"/>
        </w:rPr>
      </w:pPr>
    </w:p>
    <w:p w:rsidR="00585B3D" w:rsidRPr="003C22A0" w:rsidRDefault="00585B3D" w:rsidP="00585B3D">
      <w:pPr>
        <w:tabs>
          <w:tab w:val="left" w:pos="1050"/>
        </w:tabs>
        <w:jc w:val="center"/>
        <w:rPr>
          <w:b/>
          <w:sz w:val="13"/>
          <w:szCs w:val="13"/>
        </w:rPr>
      </w:pPr>
      <w:r w:rsidRPr="003C22A0">
        <w:rPr>
          <w:b/>
          <w:sz w:val="13"/>
          <w:szCs w:val="13"/>
        </w:rPr>
        <w:t xml:space="preserve">Об утверждении </w:t>
      </w:r>
      <w:proofErr w:type="gramStart"/>
      <w:r w:rsidRPr="003C22A0">
        <w:rPr>
          <w:b/>
          <w:sz w:val="13"/>
          <w:szCs w:val="13"/>
        </w:rPr>
        <w:t>Порядка ведения перечня видов муниципального контроля</w:t>
      </w:r>
      <w:proofErr w:type="gramEnd"/>
      <w:r w:rsidRPr="003C22A0">
        <w:rPr>
          <w:b/>
          <w:sz w:val="13"/>
          <w:szCs w:val="13"/>
        </w:rPr>
        <w:t xml:space="preserve"> и структурных подразделений органов местного самоуправления, уполномоченных на их осуществление на территории Солецкого муниципального района </w:t>
      </w:r>
    </w:p>
    <w:p w:rsidR="00585B3D" w:rsidRPr="003C22A0" w:rsidRDefault="00585B3D" w:rsidP="00585B3D">
      <w:pPr>
        <w:jc w:val="center"/>
        <w:rPr>
          <w:b/>
          <w:sz w:val="13"/>
          <w:szCs w:val="13"/>
        </w:rPr>
      </w:pPr>
    </w:p>
    <w:p w:rsidR="00585B3D" w:rsidRPr="003C22A0" w:rsidRDefault="00585B3D" w:rsidP="00585B3D">
      <w:pPr>
        <w:tabs>
          <w:tab w:val="left" w:pos="1050"/>
        </w:tabs>
        <w:ind w:firstLine="284"/>
        <w:jc w:val="both"/>
        <w:rPr>
          <w:b/>
          <w:sz w:val="13"/>
          <w:szCs w:val="13"/>
        </w:rPr>
      </w:pPr>
      <w:r w:rsidRPr="003C22A0">
        <w:rPr>
          <w:sz w:val="13"/>
          <w:szCs w:val="13"/>
        </w:rPr>
        <w:t>На основании пункта 1 части 2 статьи 6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предложение прокурора района от 16.04.2019 № 22-05-2019 «О разработке муниципального правового акта»   Дума Солецкого муниципального района</w:t>
      </w:r>
      <w:r w:rsidRPr="003C22A0">
        <w:rPr>
          <w:b/>
          <w:sz w:val="13"/>
          <w:szCs w:val="13"/>
        </w:rPr>
        <w:t xml:space="preserve"> РЕШИЛА:</w:t>
      </w:r>
    </w:p>
    <w:p w:rsidR="00585B3D" w:rsidRPr="003C22A0" w:rsidRDefault="00585B3D" w:rsidP="00585B3D">
      <w:pPr>
        <w:tabs>
          <w:tab w:val="left" w:pos="1050"/>
        </w:tabs>
        <w:ind w:firstLine="284"/>
        <w:contextualSpacing/>
        <w:jc w:val="both"/>
        <w:rPr>
          <w:sz w:val="13"/>
          <w:szCs w:val="13"/>
        </w:rPr>
      </w:pPr>
      <w:r w:rsidRPr="003C22A0">
        <w:rPr>
          <w:sz w:val="13"/>
          <w:szCs w:val="13"/>
        </w:rPr>
        <w:t xml:space="preserve">1. Утвердить прилагаемый Порядок ведения перечня видов муниципального контроля и структурных подразделений органов местного самоуправления, уполномоченных на их осуществление на территории Солецкого муниципального района.    </w:t>
      </w:r>
    </w:p>
    <w:p w:rsidR="00585B3D" w:rsidRPr="003C22A0" w:rsidRDefault="00585B3D" w:rsidP="00585B3D">
      <w:pPr>
        <w:tabs>
          <w:tab w:val="left" w:pos="1050"/>
        </w:tabs>
        <w:ind w:firstLine="284"/>
        <w:contextualSpacing/>
        <w:jc w:val="both"/>
        <w:rPr>
          <w:sz w:val="13"/>
          <w:szCs w:val="13"/>
        </w:rPr>
      </w:pPr>
      <w:r w:rsidRPr="003C22A0">
        <w:rPr>
          <w:sz w:val="13"/>
          <w:szCs w:val="13"/>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585B3D" w:rsidRPr="005409F7" w:rsidTr="00585B3D">
        <w:tc>
          <w:tcPr>
            <w:tcW w:w="2571" w:type="pct"/>
          </w:tcPr>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z w:val="14"/>
                <w:szCs w:val="14"/>
              </w:rPr>
            </w:pPr>
          </w:p>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z w:val="14"/>
                <w:szCs w:val="14"/>
              </w:rPr>
            </w:pPr>
            <w:r w:rsidRPr="005409F7">
              <w:rPr>
                <w:rFonts w:ascii="Times New Roman" w:hAnsi="Times New Roman" w:cs="Times New Roman"/>
                <w:b/>
                <w:sz w:val="14"/>
                <w:szCs w:val="14"/>
              </w:rPr>
              <w:t>Глава Солецкого</w:t>
            </w:r>
          </w:p>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5409F7">
              <w:rPr>
                <w:rFonts w:ascii="Times New Roman" w:hAnsi="Times New Roman" w:cs="Times New Roman"/>
                <w:b/>
                <w:spacing w:val="-6"/>
                <w:sz w:val="14"/>
                <w:szCs w:val="14"/>
              </w:rPr>
              <w:t>муниципального района</w:t>
            </w:r>
          </w:p>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5409F7">
              <w:rPr>
                <w:rFonts w:ascii="Times New Roman" w:hAnsi="Times New Roman" w:cs="Times New Roman"/>
                <w:b/>
                <w:spacing w:val="-6"/>
                <w:sz w:val="14"/>
                <w:szCs w:val="14"/>
              </w:rPr>
              <w:t xml:space="preserve">                                    А.Я. Котов</w:t>
            </w:r>
          </w:p>
        </w:tc>
        <w:tc>
          <w:tcPr>
            <w:tcW w:w="2429" w:type="pct"/>
          </w:tcPr>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z w:val="14"/>
                <w:szCs w:val="14"/>
              </w:rPr>
            </w:pPr>
          </w:p>
          <w:p w:rsidR="00585B3D" w:rsidRPr="005409F7" w:rsidRDefault="00585B3D" w:rsidP="00107B7E">
            <w:pPr>
              <w:pStyle w:val="18"/>
              <w:suppressLineNumbers/>
              <w:snapToGrid w:val="0"/>
              <w:spacing w:before="0" w:after="0" w:line="240" w:lineRule="auto"/>
              <w:ind w:firstLine="0"/>
              <w:jc w:val="left"/>
              <w:rPr>
                <w:rFonts w:ascii="Times New Roman" w:hAnsi="Times New Roman" w:cs="Times New Roman"/>
                <w:b/>
                <w:sz w:val="14"/>
                <w:szCs w:val="14"/>
              </w:rPr>
            </w:pPr>
            <w:r w:rsidRPr="005409F7">
              <w:rPr>
                <w:rFonts w:ascii="Times New Roman" w:hAnsi="Times New Roman" w:cs="Times New Roman"/>
                <w:b/>
                <w:sz w:val="14"/>
                <w:szCs w:val="14"/>
              </w:rPr>
              <w:t xml:space="preserve">Председатель Думы Солецкого муниципального района </w:t>
            </w:r>
          </w:p>
          <w:p w:rsidR="00585B3D" w:rsidRPr="005409F7" w:rsidRDefault="00585B3D" w:rsidP="00107B7E">
            <w:pPr>
              <w:pStyle w:val="18"/>
              <w:suppressLineNumbers/>
              <w:snapToGrid w:val="0"/>
              <w:spacing w:before="0" w:after="0" w:line="240" w:lineRule="auto"/>
              <w:ind w:firstLine="0"/>
              <w:jc w:val="right"/>
              <w:rPr>
                <w:rFonts w:ascii="Times New Roman" w:hAnsi="Times New Roman" w:cs="Times New Roman"/>
                <w:b/>
                <w:sz w:val="14"/>
                <w:szCs w:val="14"/>
              </w:rPr>
            </w:pPr>
            <w:r w:rsidRPr="005409F7">
              <w:rPr>
                <w:rFonts w:ascii="Times New Roman" w:hAnsi="Times New Roman" w:cs="Times New Roman"/>
                <w:b/>
                <w:sz w:val="14"/>
                <w:szCs w:val="14"/>
              </w:rPr>
              <w:t>С.М. Устинская</w:t>
            </w:r>
          </w:p>
        </w:tc>
      </w:tr>
    </w:tbl>
    <w:p w:rsidR="00585B3D" w:rsidRPr="005409F7" w:rsidRDefault="00585B3D" w:rsidP="00585B3D">
      <w:pPr>
        <w:jc w:val="center"/>
        <w:rPr>
          <w:sz w:val="14"/>
          <w:szCs w:val="14"/>
        </w:rPr>
      </w:pPr>
    </w:p>
    <w:p w:rsidR="00585B3D" w:rsidRDefault="00585B3D" w:rsidP="00585B3D">
      <w:pPr>
        <w:pStyle w:val="18"/>
        <w:suppressLineNumbers/>
        <w:snapToGrid w:val="0"/>
        <w:spacing w:before="0" w:after="0" w:line="240" w:lineRule="auto"/>
        <w:ind w:firstLine="0"/>
        <w:jc w:val="left"/>
        <w:rPr>
          <w:rFonts w:ascii="Times New Roman" w:hAnsi="Times New Roman" w:cs="Times New Roman"/>
          <w:b/>
          <w:sz w:val="14"/>
          <w:szCs w:val="14"/>
        </w:rPr>
      </w:pPr>
    </w:p>
    <w:p w:rsidR="003C22A0" w:rsidRPr="005409F7" w:rsidRDefault="003C22A0" w:rsidP="00585B3D">
      <w:pPr>
        <w:pStyle w:val="18"/>
        <w:suppressLineNumbers/>
        <w:snapToGrid w:val="0"/>
        <w:spacing w:before="0" w:after="0" w:line="240" w:lineRule="auto"/>
        <w:ind w:firstLine="0"/>
        <w:jc w:val="left"/>
        <w:rPr>
          <w:rFonts w:ascii="Times New Roman" w:hAnsi="Times New Roman" w:cs="Times New Roman"/>
          <w:b/>
          <w:sz w:val="14"/>
          <w:szCs w:val="14"/>
        </w:rPr>
      </w:pPr>
    </w:p>
    <w:p w:rsidR="00585B3D" w:rsidRPr="005409F7" w:rsidRDefault="00585B3D" w:rsidP="00585B3D">
      <w:pPr>
        <w:tabs>
          <w:tab w:val="left" w:pos="1050"/>
        </w:tabs>
        <w:contextualSpacing/>
        <w:jc w:val="right"/>
        <w:rPr>
          <w:sz w:val="14"/>
          <w:szCs w:val="14"/>
        </w:rPr>
      </w:pPr>
      <w:r w:rsidRPr="005409F7">
        <w:rPr>
          <w:sz w:val="14"/>
          <w:szCs w:val="14"/>
        </w:rPr>
        <w:lastRenderedPageBreak/>
        <w:t xml:space="preserve">             Утвержден</w:t>
      </w:r>
    </w:p>
    <w:p w:rsidR="00585B3D" w:rsidRPr="005409F7" w:rsidRDefault="00585B3D" w:rsidP="00585B3D">
      <w:pPr>
        <w:tabs>
          <w:tab w:val="left" w:pos="1050"/>
        </w:tabs>
        <w:contextualSpacing/>
        <w:jc w:val="right"/>
        <w:rPr>
          <w:sz w:val="14"/>
          <w:szCs w:val="14"/>
        </w:rPr>
      </w:pPr>
      <w:r w:rsidRPr="005409F7">
        <w:rPr>
          <w:sz w:val="14"/>
          <w:szCs w:val="14"/>
        </w:rPr>
        <w:t xml:space="preserve">решением Думы Солецкого </w:t>
      </w:r>
    </w:p>
    <w:p w:rsidR="00585B3D" w:rsidRPr="005409F7" w:rsidRDefault="00585B3D" w:rsidP="00585B3D">
      <w:pPr>
        <w:tabs>
          <w:tab w:val="left" w:pos="1050"/>
        </w:tabs>
        <w:contextualSpacing/>
        <w:jc w:val="right"/>
        <w:rPr>
          <w:sz w:val="14"/>
          <w:szCs w:val="14"/>
        </w:rPr>
      </w:pPr>
      <w:r w:rsidRPr="005409F7">
        <w:rPr>
          <w:sz w:val="14"/>
          <w:szCs w:val="14"/>
        </w:rPr>
        <w:t xml:space="preserve">муниципального района </w:t>
      </w:r>
    </w:p>
    <w:p w:rsidR="00585B3D" w:rsidRPr="005409F7" w:rsidRDefault="00585B3D" w:rsidP="00585B3D">
      <w:pPr>
        <w:tabs>
          <w:tab w:val="left" w:pos="1050"/>
        </w:tabs>
        <w:contextualSpacing/>
        <w:jc w:val="right"/>
        <w:rPr>
          <w:sz w:val="14"/>
          <w:szCs w:val="14"/>
        </w:rPr>
      </w:pPr>
      <w:r w:rsidRPr="005409F7">
        <w:rPr>
          <w:sz w:val="14"/>
          <w:szCs w:val="14"/>
        </w:rPr>
        <w:t>от 24.05.2019 № 284</w:t>
      </w:r>
    </w:p>
    <w:p w:rsidR="00585B3D" w:rsidRPr="005409F7" w:rsidRDefault="00585B3D" w:rsidP="00585B3D">
      <w:pPr>
        <w:tabs>
          <w:tab w:val="left" w:pos="1050"/>
        </w:tabs>
        <w:contextualSpacing/>
        <w:jc w:val="center"/>
        <w:rPr>
          <w:b/>
          <w:sz w:val="14"/>
          <w:szCs w:val="14"/>
        </w:rPr>
      </w:pPr>
    </w:p>
    <w:p w:rsidR="00585B3D" w:rsidRPr="005409F7" w:rsidRDefault="00585B3D" w:rsidP="00585B3D">
      <w:pPr>
        <w:tabs>
          <w:tab w:val="left" w:pos="1050"/>
        </w:tabs>
        <w:contextualSpacing/>
        <w:jc w:val="center"/>
        <w:rPr>
          <w:b/>
          <w:sz w:val="14"/>
          <w:szCs w:val="14"/>
        </w:rPr>
      </w:pPr>
      <w:r w:rsidRPr="005409F7">
        <w:rPr>
          <w:b/>
          <w:sz w:val="14"/>
          <w:szCs w:val="14"/>
        </w:rPr>
        <w:t>Порядок ведения перечня видов муниципального контроля и структурных подразделений органов местного самоуправления, уполномоченных на их осуществление на территории Солецкого муниципального района</w:t>
      </w:r>
    </w:p>
    <w:p w:rsidR="00585B3D" w:rsidRPr="005409F7" w:rsidRDefault="00585B3D" w:rsidP="00585B3D">
      <w:pPr>
        <w:tabs>
          <w:tab w:val="left" w:pos="1050"/>
        </w:tabs>
        <w:contextualSpacing/>
        <w:jc w:val="both"/>
        <w:rPr>
          <w:sz w:val="14"/>
          <w:szCs w:val="14"/>
        </w:rPr>
      </w:pPr>
    </w:p>
    <w:p w:rsidR="00585B3D" w:rsidRPr="005409F7" w:rsidRDefault="00585B3D" w:rsidP="00585B3D">
      <w:pPr>
        <w:tabs>
          <w:tab w:val="left" w:pos="1050"/>
        </w:tabs>
        <w:ind w:firstLine="284"/>
        <w:contextualSpacing/>
        <w:jc w:val="both"/>
        <w:rPr>
          <w:sz w:val="14"/>
          <w:szCs w:val="14"/>
        </w:rPr>
      </w:pPr>
      <w:r w:rsidRPr="005409F7">
        <w:rPr>
          <w:sz w:val="14"/>
          <w:szCs w:val="14"/>
        </w:rPr>
        <w:t xml:space="preserve">1. </w:t>
      </w:r>
      <w:proofErr w:type="gramStart"/>
      <w:r w:rsidRPr="005409F7">
        <w:rPr>
          <w:sz w:val="14"/>
          <w:szCs w:val="14"/>
        </w:rPr>
        <w:t>Настоящий Порядок ведения перечня видов муниципального контроля и структурных подразделений органов местного самоуправления, уполномоченных на их осуществление на территории Солецкого муниципального района (далее - Порядок), разработан на основании пункта 1 части 2 статьи 6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целях</w:t>
      </w:r>
      <w:proofErr w:type="gramEnd"/>
      <w:r w:rsidRPr="005409F7">
        <w:rPr>
          <w:sz w:val="14"/>
          <w:szCs w:val="14"/>
        </w:rPr>
        <w:t xml:space="preserve"> обеспечения соблюдения прав юридических лиц и индивидуальных предпринимателей при осуществлении муниципального контроля на территории Солецкого муниципального района, обеспечения доступности и прозрачности сведений об осуществлении видов муниципального контроля органами местного самоуправления, уполномоченными на их осуществление.</w:t>
      </w:r>
    </w:p>
    <w:p w:rsidR="00585B3D" w:rsidRPr="005409F7" w:rsidRDefault="00585B3D" w:rsidP="00585B3D">
      <w:pPr>
        <w:tabs>
          <w:tab w:val="left" w:pos="1050"/>
        </w:tabs>
        <w:ind w:firstLine="284"/>
        <w:contextualSpacing/>
        <w:jc w:val="both"/>
        <w:rPr>
          <w:sz w:val="14"/>
          <w:szCs w:val="14"/>
        </w:rPr>
      </w:pPr>
      <w:r w:rsidRPr="005409F7">
        <w:rPr>
          <w:sz w:val="14"/>
          <w:szCs w:val="14"/>
        </w:rPr>
        <w:t>2. Органом местного самоуправления, уполномоченным на осуществление муниципального контроля, является Администрация муниципального района.</w:t>
      </w:r>
    </w:p>
    <w:p w:rsidR="00585B3D" w:rsidRPr="005409F7" w:rsidRDefault="00585B3D" w:rsidP="00585B3D">
      <w:pPr>
        <w:tabs>
          <w:tab w:val="left" w:pos="1050"/>
        </w:tabs>
        <w:ind w:firstLine="284"/>
        <w:contextualSpacing/>
        <w:jc w:val="both"/>
        <w:rPr>
          <w:sz w:val="14"/>
          <w:szCs w:val="14"/>
        </w:rPr>
      </w:pPr>
      <w:r w:rsidRPr="005409F7">
        <w:rPr>
          <w:sz w:val="14"/>
          <w:szCs w:val="14"/>
        </w:rPr>
        <w:t>Перечень видов муниципального контроля и структурных подразделений (комитетов и отделов) Администрации муниципального района, уполномоченных на их осуществление на территории Солецкого муниципального района (далее - Перечень), утверждается постановлением Администрацией муниципального района и представляет собой систематизированные сведения, включающие:</w:t>
      </w:r>
    </w:p>
    <w:p w:rsidR="00585B3D" w:rsidRPr="005409F7" w:rsidRDefault="00585B3D" w:rsidP="00585B3D">
      <w:pPr>
        <w:tabs>
          <w:tab w:val="left" w:pos="1050"/>
        </w:tabs>
        <w:ind w:firstLine="284"/>
        <w:contextualSpacing/>
        <w:jc w:val="both"/>
        <w:rPr>
          <w:sz w:val="14"/>
          <w:szCs w:val="14"/>
        </w:rPr>
      </w:pPr>
      <w:r w:rsidRPr="005409F7">
        <w:rPr>
          <w:sz w:val="14"/>
          <w:szCs w:val="14"/>
        </w:rPr>
        <w:t>1)   наименование вида муниципального контроля;</w:t>
      </w:r>
    </w:p>
    <w:p w:rsidR="00585B3D" w:rsidRPr="005409F7" w:rsidRDefault="00585B3D" w:rsidP="00585B3D">
      <w:pPr>
        <w:tabs>
          <w:tab w:val="left" w:pos="1050"/>
        </w:tabs>
        <w:ind w:firstLine="284"/>
        <w:contextualSpacing/>
        <w:jc w:val="both"/>
        <w:rPr>
          <w:sz w:val="14"/>
          <w:szCs w:val="14"/>
        </w:rPr>
      </w:pPr>
      <w:r w:rsidRPr="005409F7">
        <w:rPr>
          <w:sz w:val="14"/>
          <w:szCs w:val="14"/>
        </w:rPr>
        <w:t>2) наименование комитета или отдела Администрации муниципального района, уполномоченного на осуществление соответствующего вида муниципального контроля;</w:t>
      </w:r>
    </w:p>
    <w:p w:rsidR="00585B3D" w:rsidRPr="005409F7" w:rsidRDefault="00585B3D" w:rsidP="00585B3D">
      <w:pPr>
        <w:tabs>
          <w:tab w:val="left" w:pos="1050"/>
        </w:tabs>
        <w:ind w:firstLine="284"/>
        <w:contextualSpacing/>
        <w:jc w:val="both"/>
        <w:rPr>
          <w:sz w:val="14"/>
          <w:szCs w:val="14"/>
        </w:rPr>
      </w:pPr>
      <w:r w:rsidRPr="005409F7">
        <w:rPr>
          <w:sz w:val="14"/>
          <w:szCs w:val="14"/>
        </w:rPr>
        <w:t>3) наименование и реквизиты нормативного правового акта, которым предусмотрено осуществление муниципального контроля, с указанием статьи, пункта, абзаца;</w:t>
      </w:r>
    </w:p>
    <w:p w:rsidR="00585B3D" w:rsidRPr="005409F7" w:rsidRDefault="00585B3D" w:rsidP="00585B3D">
      <w:pPr>
        <w:tabs>
          <w:tab w:val="left" w:pos="1050"/>
        </w:tabs>
        <w:ind w:firstLine="284"/>
        <w:contextualSpacing/>
        <w:jc w:val="both"/>
        <w:rPr>
          <w:sz w:val="14"/>
          <w:szCs w:val="14"/>
        </w:rPr>
      </w:pPr>
      <w:r w:rsidRPr="005409F7">
        <w:rPr>
          <w:sz w:val="14"/>
          <w:szCs w:val="14"/>
        </w:rPr>
        <w:t>4) наименование и реквизиты муниципального нормативного правового акта, которым утвержден порядок осуществления муниципального контроля и (или) административный регламент осуществления такого контроля.</w:t>
      </w:r>
    </w:p>
    <w:p w:rsidR="00585B3D" w:rsidRPr="005409F7" w:rsidRDefault="00585B3D" w:rsidP="00585B3D">
      <w:pPr>
        <w:tabs>
          <w:tab w:val="left" w:pos="1050"/>
        </w:tabs>
        <w:ind w:firstLine="284"/>
        <w:contextualSpacing/>
        <w:jc w:val="both"/>
        <w:rPr>
          <w:sz w:val="14"/>
          <w:szCs w:val="14"/>
        </w:rPr>
      </w:pPr>
      <w:r w:rsidRPr="005409F7">
        <w:rPr>
          <w:sz w:val="14"/>
          <w:szCs w:val="14"/>
        </w:rPr>
        <w:t>3. Перечень ведется по форме согласно приложению к настоящему Порядку.</w:t>
      </w:r>
    </w:p>
    <w:p w:rsidR="00585B3D" w:rsidRPr="005409F7" w:rsidRDefault="00585B3D" w:rsidP="00585B3D">
      <w:pPr>
        <w:tabs>
          <w:tab w:val="left" w:pos="1050"/>
        </w:tabs>
        <w:ind w:firstLine="284"/>
        <w:contextualSpacing/>
        <w:jc w:val="both"/>
        <w:rPr>
          <w:sz w:val="14"/>
          <w:szCs w:val="14"/>
        </w:rPr>
      </w:pPr>
      <w:r w:rsidRPr="005409F7">
        <w:rPr>
          <w:sz w:val="14"/>
          <w:szCs w:val="14"/>
        </w:rPr>
        <w:t xml:space="preserve">4. </w:t>
      </w:r>
      <w:proofErr w:type="gramStart"/>
      <w:r w:rsidRPr="005409F7">
        <w:rPr>
          <w:sz w:val="14"/>
          <w:szCs w:val="14"/>
        </w:rPr>
        <w:t>Формирование и ведение Перечня осуществляет структурное подразделение Администрации муниципального района (далее - уполномоченный орган), определенное правовым актом Администрации муниципального района, на основании информации, представляемой комитетом и отделами Администрации муниципального района, уполномоченными на осуществление соответствующего вида муниципального контроля, и содержащей сведения, предусмотренные пунктом 2 настоящего Порядка.</w:t>
      </w:r>
      <w:proofErr w:type="gramEnd"/>
    </w:p>
    <w:p w:rsidR="00585B3D" w:rsidRPr="005409F7" w:rsidRDefault="00585B3D" w:rsidP="00585B3D">
      <w:pPr>
        <w:tabs>
          <w:tab w:val="left" w:pos="1050"/>
        </w:tabs>
        <w:ind w:firstLine="284"/>
        <w:contextualSpacing/>
        <w:jc w:val="both"/>
        <w:rPr>
          <w:sz w:val="14"/>
          <w:szCs w:val="14"/>
        </w:rPr>
      </w:pPr>
      <w:r w:rsidRPr="005409F7">
        <w:rPr>
          <w:sz w:val="14"/>
          <w:szCs w:val="14"/>
        </w:rPr>
        <w:t xml:space="preserve">5. </w:t>
      </w:r>
      <w:proofErr w:type="gramStart"/>
      <w:r w:rsidRPr="005409F7">
        <w:rPr>
          <w:sz w:val="14"/>
          <w:szCs w:val="14"/>
        </w:rPr>
        <w:t>Основаниями для включения сведений в Перечень, внесения изменений в сведения, содержащиеся в Перечне, либо исключения сведений из Перечня является принятие нормативного правового акта о наделении органов местного самоуправления полномочиями по осуществлению новых видов муниципального контроля, о прекращении действия или изменении нормативных правовых актов, наделяющих органы местного самоуправления полномочиями по осуществлению соответствующего вида муниципального контроля, а также изменение сведений о муниципальных</w:t>
      </w:r>
      <w:proofErr w:type="gramEnd"/>
      <w:r w:rsidRPr="005409F7">
        <w:rPr>
          <w:sz w:val="14"/>
          <w:szCs w:val="14"/>
        </w:rPr>
        <w:t xml:space="preserve"> нормативных правовых </w:t>
      </w:r>
      <w:proofErr w:type="gramStart"/>
      <w:r w:rsidRPr="005409F7">
        <w:rPr>
          <w:sz w:val="14"/>
          <w:szCs w:val="14"/>
        </w:rPr>
        <w:t>актах</w:t>
      </w:r>
      <w:proofErr w:type="gramEnd"/>
      <w:r w:rsidRPr="005409F7">
        <w:rPr>
          <w:sz w:val="14"/>
          <w:szCs w:val="14"/>
        </w:rPr>
        <w:t>, утверждающих порядки осуществления муниципального контроля и (или) административные регламенты осуществления такого контроля.</w:t>
      </w:r>
    </w:p>
    <w:p w:rsidR="00585B3D" w:rsidRPr="005409F7" w:rsidRDefault="00585B3D" w:rsidP="00585B3D">
      <w:pPr>
        <w:tabs>
          <w:tab w:val="left" w:pos="1050"/>
        </w:tabs>
        <w:ind w:firstLine="284"/>
        <w:contextualSpacing/>
        <w:jc w:val="both"/>
        <w:rPr>
          <w:sz w:val="14"/>
          <w:szCs w:val="14"/>
        </w:rPr>
      </w:pPr>
      <w:r w:rsidRPr="005409F7">
        <w:rPr>
          <w:sz w:val="14"/>
          <w:szCs w:val="14"/>
        </w:rPr>
        <w:t>6. Не позднее 20 рабочих дней с момента вступления в силу нормативного правового акта, указанного в пункте 5 настоящего Порядка, комитет или отдел Администрации муниципального контроля, осуществляющие муниципальный контроль, обращаются в уполномоченный орган и представляют необходимую информацию для внесения сведений в Перечень.</w:t>
      </w:r>
    </w:p>
    <w:p w:rsidR="00585B3D" w:rsidRPr="005409F7" w:rsidRDefault="00585B3D" w:rsidP="00585B3D">
      <w:pPr>
        <w:tabs>
          <w:tab w:val="left" w:pos="1050"/>
        </w:tabs>
        <w:ind w:firstLine="284"/>
        <w:contextualSpacing/>
        <w:jc w:val="both"/>
        <w:rPr>
          <w:sz w:val="14"/>
          <w:szCs w:val="14"/>
        </w:rPr>
      </w:pPr>
      <w:r w:rsidRPr="005409F7">
        <w:rPr>
          <w:sz w:val="14"/>
          <w:szCs w:val="14"/>
        </w:rPr>
        <w:t>7. Представляемая информация должна содержать наименование вида муниципального контроля, реквизиты нормативного правового акта, в соответствии с которым необходимо внести изменения в Перечень, включить соответствующие сведения в Перечень либо исключить их из Перечня. В случае изменения наименования осуществляемого вида муниципального контроля необходимо указать предлагаемую редакцию наименования вида муниципального контроля.</w:t>
      </w:r>
    </w:p>
    <w:p w:rsidR="00585B3D" w:rsidRPr="005409F7" w:rsidRDefault="00585B3D" w:rsidP="00585B3D">
      <w:pPr>
        <w:tabs>
          <w:tab w:val="left" w:pos="1050"/>
        </w:tabs>
        <w:ind w:firstLine="284"/>
        <w:contextualSpacing/>
        <w:jc w:val="both"/>
        <w:rPr>
          <w:sz w:val="14"/>
          <w:szCs w:val="14"/>
        </w:rPr>
      </w:pPr>
      <w:r w:rsidRPr="005409F7">
        <w:rPr>
          <w:sz w:val="14"/>
          <w:szCs w:val="14"/>
        </w:rPr>
        <w:t>8. Уполномоченный орган осуществляет проверку представленной информации на предмет соответствия действующему законодательству. Срок проверки указанной информации не может превышать трех рабочих дней.</w:t>
      </w:r>
    </w:p>
    <w:p w:rsidR="00585B3D" w:rsidRPr="005409F7" w:rsidRDefault="00585B3D" w:rsidP="00585B3D">
      <w:pPr>
        <w:tabs>
          <w:tab w:val="left" w:pos="1050"/>
        </w:tabs>
        <w:ind w:firstLine="284"/>
        <w:contextualSpacing/>
        <w:jc w:val="both"/>
        <w:rPr>
          <w:sz w:val="14"/>
          <w:szCs w:val="14"/>
        </w:rPr>
      </w:pPr>
      <w:r w:rsidRPr="005409F7">
        <w:rPr>
          <w:sz w:val="14"/>
          <w:szCs w:val="14"/>
        </w:rPr>
        <w:t>9. По результатам проверки представленной информации уполномоченный орган в течение пяти рабочих дней готовит проект постановления Администрации муниципального района и направляет его на согласование и утверждение в установленном порядке.</w:t>
      </w:r>
    </w:p>
    <w:p w:rsidR="00585B3D" w:rsidRPr="005409F7" w:rsidRDefault="00585B3D" w:rsidP="00585B3D">
      <w:pPr>
        <w:tabs>
          <w:tab w:val="left" w:pos="1050"/>
        </w:tabs>
        <w:ind w:firstLine="284"/>
        <w:contextualSpacing/>
        <w:jc w:val="both"/>
        <w:rPr>
          <w:sz w:val="14"/>
          <w:szCs w:val="14"/>
        </w:rPr>
      </w:pPr>
      <w:r w:rsidRPr="005409F7">
        <w:rPr>
          <w:sz w:val="14"/>
          <w:szCs w:val="14"/>
        </w:rPr>
        <w:t>10. Ответственность за полноту и достоверность сведений, своевременность направления в уполномоченный орган предложений по актуализации Перечня несет соответствующий комитет или отдел Администрации муниципального контроля, осуществляющий соответствующий вид муниципального контроля.</w:t>
      </w:r>
    </w:p>
    <w:p w:rsidR="00585B3D" w:rsidRPr="005409F7" w:rsidRDefault="00585B3D" w:rsidP="00585B3D">
      <w:pPr>
        <w:tabs>
          <w:tab w:val="left" w:pos="1050"/>
        </w:tabs>
        <w:ind w:firstLine="284"/>
        <w:jc w:val="both"/>
        <w:rPr>
          <w:sz w:val="14"/>
          <w:szCs w:val="14"/>
        </w:rPr>
      </w:pPr>
      <w:r w:rsidRPr="005409F7">
        <w:rPr>
          <w:sz w:val="14"/>
          <w:szCs w:val="14"/>
        </w:rPr>
        <w:t xml:space="preserve">11. Информация, включенная в Перечень, является общедоступной и размещается уполномоченным органом на официальном сайте Администрации муниципального района в информационно-телекоммуникационной сети </w:t>
      </w:r>
      <w:r w:rsidRPr="005409F7">
        <w:rPr>
          <w:sz w:val="14"/>
          <w:szCs w:val="14"/>
        </w:rPr>
        <w:lastRenderedPageBreak/>
        <w:t xml:space="preserve">«Интернет» в течение одного месяца со дня утверждения Перечня либо внесения в него изменений. </w:t>
      </w:r>
    </w:p>
    <w:p w:rsidR="00585B3D" w:rsidRPr="005409F7" w:rsidRDefault="00585B3D" w:rsidP="00585B3D">
      <w:pPr>
        <w:tabs>
          <w:tab w:val="left" w:pos="1050"/>
        </w:tabs>
        <w:contextualSpacing/>
        <w:jc w:val="both"/>
        <w:rPr>
          <w:sz w:val="14"/>
          <w:szCs w:val="14"/>
        </w:rPr>
      </w:pPr>
    </w:p>
    <w:p w:rsidR="00585B3D" w:rsidRPr="005409F7" w:rsidRDefault="00585B3D" w:rsidP="00585B3D">
      <w:pPr>
        <w:tabs>
          <w:tab w:val="left" w:pos="1050"/>
        </w:tabs>
        <w:contextualSpacing/>
        <w:jc w:val="right"/>
        <w:rPr>
          <w:sz w:val="14"/>
          <w:szCs w:val="14"/>
        </w:rPr>
      </w:pPr>
      <w:r w:rsidRPr="005409F7">
        <w:rPr>
          <w:sz w:val="14"/>
          <w:szCs w:val="14"/>
        </w:rPr>
        <w:t>Приложение</w:t>
      </w:r>
    </w:p>
    <w:p w:rsidR="00585B3D" w:rsidRPr="005409F7" w:rsidRDefault="00585B3D" w:rsidP="00585B3D">
      <w:pPr>
        <w:tabs>
          <w:tab w:val="left" w:pos="1050"/>
        </w:tabs>
        <w:contextualSpacing/>
        <w:jc w:val="right"/>
        <w:rPr>
          <w:sz w:val="14"/>
          <w:szCs w:val="14"/>
        </w:rPr>
      </w:pPr>
      <w:r w:rsidRPr="005409F7">
        <w:rPr>
          <w:sz w:val="14"/>
          <w:szCs w:val="14"/>
        </w:rPr>
        <w:t xml:space="preserve">к Порядку ведения перечня видов муниципального контроля и </w:t>
      </w:r>
    </w:p>
    <w:p w:rsidR="00585B3D" w:rsidRPr="005409F7" w:rsidRDefault="00585B3D" w:rsidP="00585B3D">
      <w:pPr>
        <w:tabs>
          <w:tab w:val="left" w:pos="1050"/>
        </w:tabs>
        <w:contextualSpacing/>
        <w:jc w:val="right"/>
        <w:rPr>
          <w:sz w:val="14"/>
          <w:szCs w:val="14"/>
        </w:rPr>
      </w:pPr>
      <w:r w:rsidRPr="005409F7">
        <w:rPr>
          <w:sz w:val="14"/>
          <w:szCs w:val="14"/>
        </w:rPr>
        <w:t xml:space="preserve">структурных подразделений органов местного самоуправления, уполномоченных </w:t>
      </w:r>
    </w:p>
    <w:p w:rsidR="00585B3D" w:rsidRPr="005409F7" w:rsidRDefault="00585B3D" w:rsidP="00585B3D">
      <w:pPr>
        <w:tabs>
          <w:tab w:val="left" w:pos="1050"/>
        </w:tabs>
        <w:contextualSpacing/>
        <w:jc w:val="right"/>
        <w:rPr>
          <w:sz w:val="14"/>
          <w:szCs w:val="14"/>
        </w:rPr>
      </w:pPr>
      <w:r w:rsidRPr="005409F7">
        <w:rPr>
          <w:sz w:val="14"/>
          <w:szCs w:val="14"/>
        </w:rPr>
        <w:t xml:space="preserve">на их </w:t>
      </w:r>
      <w:proofErr w:type="gramStart"/>
      <w:r w:rsidRPr="005409F7">
        <w:rPr>
          <w:sz w:val="14"/>
          <w:szCs w:val="14"/>
        </w:rPr>
        <w:t>осуществление</w:t>
      </w:r>
      <w:proofErr w:type="gramEnd"/>
      <w:r w:rsidRPr="005409F7">
        <w:rPr>
          <w:sz w:val="14"/>
          <w:szCs w:val="14"/>
        </w:rPr>
        <w:t xml:space="preserve"> на территории Солецкого муниципального района</w:t>
      </w:r>
    </w:p>
    <w:p w:rsidR="00585B3D" w:rsidRPr="005409F7" w:rsidRDefault="00585B3D" w:rsidP="00585B3D">
      <w:pPr>
        <w:tabs>
          <w:tab w:val="left" w:pos="1050"/>
        </w:tabs>
        <w:contextualSpacing/>
        <w:rPr>
          <w:sz w:val="14"/>
          <w:szCs w:val="14"/>
        </w:rPr>
      </w:pPr>
    </w:p>
    <w:p w:rsidR="00585B3D" w:rsidRPr="005409F7" w:rsidRDefault="00585B3D" w:rsidP="00585B3D">
      <w:pPr>
        <w:tabs>
          <w:tab w:val="left" w:pos="1050"/>
        </w:tabs>
        <w:contextualSpacing/>
        <w:jc w:val="center"/>
        <w:rPr>
          <w:b/>
          <w:sz w:val="14"/>
          <w:szCs w:val="14"/>
        </w:rPr>
      </w:pPr>
      <w:r w:rsidRPr="005409F7">
        <w:rPr>
          <w:b/>
          <w:sz w:val="14"/>
          <w:szCs w:val="14"/>
        </w:rPr>
        <w:t>ПЕРЕЧЕНЬ</w:t>
      </w:r>
    </w:p>
    <w:p w:rsidR="00585B3D" w:rsidRPr="005409F7" w:rsidRDefault="00585B3D" w:rsidP="00585B3D">
      <w:pPr>
        <w:tabs>
          <w:tab w:val="left" w:pos="1050"/>
        </w:tabs>
        <w:contextualSpacing/>
        <w:jc w:val="center"/>
        <w:rPr>
          <w:b/>
          <w:sz w:val="14"/>
          <w:szCs w:val="14"/>
        </w:rPr>
      </w:pPr>
      <w:r w:rsidRPr="005409F7">
        <w:rPr>
          <w:b/>
          <w:sz w:val="14"/>
          <w:szCs w:val="14"/>
        </w:rPr>
        <w:t>видов муниципального контроля и структурных подразделений органов местного самоуправления, уполномоченных на их осуществление на территории Солецкого муниципального района</w:t>
      </w:r>
    </w:p>
    <w:p w:rsidR="00585B3D" w:rsidRPr="005409F7" w:rsidRDefault="00585B3D" w:rsidP="00585B3D">
      <w:pPr>
        <w:tabs>
          <w:tab w:val="left" w:pos="1050"/>
        </w:tabs>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1080"/>
        <w:gridCol w:w="1255"/>
        <w:gridCol w:w="1152"/>
        <w:gridCol w:w="1312"/>
      </w:tblGrid>
      <w:tr w:rsidR="005409F7" w:rsidRPr="005409F7" w:rsidTr="00EE2F3A">
        <w:tc>
          <w:tcPr>
            <w:tcW w:w="0" w:type="auto"/>
            <w:shd w:val="clear" w:color="auto" w:fill="auto"/>
          </w:tcPr>
          <w:p w:rsidR="00585B3D" w:rsidRPr="005409F7" w:rsidRDefault="00585B3D" w:rsidP="00107B7E">
            <w:pPr>
              <w:tabs>
                <w:tab w:val="left" w:pos="1050"/>
              </w:tabs>
              <w:jc w:val="both"/>
              <w:rPr>
                <w:sz w:val="12"/>
                <w:szCs w:val="14"/>
              </w:rPr>
            </w:pPr>
            <w:r w:rsidRPr="005409F7">
              <w:rPr>
                <w:sz w:val="12"/>
                <w:szCs w:val="14"/>
              </w:rPr>
              <w:t xml:space="preserve">N </w:t>
            </w:r>
            <w:proofErr w:type="gramStart"/>
            <w:r w:rsidRPr="005409F7">
              <w:rPr>
                <w:sz w:val="12"/>
                <w:szCs w:val="14"/>
              </w:rPr>
              <w:t>п</w:t>
            </w:r>
            <w:proofErr w:type="gramEnd"/>
            <w:r w:rsidRPr="005409F7">
              <w:rPr>
                <w:sz w:val="12"/>
                <w:szCs w:val="14"/>
              </w:rPr>
              <w:t>/п</w:t>
            </w:r>
          </w:p>
        </w:tc>
        <w:tc>
          <w:tcPr>
            <w:tcW w:w="0" w:type="auto"/>
            <w:shd w:val="clear" w:color="auto" w:fill="auto"/>
          </w:tcPr>
          <w:p w:rsidR="00585B3D" w:rsidRPr="005409F7" w:rsidRDefault="00585B3D" w:rsidP="00107B7E">
            <w:pPr>
              <w:tabs>
                <w:tab w:val="left" w:pos="1050"/>
              </w:tabs>
              <w:jc w:val="both"/>
              <w:rPr>
                <w:sz w:val="12"/>
                <w:szCs w:val="14"/>
              </w:rPr>
            </w:pPr>
            <w:r w:rsidRPr="005409F7">
              <w:rPr>
                <w:sz w:val="12"/>
                <w:szCs w:val="14"/>
              </w:rPr>
              <w:t>Наименование вида</w:t>
            </w:r>
          </w:p>
          <w:p w:rsidR="00585B3D" w:rsidRPr="005409F7" w:rsidRDefault="00585B3D" w:rsidP="00107B7E">
            <w:pPr>
              <w:tabs>
                <w:tab w:val="left" w:pos="1050"/>
              </w:tabs>
              <w:jc w:val="both"/>
              <w:rPr>
                <w:sz w:val="12"/>
                <w:szCs w:val="14"/>
              </w:rPr>
            </w:pPr>
            <w:r w:rsidRPr="005409F7">
              <w:rPr>
                <w:sz w:val="12"/>
                <w:szCs w:val="14"/>
              </w:rPr>
              <w:t>муниципального контроля</w:t>
            </w:r>
          </w:p>
        </w:tc>
        <w:tc>
          <w:tcPr>
            <w:tcW w:w="0" w:type="auto"/>
            <w:shd w:val="clear" w:color="auto" w:fill="auto"/>
          </w:tcPr>
          <w:p w:rsidR="00585B3D" w:rsidRPr="005409F7" w:rsidRDefault="00585B3D" w:rsidP="00107B7E">
            <w:pPr>
              <w:tabs>
                <w:tab w:val="left" w:pos="1050"/>
              </w:tabs>
              <w:jc w:val="both"/>
              <w:rPr>
                <w:sz w:val="12"/>
                <w:szCs w:val="14"/>
              </w:rPr>
            </w:pPr>
            <w:r w:rsidRPr="005409F7">
              <w:rPr>
                <w:sz w:val="12"/>
                <w:szCs w:val="14"/>
              </w:rPr>
              <w:t>Наименование комитета или отдела Администрации Солецкого муниципального района, уполномоченного на осуществление соответствующего вида муниципального контроля</w:t>
            </w:r>
          </w:p>
        </w:tc>
        <w:tc>
          <w:tcPr>
            <w:tcW w:w="0" w:type="auto"/>
            <w:shd w:val="clear" w:color="auto" w:fill="auto"/>
          </w:tcPr>
          <w:p w:rsidR="00585B3D" w:rsidRPr="005409F7" w:rsidRDefault="00585B3D" w:rsidP="00107B7E">
            <w:pPr>
              <w:tabs>
                <w:tab w:val="left" w:pos="1050"/>
              </w:tabs>
              <w:jc w:val="both"/>
              <w:rPr>
                <w:sz w:val="12"/>
                <w:szCs w:val="14"/>
              </w:rPr>
            </w:pPr>
            <w:r w:rsidRPr="005409F7">
              <w:rPr>
                <w:sz w:val="12"/>
                <w:szCs w:val="14"/>
              </w:rPr>
              <w:t>Наименование и реквизиты нормативного правового акта, которым предусмотрено осуществление муниципального контроля, с указанием статьи, пункта, абзаца</w:t>
            </w:r>
          </w:p>
        </w:tc>
        <w:tc>
          <w:tcPr>
            <w:tcW w:w="0" w:type="auto"/>
            <w:shd w:val="clear" w:color="auto" w:fill="auto"/>
          </w:tcPr>
          <w:p w:rsidR="00585B3D" w:rsidRPr="005409F7" w:rsidRDefault="00585B3D" w:rsidP="00107B7E">
            <w:pPr>
              <w:tabs>
                <w:tab w:val="left" w:pos="1050"/>
              </w:tabs>
              <w:jc w:val="both"/>
              <w:rPr>
                <w:sz w:val="12"/>
                <w:szCs w:val="14"/>
              </w:rPr>
            </w:pPr>
            <w:r w:rsidRPr="005409F7">
              <w:rPr>
                <w:sz w:val="12"/>
                <w:szCs w:val="14"/>
              </w:rPr>
              <w:t>Наименование и реквизиты муниципального нормативного правового акта, которым утвержден порядок осуществления муниципального контроля и (или) административный регламент осуществления муниципального контроля</w:t>
            </w:r>
          </w:p>
        </w:tc>
      </w:tr>
      <w:tr w:rsidR="005409F7" w:rsidRPr="005409F7" w:rsidTr="00EE2F3A">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r>
      <w:tr w:rsidR="005409F7" w:rsidRPr="005409F7" w:rsidTr="00EE2F3A">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r>
      <w:tr w:rsidR="005409F7" w:rsidRPr="005409F7" w:rsidTr="00EE2F3A">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c>
          <w:tcPr>
            <w:tcW w:w="0" w:type="auto"/>
            <w:shd w:val="clear" w:color="auto" w:fill="auto"/>
          </w:tcPr>
          <w:p w:rsidR="00585B3D" w:rsidRPr="005409F7" w:rsidRDefault="00585B3D" w:rsidP="00107B7E">
            <w:pPr>
              <w:tabs>
                <w:tab w:val="left" w:pos="1050"/>
              </w:tabs>
              <w:jc w:val="both"/>
              <w:rPr>
                <w:sz w:val="12"/>
                <w:szCs w:val="14"/>
              </w:rPr>
            </w:pPr>
          </w:p>
        </w:tc>
      </w:tr>
    </w:tbl>
    <w:p w:rsidR="00EE2F3A" w:rsidRPr="005409F7" w:rsidRDefault="00EE2F3A" w:rsidP="00EE2F3A">
      <w:pPr>
        <w:jc w:val="center"/>
        <w:rPr>
          <w:b/>
          <w:sz w:val="16"/>
          <w:szCs w:val="28"/>
          <w:shd w:val="clear" w:color="auto" w:fill="FFFFFF"/>
        </w:rPr>
      </w:pPr>
      <w:r w:rsidRPr="005409F7">
        <w:rPr>
          <w:b/>
          <w:sz w:val="16"/>
          <w:szCs w:val="28"/>
          <w:shd w:val="clear" w:color="auto" w:fill="FFFFFF"/>
        </w:rPr>
        <w:t>Извещение о возможности предоставления земельного участка</w:t>
      </w:r>
    </w:p>
    <w:p w:rsidR="00EE2F3A" w:rsidRPr="005409F7" w:rsidRDefault="00EE2F3A" w:rsidP="00EE2F3A">
      <w:pPr>
        <w:jc w:val="center"/>
        <w:rPr>
          <w:b/>
          <w:sz w:val="16"/>
          <w:szCs w:val="28"/>
          <w:shd w:val="clear" w:color="auto" w:fill="FFFFFF"/>
        </w:rPr>
      </w:pPr>
    </w:p>
    <w:p w:rsidR="00EE2F3A" w:rsidRPr="005409F7" w:rsidRDefault="00EE2F3A" w:rsidP="00EE2F3A">
      <w:pPr>
        <w:jc w:val="center"/>
        <w:rPr>
          <w:b/>
          <w:sz w:val="16"/>
          <w:szCs w:val="28"/>
          <w:shd w:val="clear" w:color="auto" w:fill="FFFFFF"/>
        </w:rPr>
      </w:pPr>
    </w:p>
    <w:p w:rsidR="00EE2F3A" w:rsidRPr="005409F7" w:rsidRDefault="00EE2F3A" w:rsidP="00EE2F3A">
      <w:pPr>
        <w:ind w:firstLine="284"/>
        <w:jc w:val="both"/>
        <w:rPr>
          <w:sz w:val="16"/>
          <w:szCs w:val="28"/>
          <w:shd w:val="clear" w:color="auto" w:fill="FFFFFF"/>
        </w:rPr>
      </w:pPr>
      <w:r w:rsidRPr="005409F7">
        <w:rPr>
          <w:sz w:val="16"/>
          <w:szCs w:val="28"/>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5409F7">
        <w:rPr>
          <w:b/>
          <w:sz w:val="16"/>
          <w:szCs w:val="28"/>
          <w:u w:val="single"/>
          <w:shd w:val="clear" w:color="auto" w:fill="FFFFFF"/>
        </w:rPr>
        <w:t>собственность</w:t>
      </w:r>
      <w:r w:rsidRPr="005409F7">
        <w:rPr>
          <w:sz w:val="16"/>
          <w:szCs w:val="28"/>
          <w:shd w:val="clear" w:color="auto" w:fill="FFFFFF"/>
        </w:rPr>
        <w:t xml:space="preserve"> для ведения личного подсобного хозяйства, с кадастровым номером 53:16:0010723:7, площадью 267 кв. м, </w:t>
      </w:r>
      <w:proofErr w:type="gramStart"/>
      <w:r w:rsidRPr="005409F7">
        <w:rPr>
          <w:sz w:val="16"/>
          <w:szCs w:val="28"/>
          <w:shd w:val="clear" w:color="auto" w:fill="FFFFFF"/>
        </w:rPr>
        <w:t>расположенный</w:t>
      </w:r>
      <w:proofErr w:type="gramEnd"/>
      <w:r w:rsidRPr="005409F7">
        <w:rPr>
          <w:sz w:val="16"/>
          <w:szCs w:val="28"/>
          <w:shd w:val="clear" w:color="auto" w:fill="FFFFFF"/>
        </w:rPr>
        <w:t xml:space="preserve"> по адресу: Новгородская область, Солецкий муниципальный район, Солецкое городское поселение, г. Сольцы, пер. 3-й Советский, з/у 8 «а».</w:t>
      </w:r>
    </w:p>
    <w:p w:rsidR="00EE2F3A" w:rsidRPr="005409F7" w:rsidRDefault="00EE2F3A" w:rsidP="00EE2F3A">
      <w:pPr>
        <w:ind w:firstLine="284"/>
        <w:jc w:val="both"/>
        <w:rPr>
          <w:sz w:val="16"/>
          <w:szCs w:val="28"/>
          <w:shd w:val="clear" w:color="auto" w:fill="FFFFFF"/>
        </w:rPr>
      </w:pPr>
      <w:r w:rsidRPr="005409F7">
        <w:rPr>
          <w:sz w:val="16"/>
          <w:szCs w:val="28"/>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заявления).</w:t>
      </w:r>
    </w:p>
    <w:p w:rsidR="00EE2F3A" w:rsidRPr="005409F7" w:rsidRDefault="00EE2F3A" w:rsidP="00EE2F3A">
      <w:pPr>
        <w:ind w:firstLine="284"/>
        <w:jc w:val="both"/>
        <w:rPr>
          <w:sz w:val="16"/>
          <w:szCs w:val="28"/>
        </w:rPr>
      </w:pPr>
      <w:r w:rsidRPr="005409F7">
        <w:rPr>
          <w:sz w:val="16"/>
          <w:szCs w:val="28"/>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EE2F3A" w:rsidRPr="005409F7" w:rsidRDefault="00EE2F3A" w:rsidP="00EE2F3A">
      <w:pPr>
        <w:ind w:firstLine="284"/>
        <w:jc w:val="both"/>
        <w:rPr>
          <w:sz w:val="16"/>
          <w:szCs w:val="28"/>
          <w:shd w:val="clear" w:color="auto" w:fill="FFFFFF"/>
        </w:rPr>
      </w:pPr>
      <w:r w:rsidRPr="005409F7">
        <w:rPr>
          <w:sz w:val="16"/>
          <w:szCs w:val="28"/>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EE2F3A" w:rsidRPr="005409F7" w:rsidRDefault="00EE2F3A" w:rsidP="00EE2F3A">
      <w:pPr>
        <w:ind w:firstLine="284"/>
        <w:jc w:val="both"/>
        <w:rPr>
          <w:sz w:val="16"/>
          <w:szCs w:val="28"/>
          <w:shd w:val="clear" w:color="auto" w:fill="FFFFFF"/>
        </w:rPr>
      </w:pPr>
      <w:r w:rsidRPr="005409F7">
        <w:rPr>
          <w:sz w:val="16"/>
          <w:szCs w:val="28"/>
          <w:shd w:val="clear" w:color="auto" w:fill="FFFFFF"/>
        </w:rPr>
        <w:t xml:space="preserve">Дата окончания приема заявлений – </w:t>
      </w:r>
      <w:r w:rsidRPr="005409F7">
        <w:rPr>
          <w:b/>
          <w:sz w:val="16"/>
          <w:szCs w:val="28"/>
          <w:u w:val="single"/>
          <w:shd w:val="clear" w:color="auto" w:fill="FFFFFF"/>
        </w:rPr>
        <w:t>30 июня 2019 года</w:t>
      </w:r>
      <w:r w:rsidRPr="005409F7">
        <w:rPr>
          <w:sz w:val="16"/>
          <w:szCs w:val="28"/>
          <w:shd w:val="clear" w:color="auto" w:fill="FFFFFF"/>
        </w:rPr>
        <w:t xml:space="preserve">. </w:t>
      </w:r>
    </w:p>
    <w:p w:rsidR="00585B3D" w:rsidRPr="005409F7" w:rsidRDefault="00585B3D" w:rsidP="00585B3D">
      <w:pPr>
        <w:tabs>
          <w:tab w:val="left" w:pos="1050"/>
        </w:tabs>
        <w:jc w:val="both"/>
        <w:rPr>
          <w:sz w:val="14"/>
          <w:szCs w:val="14"/>
        </w:rPr>
      </w:pPr>
    </w:p>
    <w:p w:rsidR="00EE2F3A" w:rsidRPr="005409F7" w:rsidRDefault="00EE2F3A" w:rsidP="00585B3D">
      <w:pPr>
        <w:tabs>
          <w:tab w:val="left" w:pos="1050"/>
        </w:tabs>
        <w:jc w:val="both"/>
        <w:rPr>
          <w:sz w:val="14"/>
          <w:szCs w:val="14"/>
        </w:rPr>
      </w:pPr>
    </w:p>
    <w:p w:rsidR="00EE2F3A" w:rsidRPr="005409F7" w:rsidRDefault="00EE2F3A" w:rsidP="00EE2F3A">
      <w:pPr>
        <w:jc w:val="center"/>
        <w:rPr>
          <w:b/>
          <w:caps/>
          <w:sz w:val="16"/>
        </w:rPr>
      </w:pPr>
    </w:p>
    <w:p w:rsidR="00EE2F3A" w:rsidRPr="005409F7" w:rsidRDefault="00EE2F3A" w:rsidP="00EE2F3A">
      <w:pPr>
        <w:rPr>
          <w:sz w:val="16"/>
        </w:rPr>
      </w:pPr>
    </w:p>
    <w:p w:rsidR="00EE2F3A" w:rsidRPr="005409F7" w:rsidRDefault="00EE2F3A" w:rsidP="00EE2F3A">
      <w:pPr>
        <w:rPr>
          <w:sz w:val="16"/>
        </w:rPr>
      </w:pPr>
    </w:p>
    <w:p w:rsidR="00C0752E" w:rsidRPr="00C0752E" w:rsidRDefault="00C0752E" w:rsidP="00C0752E">
      <w:pPr>
        <w:tabs>
          <w:tab w:val="left" w:pos="1050"/>
        </w:tabs>
        <w:jc w:val="center"/>
        <w:rPr>
          <w:b/>
          <w:sz w:val="16"/>
        </w:rPr>
      </w:pPr>
      <w:r w:rsidRPr="00C0752E">
        <w:rPr>
          <w:b/>
          <w:sz w:val="16"/>
        </w:rPr>
        <w:t>ИЗВЕЩЕНИЕ ОБ ИТОГАХ ЗЕМЕЛЬНЫХ ТОРГОВ</w:t>
      </w:r>
    </w:p>
    <w:p w:rsidR="00C0752E" w:rsidRPr="00C0752E" w:rsidRDefault="00C0752E" w:rsidP="00C0752E">
      <w:pPr>
        <w:tabs>
          <w:tab w:val="left" w:pos="1050"/>
        </w:tabs>
        <w:jc w:val="both"/>
        <w:rPr>
          <w:sz w:val="16"/>
        </w:rPr>
      </w:pPr>
    </w:p>
    <w:p w:rsidR="00C0752E" w:rsidRPr="00C0752E" w:rsidRDefault="00C0752E" w:rsidP="00C0752E">
      <w:pPr>
        <w:tabs>
          <w:tab w:val="left" w:pos="1050"/>
        </w:tabs>
        <w:ind w:firstLine="284"/>
        <w:jc w:val="both"/>
        <w:rPr>
          <w:sz w:val="16"/>
        </w:rPr>
      </w:pPr>
      <w:r w:rsidRPr="00C0752E">
        <w:rPr>
          <w:sz w:val="16"/>
        </w:rPr>
        <w:t>Администрация муниципального района сообщает:</w:t>
      </w:r>
    </w:p>
    <w:p w:rsidR="00C0752E" w:rsidRPr="00C0752E" w:rsidRDefault="00FC3672" w:rsidP="00C0752E">
      <w:pPr>
        <w:tabs>
          <w:tab w:val="left" w:pos="1050"/>
        </w:tabs>
        <w:ind w:firstLine="284"/>
        <w:jc w:val="both"/>
        <w:rPr>
          <w:sz w:val="16"/>
        </w:rPr>
      </w:pPr>
      <w:proofErr w:type="gramStart"/>
      <w:r>
        <w:rPr>
          <w:sz w:val="16"/>
        </w:rPr>
        <w:t>а</w:t>
      </w:r>
      <w:r w:rsidR="00C0752E" w:rsidRPr="00C0752E">
        <w:rPr>
          <w:sz w:val="16"/>
        </w:rPr>
        <w:t>укцион на право заключения договоров аренды земельных участков с кадастровым номером 53:16:0010501:8 площадью 1125 кв. м, расположенного в г. Сольцы, ул. Железнодорожная, д. 18, строение 1 (лот № 1)</w:t>
      </w:r>
      <w:r>
        <w:rPr>
          <w:sz w:val="16"/>
        </w:rPr>
        <w:t>,</w:t>
      </w:r>
      <w:r w:rsidR="00C0752E" w:rsidRPr="00C0752E">
        <w:rPr>
          <w:sz w:val="16"/>
        </w:rPr>
        <w:t xml:space="preserve"> и с кадастровым номером 53:16:0117701:112 площадью 32102 кв. м, расположенного в Солецком районе (лот № 2), назначенный в соответствии с постановлением Администрации муниципального района от 29.04.2019 № 534</w:t>
      </w:r>
      <w:proofErr w:type="gramEnd"/>
      <w:r w:rsidR="00C0752E" w:rsidRPr="00C0752E">
        <w:rPr>
          <w:sz w:val="16"/>
        </w:rPr>
        <w:t xml:space="preserve"> «О проведении аукциона на право заключения договоров аренды земельных участков» на  03 июня 2019 года, </w:t>
      </w:r>
      <w:proofErr w:type="gramStart"/>
      <w:r w:rsidR="00C0752E" w:rsidRPr="00C0752E">
        <w:rPr>
          <w:sz w:val="16"/>
        </w:rPr>
        <w:t>признан</w:t>
      </w:r>
      <w:proofErr w:type="gramEnd"/>
      <w:r w:rsidR="00C0752E" w:rsidRPr="00C0752E">
        <w:rPr>
          <w:sz w:val="16"/>
        </w:rPr>
        <w:t xml:space="preserve"> несостоявшимся по причине подачи только одной заявки на участие в аукционе по каждому из лотов.</w:t>
      </w:r>
    </w:p>
    <w:p w:rsidR="00EE2F3A" w:rsidRPr="005409F7" w:rsidRDefault="00C0752E" w:rsidP="00C0752E">
      <w:pPr>
        <w:tabs>
          <w:tab w:val="left" w:pos="1050"/>
        </w:tabs>
        <w:ind w:firstLine="284"/>
        <w:jc w:val="both"/>
        <w:rPr>
          <w:sz w:val="14"/>
          <w:szCs w:val="14"/>
        </w:rPr>
      </w:pPr>
      <w:r w:rsidRPr="00C0752E">
        <w:rPr>
          <w:sz w:val="16"/>
        </w:rPr>
        <w:t>Договоры аренды земельных участков будут заключены по истечении 10 дней со дня размещения информации об итогах торгов (11 июня 2019 года) с единственными участниками аукциона.</w:t>
      </w:r>
    </w:p>
    <w:p w:rsidR="00EE2F3A" w:rsidRDefault="00EE2F3A" w:rsidP="00585B3D">
      <w:pPr>
        <w:tabs>
          <w:tab w:val="left" w:pos="1050"/>
        </w:tabs>
        <w:jc w:val="both"/>
        <w:rPr>
          <w:sz w:val="14"/>
          <w:szCs w:val="14"/>
        </w:rPr>
      </w:pPr>
    </w:p>
    <w:p w:rsidR="00C0752E" w:rsidRDefault="00C0752E" w:rsidP="00585B3D">
      <w:pPr>
        <w:tabs>
          <w:tab w:val="left" w:pos="1050"/>
        </w:tabs>
        <w:jc w:val="both"/>
        <w:rPr>
          <w:sz w:val="14"/>
          <w:szCs w:val="14"/>
        </w:rPr>
      </w:pPr>
    </w:p>
    <w:p w:rsidR="003C22A0" w:rsidRPr="005409F7" w:rsidRDefault="003C22A0" w:rsidP="00585B3D">
      <w:pPr>
        <w:tabs>
          <w:tab w:val="left" w:pos="1050"/>
        </w:tabs>
        <w:jc w:val="both"/>
        <w:rPr>
          <w:sz w:val="14"/>
          <w:szCs w:val="14"/>
        </w:rPr>
      </w:pPr>
    </w:p>
    <w:p w:rsidR="00585B3D" w:rsidRPr="005409F7" w:rsidRDefault="00585B3D" w:rsidP="00585B3D">
      <w:pPr>
        <w:tabs>
          <w:tab w:val="left" w:pos="1050"/>
        </w:tabs>
        <w:jc w:val="both"/>
        <w:rPr>
          <w:sz w:val="14"/>
          <w:szCs w:val="14"/>
        </w:rPr>
      </w:pPr>
    </w:p>
    <w:p w:rsidR="00EE2F3A" w:rsidRPr="005409F7" w:rsidRDefault="00EE2F3A" w:rsidP="00EE2F3A">
      <w:pPr>
        <w:jc w:val="center"/>
        <w:rPr>
          <w:b/>
          <w:sz w:val="16"/>
          <w:szCs w:val="16"/>
        </w:rPr>
      </w:pPr>
      <w:r w:rsidRPr="005409F7">
        <w:rPr>
          <w:b/>
          <w:sz w:val="16"/>
          <w:szCs w:val="16"/>
        </w:rPr>
        <w:lastRenderedPageBreak/>
        <w:t>Извещение о возможности предоставления земельных участков</w:t>
      </w:r>
    </w:p>
    <w:p w:rsidR="00EE2F3A" w:rsidRPr="005409F7" w:rsidRDefault="00EE2F3A" w:rsidP="00EE2F3A">
      <w:pPr>
        <w:ind w:firstLine="708"/>
        <w:jc w:val="both"/>
        <w:rPr>
          <w:sz w:val="16"/>
          <w:szCs w:val="16"/>
        </w:rPr>
      </w:pPr>
    </w:p>
    <w:p w:rsidR="00EE2F3A" w:rsidRPr="005409F7" w:rsidRDefault="00EE2F3A" w:rsidP="00EE2F3A">
      <w:pPr>
        <w:ind w:firstLine="284"/>
        <w:jc w:val="both"/>
        <w:rPr>
          <w:sz w:val="16"/>
          <w:szCs w:val="16"/>
        </w:rPr>
      </w:pPr>
      <w:r w:rsidRPr="005409F7">
        <w:rPr>
          <w:sz w:val="16"/>
          <w:szCs w:val="16"/>
        </w:rPr>
        <w:t>Администрация Солецкого муниципального района сообщает о возможности предоставления в аренду земельных участков для ведения личного подсобного хозяйства:</w:t>
      </w:r>
    </w:p>
    <w:p w:rsidR="00EE2F3A" w:rsidRPr="005409F7" w:rsidRDefault="00EE2F3A" w:rsidP="00EE2F3A">
      <w:pPr>
        <w:ind w:firstLine="284"/>
        <w:jc w:val="both"/>
        <w:rPr>
          <w:sz w:val="16"/>
          <w:szCs w:val="16"/>
        </w:rPr>
      </w:pPr>
      <w:r w:rsidRPr="005409F7">
        <w:rPr>
          <w:sz w:val="16"/>
          <w:szCs w:val="16"/>
        </w:rPr>
        <w:t xml:space="preserve">с кадастровым номером 53:16:0112201:146 площадью  499 </w:t>
      </w:r>
      <w:proofErr w:type="spellStart"/>
      <w:r w:rsidRPr="005409F7">
        <w:rPr>
          <w:sz w:val="16"/>
          <w:szCs w:val="16"/>
        </w:rPr>
        <w:t>кв</w:t>
      </w:r>
      <w:proofErr w:type="gramStart"/>
      <w:r w:rsidRPr="005409F7">
        <w:rPr>
          <w:sz w:val="16"/>
          <w:szCs w:val="16"/>
        </w:rPr>
        <w:t>.м</w:t>
      </w:r>
      <w:proofErr w:type="spellEnd"/>
      <w:proofErr w:type="gramEnd"/>
      <w:r w:rsidRPr="005409F7">
        <w:rPr>
          <w:sz w:val="16"/>
          <w:szCs w:val="16"/>
        </w:rPr>
        <w:t xml:space="preserve"> ,</w:t>
      </w:r>
      <w:r w:rsidRPr="005409F7">
        <w:rPr>
          <w:sz w:val="16"/>
          <w:szCs w:val="16"/>
        </w:rPr>
        <w:tab/>
        <w:t xml:space="preserve"> местонахождение: Новгородская область, Солецкий район, д. Сосновка, ул. Цветочная, южнее земельного участка с кадастровым номером 53:16:0112201:146</w:t>
      </w:r>
      <w:proofErr w:type="gramStart"/>
      <w:r w:rsidRPr="005409F7">
        <w:rPr>
          <w:sz w:val="16"/>
          <w:szCs w:val="16"/>
        </w:rPr>
        <w:t xml:space="preserve">  ;</w:t>
      </w:r>
      <w:proofErr w:type="gramEnd"/>
    </w:p>
    <w:p w:rsidR="00EE2F3A" w:rsidRPr="005409F7" w:rsidRDefault="00EE2F3A" w:rsidP="00EE2F3A">
      <w:pPr>
        <w:ind w:firstLine="284"/>
        <w:jc w:val="both"/>
        <w:rPr>
          <w:sz w:val="16"/>
          <w:szCs w:val="16"/>
        </w:rPr>
      </w:pPr>
      <w:r w:rsidRPr="005409F7">
        <w:rPr>
          <w:sz w:val="16"/>
          <w:szCs w:val="16"/>
        </w:rPr>
        <w:t xml:space="preserve">с кадастровым номером 53:16:0010726:43, площадью  382 </w:t>
      </w:r>
      <w:proofErr w:type="spellStart"/>
      <w:r w:rsidRPr="005409F7">
        <w:rPr>
          <w:sz w:val="16"/>
          <w:szCs w:val="16"/>
        </w:rPr>
        <w:t>кв</w:t>
      </w:r>
      <w:proofErr w:type="gramStart"/>
      <w:r w:rsidRPr="005409F7">
        <w:rPr>
          <w:sz w:val="16"/>
          <w:szCs w:val="16"/>
        </w:rPr>
        <w:t>.м</w:t>
      </w:r>
      <w:proofErr w:type="spellEnd"/>
      <w:proofErr w:type="gramEnd"/>
      <w:r w:rsidRPr="005409F7">
        <w:rPr>
          <w:sz w:val="16"/>
          <w:szCs w:val="16"/>
        </w:rPr>
        <w:t xml:space="preserve"> ,</w:t>
      </w:r>
      <w:r w:rsidRPr="005409F7">
        <w:rPr>
          <w:sz w:val="16"/>
          <w:szCs w:val="16"/>
        </w:rPr>
        <w:tab/>
        <w:t xml:space="preserve"> местонахождение: Новгородская область, Солецкий район, г. Сольцы, пер. 5 Советский, около д. 7, со стороны квартиры №1;</w:t>
      </w:r>
    </w:p>
    <w:p w:rsidR="00EE2F3A" w:rsidRPr="005409F7" w:rsidRDefault="00EE2F3A" w:rsidP="00EE2F3A">
      <w:pPr>
        <w:autoSpaceDE w:val="0"/>
        <w:autoSpaceDN w:val="0"/>
        <w:adjustRightInd w:val="0"/>
        <w:ind w:firstLine="284"/>
        <w:jc w:val="both"/>
        <w:rPr>
          <w:sz w:val="16"/>
          <w:szCs w:val="16"/>
        </w:rPr>
      </w:pPr>
      <w:r w:rsidRPr="005409F7">
        <w:rPr>
          <w:bCs/>
          <w:sz w:val="16"/>
          <w:szCs w:val="16"/>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5409F7">
        <w:rPr>
          <w:sz w:val="16"/>
          <w:szCs w:val="16"/>
        </w:rPr>
        <w:t xml:space="preserve">(далее </w:t>
      </w:r>
      <w:proofErr w:type="gramStart"/>
      <w:r w:rsidRPr="005409F7">
        <w:rPr>
          <w:sz w:val="16"/>
          <w:szCs w:val="16"/>
        </w:rPr>
        <w:t>-з</w:t>
      </w:r>
      <w:proofErr w:type="gramEnd"/>
      <w:r w:rsidRPr="005409F7">
        <w:rPr>
          <w:sz w:val="16"/>
          <w:szCs w:val="16"/>
        </w:rPr>
        <w:t>аявления).</w:t>
      </w:r>
    </w:p>
    <w:p w:rsidR="00EE2F3A" w:rsidRPr="005409F7" w:rsidRDefault="00EE2F3A" w:rsidP="00EE2F3A">
      <w:pPr>
        <w:ind w:firstLine="284"/>
        <w:jc w:val="both"/>
        <w:rPr>
          <w:sz w:val="16"/>
          <w:szCs w:val="16"/>
        </w:rPr>
      </w:pPr>
      <w:r w:rsidRPr="005409F7">
        <w:rPr>
          <w:sz w:val="16"/>
          <w:szCs w:val="16"/>
        </w:rPr>
        <w:t>Заявления подаются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EE2F3A" w:rsidRPr="005409F7" w:rsidRDefault="00EE2F3A" w:rsidP="00EE2F3A">
      <w:pPr>
        <w:ind w:firstLine="284"/>
        <w:jc w:val="both"/>
        <w:rPr>
          <w:sz w:val="16"/>
          <w:szCs w:val="16"/>
        </w:rPr>
      </w:pPr>
      <w:r w:rsidRPr="005409F7">
        <w:rPr>
          <w:sz w:val="16"/>
          <w:szCs w:val="16"/>
        </w:rPr>
        <w:t xml:space="preserve"> Адрес и время приема граждан для ознакомления со схемой расположения земельных участков: Новгородская область, г. Сольцы, пл. Победы д.3, </w:t>
      </w:r>
      <w:proofErr w:type="spellStart"/>
      <w:r w:rsidRPr="005409F7">
        <w:rPr>
          <w:sz w:val="16"/>
          <w:szCs w:val="16"/>
        </w:rPr>
        <w:t>ка</w:t>
      </w:r>
      <w:bookmarkStart w:id="2" w:name="_GoBack"/>
      <w:bookmarkEnd w:id="2"/>
      <w:r w:rsidRPr="005409F7">
        <w:rPr>
          <w:sz w:val="16"/>
          <w:szCs w:val="16"/>
        </w:rPr>
        <w:t>б</w:t>
      </w:r>
      <w:proofErr w:type="spellEnd"/>
      <w:r w:rsidRPr="005409F7">
        <w:rPr>
          <w:sz w:val="16"/>
          <w:szCs w:val="16"/>
        </w:rPr>
        <w:t>. №18, с 8.00 до 17.00.</w:t>
      </w:r>
    </w:p>
    <w:p w:rsidR="00EE2F3A" w:rsidRPr="005409F7" w:rsidRDefault="00EE2F3A" w:rsidP="00EE2F3A">
      <w:pPr>
        <w:ind w:firstLine="284"/>
        <w:jc w:val="both"/>
        <w:rPr>
          <w:sz w:val="16"/>
          <w:szCs w:val="16"/>
        </w:rPr>
      </w:pPr>
      <w:r w:rsidRPr="005409F7">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 т.е. 30 июня 2019 года.</w:t>
      </w:r>
    </w:p>
    <w:p w:rsidR="003C22A0" w:rsidRDefault="003C22A0" w:rsidP="00EE2F3A">
      <w:pPr>
        <w:pStyle w:val="11"/>
        <w:tabs>
          <w:tab w:val="left" w:pos="709"/>
          <w:tab w:val="left" w:pos="5245"/>
        </w:tabs>
        <w:spacing w:before="120"/>
        <w:jc w:val="center"/>
        <w:rPr>
          <w:rFonts w:ascii="Times New Roman" w:hAnsi="Times New Roman"/>
          <w:sz w:val="16"/>
          <w:szCs w:val="16"/>
        </w:rPr>
      </w:pPr>
    </w:p>
    <w:p w:rsidR="003C22A0" w:rsidRDefault="003C22A0" w:rsidP="00EE2F3A">
      <w:pPr>
        <w:pStyle w:val="11"/>
        <w:tabs>
          <w:tab w:val="left" w:pos="709"/>
          <w:tab w:val="left" w:pos="5245"/>
        </w:tabs>
        <w:spacing w:before="120"/>
        <w:jc w:val="center"/>
        <w:rPr>
          <w:rFonts w:ascii="Times New Roman" w:hAnsi="Times New Roman"/>
          <w:sz w:val="16"/>
          <w:szCs w:val="16"/>
        </w:rPr>
      </w:pPr>
    </w:p>
    <w:p w:rsidR="00EE2F3A" w:rsidRPr="005409F7" w:rsidRDefault="00EE2F3A" w:rsidP="00EE2F3A">
      <w:pPr>
        <w:pStyle w:val="11"/>
        <w:tabs>
          <w:tab w:val="left" w:pos="709"/>
          <w:tab w:val="left" w:pos="5245"/>
        </w:tabs>
        <w:spacing w:before="120"/>
        <w:jc w:val="center"/>
        <w:rPr>
          <w:rFonts w:ascii="Times New Roman" w:hAnsi="Times New Roman"/>
          <w:sz w:val="16"/>
          <w:szCs w:val="16"/>
        </w:rPr>
      </w:pPr>
      <w:r w:rsidRPr="005409F7">
        <w:rPr>
          <w:rFonts w:ascii="Times New Roman" w:hAnsi="Times New Roman"/>
          <w:sz w:val="16"/>
          <w:szCs w:val="16"/>
        </w:rPr>
        <w:t>ЗАКЛЮЧЕНИЕ</w:t>
      </w:r>
    </w:p>
    <w:p w:rsidR="00EE2F3A" w:rsidRPr="005409F7" w:rsidRDefault="00EE2F3A" w:rsidP="00EE2F3A">
      <w:pPr>
        <w:jc w:val="center"/>
        <w:rPr>
          <w:b/>
          <w:sz w:val="16"/>
          <w:szCs w:val="16"/>
        </w:rPr>
      </w:pPr>
      <w:r w:rsidRPr="005409F7">
        <w:rPr>
          <w:b/>
          <w:sz w:val="16"/>
          <w:szCs w:val="16"/>
        </w:rPr>
        <w:t>о результатах публичных слушаний по вопросу предоставления разрешения на условно разрешенный вид использования земельного участка</w:t>
      </w:r>
    </w:p>
    <w:p w:rsidR="00EE2F3A" w:rsidRPr="005409F7" w:rsidRDefault="00EE2F3A" w:rsidP="00EE2F3A">
      <w:pPr>
        <w:tabs>
          <w:tab w:val="left" w:pos="4860"/>
          <w:tab w:val="left" w:pos="5760"/>
        </w:tabs>
        <w:ind w:right="-5"/>
        <w:rPr>
          <w:sz w:val="16"/>
          <w:szCs w:val="16"/>
        </w:rPr>
      </w:pPr>
    </w:p>
    <w:p w:rsidR="00EE2F3A" w:rsidRPr="005409F7" w:rsidRDefault="00EE2F3A" w:rsidP="00EE2F3A">
      <w:pPr>
        <w:tabs>
          <w:tab w:val="left" w:pos="900"/>
        </w:tabs>
        <w:ind w:firstLine="284"/>
        <w:jc w:val="both"/>
        <w:rPr>
          <w:sz w:val="16"/>
          <w:szCs w:val="16"/>
        </w:rPr>
      </w:pPr>
      <w:proofErr w:type="gramStart"/>
      <w:r w:rsidRPr="005409F7">
        <w:rPr>
          <w:sz w:val="16"/>
          <w:szCs w:val="16"/>
        </w:rPr>
        <w:t>В соответствии с Градостроительным Кодексом Российской Федерации</w:t>
      </w:r>
      <w:r w:rsidR="00B86E3C" w:rsidRPr="005409F7">
        <w:rPr>
          <w:sz w:val="16"/>
          <w:szCs w:val="16"/>
        </w:rPr>
        <w:t xml:space="preserve">, </w:t>
      </w:r>
      <w:r w:rsidRPr="005409F7">
        <w:rPr>
          <w:sz w:val="16"/>
          <w:szCs w:val="16"/>
        </w:rPr>
        <w:t>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w:t>
      </w:r>
      <w:proofErr w:type="gramEnd"/>
      <w:r w:rsidRPr="005409F7">
        <w:rPr>
          <w:sz w:val="16"/>
          <w:szCs w:val="16"/>
        </w:rPr>
        <w:t xml:space="preserve">, </w:t>
      </w:r>
      <w:proofErr w:type="gramStart"/>
      <w:r w:rsidRPr="005409F7">
        <w:rPr>
          <w:sz w:val="16"/>
          <w:szCs w:val="16"/>
        </w:rPr>
        <w:t xml:space="preserve">от 26.04.2018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городского поселения Солецкого муниципального района Новгородской области, комиссией по землепользованию и застройке организованы и </w:t>
      </w:r>
      <w:r w:rsidRPr="005409F7">
        <w:rPr>
          <w:b/>
          <w:sz w:val="16"/>
          <w:szCs w:val="16"/>
        </w:rPr>
        <w:t>27 мая 2019 года</w:t>
      </w:r>
      <w:r w:rsidRPr="005409F7">
        <w:rPr>
          <w:sz w:val="16"/>
          <w:szCs w:val="16"/>
        </w:rPr>
        <w:t xml:space="preserve"> проведены публичные слушания по вопросу  предоставления  разрешения на условно разрешённый</w:t>
      </w:r>
      <w:proofErr w:type="gramEnd"/>
      <w:r w:rsidRPr="005409F7">
        <w:rPr>
          <w:sz w:val="16"/>
          <w:szCs w:val="16"/>
        </w:rPr>
        <w:t xml:space="preserve"> вид использования земельного участка общей площадью 431 </w:t>
      </w:r>
      <w:proofErr w:type="spellStart"/>
      <w:r w:rsidRPr="005409F7">
        <w:rPr>
          <w:sz w:val="16"/>
          <w:szCs w:val="16"/>
        </w:rPr>
        <w:t>кв.м</w:t>
      </w:r>
      <w:proofErr w:type="spellEnd"/>
      <w:r w:rsidRPr="005409F7">
        <w:rPr>
          <w:sz w:val="16"/>
          <w:szCs w:val="16"/>
        </w:rPr>
        <w:t xml:space="preserve">., с кадастровым номером 53:16:0010723:31, расположенного по адресу: Новгородская область, Солецкий муниципальный район, Солецкое городское  поселение, г.Сольцы, пер. 3 Советский, вид условно разрешенного использования земельного участка  «для ведения личного подсобного хозяйства», ранее предоставленного с видом разрешенного использования «под жилую застройку </w:t>
      </w:r>
      <w:proofErr w:type="gramStart"/>
      <w:r w:rsidRPr="005409F7">
        <w:rPr>
          <w:sz w:val="16"/>
          <w:szCs w:val="16"/>
        </w:rPr>
        <w:t>–м</w:t>
      </w:r>
      <w:proofErr w:type="gramEnd"/>
      <w:r w:rsidRPr="005409F7">
        <w:rPr>
          <w:sz w:val="16"/>
          <w:szCs w:val="16"/>
        </w:rPr>
        <w:t xml:space="preserve">алоэтажную», арендатор – Белова Людмила Васильевна. </w:t>
      </w:r>
    </w:p>
    <w:p w:rsidR="00EE2F3A" w:rsidRPr="005409F7" w:rsidRDefault="00EE2F3A" w:rsidP="00EE2F3A">
      <w:pPr>
        <w:ind w:right="-6" w:firstLine="284"/>
        <w:jc w:val="both"/>
        <w:rPr>
          <w:sz w:val="16"/>
          <w:szCs w:val="16"/>
        </w:rPr>
      </w:pPr>
      <w:r w:rsidRPr="005409F7">
        <w:rPr>
          <w:sz w:val="16"/>
          <w:szCs w:val="16"/>
        </w:rPr>
        <w:t xml:space="preserve">Постановление Администрации Солецкого муниципального района от 15.05.2019 № 593 </w:t>
      </w:r>
      <w:r w:rsidRPr="005409F7">
        <w:rPr>
          <w:i/>
          <w:sz w:val="16"/>
          <w:szCs w:val="16"/>
        </w:rPr>
        <w:t>«</w:t>
      </w:r>
      <w:r w:rsidRPr="005409F7">
        <w:rPr>
          <w:sz w:val="16"/>
          <w:szCs w:val="16"/>
        </w:rPr>
        <w:t>О назначении публичных слушаний по вопросу предоставления разрешения на условно разрешенный вид использования земельного участка» опубликовано в периодическом печатном издании – бюллетень «Солецкий вестник» от 30.04.2019 № 10(93)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15.05.2019 № 10(93).</w:t>
      </w:r>
    </w:p>
    <w:p w:rsidR="00EE2F3A" w:rsidRPr="005409F7" w:rsidRDefault="00EE2F3A" w:rsidP="00EE2F3A">
      <w:pPr>
        <w:ind w:right="-6" w:firstLine="284"/>
        <w:jc w:val="both"/>
        <w:rPr>
          <w:sz w:val="16"/>
          <w:szCs w:val="16"/>
          <w:highlight w:val="cyan"/>
        </w:rPr>
      </w:pPr>
      <w:proofErr w:type="gramStart"/>
      <w:r w:rsidRPr="005409F7">
        <w:rPr>
          <w:sz w:val="16"/>
          <w:szCs w:val="16"/>
        </w:rPr>
        <w:t xml:space="preserve">В целях соблюдения права человека на благоприятные условия жизнедеятельности, прав и законных интересов правообладателей </w:t>
      </w:r>
      <w:r w:rsidRPr="005409F7">
        <w:rPr>
          <w:sz w:val="16"/>
          <w:szCs w:val="16"/>
        </w:rPr>
        <w:lastRenderedPageBreak/>
        <w:t>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  вывешены объявления о проведении публичных слушаний с указанием даты и места их проведения.</w:t>
      </w:r>
      <w:proofErr w:type="gramEnd"/>
    </w:p>
    <w:p w:rsidR="00EE2F3A" w:rsidRPr="005409F7" w:rsidRDefault="00EE2F3A" w:rsidP="00EE2F3A">
      <w:pPr>
        <w:autoSpaceDE w:val="0"/>
        <w:autoSpaceDN w:val="0"/>
        <w:adjustRightInd w:val="0"/>
        <w:ind w:firstLine="284"/>
        <w:jc w:val="both"/>
        <w:rPr>
          <w:sz w:val="16"/>
          <w:szCs w:val="16"/>
        </w:rPr>
      </w:pPr>
      <w:r w:rsidRPr="005409F7">
        <w:rPr>
          <w:sz w:val="16"/>
          <w:szCs w:val="16"/>
        </w:rPr>
        <w:t xml:space="preserve">Публичные слушания состоялись 27 мая 2019 года с участием представителей комитетов и отделов Администрации Солецкого муниципального района, жителей Солецкого городского поселения, правообладателей земельных участков, находящихся в границах этой территориальной зоны, и граждан, постоянно </w:t>
      </w:r>
      <w:proofErr w:type="spellStart"/>
      <w:r w:rsidRPr="005409F7">
        <w:rPr>
          <w:sz w:val="16"/>
          <w:szCs w:val="16"/>
        </w:rPr>
        <w:t>проживающи</w:t>
      </w:r>
      <w:r w:rsidR="00B86E3C" w:rsidRPr="005409F7">
        <w:rPr>
          <w:sz w:val="16"/>
          <w:szCs w:val="16"/>
        </w:rPr>
        <w:t>х</w:t>
      </w:r>
      <w:r w:rsidRPr="005409F7">
        <w:rPr>
          <w:sz w:val="16"/>
          <w:szCs w:val="16"/>
        </w:rPr>
        <w:t>в</w:t>
      </w:r>
      <w:proofErr w:type="spellEnd"/>
      <w:r w:rsidRPr="005409F7">
        <w:rPr>
          <w:sz w:val="16"/>
          <w:szCs w:val="16"/>
        </w:rPr>
        <w:t xml:space="preserve"> границах земельных участков, прилегающих к вышеуказанному земельному участку. </w:t>
      </w:r>
    </w:p>
    <w:p w:rsidR="00EE2F3A" w:rsidRPr="005409F7" w:rsidRDefault="00EE2F3A" w:rsidP="00EE2F3A">
      <w:pPr>
        <w:tabs>
          <w:tab w:val="left" w:pos="540"/>
          <w:tab w:val="left" w:pos="1080"/>
          <w:tab w:val="left" w:pos="9720"/>
        </w:tabs>
        <w:autoSpaceDE w:val="0"/>
        <w:autoSpaceDN w:val="0"/>
        <w:ind w:firstLine="284"/>
        <w:jc w:val="both"/>
        <w:rPr>
          <w:sz w:val="16"/>
          <w:szCs w:val="16"/>
        </w:rPr>
      </w:pPr>
      <w:r w:rsidRPr="005409F7">
        <w:rPr>
          <w:sz w:val="16"/>
          <w:szCs w:val="16"/>
        </w:rPr>
        <w:t xml:space="preserve">Для ознакомления и обсуждения представлен доклад  и  приведена полная информация по земельному участку общей площадью 431 </w:t>
      </w:r>
      <w:proofErr w:type="spellStart"/>
      <w:r w:rsidRPr="005409F7">
        <w:rPr>
          <w:sz w:val="16"/>
          <w:szCs w:val="16"/>
        </w:rPr>
        <w:t>кв.м</w:t>
      </w:r>
      <w:proofErr w:type="spellEnd"/>
      <w:r w:rsidRPr="005409F7">
        <w:rPr>
          <w:sz w:val="16"/>
          <w:szCs w:val="16"/>
        </w:rPr>
        <w:t>., с кадастровым номером 53:16:0010723:31, расположенно</w:t>
      </w:r>
      <w:r w:rsidR="00B86E3C" w:rsidRPr="005409F7">
        <w:rPr>
          <w:sz w:val="16"/>
          <w:szCs w:val="16"/>
        </w:rPr>
        <w:t>му</w:t>
      </w:r>
      <w:r w:rsidRPr="005409F7">
        <w:rPr>
          <w:sz w:val="16"/>
          <w:szCs w:val="16"/>
        </w:rPr>
        <w:t xml:space="preserve"> по адресу: Новгородская область, Солецкий муниципальный район, Солецкое городское  поселение, г.Сольцы, пер. 3 Советский. </w:t>
      </w:r>
    </w:p>
    <w:p w:rsidR="00EE2F3A" w:rsidRPr="005409F7" w:rsidRDefault="00EE2F3A" w:rsidP="00EE2F3A">
      <w:pPr>
        <w:autoSpaceDE w:val="0"/>
        <w:autoSpaceDN w:val="0"/>
        <w:adjustRightInd w:val="0"/>
        <w:ind w:firstLine="284"/>
        <w:jc w:val="both"/>
        <w:rPr>
          <w:sz w:val="16"/>
          <w:szCs w:val="16"/>
        </w:rPr>
      </w:pPr>
      <w:r w:rsidRPr="005409F7">
        <w:rPr>
          <w:sz w:val="16"/>
          <w:szCs w:val="16"/>
        </w:rPr>
        <w:t>В ходе публичных слушаний выступили:</w:t>
      </w:r>
    </w:p>
    <w:p w:rsidR="00EE2F3A" w:rsidRPr="005409F7" w:rsidRDefault="00EE2F3A" w:rsidP="00EE2F3A">
      <w:pPr>
        <w:autoSpaceDE w:val="0"/>
        <w:autoSpaceDN w:val="0"/>
        <w:adjustRightInd w:val="0"/>
        <w:ind w:firstLine="284"/>
        <w:jc w:val="both"/>
        <w:rPr>
          <w:sz w:val="16"/>
          <w:szCs w:val="16"/>
        </w:rPr>
      </w:pPr>
      <w:r w:rsidRPr="005409F7">
        <w:rPr>
          <w:sz w:val="16"/>
          <w:szCs w:val="16"/>
        </w:rPr>
        <w:t>1. Котов А.Я. - Глава Солецкого муниципального района, Колесникова И.А. – заведующая отделом градостроительства и благоустройства  Администрации Солецкого муниципального района; Иванова Л.А. - заведующая отделом  имущественных и земельных отношений Администрации муниципального района; Подобина Э.В.-ведущий специалист отдела градостроительства и благоустройства  Администрации Солецкого муниципального района:</w:t>
      </w:r>
    </w:p>
    <w:p w:rsidR="00EE2F3A" w:rsidRPr="005409F7" w:rsidRDefault="00EE2F3A" w:rsidP="00EE2F3A">
      <w:pPr>
        <w:autoSpaceDE w:val="0"/>
        <w:autoSpaceDN w:val="0"/>
        <w:adjustRightInd w:val="0"/>
        <w:ind w:firstLine="284"/>
        <w:jc w:val="both"/>
        <w:rPr>
          <w:sz w:val="16"/>
          <w:szCs w:val="16"/>
        </w:rPr>
      </w:pPr>
      <w:r w:rsidRPr="005409F7">
        <w:rPr>
          <w:sz w:val="16"/>
          <w:szCs w:val="16"/>
        </w:rPr>
        <w:t xml:space="preserve"> - вышеуказанный земельный участок, расположен в  черте г.Сольцы  в кадастровом квартале 53:16:0010723,  в зоне Ж.1 (зона застройки индивидуальными жилыми домами). На территории вышеуказанного  квартала и близ прилегающих кварталов построены жилые дома блокированной застройки (имеющие по два выхода на территорию общего пользования). Земельные участки под домами имеют небольшие размеры и </w:t>
      </w:r>
    </w:p>
    <w:p w:rsidR="00EE2F3A" w:rsidRPr="005409F7" w:rsidRDefault="00EE2F3A" w:rsidP="00EE2F3A">
      <w:pPr>
        <w:autoSpaceDE w:val="0"/>
        <w:autoSpaceDN w:val="0"/>
        <w:adjustRightInd w:val="0"/>
        <w:ind w:firstLine="284"/>
        <w:jc w:val="both"/>
        <w:rPr>
          <w:sz w:val="16"/>
          <w:szCs w:val="16"/>
        </w:rPr>
      </w:pPr>
      <w:r w:rsidRPr="005409F7">
        <w:rPr>
          <w:sz w:val="16"/>
          <w:szCs w:val="16"/>
        </w:rPr>
        <w:t>предоставление разрешения на условно разрешенный вид использования земельного участка «для ведения личного подсобного хозяйства», не позволит содержать на земельном участке сельскохозяйственных животных в соответствии со  всеми нормами и правилами законодательства Российской Федерации.</w:t>
      </w:r>
    </w:p>
    <w:p w:rsidR="00EE2F3A" w:rsidRPr="005409F7" w:rsidRDefault="00EE2F3A" w:rsidP="00EE2F3A">
      <w:pPr>
        <w:autoSpaceDE w:val="0"/>
        <w:autoSpaceDN w:val="0"/>
        <w:adjustRightInd w:val="0"/>
        <w:ind w:firstLine="284"/>
        <w:jc w:val="both"/>
        <w:rPr>
          <w:sz w:val="16"/>
          <w:szCs w:val="16"/>
        </w:rPr>
      </w:pPr>
      <w:r w:rsidRPr="005409F7">
        <w:rPr>
          <w:sz w:val="16"/>
          <w:szCs w:val="16"/>
        </w:rPr>
        <w:t xml:space="preserve">В комиссию поступило письменное заявление от владельца соседнего </w:t>
      </w:r>
      <w:proofErr w:type="gramStart"/>
      <w:r w:rsidRPr="005409F7">
        <w:rPr>
          <w:sz w:val="16"/>
          <w:szCs w:val="16"/>
        </w:rPr>
        <w:t>участка</w:t>
      </w:r>
      <w:proofErr w:type="gramEnd"/>
      <w:r w:rsidRPr="005409F7">
        <w:rPr>
          <w:sz w:val="16"/>
          <w:szCs w:val="16"/>
        </w:rPr>
        <w:t xml:space="preserve"> проживающего по адресу: г.Сольцы,, 3Советский пер., д.10, кв.1, который возражает в предоставлении разрешения на условно разрешенный вид использования земельного участка «для ведения личного подсобного хозяйства», т.к. животные владельца участка с кадастровым 53:16:0010723:31 содержатся не только в границах вышеуказанного земельного участка, но и за его пределами, что доставляет неудобства жителям микрорайона.</w:t>
      </w:r>
    </w:p>
    <w:p w:rsidR="00EE2F3A" w:rsidRPr="005409F7" w:rsidRDefault="00EE2F3A" w:rsidP="00EE2F3A">
      <w:pPr>
        <w:ind w:firstLine="284"/>
        <w:jc w:val="both"/>
        <w:rPr>
          <w:sz w:val="16"/>
          <w:szCs w:val="16"/>
        </w:rPr>
      </w:pPr>
      <w:r w:rsidRPr="005409F7">
        <w:rPr>
          <w:sz w:val="16"/>
          <w:szCs w:val="16"/>
        </w:rPr>
        <w:t>Публичные слушания состоялись в соответствии с требованиями действующего законодательства. В ходе голосования за выдачу разрешения на  условно разрешенный вид использования земельного участка с кадастровым номером 53:16:0010723:31, проголосовали: «За» - 9; «Против»- 9; «Воздержались» - 5.</w:t>
      </w:r>
    </w:p>
    <w:p w:rsidR="00EE2F3A" w:rsidRPr="005409F7" w:rsidRDefault="00EE2F3A" w:rsidP="00EE2F3A">
      <w:pPr>
        <w:ind w:firstLine="284"/>
        <w:jc w:val="both"/>
        <w:rPr>
          <w:sz w:val="16"/>
          <w:szCs w:val="16"/>
        </w:rPr>
      </w:pPr>
      <w:r w:rsidRPr="005409F7">
        <w:rPr>
          <w:sz w:val="16"/>
          <w:szCs w:val="16"/>
        </w:rPr>
        <w:t xml:space="preserve"> </w:t>
      </w:r>
      <w:proofErr w:type="gramStart"/>
      <w:r w:rsidRPr="005409F7">
        <w:rPr>
          <w:sz w:val="16"/>
          <w:szCs w:val="16"/>
        </w:rPr>
        <w:t xml:space="preserve">В связи с тем, что количество голосов «за» и «против» разделились, председательствующий комиссии - Колесникова И.А. проголосовала «против», </w:t>
      </w:r>
      <w:r w:rsidR="00B86E3C" w:rsidRPr="005409F7">
        <w:rPr>
          <w:sz w:val="16"/>
          <w:szCs w:val="16"/>
        </w:rPr>
        <w:t>и ее голос считается решающим</w:t>
      </w:r>
      <w:r w:rsidRPr="005409F7">
        <w:rPr>
          <w:sz w:val="16"/>
          <w:szCs w:val="16"/>
        </w:rPr>
        <w:t xml:space="preserve">  комиссия по землепользованию и застройке рекомендует отказать в выдаче разрешения на  условно разрешенный вид использования земельного участка общей площадью 431 </w:t>
      </w:r>
      <w:proofErr w:type="spellStart"/>
      <w:r w:rsidRPr="005409F7">
        <w:rPr>
          <w:sz w:val="16"/>
          <w:szCs w:val="16"/>
        </w:rPr>
        <w:t>кв.м</w:t>
      </w:r>
      <w:proofErr w:type="spellEnd"/>
      <w:r w:rsidRPr="005409F7">
        <w:rPr>
          <w:sz w:val="16"/>
          <w:szCs w:val="16"/>
        </w:rPr>
        <w:t>., с кадастровым номером 53:16:0010723:31, расположенном по адресу:</w:t>
      </w:r>
      <w:proofErr w:type="gramEnd"/>
      <w:r w:rsidRPr="005409F7">
        <w:rPr>
          <w:sz w:val="16"/>
          <w:szCs w:val="16"/>
        </w:rPr>
        <w:t xml:space="preserve"> Новгородская область, Солецкий муниципальный район, Солецкое городское  поселение, г.Сольцы, пер. 3 Советский, дом № 8, кв.2. </w:t>
      </w:r>
    </w:p>
    <w:p w:rsidR="00EE2F3A" w:rsidRPr="005409F7" w:rsidRDefault="00EE2F3A" w:rsidP="00EE2F3A">
      <w:pPr>
        <w:ind w:right="-5" w:firstLine="284"/>
        <w:jc w:val="both"/>
        <w:rPr>
          <w:sz w:val="16"/>
          <w:szCs w:val="16"/>
        </w:rPr>
      </w:pPr>
      <w:r w:rsidRPr="005409F7">
        <w:rPr>
          <w:sz w:val="16"/>
          <w:szCs w:val="16"/>
        </w:rPr>
        <w:t xml:space="preserve">Приложение: </w:t>
      </w:r>
    </w:p>
    <w:p w:rsidR="00EE2F3A" w:rsidRPr="005409F7" w:rsidRDefault="00EE2F3A" w:rsidP="00EE2F3A">
      <w:pPr>
        <w:tabs>
          <w:tab w:val="left" w:pos="709"/>
        </w:tabs>
        <w:ind w:firstLine="284"/>
        <w:jc w:val="both"/>
        <w:rPr>
          <w:sz w:val="16"/>
          <w:szCs w:val="16"/>
        </w:rPr>
      </w:pPr>
      <w:r w:rsidRPr="005409F7">
        <w:rPr>
          <w:sz w:val="16"/>
          <w:szCs w:val="16"/>
        </w:rPr>
        <w:t xml:space="preserve">- протокол проведения публичных слушаний от 27.05.2019 на 2 листах. </w:t>
      </w:r>
    </w:p>
    <w:p w:rsidR="00EE2F3A" w:rsidRPr="005409F7" w:rsidRDefault="00EE2F3A" w:rsidP="00EE2F3A">
      <w:pPr>
        <w:ind w:right="-5" w:firstLine="284"/>
        <w:jc w:val="both"/>
        <w:rPr>
          <w:sz w:val="16"/>
          <w:szCs w:val="16"/>
        </w:rPr>
      </w:pPr>
      <w:r w:rsidRPr="005409F7">
        <w:rPr>
          <w:sz w:val="16"/>
          <w:szCs w:val="16"/>
        </w:rPr>
        <w:t xml:space="preserve">Приложение: </w:t>
      </w:r>
    </w:p>
    <w:p w:rsidR="00EE2F3A" w:rsidRPr="005409F7" w:rsidRDefault="00EE2F3A" w:rsidP="00EE2F3A">
      <w:pPr>
        <w:ind w:firstLine="284"/>
        <w:jc w:val="both"/>
        <w:rPr>
          <w:sz w:val="16"/>
          <w:szCs w:val="16"/>
        </w:rPr>
      </w:pPr>
      <w:r w:rsidRPr="005409F7">
        <w:rPr>
          <w:sz w:val="16"/>
          <w:szCs w:val="16"/>
        </w:rPr>
        <w:t xml:space="preserve">- протокол № 8 публичных слушаний по вопросу предоставления разрешения на условно разрешенный вид использования земельного участка от 27.05.2019 на 1 листе. </w:t>
      </w:r>
    </w:p>
    <w:p w:rsidR="00EE2F3A" w:rsidRPr="005409F7" w:rsidRDefault="00EE2F3A" w:rsidP="00EE2F3A">
      <w:pPr>
        <w:tabs>
          <w:tab w:val="left" w:pos="709"/>
        </w:tabs>
        <w:jc w:val="both"/>
        <w:rPr>
          <w:sz w:val="16"/>
          <w:szCs w:val="16"/>
        </w:rPr>
      </w:pPr>
    </w:p>
    <w:p w:rsidR="00EE2F3A" w:rsidRPr="005409F7" w:rsidRDefault="00EE2F3A" w:rsidP="00EE2F3A">
      <w:pPr>
        <w:autoSpaceDE w:val="0"/>
        <w:autoSpaceDN w:val="0"/>
        <w:adjustRightInd w:val="0"/>
        <w:rPr>
          <w:b/>
          <w:sz w:val="16"/>
          <w:szCs w:val="16"/>
        </w:rPr>
      </w:pPr>
    </w:p>
    <w:p w:rsidR="00EE2F3A" w:rsidRPr="005409F7" w:rsidRDefault="00EE2F3A" w:rsidP="00EE2F3A">
      <w:pPr>
        <w:autoSpaceDE w:val="0"/>
        <w:autoSpaceDN w:val="0"/>
        <w:adjustRightInd w:val="0"/>
        <w:rPr>
          <w:b/>
          <w:sz w:val="16"/>
          <w:szCs w:val="16"/>
        </w:rPr>
      </w:pPr>
      <w:r w:rsidRPr="005409F7">
        <w:rPr>
          <w:b/>
          <w:sz w:val="16"/>
          <w:szCs w:val="16"/>
        </w:rPr>
        <w:t>Председатель  комиссии                                             И.А. Колесникова</w:t>
      </w:r>
    </w:p>
    <w:p w:rsidR="00EE2F3A" w:rsidRPr="005409F7" w:rsidRDefault="00EE2F3A" w:rsidP="00EE2F3A">
      <w:pPr>
        <w:autoSpaceDE w:val="0"/>
        <w:autoSpaceDN w:val="0"/>
        <w:adjustRightInd w:val="0"/>
        <w:rPr>
          <w:b/>
          <w:sz w:val="16"/>
          <w:szCs w:val="16"/>
        </w:rPr>
      </w:pPr>
    </w:p>
    <w:p w:rsidR="00EE2F3A" w:rsidRPr="005409F7" w:rsidRDefault="00EE2F3A" w:rsidP="00EE2F3A">
      <w:pPr>
        <w:jc w:val="center"/>
        <w:rPr>
          <w:b/>
          <w:sz w:val="16"/>
          <w:szCs w:val="16"/>
        </w:rPr>
      </w:pPr>
      <w:r w:rsidRPr="005409F7">
        <w:rPr>
          <w:b/>
          <w:sz w:val="16"/>
          <w:szCs w:val="16"/>
        </w:rPr>
        <w:t xml:space="preserve">                     </w:t>
      </w:r>
    </w:p>
    <w:p w:rsidR="00EE2F3A" w:rsidRPr="005409F7" w:rsidRDefault="00EE2F3A" w:rsidP="00EE2F3A">
      <w:pPr>
        <w:jc w:val="center"/>
        <w:rPr>
          <w:b/>
          <w:sz w:val="16"/>
          <w:szCs w:val="16"/>
        </w:rPr>
      </w:pPr>
      <w:r w:rsidRPr="005409F7">
        <w:rPr>
          <w:b/>
          <w:sz w:val="16"/>
          <w:szCs w:val="16"/>
        </w:rPr>
        <w:lastRenderedPageBreak/>
        <w:t>Протокол № 8</w:t>
      </w:r>
    </w:p>
    <w:p w:rsidR="00EE2F3A" w:rsidRPr="005409F7" w:rsidRDefault="00EE2F3A" w:rsidP="00EE2F3A">
      <w:pPr>
        <w:jc w:val="center"/>
        <w:rPr>
          <w:b/>
          <w:sz w:val="16"/>
          <w:szCs w:val="16"/>
        </w:rPr>
      </w:pPr>
    </w:p>
    <w:p w:rsidR="00EE2F3A" w:rsidRPr="005409F7" w:rsidRDefault="00EE2F3A" w:rsidP="00EE2F3A">
      <w:pPr>
        <w:jc w:val="center"/>
        <w:rPr>
          <w:b/>
          <w:sz w:val="16"/>
          <w:szCs w:val="16"/>
        </w:rPr>
      </w:pPr>
      <w:r w:rsidRPr="005409F7">
        <w:rPr>
          <w:b/>
          <w:sz w:val="16"/>
          <w:szCs w:val="16"/>
        </w:rPr>
        <w:t>публичных слушаний по вопросу предоставления разрешения на условно разрешенный вид использования земельного участка</w:t>
      </w:r>
    </w:p>
    <w:p w:rsidR="00EE2F3A" w:rsidRPr="005409F7" w:rsidRDefault="00EE2F3A" w:rsidP="00EE2F3A">
      <w:pPr>
        <w:jc w:val="both"/>
        <w:rPr>
          <w:b/>
          <w:sz w:val="16"/>
          <w:szCs w:val="16"/>
        </w:rPr>
      </w:pPr>
    </w:p>
    <w:p w:rsidR="00EE2F3A" w:rsidRPr="005409F7" w:rsidRDefault="00EE2F3A" w:rsidP="00EE2F3A">
      <w:pPr>
        <w:jc w:val="both"/>
        <w:rPr>
          <w:b/>
          <w:sz w:val="16"/>
          <w:szCs w:val="16"/>
        </w:rPr>
      </w:pPr>
      <w:r w:rsidRPr="005409F7">
        <w:rPr>
          <w:b/>
          <w:sz w:val="16"/>
          <w:szCs w:val="16"/>
        </w:rPr>
        <w:t>г.Сольцы                                                                                       27.05.2019</w:t>
      </w:r>
    </w:p>
    <w:p w:rsidR="00EE2F3A" w:rsidRPr="005409F7" w:rsidRDefault="00EE2F3A" w:rsidP="00EE2F3A">
      <w:pPr>
        <w:jc w:val="both"/>
        <w:rPr>
          <w:b/>
          <w:sz w:val="16"/>
          <w:szCs w:val="16"/>
        </w:rPr>
      </w:pPr>
    </w:p>
    <w:p w:rsidR="00EE2F3A" w:rsidRPr="005409F7" w:rsidRDefault="00EE2F3A" w:rsidP="00EE2F3A">
      <w:pPr>
        <w:ind w:firstLine="284"/>
        <w:jc w:val="both"/>
        <w:rPr>
          <w:sz w:val="16"/>
          <w:szCs w:val="16"/>
        </w:rPr>
      </w:pPr>
      <w:r w:rsidRPr="005409F7">
        <w:rPr>
          <w:b/>
          <w:sz w:val="16"/>
          <w:szCs w:val="16"/>
        </w:rPr>
        <w:t>Место проведения:</w:t>
      </w:r>
      <w:r w:rsidRPr="005409F7">
        <w:rPr>
          <w:sz w:val="16"/>
          <w:szCs w:val="16"/>
        </w:rPr>
        <w:t xml:space="preserve"> Новгородская область, Солецкий муниципальный район, Солецкое городское поселение, г.Сольцы, </w:t>
      </w:r>
      <w:proofErr w:type="spellStart"/>
      <w:r w:rsidRPr="005409F7">
        <w:rPr>
          <w:sz w:val="16"/>
          <w:szCs w:val="16"/>
        </w:rPr>
        <w:t>пл</w:t>
      </w:r>
      <w:proofErr w:type="gramStart"/>
      <w:r w:rsidRPr="005409F7">
        <w:rPr>
          <w:sz w:val="16"/>
          <w:szCs w:val="16"/>
        </w:rPr>
        <w:t>.П</w:t>
      </w:r>
      <w:proofErr w:type="gramEnd"/>
      <w:r w:rsidRPr="005409F7">
        <w:rPr>
          <w:sz w:val="16"/>
          <w:szCs w:val="16"/>
        </w:rPr>
        <w:t>обеды</w:t>
      </w:r>
      <w:proofErr w:type="spellEnd"/>
      <w:r w:rsidRPr="005409F7">
        <w:rPr>
          <w:sz w:val="16"/>
          <w:szCs w:val="16"/>
        </w:rPr>
        <w:t>, д.3, второй этаж (большой зал).</w:t>
      </w:r>
    </w:p>
    <w:p w:rsidR="00EE2F3A" w:rsidRPr="005409F7" w:rsidRDefault="00EE2F3A" w:rsidP="00EE2F3A">
      <w:pPr>
        <w:ind w:firstLine="284"/>
        <w:jc w:val="both"/>
        <w:rPr>
          <w:sz w:val="16"/>
          <w:szCs w:val="16"/>
        </w:rPr>
      </w:pPr>
      <w:r w:rsidRPr="005409F7">
        <w:rPr>
          <w:b/>
          <w:sz w:val="16"/>
          <w:szCs w:val="16"/>
        </w:rPr>
        <w:t>Начало проведения:</w:t>
      </w:r>
      <w:r w:rsidRPr="005409F7">
        <w:rPr>
          <w:sz w:val="16"/>
          <w:szCs w:val="16"/>
        </w:rPr>
        <w:t xml:space="preserve"> 17 часов 00 минут.</w:t>
      </w:r>
    </w:p>
    <w:p w:rsidR="00EE2F3A" w:rsidRPr="005409F7" w:rsidRDefault="00EE2F3A" w:rsidP="00EE2F3A">
      <w:pPr>
        <w:ind w:firstLine="284"/>
        <w:jc w:val="both"/>
        <w:rPr>
          <w:sz w:val="16"/>
          <w:szCs w:val="16"/>
        </w:rPr>
      </w:pPr>
      <w:r w:rsidRPr="005409F7">
        <w:rPr>
          <w:b/>
          <w:sz w:val="16"/>
          <w:szCs w:val="16"/>
        </w:rPr>
        <w:t>Окончание проведения:</w:t>
      </w:r>
      <w:r w:rsidRPr="005409F7">
        <w:rPr>
          <w:sz w:val="16"/>
          <w:szCs w:val="16"/>
        </w:rPr>
        <w:t xml:space="preserve"> 17 часов 15 минут.</w:t>
      </w:r>
    </w:p>
    <w:p w:rsidR="00EE2F3A" w:rsidRPr="005409F7" w:rsidRDefault="00EE2F3A" w:rsidP="00EE2F3A">
      <w:pPr>
        <w:ind w:firstLine="284"/>
        <w:jc w:val="both"/>
        <w:rPr>
          <w:sz w:val="16"/>
          <w:szCs w:val="16"/>
        </w:rPr>
      </w:pPr>
      <w:r w:rsidRPr="005409F7">
        <w:rPr>
          <w:b/>
          <w:sz w:val="16"/>
          <w:szCs w:val="16"/>
        </w:rPr>
        <w:t>Председатель комиссии: Колесникова И.А.</w:t>
      </w:r>
      <w:r w:rsidRPr="005409F7">
        <w:rPr>
          <w:sz w:val="16"/>
          <w:szCs w:val="16"/>
        </w:rPr>
        <w:t xml:space="preserve"> – заведующая отделом градостроительства и благоустройства</w:t>
      </w:r>
      <w:r w:rsidR="00B86E3C" w:rsidRPr="005409F7">
        <w:rPr>
          <w:sz w:val="16"/>
          <w:szCs w:val="16"/>
        </w:rPr>
        <w:t>, заместитель председателя комиссии</w:t>
      </w:r>
      <w:r w:rsidRPr="005409F7">
        <w:rPr>
          <w:sz w:val="16"/>
          <w:szCs w:val="16"/>
        </w:rPr>
        <w:t>.</w:t>
      </w:r>
    </w:p>
    <w:p w:rsidR="00EE2F3A" w:rsidRPr="005409F7" w:rsidRDefault="00EE2F3A" w:rsidP="00EE2F3A">
      <w:pPr>
        <w:ind w:firstLine="284"/>
        <w:jc w:val="both"/>
        <w:rPr>
          <w:sz w:val="16"/>
          <w:szCs w:val="16"/>
        </w:rPr>
      </w:pPr>
      <w:r w:rsidRPr="005409F7">
        <w:rPr>
          <w:b/>
          <w:sz w:val="16"/>
          <w:szCs w:val="16"/>
        </w:rPr>
        <w:t>Секретарь комиссии:</w:t>
      </w:r>
      <w:r w:rsidRPr="005409F7">
        <w:rPr>
          <w:sz w:val="16"/>
          <w:szCs w:val="16"/>
        </w:rPr>
        <w:t xml:space="preserve"> Кручинина Д.А., ведущий специалист отдела градостроительства и благоустройства Администрации Солецкого муниципального района.</w:t>
      </w:r>
    </w:p>
    <w:p w:rsidR="00EE2F3A" w:rsidRPr="005409F7" w:rsidRDefault="00EE2F3A" w:rsidP="00EE2F3A">
      <w:pPr>
        <w:pStyle w:val="af9"/>
        <w:autoSpaceDE w:val="0"/>
        <w:autoSpaceDN w:val="0"/>
        <w:adjustRightInd w:val="0"/>
        <w:ind w:left="0" w:firstLine="284"/>
        <w:jc w:val="both"/>
        <w:rPr>
          <w:b/>
          <w:sz w:val="16"/>
          <w:szCs w:val="16"/>
        </w:rPr>
      </w:pPr>
      <w:r w:rsidRPr="005409F7">
        <w:rPr>
          <w:b/>
          <w:sz w:val="16"/>
          <w:szCs w:val="16"/>
        </w:rPr>
        <w:t xml:space="preserve">Присутствуют: </w:t>
      </w:r>
    </w:p>
    <w:p w:rsidR="00EE2F3A" w:rsidRPr="005409F7" w:rsidRDefault="00EE2F3A" w:rsidP="00EE2F3A">
      <w:pPr>
        <w:pStyle w:val="af9"/>
        <w:autoSpaceDE w:val="0"/>
        <w:autoSpaceDN w:val="0"/>
        <w:adjustRightInd w:val="0"/>
        <w:ind w:left="0" w:firstLine="284"/>
        <w:jc w:val="both"/>
        <w:rPr>
          <w:sz w:val="16"/>
          <w:szCs w:val="16"/>
        </w:rPr>
      </w:pPr>
      <w:r w:rsidRPr="005409F7">
        <w:rPr>
          <w:sz w:val="16"/>
          <w:szCs w:val="16"/>
        </w:rPr>
        <w:t>представители комитетов и отделов Администрации Солецкого муниципального района;</w:t>
      </w:r>
    </w:p>
    <w:p w:rsidR="00EE2F3A" w:rsidRPr="005409F7" w:rsidRDefault="00EE2F3A" w:rsidP="00EE2F3A">
      <w:pPr>
        <w:pStyle w:val="af9"/>
        <w:autoSpaceDE w:val="0"/>
        <w:autoSpaceDN w:val="0"/>
        <w:adjustRightInd w:val="0"/>
        <w:ind w:left="0" w:firstLine="284"/>
        <w:jc w:val="both"/>
        <w:rPr>
          <w:sz w:val="16"/>
          <w:szCs w:val="16"/>
        </w:rPr>
      </w:pPr>
      <w:r w:rsidRPr="005409F7">
        <w:rPr>
          <w:sz w:val="16"/>
          <w:szCs w:val="16"/>
        </w:rPr>
        <w:t>жители Солецкого городского поселения;</w:t>
      </w:r>
    </w:p>
    <w:p w:rsidR="00EE2F3A" w:rsidRPr="005409F7" w:rsidRDefault="00EE2F3A" w:rsidP="00EE2F3A">
      <w:pPr>
        <w:pStyle w:val="af9"/>
        <w:autoSpaceDE w:val="0"/>
        <w:autoSpaceDN w:val="0"/>
        <w:adjustRightInd w:val="0"/>
        <w:ind w:left="0" w:firstLine="284"/>
        <w:jc w:val="both"/>
        <w:rPr>
          <w:sz w:val="16"/>
          <w:szCs w:val="16"/>
        </w:rPr>
      </w:pPr>
      <w:r w:rsidRPr="005409F7">
        <w:rPr>
          <w:sz w:val="16"/>
          <w:szCs w:val="16"/>
        </w:rPr>
        <w:t>правообладатели земельных участков</w:t>
      </w:r>
      <w:r w:rsidR="00B86E3C" w:rsidRPr="005409F7">
        <w:rPr>
          <w:sz w:val="16"/>
          <w:szCs w:val="16"/>
        </w:rPr>
        <w:t xml:space="preserve"> и</w:t>
      </w:r>
      <w:r w:rsidRPr="005409F7">
        <w:rPr>
          <w:sz w:val="16"/>
          <w:szCs w:val="16"/>
        </w:rPr>
        <w:t xml:space="preserve"> объектов капитального строительства, жилых и нежилых помещений на рассматриваемой территории.</w:t>
      </w:r>
    </w:p>
    <w:p w:rsidR="00EE2F3A" w:rsidRPr="005409F7" w:rsidRDefault="00EE2F3A" w:rsidP="00EE2F3A">
      <w:pPr>
        <w:autoSpaceDE w:val="0"/>
        <w:autoSpaceDN w:val="0"/>
        <w:adjustRightInd w:val="0"/>
        <w:ind w:firstLine="284"/>
        <w:jc w:val="both"/>
        <w:rPr>
          <w:sz w:val="16"/>
          <w:szCs w:val="16"/>
        </w:rPr>
      </w:pPr>
      <w:r w:rsidRPr="005409F7">
        <w:rPr>
          <w:b/>
          <w:sz w:val="16"/>
          <w:szCs w:val="16"/>
        </w:rPr>
        <w:t>Предложения и замечания:</w:t>
      </w:r>
      <w:r w:rsidRPr="005409F7">
        <w:rPr>
          <w:sz w:val="16"/>
          <w:szCs w:val="16"/>
        </w:rPr>
        <w:t xml:space="preserve"> В ходе обсуждений публичных слушаний поступило предложение отказать в предоставлении разрешения на условно-разрешенный вид использования земельного участка общей площадью 431 </w:t>
      </w:r>
      <w:proofErr w:type="spellStart"/>
      <w:r w:rsidRPr="005409F7">
        <w:rPr>
          <w:sz w:val="16"/>
          <w:szCs w:val="16"/>
        </w:rPr>
        <w:t>кв.м</w:t>
      </w:r>
      <w:proofErr w:type="spellEnd"/>
      <w:r w:rsidRPr="005409F7">
        <w:rPr>
          <w:sz w:val="16"/>
          <w:szCs w:val="16"/>
        </w:rPr>
        <w:t xml:space="preserve">., с кадастровым номером 53:16:0010723:31, расположенного по адресу: </w:t>
      </w:r>
      <w:proofErr w:type="gramStart"/>
      <w:r w:rsidRPr="005409F7">
        <w:rPr>
          <w:sz w:val="16"/>
          <w:szCs w:val="16"/>
        </w:rPr>
        <w:t>Новгородская область, Солецкий муниципальный район, Солецкое городское  поселение, г.Сольцы, пер. 3 Советский, дом 8, кв.2,  в связи с тем, что земельный участок с кадастровым номером 53:16:0010723:31 расположен в  густозаселенном районе города,  где под многоквартирные дома выделяются земельные участки  «для малоэтажной застройки»</w:t>
      </w:r>
      <w:r w:rsidR="00B86E3C" w:rsidRPr="005409F7">
        <w:rPr>
          <w:sz w:val="16"/>
          <w:szCs w:val="16"/>
        </w:rPr>
        <w:t>,</w:t>
      </w:r>
      <w:r w:rsidRPr="005409F7">
        <w:rPr>
          <w:sz w:val="16"/>
          <w:szCs w:val="16"/>
        </w:rPr>
        <w:t xml:space="preserve">  не предусматривающие  содержания  на земельном участке сельскохозяйственных животных, которые нарушат права правообладателей соседних земельных участков</w:t>
      </w:r>
      <w:proofErr w:type="gramEnd"/>
      <w:r w:rsidRPr="005409F7">
        <w:rPr>
          <w:sz w:val="16"/>
          <w:szCs w:val="16"/>
        </w:rPr>
        <w:t xml:space="preserve">, </w:t>
      </w:r>
      <w:proofErr w:type="gramStart"/>
      <w:r w:rsidRPr="005409F7">
        <w:rPr>
          <w:sz w:val="16"/>
          <w:szCs w:val="16"/>
        </w:rPr>
        <w:t>подверженных</w:t>
      </w:r>
      <w:proofErr w:type="gramEnd"/>
      <w:r w:rsidRPr="005409F7">
        <w:rPr>
          <w:sz w:val="16"/>
          <w:szCs w:val="16"/>
        </w:rPr>
        <w:t xml:space="preserve"> риску негативного воздействия на окружающую среду, в результате предоставления разрешения на условно разрешенный вид использования земельного участка «для личного подсобного хозяйства».</w:t>
      </w:r>
    </w:p>
    <w:p w:rsidR="00EE2F3A" w:rsidRPr="005409F7" w:rsidRDefault="00EE2F3A" w:rsidP="00EE2F3A">
      <w:pPr>
        <w:autoSpaceDE w:val="0"/>
        <w:autoSpaceDN w:val="0"/>
        <w:adjustRightInd w:val="0"/>
        <w:ind w:firstLine="284"/>
        <w:jc w:val="both"/>
        <w:rPr>
          <w:sz w:val="16"/>
          <w:szCs w:val="16"/>
        </w:rPr>
      </w:pPr>
      <w:r w:rsidRPr="005409F7">
        <w:rPr>
          <w:sz w:val="16"/>
          <w:szCs w:val="16"/>
        </w:rPr>
        <w:t>Проголосовали:</w:t>
      </w:r>
    </w:p>
    <w:p w:rsidR="00EE2F3A" w:rsidRPr="005409F7" w:rsidRDefault="00EE2F3A" w:rsidP="00EE2F3A">
      <w:pPr>
        <w:autoSpaceDE w:val="0"/>
        <w:autoSpaceDN w:val="0"/>
        <w:adjustRightInd w:val="0"/>
        <w:ind w:firstLine="284"/>
        <w:jc w:val="both"/>
        <w:rPr>
          <w:sz w:val="16"/>
          <w:szCs w:val="16"/>
        </w:rPr>
      </w:pPr>
      <w:r w:rsidRPr="005409F7">
        <w:rPr>
          <w:sz w:val="16"/>
          <w:szCs w:val="16"/>
        </w:rPr>
        <w:t xml:space="preserve"> «За»-9, «против» – 9, «воздержались» – 5. Председательствующий комиссии Колесникова И.А. проголосовала «против».</w:t>
      </w:r>
      <w:r w:rsidR="00B86E3C" w:rsidRPr="005409F7">
        <w:rPr>
          <w:sz w:val="16"/>
          <w:szCs w:val="16"/>
        </w:rPr>
        <w:t xml:space="preserve"> Ее голос считается решающим.</w:t>
      </w:r>
    </w:p>
    <w:p w:rsidR="00EE2F3A" w:rsidRPr="005409F7" w:rsidRDefault="00EE2F3A" w:rsidP="00EE2F3A">
      <w:pPr>
        <w:autoSpaceDE w:val="0"/>
        <w:autoSpaceDN w:val="0"/>
        <w:adjustRightInd w:val="0"/>
        <w:ind w:firstLine="284"/>
        <w:jc w:val="both"/>
        <w:rPr>
          <w:b/>
          <w:sz w:val="16"/>
          <w:szCs w:val="16"/>
        </w:rPr>
      </w:pPr>
      <w:r w:rsidRPr="005409F7">
        <w:rPr>
          <w:b/>
          <w:sz w:val="16"/>
          <w:szCs w:val="16"/>
        </w:rPr>
        <w:t xml:space="preserve">Комиссия рекомендует: </w:t>
      </w:r>
    </w:p>
    <w:p w:rsidR="00EE2F3A" w:rsidRPr="005409F7" w:rsidRDefault="00EE2F3A" w:rsidP="00EE2F3A">
      <w:pPr>
        <w:tabs>
          <w:tab w:val="left" w:pos="900"/>
        </w:tabs>
        <w:ind w:firstLine="284"/>
        <w:jc w:val="both"/>
        <w:rPr>
          <w:sz w:val="16"/>
          <w:szCs w:val="16"/>
        </w:rPr>
      </w:pPr>
      <w:r w:rsidRPr="005409F7">
        <w:rPr>
          <w:sz w:val="16"/>
          <w:szCs w:val="16"/>
        </w:rPr>
        <w:t xml:space="preserve">1. Отказать в  предоставлении разрешения на условно-разрешенный вид использования земельного участка общей площадью 431 </w:t>
      </w:r>
      <w:proofErr w:type="spellStart"/>
      <w:r w:rsidRPr="005409F7">
        <w:rPr>
          <w:sz w:val="16"/>
          <w:szCs w:val="16"/>
        </w:rPr>
        <w:t>кв.м</w:t>
      </w:r>
      <w:proofErr w:type="spellEnd"/>
      <w:r w:rsidRPr="005409F7">
        <w:rPr>
          <w:sz w:val="16"/>
          <w:szCs w:val="16"/>
        </w:rPr>
        <w:t>., с кадастровым номером 53:16:0010723:31, расположенного по адресу: Новгородская область, Солецкий муниципальный район, Солецкое городское  поселение, г.Сольцы, пер. 3 Советский, дом  8, кв.2  арендатору – Беловой Людмиле Васильевне.</w:t>
      </w:r>
    </w:p>
    <w:p w:rsidR="00EE2F3A" w:rsidRPr="005409F7" w:rsidRDefault="00EE2F3A" w:rsidP="00EE2F3A">
      <w:pPr>
        <w:ind w:right="-6" w:firstLine="284"/>
        <w:jc w:val="both"/>
        <w:rPr>
          <w:sz w:val="16"/>
          <w:szCs w:val="16"/>
        </w:rPr>
      </w:pPr>
      <w:r w:rsidRPr="005409F7">
        <w:rPr>
          <w:sz w:val="16"/>
          <w:szCs w:val="16"/>
        </w:rPr>
        <w:t>2. Опубликовать итоговый документ (Заключение о результатах публичных слушаний по вопросу предоставления разрешения на условно разрешенный вид использования земельного участка</w:t>
      </w:r>
      <w:proofErr w:type="gramStart"/>
      <w:r w:rsidRPr="005409F7">
        <w:rPr>
          <w:sz w:val="16"/>
          <w:szCs w:val="16"/>
        </w:rPr>
        <w:t xml:space="preserve">,) </w:t>
      </w:r>
      <w:proofErr w:type="gramEnd"/>
      <w:r w:rsidRPr="005409F7">
        <w:rPr>
          <w:sz w:val="16"/>
          <w:szCs w:val="16"/>
        </w:rPr>
        <w:t>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EE2F3A" w:rsidRPr="005409F7" w:rsidRDefault="00EE2F3A" w:rsidP="00EE2F3A">
      <w:pPr>
        <w:autoSpaceDE w:val="0"/>
        <w:autoSpaceDN w:val="0"/>
        <w:adjustRightInd w:val="0"/>
        <w:rPr>
          <w:b/>
          <w:sz w:val="16"/>
          <w:szCs w:val="16"/>
        </w:rPr>
      </w:pPr>
    </w:p>
    <w:p w:rsidR="00EE2F3A" w:rsidRPr="005409F7" w:rsidRDefault="00EE2F3A" w:rsidP="00EE2F3A">
      <w:pPr>
        <w:autoSpaceDE w:val="0"/>
        <w:autoSpaceDN w:val="0"/>
        <w:adjustRightInd w:val="0"/>
        <w:rPr>
          <w:b/>
          <w:sz w:val="16"/>
          <w:szCs w:val="16"/>
        </w:rPr>
      </w:pPr>
    </w:p>
    <w:p w:rsidR="00EE2F3A" w:rsidRPr="005409F7" w:rsidRDefault="00EE2F3A" w:rsidP="00EE2F3A">
      <w:pPr>
        <w:autoSpaceDE w:val="0"/>
        <w:autoSpaceDN w:val="0"/>
        <w:adjustRightInd w:val="0"/>
        <w:rPr>
          <w:b/>
          <w:sz w:val="16"/>
          <w:szCs w:val="16"/>
        </w:rPr>
      </w:pPr>
      <w:r w:rsidRPr="005409F7">
        <w:rPr>
          <w:b/>
          <w:sz w:val="16"/>
          <w:szCs w:val="16"/>
        </w:rPr>
        <w:t>Председатель  комиссии                                             И.А. Колесникова</w:t>
      </w:r>
    </w:p>
    <w:p w:rsidR="00EE2F3A" w:rsidRPr="005409F7" w:rsidRDefault="00EE2F3A" w:rsidP="00EE2F3A">
      <w:pPr>
        <w:ind w:right="-6"/>
        <w:jc w:val="both"/>
        <w:rPr>
          <w:b/>
          <w:sz w:val="16"/>
          <w:szCs w:val="16"/>
        </w:rPr>
      </w:pPr>
      <w:r w:rsidRPr="005409F7">
        <w:rPr>
          <w:b/>
          <w:sz w:val="16"/>
          <w:szCs w:val="16"/>
        </w:rPr>
        <w:t>Секретарь комиссии                                                    Д.А. Кручинина</w:t>
      </w:r>
    </w:p>
    <w:p w:rsidR="00585B3D" w:rsidRPr="005409F7" w:rsidRDefault="00585B3D" w:rsidP="00585B3D">
      <w:pPr>
        <w:tabs>
          <w:tab w:val="left" w:pos="1050"/>
        </w:tabs>
        <w:jc w:val="both"/>
        <w:rPr>
          <w:sz w:val="14"/>
          <w:szCs w:val="14"/>
        </w:rPr>
      </w:pPr>
    </w:p>
    <w:p w:rsidR="00585B3D" w:rsidRPr="005409F7" w:rsidRDefault="00585B3D" w:rsidP="00585B3D">
      <w:pPr>
        <w:tabs>
          <w:tab w:val="left" w:pos="1050"/>
        </w:tabs>
        <w:jc w:val="both"/>
        <w:rPr>
          <w:sz w:val="14"/>
          <w:szCs w:val="14"/>
        </w:rPr>
      </w:pPr>
    </w:p>
    <w:p w:rsidR="00585B3D" w:rsidRPr="005409F7" w:rsidRDefault="00585B3D" w:rsidP="00585B3D">
      <w:pPr>
        <w:pStyle w:val="18"/>
        <w:suppressLineNumbers/>
        <w:snapToGrid w:val="0"/>
        <w:spacing w:before="0" w:after="0" w:line="240" w:lineRule="auto"/>
        <w:ind w:firstLine="0"/>
        <w:jc w:val="left"/>
        <w:rPr>
          <w:rFonts w:ascii="Times New Roman" w:hAnsi="Times New Roman" w:cs="Times New Roman"/>
          <w:b/>
          <w:sz w:val="14"/>
          <w:szCs w:val="14"/>
        </w:rPr>
      </w:pPr>
      <w:r w:rsidRPr="005409F7">
        <w:rPr>
          <w:rFonts w:ascii="Times New Roman" w:hAnsi="Times New Roman" w:cs="Times New Roman"/>
          <w:b/>
          <w:sz w:val="14"/>
          <w:szCs w:val="14"/>
        </w:rPr>
        <w:t xml:space="preserve"> </w:t>
      </w:r>
    </w:p>
    <w:p w:rsidR="00DD4961" w:rsidRPr="005409F7" w:rsidRDefault="00DD4961" w:rsidP="006E2723">
      <w:pPr>
        <w:tabs>
          <w:tab w:val="left" w:pos="1308"/>
        </w:tabs>
        <w:jc w:val="center"/>
        <w:rPr>
          <w:sz w:val="16"/>
          <w:szCs w:val="16"/>
        </w:rPr>
      </w:pPr>
    </w:p>
    <w:sectPr w:rsidR="00DD4961" w:rsidRPr="005409F7" w:rsidSect="000462DE">
      <w:headerReference w:type="even" r:id="rId33"/>
      <w:headerReference w:type="default" r:id="rId34"/>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094" w:rsidRDefault="00CD1094" w:rsidP="005310A9">
      <w:r>
        <w:separator/>
      </w:r>
    </w:p>
  </w:endnote>
  <w:endnote w:type="continuationSeparator" w:id="0">
    <w:p w:rsidR="00CD1094" w:rsidRDefault="00CD1094"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094" w:rsidRDefault="00CD1094" w:rsidP="005310A9">
      <w:r>
        <w:separator/>
      </w:r>
    </w:p>
  </w:footnote>
  <w:footnote w:type="continuationSeparator" w:id="0">
    <w:p w:rsidR="00CD1094" w:rsidRDefault="00CD1094"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9F7" w:rsidRDefault="005409F7">
    <w:pPr>
      <w:pStyle w:val="ae"/>
    </w:pPr>
    <w:r>
      <w:rPr>
        <w:noProof/>
        <w:lang w:eastAsia="ru-RU"/>
      </w:rPr>
      <w:drawing>
        <wp:inline distT="0" distB="0" distL="0" distR="0" wp14:anchorId="34F6CB15" wp14:editId="7AD9ABCF">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9F7" w:rsidRDefault="005409F7">
    <w:pPr>
      <w:pStyle w:val="ae"/>
    </w:pPr>
    <w:r>
      <w:rPr>
        <w:noProof/>
        <w:lang w:eastAsia="ru-RU"/>
      </w:rPr>
      <w:drawing>
        <wp:inline distT="0" distB="0" distL="0" distR="0" wp14:anchorId="0BA11379" wp14:editId="3D74B265">
          <wp:extent cx="6480810" cy="1445105"/>
          <wp:effectExtent l="0" t="0" r="0" b="3175"/>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hint="default"/>
        <w:b w:val="0"/>
      </w:rPr>
    </w:lvl>
    <w:lvl w:ilvl="1">
      <w:start w:val="1"/>
      <w:numFmt w:val="none"/>
      <w:suff w:val="nothing"/>
      <w:lvlText w:val=""/>
      <w:lvlJc w:val="left"/>
      <w:pPr>
        <w:tabs>
          <w:tab w:val="num" w:pos="0"/>
        </w:tabs>
        <w:ind w:left="576" w:hanging="576"/>
      </w:pPr>
      <w:rPr>
        <w:rFonts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31355B3"/>
    <w:multiLevelType w:val="hybridMultilevel"/>
    <w:tmpl w:val="DC9A8D9A"/>
    <w:lvl w:ilvl="0" w:tplc="43EC479E">
      <w:start w:val="1"/>
      <w:numFmt w:val="bullet"/>
      <w:lvlText w:val=""/>
      <w:lvlJc w:val="left"/>
      <w:pPr>
        <w:tabs>
          <w:tab w:val="num" w:pos="3578"/>
        </w:tabs>
        <w:ind w:left="3578" w:hanging="360"/>
      </w:pPr>
      <w:rPr>
        <w:rFonts w:ascii="Symbol" w:hAnsi="Symbol" w:hint="default"/>
        <w:color w:val="auto"/>
      </w:rPr>
    </w:lvl>
    <w:lvl w:ilvl="1" w:tplc="F674504E">
      <w:start w:val="1"/>
      <w:numFmt w:val="bullet"/>
      <w:lvlText w:val=""/>
      <w:lvlJc w:val="left"/>
      <w:pPr>
        <w:ind w:left="285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4">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7C4040"/>
    <w:multiLevelType w:val="hybridMultilevel"/>
    <w:tmpl w:val="C28CEB92"/>
    <w:lvl w:ilvl="0" w:tplc="CFE63C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5D1F3C4C"/>
    <w:multiLevelType w:val="hybridMultilevel"/>
    <w:tmpl w:val="BDBC55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921D5A"/>
    <w:multiLevelType w:val="hybridMultilevel"/>
    <w:tmpl w:val="76228D22"/>
    <w:lvl w:ilvl="0" w:tplc="F67450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6">
    <w:nsid w:val="7C79749A"/>
    <w:multiLevelType w:val="hybridMultilevel"/>
    <w:tmpl w:val="1C5A1F74"/>
    <w:lvl w:ilvl="0" w:tplc="43EC479E">
      <w:start w:val="1"/>
      <w:numFmt w:val="bullet"/>
      <w:lvlText w:val=""/>
      <w:lvlJc w:val="left"/>
      <w:pPr>
        <w:tabs>
          <w:tab w:val="num" w:pos="2880"/>
        </w:tabs>
        <w:ind w:left="2880" w:hanging="360"/>
      </w:pPr>
      <w:rPr>
        <w:rFonts w:ascii="Symbol" w:hAnsi="Symbol" w:hint="default"/>
        <w:color w:val="auto"/>
      </w:rPr>
    </w:lvl>
    <w:lvl w:ilvl="1" w:tplc="F674504E">
      <w:start w:val="1"/>
      <w:numFmt w:val="bullet"/>
      <w:lvlText w:val=""/>
      <w:lvlJc w:val="left"/>
      <w:pPr>
        <w:tabs>
          <w:tab w:val="num" w:pos="2160"/>
        </w:tabs>
        <w:ind w:left="216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FF41502"/>
    <w:multiLevelType w:val="hybridMultilevel"/>
    <w:tmpl w:val="3BD4C202"/>
    <w:lvl w:ilvl="0" w:tplc="F674504E">
      <w:start w:val="1"/>
      <w:numFmt w:val="bullet"/>
      <w:lvlText w:val=""/>
      <w:lvlJc w:val="left"/>
      <w:pPr>
        <w:tabs>
          <w:tab w:val="num" w:pos="2843"/>
        </w:tabs>
        <w:ind w:left="2843" w:hanging="360"/>
      </w:pPr>
      <w:rPr>
        <w:rFonts w:ascii="Symbol" w:hAnsi="Symbol" w:hint="default"/>
      </w:rPr>
    </w:lvl>
    <w:lvl w:ilvl="1" w:tplc="E5F0EF70">
      <w:start w:val="1"/>
      <w:numFmt w:val="bullet"/>
      <w:lvlText w:val=""/>
      <w:lvlJc w:val="left"/>
      <w:pPr>
        <w:tabs>
          <w:tab w:val="num" w:pos="928"/>
        </w:tabs>
        <w:ind w:left="928"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1"/>
  </w:num>
  <w:num w:numId="3">
    <w:abstractNumId w:val="27"/>
  </w:num>
  <w:num w:numId="4">
    <w:abstractNumId w:val="30"/>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35"/>
  </w:num>
  <w:num w:numId="8">
    <w:abstractNumId w:val="38"/>
  </w:num>
  <w:num w:numId="9">
    <w:abstractNumId w:val="44"/>
  </w:num>
  <w:num w:numId="10">
    <w:abstractNumId w:val="23"/>
  </w:num>
  <w:num w:numId="11">
    <w:abstractNumId w:val="39"/>
  </w:num>
  <w:num w:numId="12">
    <w:abstractNumId w:val="34"/>
  </w:num>
  <w:num w:numId="13">
    <w:abstractNumId w:val="40"/>
  </w:num>
  <w:num w:numId="14">
    <w:abstractNumId w:val="45"/>
  </w:num>
  <w:num w:numId="15">
    <w:abstractNumId w:val="29"/>
  </w:num>
  <w:num w:numId="16">
    <w:abstractNumId w:val="0"/>
  </w:num>
  <w:num w:numId="17">
    <w:abstractNumId w:val="37"/>
  </w:num>
  <w:num w:numId="18">
    <w:abstractNumId w:val="41"/>
  </w:num>
  <w:num w:numId="19">
    <w:abstractNumId w:val="36"/>
  </w:num>
  <w:num w:numId="20">
    <w:abstractNumId w:val="24"/>
  </w:num>
  <w:num w:numId="21">
    <w:abstractNumId w:val="26"/>
  </w:num>
  <w:num w:numId="22">
    <w:abstractNumId w:val="31"/>
  </w:num>
  <w:num w:numId="23">
    <w:abstractNumId w:val="2"/>
  </w:num>
  <w:num w:numId="24">
    <w:abstractNumId w:val="3"/>
  </w:num>
  <w:num w:numId="25">
    <w:abstractNumId w:val="4"/>
  </w:num>
  <w:num w:numId="26">
    <w:abstractNumId w:val="32"/>
  </w:num>
  <w:num w:numId="27">
    <w:abstractNumId w:val="9"/>
  </w:num>
  <w:num w:numId="2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6F30"/>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69AA"/>
    <w:rsid w:val="000B7923"/>
    <w:rsid w:val="000C10D7"/>
    <w:rsid w:val="000C189F"/>
    <w:rsid w:val="000C1A2E"/>
    <w:rsid w:val="000C1B81"/>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93E"/>
    <w:rsid w:val="001C79D9"/>
    <w:rsid w:val="001C7AE9"/>
    <w:rsid w:val="001D060A"/>
    <w:rsid w:val="001D0EEE"/>
    <w:rsid w:val="001D318A"/>
    <w:rsid w:val="001D39AC"/>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E7CBF"/>
    <w:rsid w:val="002F005C"/>
    <w:rsid w:val="002F0D7B"/>
    <w:rsid w:val="002F0EC4"/>
    <w:rsid w:val="002F0FEA"/>
    <w:rsid w:val="002F1133"/>
    <w:rsid w:val="002F1D58"/>
    <w:rsid w:val="002F2E8A"/>
    <w:rsid w:val="002F2F6F"/>
    <w:rsid w:val="002F3AA8"/>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3817"/>
    <w:rsid w:val="003053F6"/>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0"/>
    <w:rsid w:val="003C22A5"/>
    <w:rsid w:val="003C3242"/>
    <w:rsid w:val="003C4624"/>
    <w:rsid w:val="003C4B07"/>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69D"/>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09F7"/>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64C9"/>
    <w:rsid w:val="005566A0"/>
    <w:rsid w:val="00556CEB"/>
    <w:rsid w:val="005575D7"/>
    <w:rsid w:val="00557B0A"/>
    <w:rsid w:val="00560B0D"/>
    <w:rsid w:val="00561CDF"/>
    <w:rsid w:val="00561F8A"/>
    <w:rsid w:val="00561F92"/>
    <w:rsid w:val="00561FB5"/>
    <w:rsid w:val="00562B54"/>
    <w:rsid w:val="005633E6"/>
    <w:rsid w:val="00563CF2"/>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05F8C"/>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270"/>
    <w:rsid w:val="006A7678"/>
    <w:rsid w:val="006B071C"/>
    <w:rsid w:val="006B0809"/>
    <w:rsid w:val="006B0D62"/>
    <w:rsid w:val="006B202D"/>
    <w:rsid w:val="006B2F06"/>
    <w:rsid w:val="006B3165"/>
    <w:rsid w:val="006B3191"/>
    <w:rsid w:val="006B3AC2"/>
    <w:rsid w:val="006B43B7"/>
    <w:rsid w:val="006B4D8F"/>
    <w:rsid w:val="006B4DFE"/>
    <w:rsid w:val="006B5326"/>
    <w:rsid w:val="006B537B"/>
    <w:rsid w:val="006B5B79"/>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B64"/>
    <w:rsid w:val="007E1D68"/>
    <w:rsid w:val="007E1DC7"/>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6B2F"/>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A61"/>
    <w:rsid w:val="0089010C"/>
    <w:rsid w:val="0089029D"/>
    <w:rsid w:val="00890D78"/>
    <w:rsid w:val="00890DD8"/>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71B"/>
    <w:rsid w:val="009B789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6E3C"/>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307F"/>
    <w:rsid w:val="00D84FF0"/>
    <w:rsid w:val="00D855F3"/>
    <w:rsid w:val="00D85607"/>
    <w:rsid w:val="00D8567C"/>
    <w:rsid w:val="00D857F9"/>
    <w:rsid w:val="00D859B1"/>
    <w:rsid w:val="00D85B67"/>
    <w:rsid w:val="00D85BF8"/>
    <w:rsid w:val="00D85E91"/>
    <w:rsid w:val="00D87C37"/>
    <w:rsid w:val="00D90153"/>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5E7"/>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152B"/>
    <w:rsid w:val="00DB382B"/>
    <w:rsid w:val="00DB4C6B"/>
    <w:rsid w:val="00DB4D55"/>
    <w:rsid w:val="00DB4DDE"/>
    <w:rsid w:val="00DB59D8"/>
    <w:rsid w:val="00DB60F5"/>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61"/>
    <w:rsid w:val="00DD49F9"/>
    <w:rsid w:val="00DD51B2"/>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BE9"/>
    <w:rsid w:val="00FD41CD"/>
    <w:rsid w:val="00FD47C8"/>
    <w:rsid w:val="00FD5058"/>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8" Type="http://schemas.openxmlformats.org/officeDocument/2006/relationships/hyperlink" Target="consultantplus://offline/ref=9EFB117315B69DE7B2FB625A0BC76811FF65DFED3AB6BE2230F1E176CC71556544AA867C16953AB51B2485C218j3XCN" TargetMode="External"/><Relationship Id="rId26" Type="http://schemas.openxmlformats.org/officeDocument/2006/relationships/hyperlink" Target="consultantplus://offline/ref=328F5D8B6ABBBFF60CE707213488FF672F225EFAA30A8E6B5B2939B8F823948189EDDF87EC79NEvEH" TargetMode="External"/><Relationship Id="rId3" Type="http://schemas.openxmlformats.org/officeDocument/2006/relationships/styles" Target="styles.xml"/><Relationship Id="rId21" Type="http://schemas.openxmlformats.org/officeDocument/2006/relationships/hyperlink" Target="https://do.gosuslugi.ru"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CD8AB95AFB3FE7E6D0095673D27AB646787993FC9A9DCBC1665A3C222BA5D9D83CB57EFF8936B40CQ4OFE" TargetMode="External"/><Relationship Id="rId17" Type="http://schemas.openxmlformats.org/officeDocument/2006/relationships/hyperlink" Target="http://uslugi.novreg.ru" TargetMode="External"/><Relationship Id="rId25" Type="http://schemas.openxmlformats.org/officeDocument/2006/relationships/hyperlink" Target="consultantplus://offline/ref=328F5D8B6ABBBFF60CE707213488FF672F225EFAA30A8E6B5B2939B8F823948189EDDF87EC79NEvAH"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consultantplus://offline/ref=AB86106E35E50A4BFAF07C8566CD115255967DB9515E9B7728006F1BD6C881B59E6E5B754B825F2B19A611811B7624B220FCAA09A9A44D4Db1cCI" TargetMode="External"/><Relationship Id="rId29" Type="http://schemas.openxmlformats.org/officeDocument/2006/relationships/hyperlink" Target="consultantplus://offline/main?base=LAW;n=105504;fld=134;dst=1009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suslugi.ru" TargetMode="External"/><Relationship Id="rId24" Type="http://schemas.openxmlformats.org/officeDocument/2006/relationships/hyperlink" Target="consultantplus://offline/ref=328F5D8B6ABBBFF60CE707213488FF672F225EFAA30A8E6B5B2939B8F823948189EDDF85E578EEA8N2v8H" TargetMode="External"/><Relationship Id="rId32" Type="http://schemas.openxmlformats.org/officeDocument/2006/relationships/hyperlink" Target="consultantplus://offline/main?base=LAW;n=105504;fld=134;dst=100622" TargetMode="External"/><Relationship Id="rId5" Type="http://schemas.openxmlformats.org/officeDocument/2006/relationships/settings" Target="settings.xml"/><Relationship Id="rId15" Type="http://schemas.openxmlformats.org/officeDocument/2006/relationships/hyperlink" Target="../../&#1055;&#1056;&#1054;&#1043;&#1056;&#1040;&#1052;&#1052;&#1040;%202019/C:/Users/18kb/Desktop/&#1057;.&#1042;.&#1043;/&#1084;&#1091;&#1085;&#1080;&#1094;&#1080;&#1087;&#1080;&#1103;/&#1055;&#1086;&#1089;&#1090;&#1072;&#1085;&#1086;&#1074;&#1083;&#1077;&#1085;&#1080;&#1077;%20&#8470;%202075%20(&#1080;&#1079;&#1084;&#1077;&#1085;&#1077;&#1085;&#1080;&#1103;%20&#1074;%20&#1087;&#1088;&#1086;&#1075;&#1088;&#1072;&#1084;&#1084;&#1091;).docx" TargetMode="External"/><Relationship Id="rId23" Type="http://schemas.openxmlformats.org/officeDocument/2006/relationships/hyperlink" Target="https://do.gosuslugi.ru" TargetMode="External"/><Relationship Id="rId28" Type="http://schemas.openxmlformats.org/officeDocument/2006/relationships/hyperlink" Target="https://do.gosuslugi.ru" TargetMode="External"/><Relationship Id="rId36" Type="http://schemas.openxmlformats.org/officeDocument/2006/relationships/theme" Target="theme/theme1.xml"/><Relationship Id="rId10" Type="http://schemas.openxmlformats.org/officeDocument/2006/relationships/hyperlink" Target="https://uslugi.novreg.ru" TargetMode="External"/><Relationship Id="rId19" Type="http://schemas.openxmlformats.org/officeDocument/2006/relationships/hyperlink" Target="consultantplus://offline/ref=05899705728F821F4FC65BEB1F59FDC97AB6F3978A265C8D3BEAD83F00GBQ9M" TargetMode="External"/><Relationship Id="rId31" Type="http://schemas.openxmlformats.org/officeDocument/2006/relationships/hyperlink" Target="consultantplus://offline/main?base=LAW;n=105504;fld=134;dst=100414" TargetMode="External"/><Relationship Id="rId4" Type="http://schemas.microsoft.com/office/2007/relationships/stylesWithEffects" Target="stylesWithEffects.xml"/><Relationship Id="rId9" Type="http://schemas.openxmlformats.org/officeDocument/2006/relationships/hyperlink" Target="http://uslugi.novreg.ru" TargetMode="External"/><Relationship Id="rId14" Type="http://schemas.openxmlformats.org/officeDocument/2006/relationships/hyperlink" Target="../../&#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2" Type="http://schemas.openxmlformats.org/officeDocument/2006/relationships/hyperlink" Target="consultantplus://offline/ref=7C9D763240F15EF804753A58B2BB1230DD675C022CBC16C395D9875C71197F5DE8D418FEB404049CE9B4DC0705V1sAM" TargetMode="External"/><Relationship Id="rId27" Type="http://schemas.openxmlformats.org/officeDocument/2006/relationships/hyperlink" Target="https://do.gosuslugi.ru" TargetMode="External"/><Relationship Id="rId30" Type="http://schemas.openxmlformats.org/officeDocument/2006/relationships/hyperlink" Target="consultantplus://offline/main?base=LAW;n=105504;fld=134;dst=102715"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658F-4C0C-4839-B38F-8181CF9B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125112</Words>
  <Characters>713141</Characters>
  <Application>Microsoft Office Word</Application>
  <DocSecurity>0</DocSecurity>
  <Lines>5942</Lines>
  <Paragraphs>1673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Лёха</dc:creator>
  <cp:lastModifiedBy>Olga</cp:lastModifiedBy>
  <cp:revision>16</cp:revision>
  <cp:lastPrinted>2019-06-04T10:34:00Z</cp:lastPrinted>
  <dcterms:created xsi:type="dcterms:W3CDTF">2019-05-22T04:09:00Z</dcterms:created>
  <dcterms:modified xsi:type="dcterms:W3CDTF">2019-06-04T10:34:00Z</dcterms:modified>
</cp:coreProperties>
</file>